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</w:pPr>
      <w:r>
        <w:pict>
          <v:shape type="#_x0000_t75" style="width:27.38pt;height:34.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2274"/>
      </w:pPr>
      <w:r>
        <w:rPr>
          <w:rFonts w:cs="Arial" w:hAnsi="Arial" w:eastAsia="Arial" w:ascii="Arial"/>
          <w:b/>
          <w:color w:val="A1A19C"/>
          <w:spacing w:val="0"/>
          <w:w w:val="105"/>
          <w:sz w:val="18"/>
          <w:szCs w:val="18"/>
        </w:rPr>
        <w:t>TRANSPARENCIA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" w:lineRule="exact" w:line="200"/>
        <w:ind w:left="2274"/>
      </w:pPr>
      <w:r>
        <w:pict>
          <v:shape type="#_x0000_t75" style="position:absolute;margin-left:70.58pt;margin-top:-48.5481pt;width:50.42pt;height:75.38pt;mso-position-horizontal-relative:page;mso-position-vertical-relative:paragraph;z-index:-14050">
            <v:imagedata o:title="" r:id="rId5"/>
          </v:shape>
        </w:pict>
      </w:r>
      <w:r>
        <w:rPr>
          <w:rFonts w:cs="Arial" w:hAnsi="Arial" w:eastAsia="Arial" w:ascii="Arial"/>
          <w:b/>
          <w:color w:val="A1A19C"/>
          <w:spacing w:val="0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color w:val="A1A19C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B1B1AC"/>
          <w:spacing w:val="-10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color w:val="A1A19C"/>
          <w:spacing w:val="0"/>
          <w:w w:val="100"/>
          <w:position w:val="-1"/>
          <w:sz w:val="18"/>
          <w:szCs w:val="18"/>
        </w:rPr>
        <w:t>UENAS</w:t>
      </w:r>
      <w:r>
        <w:rPr>
          <w:rFonts w:cs="Arial" w:hAnsi="Arial" w:eastAsia="Arial" w:ascii="Arial"/>
          <w:b/>
          <w:color w:val="A1A19C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b/>
          <w:color w:val="A1A19C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A1A19C"/>
          <w:spacing w:val="0"/>
          <w:w w:val="113"/>
          <w:position w:val="-1"/>
          <w:sz w:val="18"/>
          <w:szCs w:val="18"/>
        </w:rPr>
        <w:t>PRÁCTIC</w:t>
      </w:r>
      <w:r>
        <w:rPr>
          <w:rFonts w:cs="Arial" w:hAnsi="Arial" w:eastAsia="Arial" w:ascii="Arial"/>
          <w:b/>
          <w:color w:val="A1A19C"/>
          <w:spacing w:val="-23"/>
          <w:w w:val="113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B1B1AC"/>
          <w:spacing w:val="0"/>
          <w:w w:val="8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 w:lineRule="auto" w:line="293"/>
        <w:ind w:left="1742" w:right="1642"/>
      </w:pP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ACTA</w:t>
      </w:r>
      <w:r>
        <w:rPr>
          <w:rFonts w:cs="Times New Roman" w:hAnsi="Times New Roman" w:eastAsia="Times New Roman" w:ascii="Times New Roman"/>
          <w:b/>
          <w:color w:val="2A2A28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color w:val="2A2A2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b/>
          <w:color w:val="2A2A28"/>
          <w:spacing w:val="-62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41413F"/>
          <w:spacing w:val="-15"/>
          <w:w w:val="109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SIMA</w:t>
      </w:r>
      <w:r>
        <w:rPr>
          <w:rFonts w:cs="Times New Roman" w:hAnsi="Times New Roman" w:eastAsia="Times New Roman" w:ascii="Times New Roman"/>
          <w:b/>
          <w:color w:val="2A2A28"/>
          <w:spacing w:val="5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PRI</w:t>
      </w:r>
      <w:r>
        <w:rPr>
          <w:rFonts w:cs="Times New Roman" w:hAnsi="Times New Roman" w:eastAsia="Times New Roman" w:ascii="Times New Roman"/>
          <w:b/>
          <w:color w:val="2A2A28"/>
          <w:spacing w:val="-6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41413F"/>
          <w:spacing w:val="-15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6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SIÓN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2A2A2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2"/>
          <w:sz w:val="22"/>
          <w:szCs w:val="22"/>
        </w:rPr>
        <w:t>ORDINA</w:t>
      </w:r>
      <w:r>
        <w:rPr>
          <w:rFonts w:cs="Times New Roman" w:hAnsi="Times New Roman" w:eastAsia="Times New Roman" w:ascii="Times New Roman"/>
          <w:b/>
          <w:color w:val="2A2A28"/>
          <w:spacing w:val="-63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2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b/>
          <w:color w:val="41413F"/>
          <w:spacing w:val="3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-1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8"/>
          <w:spacing w:val="-1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b/>
          <w:color w:val="41413F"/>
          <w:spacing w:val="-4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65452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color w:val="56545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56545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2"/>
          <w:sz w:val="22"/>
          <w:szCs w:val="22"/>
        </w:rPr>
        <w:t>TRANSPA</w:t>
      </w:r>
      <w:r>
        <w:rPr>
          <w:rFonts w:cs="Times New Roman" w:hAnsi="Times New Roman" w:eastAsia="Times New Roman" w:ascii="Times New Roman"/>
          <w:b/>
          <w:color w:val="2A2A28"/>
          <w:spacing w:val="-62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1413F"/>
          <w:spacing w:val="-16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2"/>
          <w:sz w:val="22"/>
          <w:szCs w:val="22"/>
        </w:rPr>
        <w:t>NCIA</w:t>
      </w:r>
      <w:r>
        <w:rPr>
          <w:rFonts w:cs="Times New Roman" w:hAnsi="Times New Roman" w:eastAsia="Times New Roman" w:ascii="Times New Roman"/>
          <w:b/>
          <w:color w:val="2A2A28"/>
          <w:spacing w:val="3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-15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6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0"/>
          <w:sz w:val="22"/>
          <w:szCs w:val="22"/>
        </w:rPr>
        <w:t>YU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NTAM</w:t>
      </w:r>
      <w:r>
        <w:rPr>
          <w:rFonts w:cs="Times New Roman" w:hAnsi="Times New Roman" w:eastAsia="Times New Roman" w:ascii="Times New Roman"/>
          <w:b/>
          <w:color w:val="2A2A28"/>
          <w:spacing w:val="-46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1413F"/>
          <w:spacing w:val="-15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1413F"/>
          <w:spacing w:val="-15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5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SAN</w:t>
      </w:r>
      <w:r>
        <w:rPr>
          <w:rFonts w:cs="Times New Roman" w:hAnsi="Times New Roman" w:eastAsia="Times New Roman" w:ascii="Times New Roman"/>
          <w:b/>
          <w:color w:val="41413F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41413F"/>
          <w:spacing w:val="-28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DRO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8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color w:val="2A2A28"/>
          <w:spacing w:val="-26"/>
          <w:w w:val="108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2"/>
          <w:sz w:val="22"/>
          <w:szCs w:val="22"/>
        </w:rPr>
        <w:t>EPA</w:t>
      </w:r>
      <w:r>
        <w:rPr>
          <w:rFonts w:cs="Times New Roman" w:hAnsi="Times New Roman" w:eastAsia="Times New Roman" w:ascii="Times New Roman"/>
          <w:b/>
          <w:color w:val="2A2A28"/>
          <w:spacing w:val="-41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A2A28"/>
          <w:spacing w:val="-14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6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41413F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JALISCO.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22"/>
      </w:pP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1413F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2A2A28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ipi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2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A2A28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1413F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24</w:t>
      </w:r>
      <w:r>
        <w:rPr>
          <w:rFonts w:cs="Times New Roman" w:hAnsi="Times New Roman" w:eastAsia="Times New Roman" w:ascii="Times New Roman"/>
          <w:color w:val="56545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gos</w:t>
      </w:r>
      <w:r>
        <w:rPr>
          <w:rFonts w:cs="Times New Roman" w:hAnsi="Times New Roman" w:eastAsia="Times New Roman" w:ascii="Times New Roman"/>
          <w:color w:val="41413F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3F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A2A28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565452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8" w:lineRule="auto" w:line="320"/>
        <w:ind w:left="1617" w:right="1554"/>
      </w:pP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31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1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6545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13F"/>
          <w:spacing w:val="0"/>
          <w:w w:val="104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ubi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6545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3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9"/>
          <w:sz w:val="20"/>
          <w:szCs w:val="20"/>
        </w:rPr>
        <w:t>Ind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58,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4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ro,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413F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3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serv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452"/>
          <w:spacing w:val="0"/>
          <w:w w:val="79"/>
          <w:sz w:val="20"/>
          <w:szCs w:val="20"/>
        </w:rPr>
        <w:t>s: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6545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22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7"/>
          <w:sz w:val="20"/>
          <w:szCs w:val="20"/>
        </w:rPr>
        <w:t>titu</w:t>
      </w:r>
      <w:r>
        <w:rPr>
          <w:rFonts w:cs="Times New Roman" w:hAnsi="Times New Roman" w:eastAsia="Times New Roman" w:ascii="Times New Roman"/>
          <w:color w:val="2A2A28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3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13F"/>
          <w:spacing w:val="0"/>
          <w:w w:val="9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2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arí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4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41413F"/>
          <w:spacing w:val="0"/>
          <w:w w:val="29"/>
          <w:sz w:val="18"/>
          <w:szCs w:val="18"/>
        </w:rPr>
        <w:t>1</w:t>
      </w:r>
      <w:r>
        <w:rPr>
          <w:rFonts w:cs="Arial" w:hAnsi="Arial" w:eastAsia="Arial" w:ascii="Arial"/>
          <w:b/>
          <w:color w:val="41413F"/>
          <w:spacing w:val="0"/>
          <w:w w:val="29"/>
          <w:sz w:val="18"/>
          <w:szCs w:val="18"/>
        </w:rPr>
        <w:t>  </w:t>
      </w:r>
      <w:r>
        <w:rPr>
          <w:rFonts w:cs="Arial" w:hAnsi="Arial" w:eastAsia="Arial" w:ascii="Arial"/>
          <w:b/>
          <w:color w:val="41413F"/>
          <w:spacing w:val="4"/>
          <w:w w:val="2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C8A87"/>
          <w:spacing w:val="0"/>
          <w:w w:val="4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41413F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" w:lineRule="auto" w:line="320"/>
        <w:ind w:left="1607" w:right="1493" w:firstLine="5"/>
      </w:pP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1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cía,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carácter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65452"/>
          <w:spacing w:val="3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9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6545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tul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6545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565452"/>
          <w:spacing w:val="0"/>
          <w:w w:val="112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9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6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10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3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Rí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4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rv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es,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4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13F"/>
          <w:spacing w:val="4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ác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13F"/>
          <w:spacing w:val="0"/>
          <w:w w:val="107"/>
          <w:sz w:val="20"/>
          <w:szCs w:val="20"/>
        </w:rPr>
        <w:t>itu</w:t>
      </w:r>
      <w:r>
        <w:rPr>
          <w:rFonts w:cs="Times New Roman" w:hAnsi="Times New Roman" w:eastAsia="Times New Roman" w:ascii="Times New Roman"/>
          <w:color w:val="2A2A28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8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2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ría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4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3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4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565452"/>
          <w:spacing w:val="0"/>
          <w:w w:val="74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65452"/>
          <w:spacing w:val="44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titul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14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nid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2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7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65452"/>
          <w:spacing w:val="0"/>
          <w:w w:val="64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65452"/>
          <w:spacing w:val="39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13F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5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lb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yes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41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rá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nid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6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07"/>
        <w:ind w:left="1598" w:right="1490" w:firstLine="10"/>
      </w:pPr>
      <w:r>
        <w:pict>
          <v:shape type="#_x0000_t75" style="position:absolute;margin-left:572.66pt;margin-top:15.7359pt;width:24.5pt;height:65.78pt;mso-position-horizontal-relative:page;mso-position-vertical-relative:paragraph;z-index:-14049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104"/>
          <w:sz w:val="20"/>
          <w:szCs w:val="20"/>
        </w:rPr>
        <w:t>erva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6545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8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9"/>
          <w:sz w:val="20"/>
          <w:szCs w:val="20"/>
        </w:rPr>
        <w:t>rtí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44</w:t>
      </w:r>
      <w:r>
        <w:rPr>
          <w:rFonts w:cs="Times New Roman" w:hAnsi="Times New Roman" w:eastAsia="Times New Roman" w:ascii="Times New Roman"/>
          <w:color w:val="56545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4"/>
          <w:sz w:val="20"/>
          <w:szCs w:val="20"/>
        </w:rPr>
        <w:t>fracc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31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1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102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66462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C8A87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8C8A87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C8A87"/>
          <w:spacing w:val="12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565452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413F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ca,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6545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tíc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A2A28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8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36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10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C8A87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8C8A87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8C8A87"/>
          <w:spacing w:val="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cceso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565452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565452"/>
          <w:spacing w:val="0"/>
          <w:w w:val="99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3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A2A28"/>
          <w:spacing w:val="0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A2A28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3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565452"/>
          <w:spacing w:val="0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8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11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4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7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ipi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22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452"/>
          <w:spacing w:val="0"/>
          <w:w w:val="81"/>
          <w:sz w:val="22"/>
          <w:szCs w:val="22"/>
        </w:rPr>
        <w:t>el</w:t>
      </w:r>
      <w:r>
        <w:rPr>
          <w:rFonts w:cs="Arial" w:hAnsi="Arial" w:eastAsia="Arial" w:ascii="Arial"/>
          <w:color w:val="565452"/>
          <w:spacing w:val="2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3F"/>
          <w:spacing w:val="0"/>
          <w:w w:val="100"/>
          <w:sz w:val="20"/>
          <w:szCs w:val="20"/>
        </w:rPr>
        <w:t>IJ</w:t>
      </w:r>
      <w:r>
        <w:rPr>
          <w:rFonts w:cs="Arial" w:hAnsi="Arial" w:eastAsia="Arial" w:ascii="Arial"/>
          <w:color w:val="41413F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31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2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565452"/>
          <w:spacing w:val="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2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servac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vos,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itid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A2A28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A2A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A2A28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A2A28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A2A28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1413F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6545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A2A28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A2A28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A2A28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10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ceso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6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7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35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66462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65452"/>
          <w:spacing w:val="1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666462"/>
          <w:spacing w:val="0"/>
          <w:w w:val="86"/>
          <w:sz w:val="20"/>
          <w:szCs w:val="20"/>
        </w:rPr>
        <w:t>y</w:t>
      </w:r>
      <w:r>
        <w:rPr>
          <w:rFonts w:cs="Arial" w:hAnsi="Arial" w:eastAsia="Arial" w:ascii="Arial"/>
          <w:color w:val="666462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11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1413F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101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104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666462"/>
          <w:spacing w:val="0"/>
          <w:w w:val="103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A2A28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es,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ún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8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fun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6646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6646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1413F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b/>
          <w:color w:val="41413F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1413F"/>
          <w:spacing w:val="-13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2A2A28"/>
          <w:spacing w:val="-9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-1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-1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1413F"/>
          <w:spacing w:val="-1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r,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8"/>
          <w:spacing w:val="-14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9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9"/>
          <w:sz w:val="22"/>
          <w:szCs w:val="22"/>
        </w:rPr>
        <w:t>utir</w:t>
      </w:r>
      <w:r>
        <w:rPr>
          <w:rFonts w:cs="Times New Roman" w:hAnsi="Times New Roman" w:eastAsia="Times New Roman" w:ascii="Times New Roman"/>
          <w:b/>
          <w:color w:val="2A2A28"/>
          <w:spacing w:val="-1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41413F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A2A2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A2A28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2"/>
          <w:szCs w:val="22"/>
        </w:rPr>
        <w:t>caso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413F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b/>
          <w:color w:val="2A2A28"/>
          <w:spacing w:val="-62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8"/>
          <w:spacing w:val="1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"C</w:t>
      </w:r>
      <w:r>
        <w:rPr>
          <w:rFonts w:cs="Times New Roman" w:hAnsi="Times New Roman" w:eastAsia="Times New Roman" w:ascii="Times New Roman"/>
          <w:b/>
          <w:color w:val="2A2A28"/>
          <w:spacing w:val="-70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41413F"/>
          <w:spacing w:val="-13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dro</w:t>
      </w:r>
      <w:r>
        <w:rPr>
          <w:rFonts w:cs="Times New Roman" w:hAnsi="Times New Roman" w:eastAsia="Times New Roman" w:ascii="Times New Roman"/>
          <w:b/>
          <w:color w:val="2A2A28"/>
          <w:spacing w:val="2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-1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-1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8"/>
          <w:spacing w:val="-2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1413F"/>
          <w:spacing w:val="-1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-1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1413F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8"/>
          <w:spacing w:val="-1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1413F"/>
          <w:spacing w:val="-1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b/>
          <w:color w:val="41413F"/>
          <w:spacing w:val="-1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41413F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09"/>
          <w:sz w:val="22"/>
          <w:szCs w:val="22"/>
        </w:rPr>
        <w:t>Arch</w:t>
      </w:r>
      <w:r>
        <w:rPr>
          <w:rFonts w:cs="Times New Roman" w:hAnsi="Times New Roman" w:eastAsia="Times New Roman" w:ascii="Times New Roman"/>
          <w:b/>
          <w:color w:val="41413F"/>
          <w:spacing w:val="-4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65452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8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b/>
          <w:color w:val="565452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0"/>
          <w:sz w:val="22"/>
          <w:szCs w:val="22"/>
        </w:rPr>
        <w:t>tica",</w:t>
      </w:r>
      <w:r>
        <w:rPr>
          <w:rFonts w:cs="Times New Roman" w:hAnsi="Times New Roman" w:eastAsia="Times New Roman" w:ascii="Times New Roman"/>
          <w:b/>
          <w:color w:val="41413F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97"/>
          <w:sz w:val="20"/>
          <w:szCs w:val="20"/>
        </w:rPr>
        <w:t>rac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97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3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1413F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973" w:right="4905"/>
      </w:pPr>
      <w:r>
        <w:pict>
          <v:shape type="#_x0000_t75" style="position:absolute;margin-left:523.7pt;margin-top:-25.5705pt;width:86.9pt;height:90.74pt;mso-position-horizontal-relative:page;mso-position-vertical-relative:paragraph;z-index:-14048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color w:val="2A2A28"/>
          <w:spacing w:val="0"/>
          <w:w w:val="110"/>
          <w:sz w:val="22"/>
          <w:szCs w:val="22"/>
        </w:rPr>
        <w:t>ORDEN</w:t>
      </w:r>
      <w:r>
        <w:rPr>
          <w:rFonts w:cs="Times New Roman" w:hAnsi="Times New Roman" w:eastAsia="Times New Roman" w:ascii="Times New Roman"/>
          <w:b/>
          <w:color w:val="2A2A28"/>
          <w:spacing w:val="41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8"/>
          <w:spacing w:val="0"/>
          <w:w w:val="100"/>
          <w:sz w:val="22"/>
          <w:szCs w:val="22"/>
        </w:rPr>
        <w:t>DÍA: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3"/>
      </w:pPr>
      <w:r>
        <w:rPr>
          <w:rFonts w:cs="Times New Roman" w:hAnsi="Times New Roman" w:eastAsia="Times New Roman" w:ascii="Times New Roman"/>
          <w:color w:val="41413F"/>
          <w:w w:val="109"/>
          <w:sz w:val="20"/>
          <w:szCs w:val="20"/>
        </w:rPr>
        <w:t>Prim</w:t>
      </w:r>
      <w:r>
        <w:rPr>
          <w:rFonts w:cs="Times New Roman" w:hAnsi="Times New Roman" w:eastAsia="Times New Roman" w:ascii="Times New Roman"/>
          <w:color w:val="666462"/>
          <w:w w:val="108"/>
          <w:sz w:val="20"/>
          <w:szCs w:val="20"/>
        </w:rPr>
        <w:t>ero</w:t>
      </w:r>
      <w:r>
        <w:rPr>
          <w:rFonts w:cs="Times New Roman" w:hAnsi="Times New Roman" w:eastAsia="Times New Roman" w:ascii="Times New Roman"/>
          <w:color w:val="41413F"/>
          <w:w w:val="3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1413F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452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8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25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8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452"/>
          <w:spacing w:val="0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8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8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84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65452"/>
          <w:spacing w:val="3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4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94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1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1413F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11"/>
          <w:sz w:val="20"/>
          <w:szCs w:val="20"/>
        </w:rPr>
        <w:t>rum</w:t>
      </w:r>
      <w:r>
        <w:rPr>
          <w:rFonts w:cs="Times New Roman" w:hAnsi="Times New Roman" w:eastAsia="Times New Roman" w:ascii="Times New Roman"/>
          <w:color w:val="565452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2"/>
        <w:ind w:left="1569" w:right="1514" w:firstLine="14"/>
      </w:pP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o: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6545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413F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2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13F"/>
          <w:spacing w:val="0"/>
          <w:w w:val="9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413F"/>
          <w:spacing w:val="2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aso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108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413F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413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4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41413F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66646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3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A2A28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462"/>
          <w:spacing w:val="0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8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86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8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4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65452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9"/>
          <w:sz w:val="20"/>
          <w:szCs w:val="20"/>
        </w:rPr>
        <w:t>implem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6545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6545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"C</w:t>
      </w:r>
      <w:r>
        <w:rPr>
          <w:rFonts w:cs="Times New Roman" w:hAnsi="Times New Roman" w:eastAsia="Times New Roman" w:ascii="Times New Roman"/>
          <w:color w:val="565452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8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41413F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13F"/>
          <w:spacing w:val="0"/>
          <w:w w:val="4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A2A28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ifi</w:t>
      </w:r>
      <w:r>
        <w:rPr>
          <w:rFonts w:cs="Times New Roman" w:hAnsi="Times New Roman" w:eastAsia="Times New Roman" w:ascii="Times New Roman"/>
          <w:color w:val="565452"/>
          <w:spacing w:val="0"/>
          <w:w w:val="102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color w:val="41413F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98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1413F"/>
          <w:spacing w:val="0"/>
          <w:w w:val="66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565452"/>
          <w:spacing w:val="0"/>
          <w:w w:val="105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65452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66462"/>
          <w:spacing w:val="0"/>
          <w:w w:val="80"/>
          <w:sz w:val="20"/>
          <w:szCs w:val="20"/>
        </w:rPr>
        <w:t>y</w:t>
      </w:r>
      <w:r>
        <w:rPr>
          <w:rFonts w:cs="Arial" w:hAnsi="Arial" w:eastAsia="Arial" w:ascii="Arial"/>
          <w:color w:val="666462"/>
          <w:spacing w:val="34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6545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452"/>
          <w:spacing w:val="0"/>
          <w:w w:val="8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ogo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6545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413F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413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color w:val="41413F"/>
          <w:spacing w:val="0"/>
          <w:w w:val="106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13F"/>
          <w:spacing w:val="0"/>
          <w:w w:val="109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13F"/>
          <w:spacing w:val="0"/>
          <w:w w:val="74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69"/>
      </w:pPr>
      <w:r>
        <w:pict>
          <v:shape type="#_x0000_t75" style="position:absolute;margin-left:28.34pt;margin-top:61.8159pt;width:136.82pt;height:50.42pt;mso-position-horizontal-relative:page;mso-position-vertical-relative:paragraph;z-index:-14046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position w:val="-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position w:val="-1"/>
          <w:sz w:val="20"/>
          <w:szCs w:val="20"/>
        </w:rPr>
        <w:t>ero:</w:t>
      </w:r>
      <w:r>
        <w:rPr>
          <w:rFonts w:cs="Times New Roman" w:hAnsi="Times New Roman" w:eastAsia="Times New Roman" w:ascii="Times New Roman"/>
          <w:color w:val="565452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65452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13F"/>
          <w:spacing w:val="0"/>
          <w:w w:val="115"/>
          <w:position w:val="-1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position w:val="-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12"/>
          <w:position w:val="-1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1413F"/>
          <w:spacing w:val="0"/>
          <w:w w:val="96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452"/>
          <w:spacing w:val="0"/>
          <w:w w:val="98"/>
          <w:position w:val="-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2A2A28"/>
          <w:spacing w:val="0"/>
          <w:w w:val="66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position w:val="-1"/>
          <w:sz w:val="20"/>
          <w:szCs w:val="20"/>
        </w:rPr>
        <w:t>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pgSz w:w="12240" w:h="19300"/>
          <w:pgMar w:top="260" w:bottom="280" w:left="260" w:right="0"/>
        </w:sectPr>
      </w:pPr>
      <w:r>
        <w:rPr>
          <w:sz w:val="26"/>
          <w:szCs w:val="26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pict>
          <v:shape type="#_x0000_t75" style="position:absolute;margin-left:553.46pt;margin-top:-120.584pt;width:50.42pt;height:60.02pt;mso-position-horizontal-relative:page;mso-position-vertical-relative:paragraph;z-index:-14047">
            <v:imagedata o:title="" r:id="rId9"/>
          </v:shape>
        </w:pict>
      </w:r>
      <w:r>
        <w:rPr>
          <w:rFonts w:cs="Times New Roman" w:hAnsi="Times New Roman" w:eastAsia="Times New Roman" w:ascii="Times New Roman"/>
          <w:color w:val="41413F"/>
          <w:spacing w:val="0"/>
          <w:w w:val="6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1413F"/>
          <w:spacing w:val="0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28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52"/>
          <w:spacing w:val="0"/>
          <w:w w:val="78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C8A87"/>
          <w:w w:val="90"/>
          <w:sz w:val="14"/>
          <w:szCs w:val="14"/>
        </w:rPr>
        <w:t>H</w:t>
      </w:r>
      <w:r>
        <w:rPr>
          <w:rFonts w:cs="Arial" w:hAnsi="Arial" w:eastAsia="Arial" w:ascii="Arial"/>
          <w:color w:val="B1B1AC"/>
          <w:w w:val="52"/>
          <w:sz w:val="14"/>
          <w:szCs w:val="14"/>
        </w:rPr>
        <w:t>.</w:t>
      </w:r>
      <w:r>
        <w:rPr>
          <w:rFonts w:cs="Arial" w:hAnsi="Arial" w:eastAsia="Arial" w:ascii="Arial"/>
          <w:color w:val="B1B1AC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1B1AC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0"/>
          <w:w w:val="115"/>
          <w:sz w:val="14"/>
          <w:szCs w:val="14"/>
        </w:rPr>
        <w:t>Ay</w:t>
      </w:r>
      <w:r>
        <w:rPr>
          <w:rFonts w:cs="Arial" w:hAnsi="Arial" w:eastAsia="Arial" w:ascii="Arial"/>
          <w:color w:val="8C8A87"/>
          <w:spacing w:val="0"/>
          <w:w w:val="115"/>
          <w:sz w:val="14"/>
          <w:szCs w:val="14"/>
        </w:rPr>
        <w:t>untami</w:t>
      </w:r>
      <w:r>
        <w:rPr>
          <w:rFonts w:cs="Arial" w:hAnsi="Arial" w:eastAsia="Arial" w:ascii="Arial"/>
          <w:color w:val="A1A19C"/>
          <w:spacing w:val="0"/>
          <w:w w:val="115"/>
          <w:sz w:val="14"/>
          <w:szCs w:val="14"/>
        </w:rPr>
        <w:t>ento</w:t>
      </w:r>
      <w:r>
        <w:rPr>
          <w:rFonts w:cs="Arial" w:hAnsi="Arial" w:eastAsia="Arial" w:ascii="Arial"/>
          <w:color w:val="A1A19C"/>
          <w:spacing w:val="13"/>
          <w:w w:val="115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0"/>
          <w:w w:val="115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C8A8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Tl</w:t>
      </w:r>
      <w:r>
        <w:rPr>
          <w:rFonts w:cs="Arial" w:hAnsi="Arial" w:eastAsia="Arial" w:ascii="Arial"/>
          <w:color w:val="A1A19C"/>
          <w:spacing w:val="0"/>
          <w:w w:val="111"/>
          <w:sz w:val="14"/>
          <w:szCs w:val="14"/>
        </w:rPr>
        <w:t>aq</w:t>
      </w:r>
      <w:r>
        <w:rPr>
          <w:rFonts w:cs="Arial" w:hAnsi="Arial" w:eastAsia="Arial" w:ascii="Arial"/>
          <w:color w:val="8C8A87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A1A19C"/>
          <w:spacing w:val="0"/>
          <w:w w:val="110"/>
          <w:sz w:val="14"/>
          <w:szCs w:val="14"/>
        </w:rPr>
        <w:t>epaque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/>
        <w:ind w:left="283"/>
      </w:pPr>
      <w:r>
        <w:rPr>
          <w:rFonts w:cs="Arial" w:hAnsi="Arial" w:eastAsia="Arial" w:ascii="Arial"/>
          <w:color w:val="8C8A87"/>
          <w:sz w:val="14"/>
          <w:szCs w:val="14"/>
        </w:rPr>
        <w:t>In</w:t>
      </w:r>
      <w:r>
        <w:rPr>
          <w:rFonts w:cs="Arial" w:hAnsi="Arial" w:eastAsia="Arial" w:ascii="Arial"/>
          <w:color w:val="A1A19C"/>
          <w:w w:val="116"/>
          <w:sz w:val="14"/>
          <w:szCs w:val="14"/>
        </w:rPr>
        <w:t>depe</w:t>
      </w:r>
      <w:r>
        <w:rPr>
          <w:rFonts w:cs="Arial" w:hAnsi="Arial" w:eastAsia="Arial" w:ascii="Arial"/>
          <w:color w:val="8C8A87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A1A19C"/>
          <w:w w:val="117"/>
          <w:sz w:val="14"/>
          <w:szCs w:val="14"/>
        </w:rPr>
        <w:t>denc</w:t>
      </w:r>
      <w:r>
        <w:rPr>
          <w:rFonts w:cs="Arial" w:hAnsi="Arial" w:eastAsia="Arial" w:ascii="Arial"/>
          <w:color w:val="8C8A87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A1A19C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A1A19C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A19C"/>
          <w:spacing w:val="0"/>
          <w:w w:val="110"/>
          <w:sz w:val="14"/>
          <w:szCs w:val="14"/>
        </w:rPr>
        <w:t>#58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802"/>
      </w:pP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Zo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0"/>
          <w:w w:val="110"/>
          <w:sz w:val="14"/>
          <w:szCs w:val="14"/>
        </w:rPr>
        <w:t>Centro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36"/>
      </w:pPr>
      <w:r>
        <w:pict>
          <v:shape type="#_x0000_t75" style="position:absolute;margin-left:456.5pt;margin-top:-34.5541pt;width:44.66pt;height:69.62pt;mso-position-horizontal-relative:page;mso-position-vertical-relative:paragraph;z-index:-14045">
            <v:imagedata o:title="" r:id="rId10"/>
          </v:shape>
        </w:pict>
      </w:r>
      <w:r>
        <w:rPr>
          <w:rFonts w:cs="Arial" w:hAnsi="Arial" w:eastAsia="Arial" w:ascii="Arial"/>
          <w:color w:val="B1B1AC"/>
          <w:w w:val="106"/>
          <w:sz w:val="14"/>
          <w:szCs w:val="14"/>
        </w:rPr>
        <w:t>Go</w:t>
      </w:r>
      <w:r>
        <w:rPr>
          <w:rFonts w:cs="Arial" w:hAnsi="Arial" w:eastAsia="Arial" w:ascii="Arial"/>
          <w:color w:val="A1A19C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C8A87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A1A19C"/>
          <w:w w:val="110"/>
          <w:sz w:val="14"/>
          <w:szCs w:val="14"/>
        </w:rPr>
        <w:t>erno</w:t>
      </w:r>
      <w:r>
        <w:rPr>
          <w:rFonts w:cs="Arial" w:hAnsi="Arial" w:eastAsia="Arial" w:ascii="Arial"/>
          <w:color w:val="A1A19C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A1A19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32"/>
        <w:sectPr>
          <w:type w:val="continuous"/>
          <w:pgSz w:w="12240" w:h="19300"/>
          <w:pgMar w:top="260" w:bottom="280" w:left="260" w:right="0"/>
          <w:cols w:num="3" w:equalWidth="off">
            <w:col w:w="6241" w:space="325"/>
            <w:col w:w="1687" w:space="618"/>
            <w:col w:w="3109"/>
          </w:cols>
        </w:sectPr>
      </w:pPr>
      <w:r>
        <w:rPr>
          <w:rFonts w:cs="Arial" w:hAnsi="Arial" w:eastAsia="Arial" w:ascii="Arial"/>
          <w:b/>
          <w:color w:val="B1B1AC"/>
          <w:w w:val="99"/>
          <w:sz w:val="22"/>
          <w:szCs w:val="22"/>
        </w:rPr>
        <w:t>T</w:t>
      </w:r>
      <w:r>
        <w:rPr>
          <w:rFonts w:cs="Arial" w:hAnsi="Arial" w:eastAsia="Arial" w:ascii="Arial"/>
          <w:b/>
          <w:color w:val="A1A19C"/>
          <w:w w:val="104"/>
          <w:sz w:val="22"/>
          <w:szCs w:val="22"/>
        </w:rPr>
        <w:t>LAQUEP</w:t>
      </w:r>
      <w:r>
        <w:rPr>
          <w:rFonts w:cs="Arial" w:hAnsi="Arial" w:eastAsia="Arial" w:ascii="Arial"/>
          <w:b/>
          <w:color w:val="A1A19C"/>
          <w:spacing w:val="-3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B1B1AC"/>
          <w:spacing w:val="0"/>
          <w:w w:val="101"/>
          <w:sz w:val="22"/>
          <w:szCs w:val="22"/>
        </w:rPr>
        <w:t>OU</w:t>
      </w:r>
      <w:r>
        <w:rPr>
          <w:rFonts w:cs="Arial" w:hAnsi="Arial" w:eastAsia="Arial" w:ascii="Arial"/>
          <w:b/>
          <w:color w:val="C1BFB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pict>
          <v:group style="position:absolute;margin-left:60pt;margin-top:5pt;width:149pt;height:0pt;mso-position-horizontal-relative:page;mso-position-vertical-relative:page;z-index:-14044" coordorigin="1200,100" coordsize="2980,0">
            <v:shape style="position:absolute;left:1200;top:100;width:2980;height:0" coordorigin="1200,100" coordsize="2980,0" path="m1200,100l4180,100e" filled="f" stroked="t" strokeweight="1pt" strokecolor="#E2CFAA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  <w:sectPr>
          <w:type w:val="continuous"/>
          <w:pgSz w:w="12240" w:h="19300"/>
          <w:pgMar w:top="260" w:bottom="280" w:left="260" w:right="0"/>
        </w:sectPr>
      </w:pPr>
      <w:r>
        <w:pict>
          <v:shape type="#_x0000_t75" style="width:588.98pt;height:24.5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099"/>
      </w:pPr>
      <w:r>
        <w:rPr>
          <w:rFonts w:cs="Arial" w:hAnsi="Arial" w:eastAsia="Arial" w:ascii="Arial"/>
          <w:b/>
          <w:color w:val="A7A5A3"/>
          <w:w w:val="104"/>
          <w:sz w:val="20"/>
          <w:szCs w:val="20"/>
        </w:rPr>
        <w:t>TRANSPAREN</w:t>
      </w:r>
      <w:r>
        <w:rPr>
          <w:rFonts w:cs="Arial" w:hAnsi="Arial" w:eastAsia="Arial" w:ascii="Arial"/>
          <w:b/>
          <w:color w:val="A7A5A3"/>
          <w:spacing w:val="-23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97959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A7A5A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094"/>
      </w:pPr>
      <w:r>
        <w:pict>
          <v:shape type="#_x0000_t75" style="position:absolute;margin-left:53.3pt;margin-top:-49.2601pt;width:50.42pt;height:78.26pt;mso-position-horizontal-relative:page;mso-position-vertical-relative:paragraph;z-index:-14042">
            <v:imagedata o:title="" r:id="rId12"/>
          </v:shape>
        </w:pict>
      </w:r>
      <w:r>
        <w:rPr>
          <w:rFonts w:cs="Arial" w:hAnsi="Arial" w:eastAsia="Arial" w:ascii="Arial"/>
          <w:b/>
          <w:color w:val="A7A5A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A7A5A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A7A5A3"/>
          <w:spacing w:val="0"/>
          <w:w w:val="100"/>
          <w:sz w:val="20"/>
          <w:szCs w:val="20"/>
        </w:rPr>
        <w:t>BU</w:t>
      </w:r>
      <w:r>
        <w:rPr>
          <w:rFonts w:cs="Arial" w:hAnsi="Arial" w:eastAsia="Arial" w:ascii="Arial"/>
          <w:b/>
          <w:color w:val="A7A5A3"/>
          <w:spacing w:val="-1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97959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A7A5A3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color w:val="A7A5A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A7A5A3"/>
          <w:spacing w:val="0"/>
          <w:w w:val="104"/>
          <w:sz w:val="20"/>
          <w:szCs w:val="20"/>
        </w:rPr>
        <w:t>PRÁC</w:t>
      </w:r>
      <w:r>
        <w:rPr>
          <w:rFonts w:cs="Arial" w:hAnsi="Arial" w:eastAsia="Arial" w:ascii="Arial"/>
          <w:b/>
          <w:color w:val="A7A5A3"/>
          <w:spacing w:val="-12"/>
          <w:w w:val="104"/>
          <w:sz w:val="20"/>
          <w:szCs w:val="20"/>
        </w:rPr>
        <w:t>T</w:t>
      </w:r>
      <w:r>
        <w:rPr>
          <w:rFonts w:cs="Arial" w:hAnsi="Arial" w:eastAsia="Arial" w:ascii="Arial"/>
          <w:b/>
          <w:color w:val="97959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A7A5A3"/>
          <w:spacing w:val="0"/>
          <w:w w:val="100"/>
          <w:sz w:val="20"/>
          <w:szCs w:val="20"/>
        </w:rPr>
        <w:t>CAS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096"/>
      </w:pPr>
      <w:r>
        <w:rPr>
          <w:rFonts w:cs="Times New Roman" w:hAnsi="Times New Roman" w:eastAsia="Times New Roman" w:ascii="Times New Roman"/>
          <w:b/>
          <w:color w:val="2B2B2A"/>
          <w:spacing w:val="0"/>
          <w:w w:val="11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-15"/>
          <w:w w:val="11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0"/>
          <w:position w:val="-1"/>
          <w:sz w:val="22"/>
          <w:szCs w:val="22"/>
        </w:rPr>
        <w:t>SAHOGO</w:t>
      </w:r>
      <w:r>
        <w:rPr>
          <w:rFonts w:cs="Times New Roman" w:hAnsi="Times New Roman" w:eastAsia="Times New Roman" w:ascii="Times New Roman"/>
          <w:b/>
          <w:color w:val="2B2B2A"/>
          <w:spacing w:val="27"/>
          <w:w w:val="11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3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3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color w:val="2B2B2A"/>
          <w:spacing w:val="-32"/>
          <w:w w:val="113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-16"/>
          <w:w w:val="11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position w:val="-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7"/>
          <w:position w:val="-1"/>
          <w:sz w:val="22"/>
          <w:szCs w:val="22"/>
        </w:rPr>
        <w:t>ÍA: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06"/>
      </w:pPr>
      <w:r>
        <w:rPr>
          <w:rFonts w:cs="Times New Roman" w:hAnsi="Times New Roman" w:eastAsia="Times New Roman" w:ascii="Times New Roman"/>
          <w:b/>
          <w:color w:val="2B2B2A"/>
          <w:spacing w:val="-13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3"/>
          <w:sz w:val="22"/>
          <w:szCs w:val="22"/>
        </w:rPr>
        <w:t>rimer</w:t>
      </w:r>
      <w:r>
        <w:rPr>
          <w:rFonts w:cs="Times New Roman" w:hAnsi="Times New Roman" w:eastAsia="Times New Roman" w:ascii="Times New Roman"/>
          <w:b/>
          <w:color w:val="3F3F3D"/>
          <w:spacing w:val="-69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Lista</w:t>
      </w:r>
      <w:r>
        <w:rPr>
          <w:rFonts w:cs="Times New Roman" w:hAnsi="Times New Roman" w:eastAsia="Times New Roman" w:ascii="Times New Roman"/>
          <w:b/>
          <w:color w:val="3F3F3D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color w:val="3F3F3D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4"/>
          <w:sz w:val="22"/>
          <w:szCs w:val="22"/>
        </w:rPr>
        <w:t>asisten</w:t>
      </w:r>
      <w:r>
        <w:rPr>
          <w:rFonts w:cs="Times New Roman" w:hAnsi="Times New Roman" w:eastAsia="Times New Roman" w:ascii="Times New Roman"/>
          <w:b/>
          <w:color w:val="3F3F3D"/>
          <w:spacing w:val="-49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8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F3F3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2"/>
          <w:sz w:val="22"/>
          <w:szCs w:val="22"/>
        </w:rPr>
        <w:t>ecl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24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2B2B2A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color w:val="3F3F3D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B2B2A"/>
          <w:spacing w:val="-13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2"/>
          <w:sz w:val="22"/>
          <w:szCs w:val="22"/>
        </w:rPr>
        <w:t>ór</w:t>
      </w:r>
      <w:r>
        <w:rPr>
          <w:rFonts w:cs="Times New Roman" w:hAnsi="Times New Roman" w:eastAsia="Times New Roman" w:ascii="Times New Roman"/>
          <w:b/>
          <w:color w:val="3F3F3D"/>
          <w:spacing w:val="-41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6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01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mid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F3F3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B2A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B2B2A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1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rtí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B2B2A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7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F4F4D"/>
          <w:spacing w:val="0"/>
          <w:w w:val="8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72706E"/>
          <w:spacing w:val="0"/>
          <w:w w:val="8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06E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32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91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rra</w:t>
      </w:r>
      <w:r>
        <w:rPr>
          <w:rFonts w:cs="Times New Roman" w:hAnsi="Times New Roman" w:eastAsia="Times New Roman" w:ascii="Times New Roman"/>
          <w:color w:val="60605D"/>
          <w:spacing w:val="0"/>
          <w:w w:val="91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60605D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3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0605D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spacing w:val="0"/>
          <w:w w:val="5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24"/>
          <w:w w:val="5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7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4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5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72706E"/>
          <w:spacing w:val="0"/>
          <w:w w:val="7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2706E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4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306"/>
        <w:ind w:left="1701" w:right="1538"/>
      </w:pP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36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2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3F3F3D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3F3F3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B2A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B2A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3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0605D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86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0605D"/>
          <w:spacing w:val="0"/>
          <w:w w:val="86"/>
          <w:sz w:val="20"/>
          <w:szCs w:val="20"/>
        </w:rPr>
        <w:t>sco</w:t>
      </w:r>
      <w:r>
        <w:rPr>
          <w:rFonts w:cs="Times New Roman" w:hAnsi="Times New Roman" w:eastAsia="Times New Roman" w:ascii="Times New Roman"/>
          <w:color w:val="60605D"/>
          <w:spacing w:val="0"/>
          <w:w w:val="86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0605D"/>
          <w:spacing w:val="9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8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838280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38280"/>
          <w:spacing w:val="39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8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0605D"/>
          <w:spacing w:val="0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0605D"/>
          <w:spacing w:val="0"/>
          <w:w w:val="8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06E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060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0605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b/>
          <w:color w:val="4F4F4D"/>
          <w:spacing w:val="-1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cia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B2B2A"/>
          <w:spacing w:val="-28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B2B2A"/>
          <w:spacing w:val="-39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2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1"/>
          <w:sz w:val="22"/>
          <w:szCs w:val="22"/>
        </w:rPr>
        <w:t>ses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F3F3D"/>
          <w:spacing w:val="-12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24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60605D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60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60605D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1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F3F3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4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0605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06E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tes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fu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3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os: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tul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2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6"/>
          <w:sz w:val="20"/>
          <w:szCs w:val="20"/>
        </w:rPr>
        <w:t>García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06E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carácter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F3F3D"/>
          <w:spacing w:val="0"/>
          <w:w w:val="106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B2A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B2A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titul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B2A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B2B2A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color w:val="3F3F3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1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72706E"/>
          <w:spacing w:val="0"/>
          <w:w w:val="97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060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1701"/>
      </w:pP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F3F3D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ác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1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2B2B2A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3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8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B2A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104"/>
          <w:sz w:val="20"/>
          <w:szCs w:val="20"/>
        </w:rPr>
        <w:t>iud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0605D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4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3F3F3D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titu</w:t>
      </w:r>
      <w:r>
        <w:rPr>
          <w:rFonts w:cs="Times New Roman" w:hAnsi="Times New Roman" w:eastAsia="Times New Roman" w:ascii="Times New Roman"/>
          <w:color w:val="2B2B2A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7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1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F3F3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3"/>
        <w:ind w:left="1691"/>
      </w:pPr>
      <w:r>
        <w:rPr>
          <w:rFonts w:cs="Times New Roman" w:hAnsi="Times New Roman" w:eastAsia="Times New Roman" w:ascii="Times New Roman"/>
          <w:color w:val="60605D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w w:val="10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F3F3D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0605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dri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lb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eyes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10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4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ác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7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7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4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2"/>
        <w:ind w:left="1691"/>
      </w:pPr>
      <w:r>
        <w:rPr>
          <w:rFonts w:cs="Times New Roman" w:hAnsi="Times New Roman" w:eastAsia="Times New Roman" w:ascii="Times New Roman"/>
          <w:color w:val="60605D"/>
          <w:w w:val="106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3F3F3D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1"/>
        <w:ind w:left="1686" w:right="1477" w:firstLine="10"/>
      </w:pPr>
      <w:r>
        <w:pict>
          <v:shape type="#_x0000_t75" style="position:absolute;margin-left:569.78pt;margin-top:6.82953pt;width:26.42pt;height:68.66pt;mso-position-horizontal-relative:page;mso-position-vertical-relative:paragraph;z-index:-14041">
            <v:imagedata o:title="" r:id="rId13"/>
          </v:shape>
        </w:pict>
      </w:r>
      <w:r>
        <w:rPr>
          <w:rFonts w:cs="Times New Roman" w:hAnsi="Times New Roman" w:eastAsia="Times New Roman" w:ascii="Times New Roman"/>
          <w:b/>
          <w:color w:val="2B2B2A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F3F3D"/>
          <w:w w:val="114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b/>
          <w:color w:val="2B2B2A"/>
          <w:w w:val="117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b/>
          <w:color w:val="2B2B2A"/>
          <w:spacing w:val="-43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5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16"/>
          <w:w w:val="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1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isc</w:t>
      </w:r>
      <w:r>
        <w:rPr>
          <w:rFonts w:cs="Times New Roman" w:hAnsi="Times New Roman" w:eastAsia="Times New Roman" w:ascii="Times New Roman"/>
          <w:b/>
          <w:color w:val="2B2B2A"/>
          <w:spacing w:val="-1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F3F3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B2B2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B2B2A"/>
          <w:spacing w:val="-43"/>
          <w:w w:val="11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4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omité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color w:val="3F3F3D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Tran</w:t>
      </w:r>
      <w:r>
        <w:rPr>
          <w:rFonts w:cs="Times New Roman" w:hAnsi="Times New Roman" w:eastAsia="Times New Roman" w:ascii="Times New Roman"/>
          <w:b/>
          <w:color w:val="3F3F3D"/>
          <w:spacing w:val="-79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B2A"/>
          <w:spacing w:val="-15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-43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47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7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b/>
          <w:color w:val="2B2B2A"/>
          <w:spacing w:val="-43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-28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-29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3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F3F3D"/>
          <w:spacing w:val="-1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B2A"/>
          <w:spacing w:val="-4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B2B2A"/>
          <w:spacing w:val="-28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B2B2A"/>
          <w:spacing w:val="-28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28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sco,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-1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2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-15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B2B2A"/>
          <w:spacing w:val="-15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ementación</w:t>
      </w:r>
      <w:r>
        <w:rPr>
          <w:rFonts w:cs="Times New Roman" w:hAnsi="Times New Roman" w:eastAsia="Times New Roman" w:ascii="Times New Roman"/>
          <w:b/>
          <w:color w:val="3F3F3D"/>
          <w:spacing w:val="29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-14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4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"Cuadro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color w:val="3F3F3D"/>
          <w:spacing w:val="-4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-15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caci</w:t>
      </w:r>
      <w:r>
        <w:rPr>
          <w:rFonts w:cs="Times New Roman" w:hAnsi="Times New Roman" w:eastAsia="Times New Roman" w:ascii="Times New Roman"/>
          <w:b/>
          <w:color w:val="3F3F3D"/>
          <w:spacing w:val="-15"/>
          <w:w w:val="10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14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28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2B2B2A"/>
          <w:spacing w:val="-15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vís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3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F3F3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B2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F3F3D"/>
          <w:spacing w:val="-1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B2A"/>
          <w:spacing w:val="-1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F3F3D"/>
          <w:spacing w:val="-13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ogo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3F3F3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F3F3D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color w:val="2B2B2A"/>
          <w:spacing w:val="-1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ción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118"/>
          <w:sz w:val="22"/>
          <w:szCs w:val="22"/>
        </w:rPr>
        <w:t>Documen</w:t>
      </w:r>
      <w:r>
        <w:rPr>
          <w:rFonts w:cs="Times New Roman" w:hAnsi="Times New Roman" w:eastAsia="Times New Roman" w:ascii="Times New Roman"/>
          <w:b/>
          <w:color w:val="3F3F3D"/>
          <w:spacing w:val="-58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4F4F4D"/>
          <w:spacing w:val="-12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F3F3D"/>
          <w:spacing w:val="0"/>
          <w:w w:val="83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b/>
          <w:color w:val="4F4F4D"/>
          <w:spacing w:val="0"/>
          <w:w w:val="107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4"/>
        <w:ind w:left="1682" w:right="1578" w:firstLine="10"/>
      </w:pPr>
      <w:r>
        <w:pict>
          <v:shape type="#_x0000_t202" style="position:absolute;margin-left:516.77pt;margin-top:58.2159pt;width:89.0304pt;height:77.3933pt;mso-position-horizontal-relative:page;mso-position-vertical-relative:paragraph;z-index:-14043" filled="f" stroked="f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6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45"/>
                  </w:pPr>
                  <w:r>
                    <w:rPr>
                      <w:rFonts w:cs="Times New Roman" w:hAnsi="Times New Roman" w:eastAsia="Times New Roman" w:ascii="Times New Roman"/>
                      <w:color w:val="72706E"/>
                      <w:spacing w:val="0"/>
                      <w:w w:val="100"/>
                      <w:sz w:val="20"/>
                      <w:szCs w:val="20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6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20"/>
                  </w:pPr>
                  <w:r>
                    <w:rPr>
                      <w:rFonts w:cs="Times New Roman" w:hAnsi="Times New Roman" w:eastAsia="Times New Roman" w:ascii="Times New Roman"/>
                      <w:color w:val="3F3F3D"/>
                      <w:spacing w:val="0"/>
                      <w:w w:val="100"/>
                      <w:position w:val="-1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17.94pt;margin-top:58.2159pt;width:87.86pt;height:77.3pt;mso-position-horizontal-relative:page;mso-position-vertical-relative:paragraph;z-index:-14040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3F3F3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ogo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B2A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B2A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punt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F3F3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dí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60605D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B2A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6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F3F3D"/>
          <w:spacing w:val="0"/>
          <w:w w:val="106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F3F3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B2A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B2A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voz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79"/>
          <w:sz w:val="20"/>
          <w:szCs w:val="20"/>
        </w:rPr>
        <w:t>Sec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tar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caso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2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06E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mb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ros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1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8"/>
          <w:sz w:val="20"/>
          <w:szCs w:val="20"/>
        </w:rPr>
        <w:t>ndi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9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6"/>
          <w:sz w:val="20"/>
          <w:szCs w:val="20"/>
        </w:rPr>
        <w:t>tota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lem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30"/>
        <w:ind w:left="1686" w:right="1805" w:firstLine="5"/>
      </w:pP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38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voz,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eces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7"/>
          <w:sz w:val="20"/>
          <w:szCs w:val="20"/>
        </w:rPr>
        <w:t>tecede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06E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0605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cí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92"/>
      </w:pPr>
      <w:r>
        <w:rPr>
          <w:rFonts w:cs="Times New Roman" w:hAnsi="Times New Roman" w:eastAsia="Times New Roman" w:ascii="Times New Roman"/>
          <w:color w:val="4F4F4D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0605D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F4F4D"/>
          <w:spacing w:val="0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juni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3F3F3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D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8,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060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20"/>
          <w:szCs w:val="20"/>
        </w:rPr>
        <w:t>pub</w:t>
      </w:r>
      <w:r>
        <w:rPr>
          <w:rFonts w:cs="Times New Roman" w:hAnsi="Times New Roman" w:eastAsia="Times New Roman" w:ascii="Times New Roman"/>
          <w:color w:val="2B2B2A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có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1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F3F3D"/>
          <w:spacing w:val="0"/>
          <w:w w:val="29"/>
          <w:sz w:val="18"/>
          <w:szCs w:val="18"/>
        </w:rPr>
        <w:t>1</w:t>
      </w:r>
      <w:r>
        <w:rPr>
          <w:rFonts w:cs="Arial" w:hAnsi="Arial" w:eastAsia="Arial" w:ascii="Arial"/>
          <w:b/>
          <w:color w:val="3F3F3D"/>
          <w:spacing w:val="0"/>
          <w:w w:val="29"/>
          <w:sz w:val="18"/>
          <w:szCs w:val="18"/>
        </w:rPr>
        <w:t> </w:t>
      </w:r>
      <w:r>
        <w:rPr>
          <w:rFonts w:cs="Arial" w:hAnsi="Arial" w:eastAsia="Arial" w:ascii="Arial"/>
          <w:b/>
          <w:color w:val="3F3F3D"/>
          <w:spacing w:val="9"/>
          <w:w w:val="2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66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60605D"/>
          <w:spacing w:val="0"/>
          <w:w w:val="104"/>
          <w:sz w:val="20"/>
          <w:szCs w:val="20"/>
        </w:rPr>
        <w:t>edera</w:t>
      </w:r>
      <w:r>
        <w:rPr>
          <w:rFonts w:cs="Times New Roman" w:hAnsi="Times New Roman" w:eastAsia="Times New Roman" w:ascii="Times New Roman"/>
          <w:color w:val="72706E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2" w:lineRule="auto" w:line="330"/>
        <w:ind w:left="2757" w:right="1625"/>
      </w:pPr>
      <w:r>
        <w:rPr>
          <w:rFonts w:cs="Times New Roman" w:hAnsi="Times New Roman" w:eastAsia="Times New Roman" w:ascii="Times New Roman"/>
          <w:color w:val="3F3F3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12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F3F3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vos,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7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06E"/>
          <w:spacing w:val="3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06E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4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0605D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F4F4D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01"/>
        <w:ind w:left="2747" w:right="1611" w:hanging="355"/>
      </w:pPr>
      <w:r>
        <w:pict>
          <v:shape type="#_x0000_t75" style="position:absolute;margin-left:555.38pt;margin-top:5.65594pt;width:43.7pt;height:60.98pt;mso-position-horizontal-relative:page;mso-position-vertical-relative:paragraph;z-index:-14037">
            <v:imagedata o:title="" r:id="rId15"/>
          </v:shape>
        </w:pict>
      </w:r>
      <w:r>
        <w:rPr>
          <w:rFonts w:cs="Times New Roman" w:hAnsi="Times New Roman" w:eastAsia="Times New Roman" w:ascii="Times New Roman"/>
          <w:color w:val="4F4F4D"/>
          <w:w w:val="9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72706E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2706E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06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esas</w:t>
      </w:r>
      <w:r>
        <w:rPr>
          <w:rFonts w:cs="Times New Roman" w:hAnsi="Times New Roman" w:eastAsia="Times New Roman" w:ascii="Times New Roman"/>
          <w:color w:val="60605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2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0605D"/>
          <w:spacing w:val="0"/>
          <w:w w:val="104"/>
          <w:sz w:val="20"/>
          <w:szCs w:val="20"/>
        </w:rPr>
        <w:t>gac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0605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imp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F3F3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9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3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06E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72706E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60605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6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2706E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0605D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2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3F3F3D"/>
          <w:spacing w:val="0"/>
          <w:w w:val="108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0605D"/>
          <w:spacing w:val="4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F3F3D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7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0605D"/>
          <w:spacing w:val="4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4"/>
          <w:sz w:val="20"/>
          <w:szCs w:val="20"/>
        </w:rPr>
        <w:t>arc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0605D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0605D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5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0605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7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06E"/>
          <w:spacing w:val="14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0"/>
          <w:w w:val="104"/>
          <w:sz w:val="20"/>
          <w:szCs w:val="20"/>
        </w:rPr>
        <w:t>atri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72706E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2747"/>
      </w:pPr>
      <w:r>
        <w:rPr>
          <w:rFonts w:cs="Arial" w:hAnsi="Arial" w:eastAsia="Arial" w:ascii="Arial"/>
          <w:color w:val="60605D"/>
          <w:spacing w:val="0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60605D"/>
          <w:spacing w:val="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2"/>
          <w:position w:val="-1"/>
          <w:sz w:val="20"/>
          <w:szCs w:val="20"/>
        </w:rPr>
        <w:t>fun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91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605D"/>
          <w:spacing w:val="0"/>
          <w:w w:val="97"/>
          <w:position w:val="-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64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3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9"/>
          <w:position w:val="-1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0605D"/>
          <w:spacing w:val="0"/>
          <w:w w:val="9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60605D"/>
          <w:spacing w:val="0"/>
          <w:w w:val="93"/>
          <w:position w:val="-1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3F3F3D"/>
          <w:spacing w:val="0"/>
          <w:w w:val="103"/>
          <w:position w:val="-1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position w:val="-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position w:val="-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0605D"/>
          <w:spacing w:val="-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position w:val="-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position w:val="-1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83"/>
          <w:position w:val="-1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0605D"/>
          <w:spacing w:val="0"/>
          <w:w w:val="96"/>
          <w:position w:val="-1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color w:val="3F3F3D"/>
          <w:spacing w:val="0"/>
          <w:w w:val="96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0605D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0605D"/>
          <w:spacing w:val="0"/>
          <w:w w:val="82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60605D"/>
          <w:spacing w:val="23"/>
          <w:w w:val="8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position w:val="-1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0605D"/>
          <w:spacing w:val="0"/>
          <w:w w:val="10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6"/>
          <w:position w:val="-1"/>
          <w:sz w:val="20"/>
          <w:szCs w:val="20"/>
        </w:rPr>
        <w:t>nib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60605D"/>
          <w:spacing w:val="0"/>
          <w:w w:val="77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B2A"/>
          <w:spacing w:val="0"/>
          <w:w w:val="3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  <w:sectPr>
          <w:pgSz w:w="12240" w:h="19300"/>
          <w:pgMar w:top="400" w:bottom="280" w:left="80" w:right="20"/>
        </w:sectPr>
      </w:pPr>
      <w:r>
        <w:rPr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pict>
          <v:shape type="#_x0000_t75" style="position:absolute;margin-left:13.94pt;margin-top:-41.1441pt;width:136.82pt;height:49.46pt;mso-position-horizontal-relative:page;mso-position-vertical-relative:paragraph;z-index:-14039">
            <v:imagedata o:title="" r:id="rId16"/>
          </v:shape>
        </w:pict>
      </w:r>
      <w:r>
        <w:rPr>
          <w:rFonts w:cs="Times New Roman" w:hAnsi="Times New Roman" w:eastAsia="Times New Roman" w:ascii="Times New Roman"/>
          <w:color w:val="60605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60605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0605D"/>
          <w:spacing w:val="0"/>
          <w:w w:val="8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0605D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0605D"/>
          <w:spacing w:val="12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38280"/>
          <w:w w:val="84"/>
          <w:sz w:val="14"/>
          <w:szCs w:val="14"/>
        </w:rPr>
        <w:t>H</w:t>
      </w:r>
      <w:r>
        <w:rPr>
          <w:rFonts w:cs="Arial" w:hAnsi="Arial" w:eastAsia="Arial" w:ascii="Arial"/>
          <w:color w:val="A7A5A3"/>
          <w:w w:val="51"/>
          <w:sz w:val="14"/>
          <w:szCs w:val="14"/>
        </w:rPr>
        <w:t>.</w:t>
      </w:r>
      <w:r>
        <w:rPr>
          <w:rFonts w:cs="Arial" w:hAnsi="Arial" w:eastAsia="Arial" w:ascii="Arial"/>
          <w:color w:val="A7A5A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7A5A3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111"/>
          <w:sz w:val="14"/>
          <w:szCs w:val="14"/>
        </w:rPr>
        <w:t>Ayunta</w:t>
      </w:r>
      <w:r>
        <w:rPr>
          <w:rFonts w:cs="Arial" w:hAnsi="Arial" w:eastAsia="Arial" w:ascii="Arial"/>
          <w:color w:val="72706E"/>
          <w:spacing w:val="0"/>
          <w:w w:val="111"/>
          <w:sz w:val="14"/>
          <w:szCs w:val="14"/>
        </w:rPr>
        <w:t>mi</w:t>
      </w:r>
      <w:r>
        <w:rPr>
          <w:rFonts w:cs="Arial" w:hAnsi="Arial" w:eastAsia="Arial" w:ascii="Arial"/>
          <w:color w:val="838280"/>
          <w:spacing w:val="0"/>
          <w:w w:val="111"/>
          <w:sz w:val="14"/>
          <w:szCs w:val="14"/>
        </w:rPr>
        <w:t>ento</w:t>
      </w:r>
      <w:r>
        <w:rPr>
          <w:rFonts w:cs="Arial" w:hAnsi="Arial" w:eastAsia="Arial" w:ascii="Arial"/>
          <w:color w:val="838280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1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979593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</w:pPr>
      <w:r>
        <w:rPr>
          <w:rFonts w:cs="Arial" w:hAnsi="Arial" w:eastAsia="Arial" w:ascii="Arial"/>
          <w:color w:val="838280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979593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838280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838280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2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7959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dro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116"/>
          <w:sz w:val="14"/>
          <w:szCs w:val="14"/>
        </w:rPr>
        <w:t>Tlaquep</w:t>
      </w:r>
      <w:r>
        <w:rPr>
          <w:rFonts w:cs="Arial" w:hAnsi="Arial" w:eastAsia="Arial" w:ascii="Arial"/>
          <w:color w:val="979593"/>
          <w:spacing w:val="0"/>
          <w:w w:val="106"/>
          <w:sz w:val="14"/>
          <w:szCs w:val="14"/>
        </w:rPr>
        <w:t>aq</w:t>
      </w:r>
      <w:r>
        <w:rPr>
          <w:rFonts w:cs="Arial" w:hAnsi="Arial" w:eastAsia="Arial" w:ascii="Arial"/>
          <w:color w:val="838280"/>
          <w:spacing w:val="0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979593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283"/>
      </w:pPr>
      <w:r>
        <w:rPr>
          <w:rFonts w:cs="Arial" w:hAnsi="Arial" w:eastAsia="Arial" w:ascii="Arial"/>
          <w:color w:val="838280"/>
          <w:w w:val="51"/>
          <w:sz w:val="14"/>
          <w:szCs w:val="14"/>
        </w:rPr>
        <w:t>I</w:t>
      </w:r>
      <w:r>
        <w:rPr>
          <w:rFonts w:cs="Arial" w:hAnsi="Arial" w:eastAsia="Arial" w:ascii="Arial"/>
          <w:color w:val="72706E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838280"/>
          <w:w w:val="115"/>
          <w:sz w:val="14"/>
          <w:szCs w:val="14"/>
        </w:rPr>
        <w:t>depe</w:t>
      </w:r>
      <w:r>
        <w:rPr>
          <w:rFonts w:cs="Arial" w:hAnsi="Arial" w:eastAsia="Arial" w:ascii="Arial"/>
          <w:color w:val="72706E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838280"/>
          <w:w w:val="115"/>
          <w:sz w:val="14"/>
          <w:szCs w:val="14"/>
        </w:rPr>
        <w:t>denc</w:t>
      </w:r>
      <w:r>
        <w:rPr>
          <w:rFonts w:cs="Arial" w:hAnsi="Arial" w:eastAsia="Arial" w:ascii="Arial"/>
          <w:color w:val="72706E"/>
          <w:w w:val="64"/>
          <w:sz w:val="14"/>
          <w:szCs w:val="14"/>
        </w:rPr>
        <w:t>i</w:t>
      </w:r>
      <w:r>
        <w:rPr>
          <w:rFonts w:cs="Arial" w:hAnsi="Arial" w:eastAsia="Arial" w:ascii="Arial"/>
          <w:color w:val="83828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83828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38280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2"/>
      </w:pPr>
      <w:r>
        <w:rPr>
          <w:rFonts w:cs="Arial" w:hAnsi="Arial" w:eastAsia="Arial" w:ascii="Arial"/>
          <w:color w:val="979593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ona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7959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79593"/>
          <w:spacing w:val="0"/>
          <w:w w:val="100"/>
          <w:sz w:val="14"/>
          <w:szCs w:val="14"/>
        </w:rPr>
        <w:t>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41"/>
      </w:pPr>
      <w:r>
        <w:pict>
          <v:shape type="#_x0000_t75" style="position:absolute;margin-left:442.1pt;margin-top:-33.5941pt;width:44.66pt;height:68.66pt;mso-position-horizontal-relative:page;mso-position-vertical-relative:paragraph;z-index:-14038">
            <v:imagedata o:title="" r:id="rId17"/>
          </v:shape>
        </w:pict>
      </w:r>
      <w:r>
        <w:rPr>
          <w:rFonts w:cs="Arial" w:hAnsi="Arial" w:eastAsia="Arial" w:ascii="Arial"/>
          <w:color w:val="A7A5A3"/>
          <w:w w:val="113"/>
          <w:sz w:val="14"/>
          <w:szCs w:val="14"/>
        </w:rPr>
        <w:t>Gob</w:t>
      </w:r>
      <w:r>
        <w:rPr>
          <w:rFonts w:cs="Arial" w:hAnsi="Arial" w:eastAsia="Arial" w:ascii="Arial"/>
          <w:color w:val="838280"/>
          <w:w w:val="43"/>
          <w:sz w:val="14"/>
          <w:szCs w:val="14"/>
        </w:rPr>
        <w:t>i</w:t>
      </w:r>
      <w:r>
        <w:rPr>
          <w:rFonts w:cs="Arial" w:hAnsi="Arial" w:eastAsia="Arial" w:ascii="Arial"/>
          <w:color w:val="A7A5A3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838280"/>
          <w:w w:val="109"/>
          <w:sz w:val="14"/>
          <w:szCs w:val="14"/>
        </w:rPr>
        <w:t>rn</w:t>
      </w:r>
      <w:r>
        <w:rPr>
          <w:rFonts w:cs="Arial" w:hAnsi="Arial" w:eastAsia="Arial" w:ascii="Arial"/>
          <w:color w:val="979593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979593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79593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3"/>
          <w:spacing w:val="0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A7A5A3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ind w:left="1036"/>
        <w:sectPr>
          <w:type w:val="continuous"/>
          <w:pgSz w:w="12240" w:h="19300"/>
          <w:pgMar w:top="260" w:bottom="280" w:left="80" w:right="20"/>
          <w:cols w:num="3" w:equalWidth="off">
            <w:col w:w="6349" w:space="114"/>
            <w:col w:w="1676" w:space="624"/>
            <w:col w:w="3377"/>
          </w:cols>
        </w:sectPr>
      </w:pPr>
      <w:r>
        <w:rPr>
          <w:rFonts w:cs="Arial" w:hAnsi="Arial" w:eastAsia="Arial" w:ascii="Arial"/>
          <w:b/>
          <w:color w:val="979593"/>
          <w:w w:val="105"/>
          <w:sz w:val="22"/>
          <w:szCs w:val="22"/>
        </w:rPr>
        <w:t>TLAOUEPA</w:t>
      </w:r>
      <w:r>
        <w:rPr>
          <w:rFonts w:cs="Arial" w:hAnsi="Arial" w:eastAsia="Arial" w:ascii="Arial"/>
          <w:b/>
          <w:color w:val="979593"/>
          <w:spacing w:val="-3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A7A5A3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"/>
        <w:sectPr>
          <w:type w:val="continuous"/>
          <w:pgSz w:w="12240" w:h="19300"/>
          <w:pgMar w:top="260" w:bottom="280" w:left="80" w:right="20"/>
        </w:sectPr>
      </w:pPr>
      <w:r>
        <w:pict>
          <v:shape type="#_x0000_t75" style="width:596.66pt;height:20.66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051"/>
      </w:pPr>
      <w:r>
        <w:rPr>
          <w:rFonts w:cs="Arial" w:hAnsi="Arial" w:eastAsia="Arial" w:ascii="Arial"/>
          <w:b/>
          <w:color w:val="999795"/>
          <w:w w:val="97"/>
          <w:sz w:val="20"/>
          <w:szCs w:val="20"/>
        </w:rPr>
        <w:t>T</w:t>
      </w:r>
      <w:r>
        <w:rPr>
          <w:rFonts w:cs="Arial" w:hAnsi="Arial" w:eastAsia="Arial" w:ascii="Arial"/>
          <w:b/>
          <w:color w:val="ACAAA8"/>
          <w:w w:val="103"/>
          <w:sz w:val="20"/>
          <w:szCs w:val="20"/>
        </w:rPr>
        <w:t>RANSP</w:t>
      </w:r>
      <w:r>
        <w:rPr>
          <w:rFonts w:cs="Arial" w:hAnsi="Arial" w:eastAsia="Arial" w:ascii="Arial"/>
          <w:b/>
          <w:color w:val="ACAAA8"/>
          <w:spacing w:val="-23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999795"/>
          <w:spacing w:val="0"/>
          <w:w w:val="101"/>
          <w:sz w:val="20"/>
          <w:szCs w:val="20"/>
        </w:rPr>
        <w:t>RENCI</w:t>
      </w:r>
      <w:r>
        <w:rPr>
          <w:rFonts w:cs="Arial" w:hAnsi="Arial" w:eastAsia="Arial" w:ascii="Arial"/>
          <w:b/>
          <w:color w:val="ACAAA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2051"/>
      </w:pPr>
      <w:r>
        <w:pict>
          <v:shape type="#_x0000_t75" style="position:absolute;margin-left:50.42pt;margin-top:-48.7701pt;width:50.42pt;height:78.26pt;mso-position-horizontal-relative:page;mso-position-vertical-relative:paragraph;z-index:-14035">
            <v:imagedata o:title="" r:id="rId19"/>
          </v:shape>
        </w:pict>
      </w:r>
      <w:r>
        <w:rPr>
          <w:rFonts w:cs="Arial" w:hAnsi="Arial" w:eastAsia="Arial" w:ascii="Arial"/>
          <w:b/>
          <w:color w:val="999795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999795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999795"/>
          <w:spacing w:val="0"/>
          <w:w w:val="100"/>
          <w:sz w:val="20"/>
          <w:szCs w:val="20"/>
        </w:rPr>
        <w:t>BUENAS</w:t>
      </w:r>
      <w:r>
        <w:rPr>
          <w:rFonts w:cs="Arial" w:hAnsi="Arial" w:eastAsia="Arial" w:ascii="Arial"/>
          <w:b/>
          <w:color w:val="999795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999795"/>
          <w:spacing w:val="0"/>
          <w:w w:val="97"/>
          <w:sz w:val="20"/>
          <w:szCs w:val="20"/>
        </w:rPr>
        <w:t>PR</w:t>
      </w:r>
      <w:r>
        <w:rPr>
          <w:rFonts w:cs="Arial" w:hAnsi="Arial" w:eastAsia="Arial" w:ascii="Arial"/>
          <w:b/>
          <w:color w:val="878583"/>
          <w:spacing w:val="-12"/>
          <w:w w:val="107"/>
          <w:sz w:val="20"/>
          <w:szCs w:val="20"/>
        </w:rPr>
        <w:t>Á</w:t>
      </w:r>
      <w:r>
        <w:rPr>
          <w:rFonts w:cs="Arial" w:hAnsi="Arial" w:eastAsia="Arial" w:ascii="Arial"/>
          <w:b/>
          <w:color w:val="999795"/>
          <w:spacing w:val="0"/>
          <w:w w:val="99"/>
          <w:sz w:val="20"/>
          <w:szCs w:val="20"/>
        </w:rPr>
        <w:t>CT</w:t>
      </w:r>
      <w:r>
        <w:rPr>
          <w:rFonts w:cs="Arial" w:hAnsi="Arial" w:eastAsia="Arial" w:ascii="Arial"/>
          <w:b/>
          <w:color w:val="87858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999795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999795"/>
          <w:spacing w:val="-12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ACAAA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2720" w:val="left"/>
        </w:tabs>
        <w:jc w:val="both"/>
        <w:spacing w:lineRule="auto" w:line="312"/>
        <w:ind w:left="2728" w:right="1641" w:hanging="360"/>
      </w:pP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c.</w:t>
      </w:r>
      <w:r>
        <w:rPr>
          <w:rFonts w:cs="Times New Roman" w:hAnsi="Times New Roman" w:eastAsia="Times New Roman" w:ascii="Times New Roman"/>
          <w:color w:val="504F4D"/>
          <w:spacing w:val="-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11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13F3F"/>
          <w:spacing w:val="0"/>
          <w:w w:val="109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1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6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3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74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747270"/>
          <w:spacing w:val="4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8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504F4D"/>
          <w:spacing w:val="0"/>
          <w:w w:val="98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504F4D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4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5"/>
          <w:sz w:val="20"/>
          <w:szCs w:val="20"/>
        </w:rPr>
        <w:t>arc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tica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04F4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3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1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1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103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47270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472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6"/>
          <w:sz w:val="20"/>
          <w:szCs w:val="20"/>
        </w:rPr>
        <w:t>artí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8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47270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26260"/>
          <w:spacing w:val="0"/>
          <w:w w:val="88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34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0"/>
          <w:w w:val="8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47270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7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12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13F3F"/>
          <w:spacing w:val="0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vo,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3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260"/>
          <w:spacing w:val="0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90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26260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9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3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13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3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297"/>
        <w:ind w:left="2930" w:right="2588" w:firstLine="34"/>
      </w:pPr>
      <w:r>
        <w:rPr>
          <w:rFonts w:cs="Times New Roman" w:hAnsi="Times New Roman" w:eastAsia="Times New Roman" w:ascii="Times New Roman"/>
          <w:i/>
          <w:color w:val="878583"/>
          <w:w w:val="104"/>
          <w:sz w:val="18"/>
          <w:szCs w:val="18"/>
        </w:rPr>
        <w:t>"A</w:t>
      </w:r>
      <w:r>
        <w:rPr>
          <w:rFonts w:cs="Times New Roman" w:hAnsi="Times New Roman" w:eastAsia="Times New Roman" w:ascii="Times New Roman"/>
          <w:i/>
          <w:color w:val="626260"/>
          <w:w w:val="78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i/>
          <w:color w:val="747270"/>
          <w:w w:val="12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878583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74727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5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3.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Lo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69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1"/>
          <w:sz w:val="18"/>
          <w:szCs w:val="18"/>
        </w:rPr>
        <w:t>lo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0"/>
          <w:sz w:val="18"/>
          <w:szCs w:val="18"/>
        </w:rPr>
        <w:t>obl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0"/>
          <w:sz w:val="18"/>
          <w:szCs w:val="18"/>
        </w:rPr>
        <w:t>ig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0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i/>
          <w:color w:val="747270"/>
          <w:spacing w:val="-8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6"/>
          <w:sz w:val="18"/>
          <w:szCs w:val="18"/>
        </w:rPr>
        <w:t>deb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2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626260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626260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626260"/>
          <w:spacing w:val="34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0"/>
          <w:sz w:val="18"/>
          <w:szCs w:val="18"/>
        </w:rPr>
        <w:t>los</w:t>
      </w:r>
      <w:r>
        <w:rPr>
          <w:rFonts w:cs="Times New Roman" w:hAnsi="Times New Roman" w:eastAsia="Times New Roman" w:ascii="Times New Roman"/>
          <w:i/>
          <w:color w:val="747270"/>
          <w:spacing w:val="31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1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2"/>
          <w:sz w:val="16"/>
          <w:szCs w:val="16"/>
        </w:rPr>
        <w:t>st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14"/>
          <w:sz w:val="16"/>
          <w:szCs w:val="16"/>
        </w:rPr>
        <w:t>nt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6"/>
          <w:szCs w:val="16"/>
        </w:rPr>
        <w:t>tos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87858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10"/>
          <w:sz w:val="18"/>
          <w:szCs w:val="18"/>
        </w:rPr>
        <w:t>)'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99795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999795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stt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7"/>
          <w:sz w:val="18"/>
          <w:szCs w:val="18"/>
        </w:rPr>
        <w:t>«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hiv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29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747270"/>
          <w:spacing w:val="6"/>
          <w:w w:val="8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2"/>
          <w:sz w:val="18"/>
          <w:szCs w:val="18"/>
        </w:rPr>
        <w:t>form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87858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747270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9"/>
          <w:sz w:val="18"/>
          <w:szCs w:val="18"/>
        </w:rPr>
        <w:t>rib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2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i/>
          <w:color w:val="87858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0"/>
          <w:sz w:val="18"/>
          <w:szCs w:val="18"/>
        </w:rPr>
        <w:t>)'</w:t>
      </w:r>
      <w:r>
        <w:rPr>
          <w:rFonts w:cs="Times New Roman" w:hAnsi="Times New Roman" w:eastAsia="Times New Roman" w:ascii="Times New Roman"/>
          <w:i/>
          <w:color w:val="87858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[n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iones,</w:t>
      </w:r>
      <w:r>
        <w:rPr>
          <w:rFonts w:cs="Times New Roman" w:hAnsi="Times New Roman" w:eastAsia="Times New Roman" w:ascii="Times New Roman"/>
          <w:i/>
          <w:color w:val="747270"/>
          <w:spacing w:val="31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1"/>
          <w:sz w:val="18"/>
          <w:szCs w:val="18"/>
        </w:rPr>
        <w:t>ié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9"/>
          <w:sz w:val="18"/>
          <w:szCs w:val="18"/>
        </w:rPr>
        <w:t>olo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87858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8"/>
          <w:sz w:val="18"/>
          <w:szCs w:val="18"/>
        </w:rPr>
        <w:t>c/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8"/>
          <w:sz w:val="18"/>
          <w:szCs w:val="18"/>
        </w:rPr>
        <w:t>liz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ado</w:t>
      </w:r>
      <w:r>
        <w:rPr>
          <w:rFonts w:cs="Times New Roman" w:hAnsi="Times New Roman" w:eastAsia="Times New Roman" w:ascii="Times New Roman"/>
          <w:i/>
          <w:color w:val="878583"/>
          <w:spacing w:val="-9"/>
          <w:w w:val="8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1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99795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5"/>
          <w:sz w:val="18"/>
          <w:szCs w:val="18"/>
        </w:rPr>
        <w:t>dúponih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6"/>
          <w:sz w:val="18"/>
          <w:szCs w:val="18"/>
        </w:rPr>
        <w:t>le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71"/>
          <w:sz w:val="18"/>
          <w:szCs w:val="18"/>
        </w:rPr>
        <w:t>.J</w:t>
      </w:r>
      <w:r>
        <w:rPr>
          <w:rFonts w:cs="Times New Roman" w:hAnsi="Times New Roman" w:eastAsia="Times New Roman" w:ascii="Times New Roman"/>
          <w:i/>
          <w:color w:val="ACAAA8"/>
          <w:spacing w:val="0"/>
          <w:w w:val="38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i/>
          <w:color w:val="ACAAA8"/>
          <w:spacing w:val="0"/>
          <w:w w:val="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2"/>
          <w:sz w:val="18"/>
          <w:szCs w:val="18"/>
        </w:rPr>
        <w:t>ont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626260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i/>
          <w:color w:val="747270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1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6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1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626260"/>
          <w:spacing w:val="17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1"/>
          <w:sz w:val="18"/>
          <w:szCs w:val="18"/>
        </w:rPr>
        <w:t>lo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15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1"/>
          <w:sz w:val="18"/>
          <w:szCs w:val="18"/>
        </w:rPr>
        <w:t>ig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5"/>
          <w:sz w:val="18"/>
          <w:szCs w:val="18"/>
        </w:rPr>
        <w:t>n/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9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i/>
          <w:color w:val="504F4D"/>
          <w:spacing w:val="0"/>
          <w:w w:val="6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934"/>
      </w:pPr>
      <w:r>
        <w:rPr>
          <w:rFonts w:cs="Times New Roman" w:hAnsi="Times New Roman" w:eastAsia="Times New Roman" w:ascii="Times New Roman"/>
          <w:i/>
          <w:color w:val="413F3F"/>
          <w:spacing w:val="0"/>
          <w:w w:val="100"/>
          <w:sz w:val="18"/>
          <w:szCs w:val="18"/>
        </w:rPr>
        <w:t>l.</w:t>
      </w:r>
      <w:r>
        <w:rPr>
          <w:rFonts w:cs="Times New Roman" w:hAnsi="Times New Roman" w:eastAsia="Times New Roman" w:ascii="Times New Roman"/>
          <w:i/>
          <w:color w:val="413F3F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uadr</w:t>
      </w:r>
      <w:r>
        <w:rPr>
          <w:rFonts w:cs="Times New Roman" w:hAnsi="Times New Roman" w:eastAsia="Times New Roman" w:ascii="Times New Roman"/>
          <w:i/>
          <w:color w:val="626260"/>
          <w:spacing w:val="7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0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1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62626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clasifi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i/>
          <w:color w:val="504F4D"/>
          <w:spacing w:val="0"/>
          <w:w w:val="8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504F4D"/>
          <w:spacing w:val="11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7"/>
          <w:sz w:val="18"/>
          <w:szCs w:val="18"/>
        </w:rPr>
        <w:t>duo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2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1"/>
          <w:sz w:val="18"/>
          <w:szCs w:val="18"/>
        </w:rPr>
        <w:t>stica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2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934"/>
      </w:pPr>
      <w:r>
        <w:rPr>
          <w:rFonts w:cs="Arial" w:hAnsi="Arial" w:eastAsia="Arial" w:ascii="Arial"/>
          <w:i/>
          <w:color w:val="413F3F"/>
          <w:w w:val="86"/>
          <w:sz w:val="18"/>
          <w:szCs w:val="18"/>
        </w:rPr>
        <w:t>JI</w:t>
      </w:r>
      <w:r>
        <w:rPr>
          <w:rFonts w:cs="Arial" w:hAnsi="Arial" w:eastAsia="Arial" w:ascii="Arial"/>
          <w:i/>
          <w:color w:val="626260"/>
          <w:w w:val="40"/>
          <w:sz w:val="18"/>
          <w:szCs w:val="18"/>
        </w:rPr>
        <w:t>.</w:t>
      </w:r>
      <w:r>
        <w:rPr>
          <w:rFonts w:cs="Arial" w:hAnsi="Arial" w:eastAsia="Arial" w:ascii="Arial"/>
          <w:i/>
          <w:color w:val="62626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26260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747270"/>
          <w:spacing w:val="8"/>
          <w:w w:val="7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87858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7"/>
          <w:sz w:val="18"/>
          <w:szCs w:val="18"/>
        </w:rPr>
        <w:t>isp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7"/>
          <w:sz w:val="18"/>
          <w:szCs w:val="18"/>
        </w:rPr>
        <w:t>sició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626260"/>
          <w:spacing w:val="-3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omm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4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(al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4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1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930"/>
      </w:pPr>
      <w:r>
        <w:rPr>
          <w:rFonts w:cs="Arial" w:hAnsi="Arial" w:eastAsia="Arial" w:ascii="Arial"/>
          <w:i/>
          <w:color w:val="413F3F"/>
          <w:spacing w:val="0"/>
          <w:w w:val="68"/>
          <w:sz w:val="18"/>
          <w:szCs w:val="18"/>
        </w:rPr>
        <w:t>JJ</w:t>
      </w:r>
      <w:r>
        <w:rPr>
          <w:rFonts w:cs="Arial" w:hAnsi="Arial" w:eastAsia="Arial" w:ascii="Arial"/>
          <w:i/>
          <w:color w:val="504F4D"/>
          <w:spacing w:val="0"/>
          <w:w w:val="68"/>
          <w:sz w:val="18"/>
          <w:szCs w:val="18"/>
        </w:rPr>
        <w:t>J.</w:t>
      </w:r>
      <w:r>
        <w:rPr>
          <w:rFonts w:cs="Arial" w:hAnsi="Arial" w:eastAsia="Arial" w:ascii="Arial"/>
          <w:i/>
          <w:color w:val="504F4D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i/>
          <w:color w:val="504F4D"/>
          <w:spacing w:val="13"/>
          <w:w w:val="6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13F3F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3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6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i/>
          <w:color w:val="747270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do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4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7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4"/>
          <w:sz w:val="18"/>
          <w:szCs w:val="18"/>
        </w:rPr>
        <w:t>tal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300"/>
        <w:ind w:left="2925" w:right="2591"/>
      </w:pPr>
      <w:r>
        <w:pict>
          <v:shape type="#_x0000_t75" style="position:absolute;margin-left:564.98pt;margin-top:-58.1377pt;width:23.54pt;height:72pt;mso-position-horizontal-relative:page;mso-position-vertical-relative:paragraph;z-index:-14034">
            <v:imagedata o:title="" r:id="rId20"/>
          </v:shape>
        </w:pic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747270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10"/>
          <w:sz w:val="18"/>
          <w:szCs w:val="18"/>
        </w:rPr>
        <w:t>tm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1"/>
          <w:sz w:val="18"/>
          <w:szCs w:val="18"/>
        </w:rPr>
        <w:t>tur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747270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1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747270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5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2"/>
          <w:sz w:val="18"/>
          <w:szCs w:val="18"/>
        </w:rPr>
        <w:t>ua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5"/>
          <w:sz w:val="18"/>
          <w:szCs w:val="18"/>
        </w:rPr>
        <w:t>dro</w:t>
      </w:r>
      <w:r>
        <w:rPr>
          <w:rFonts w:cs="Times New Roman" w:hAnsi="Times New Roman" w:eastAsia="Times New Roman" w:ascii="Times New Roman"/>
          <w:i/>
          <w:color w:val="626260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0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7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i/>
          <w:color w:val="747270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87858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3"/>
          <w:sz w:val="18"/>
          <w:szCs w:val="18"/>
        </w:rPr>
        <w:t>cla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9"/>
          <w:sz w:val="18"/>
          <w:szCs w:val="18"/>
        </w:rPr>
        <w:t>ij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4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626260"/>
          <w:spacing w:val="-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hiví.r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747270"/>
          <w:spacing w:val="3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i/>
          <w:color w:val="87858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los</w:t>
      </w:r>
      <w:r>
        <w:rPr>
          <w:rFonts w:cs="Times New Roman" w:hAnsi="Times New Roman" w:eastAsia="Times New Roman" w:ascii="Times New Roman"/>
          <w:i/>
          <w:color w:val="747270"/>
          <w:spacing w:val="21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1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67"/>
          <w:sz w:val="18"/>
          <w:szCs w:val="18"/>
        </w:rPr>
        <w:t>i11el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56"/>
          <w:sz w:val="18"/>
          <w:szCs w:val="18"/>
        </w:rPr>
        <w:t>.r</w:t>
      </w:r>
      <w:r>
        <w:rPr>
          <w:rFonts w:cs="Times New Roman" w:hAnsi="Times New Roman" w:eastAsia="Times New Roman" w:ascii="Times New Roman"/>
          <w:i/>
          <w:color w:val="747270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1"/>
          <w:sz w:val="18"/>
          <w:szCs w:val="18"/>
        </w:rPr>
        <w:t>defo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do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5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77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4"/>
          <w:sz w:val="18"/>
          <w:szCs w:val="18"/>
        </w:rPr>
        <w:t>óu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7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79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5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1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4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747270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626260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99795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est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10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90"/>
          <w:sz w:val="18"/>
          <w:szCs w:val="18"/>
        </w:rPr>
        <w:t>ex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0"/>
          <w:sz w:val="18"/>
          <w:szCs w:val="18"/>
        </w:rPr>
        <w:t>clt!Ja</w:t>
      </w:r>
      <w:r>
        <w:rPr>
          <w:rFonts w:cs="Times New Roman" w:hAnsi="Times New Roman" w:eastAsia="Times New Roman" w:ascii="Times New Roman"/>
          <w:i/>
          <w:color w:val="747270"/>
          <w:spacing w:val="34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i/>
          <w:color w:val="747270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5"/>
          <w:sz w:val="18"/>
          <w:szCs w:val="18"/>
        </w:rPr>
        <w:t>posibili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626260"/>
          <w:spacing w:val="24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0"/>
          <w:sz w:val="18"/>
          <w:szCs w:val="18"/>
        </w:rPr>
        <w:t>exi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0"/>
          <w:sz w:val="18"/>
          <w:szCs w:val="18"/>
        </w:rPr>
        <w:t>»</w:t>
      </w:r>
      <w:r>
        <w:rPr>
          <w:rFonts w:cs="Times New Roman" w:hAnsi="Times New Roman" w:eastAsia="Times New Roman" w:ascii="Times New Roman"/>
          <w:i/>
          <w:color w:val="62626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504F4D"/>
          <w:spacing w:val="0"/>
          <w:w w:val="8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uuel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1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int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rm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dio),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747270"/>
          <w:spacing w:val="23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4"/>
          <w:sz w:val="18"/>
          <w:szCs w:val="18"/>
        </w:rPr>
        <w:t>lo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2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08"/>
          <w:sz w:val="18"/>
          <w:szCs w:val="18"/>
        </w:rPr>
        <w:t>mal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4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99979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99795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2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ACAAA8"/>
          <w:spacing w:val="0"/>
          <w:w w:val="3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10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1"/>
          <w:sz w:val="18"/>
          <w:szCs w:val="18"/>
        </w:rPr>
        <w:t>dent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6"/>
          <w:sz w:val="18"/>
          <w:szCs w:val="18"/>
        </w:rPr>
        <w:t>iji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88"/>
          <w:sz w:val="18"/>
          <w:szCs w:val="18"/>
        </w:rPr>
        <w:t>ado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747270"/>
          <w:spacing w:val="-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9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5"/>
          <w:sz w:val="18"/>
          <w:szCs w:val="18"/>
        </w:rPr>
        <w:t>ia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95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6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47270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1111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747270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3"/>
          <w:sz w:val="18"/>
          <w:szCs w:val="18"/>
        </w:rPr>
        <w:t>clav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878583"/>
          <w:spacing w:val="8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89"/>
          <w:sz w:val="18"/>
          <w:szCs w:val="18"/>
        </w:rPr>
        <w:t>a!fa</w:t>
      </w:r>
      <w:r>
        <w:rPr>
          <w:rFonts w:cs="Times New Roman" w:hAnsi="Times New Roman" w:eastAsia="Times New Roman" w:ascii="Times New Roman"/>
          <w:i/>
          <w:color w:val="626260"/>
          <w:spacing w:val="0"/>
          <w:w w:val="46"/>
          <w:sz w:val="18"/>
          <w:szCs w:val="18"/>
        </w:rPr>
        <w:t>1111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7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i/>
          <w:color w:val="504F4D"/>
          <w:spacing w:val="0"/>
          <w:w w:val="3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13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747270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504F4D"/>
          <w:spacing w:val="0"/>
          <w:w w:val="4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878583"/>
          <w:spacing w:val="0"/>
          <w:w w:val="87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08"/>
        <w:ind w:left="2714" w:right="1558" w:hanging="355"/>
      </w:pPr>
      <w:r>
        <w:rPr>
          <w:rFonts w:cs="Times New Roman" w:hAnsi="Times New Roman" w:eastAsia="Times New Roman" w:ascii="Times New Roman"/>
          <w:color w:val="413F3F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2626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04F4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13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1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04F4D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11"/>
          <w:sz w:val="20"/>
          <w:szCs w:val="20"/>
        </w:rPr>
        <w:t>mpr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47270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F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9"/>
          <w:sz w:val="20"/>
          <w:szCs w:val="20"/>
        </w:rPr>
        <w:t>roce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fin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líti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7"/>
          <w:sz w:val="20"/>
          <w:szCs w:val="20"/>
        </w:rPr>
        <w:t>arc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ca,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26260"/>
          <w:spacing w:val="0"/>
          <w:w w:val="98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504F4D"/>
          <w:spacing w:val="0"/>
          <w:w w:val="75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7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7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9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3F3F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58"/>
          <w:sz w:val="20"/>
          <w:szCs w:val="20"/>
        </w:rPr>
        <w:t>&lt;l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106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13F3F"/>
          <w:spacing w:val="0"/>
          <w:w w:val="113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504F4D"/>
          <w:spacing w:val="0"/>
          <w:w w:val="75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260"/>
          <w:spacing w:val="0"/>
          <w:w w:val="4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1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ifi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0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8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504F4D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2"/>
          <w:szCs w:val="22"/>
        </w:rPr>
        <w:t>vís</w:t>
      </w:r>
      <w:r>
        <w:rPr>
          <w:rFonts w:cs="Times New Roman" w:hAnsi="Times New Roman" w:eastAsia="Times New Roman" w:ascii="Times New Roman"/>
          <w:color w:val="504F4D"/>
          <w:spacing w:val="0"/>
          <w:w w:val="85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747270"/>
          <w:spacing w:val="0"/>
          <w:w w:val="92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747270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47270"/>
          <w:spacing w:val="3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626260"/>
          <w:spacing w:val="0"/>
          <w:w w:val="81"/>
          <w:sz w:val="22"/>
          <w:szCs w:val="22"/>
        </w:rPr>
        <w:t>el</w:t>
      </w:r>
      <w:r>
        <w:rPr>
          <w:rFonts w:cs="Arial" w:hAnsi="Arial" w:eastAsia="Arial" w:ascii="Arial"/>
          <w:color w:val="626260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106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ogo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9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4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8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color w:val="413F3F"/>
          <w:spacing w:val="0"/>
          <w:w w:val="111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13F3F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color w:val="413F3F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roc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04F4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04F4D"/>
          <w:spacing w:val="0"/>
          <w:w w:val="109"/>
          <w:sz w:val="20"/>
          <w:szCs w:val="20"/>
        </w:rPr>
        <w:t>ptim</w:t>
      </w:r>
      <w:r>
        <w:rPr>
          <w:rFonts w:cs="Times New Roman" w:hAnsi="Times New Roman" w:eastAsia="Times New Roman" w:ascii="Times New Roman"/>
          <w:color w:val="626260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47270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5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8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47270"/>
          <w:spacing w:val="0"/>
          <w:w w:val="8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9"/>
          <w:sz w:val="20"/>
          <w:szCs w:val="20"/>
        </w:rPr>
        <w:t>dmini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105"/>
          <w:sz w:val="20"/>
          <w:szCs w:val="20"/>
        </w:rPr>
        <w:t>trati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504F4D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04F4D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86"/>
          <w:sz w:val="20"/>
          <w:szCs w:val="20"/>
        </w:rPr>
        <w:t>fij</w:t>
      </w:r>
      <w:r>
        <w:rPr>
          <w:rFonts w:cs="Times New Roman" w:hAnsi="Times New Roman" w:eastAsia="Times New Roman" w:ascii="Times New Roman"/>
          <w:color w:val="626260"/>
          <w:spacing w:val="0"/>
          <w:w w:val="8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8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7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47270"/>
          <w:spacing w:val="0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8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1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ases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só</w:t>
      </w:r>
      <w:r>
        <w:rPr>
          <w:rFonts w:cs="Times New Roman" w:hAnsi="Times New Roman" w:eastAsia="Times New Roman" w:ascii="Times New Roman"/>
          <w:color w:val="413F3F"/>
          <w:spacing w:val="0"/>
          <w:w w:val="91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504F4D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2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260"/>
          <w:spacing w:val="0"/>
          <w:w w:val="103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747270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04F4D"/>
          <w:spacing w:val="0"/>
          <w:w w:val="102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rni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9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 w:lineRule="exact" w:line="220"/>
        <w:ind w:left="2714"/>
      </w:pPr>
      <w:r>
        <w:pict>
          <v:shape type="#_x0000_t202" style="position:absolute;margin-left:463.22pt;margin-top:5.35594pt;width:141.62pt;height:86.9pt;mso-position-horizontal-relative:page;mso-position-vertical-relative:paragraph;z-index:-1403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216"/>
                  </w:pPr>
                  <w:r>
                    <w:rPr>
                      <w:rFonts w:cs="Times New Roman" w:hAnsi="Times New Roman" w:eastAsia="Times New Roman" w:ascii="Times New Roman"/>
                      <w:color w:val="504F4D"/>
                      <w:spacing w:val="0"/>
                      <w:w w:val="100"/>
                      <w:sz w:val="20"/>
                      <w:szCs w:val="20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color w:val="504F4D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04F4D"/>
                      <w:spacing w:val="0"/>
                      <w:w w:val="97"/>
                      <w:sz w:val="20"/>
                      <w:szCs w:val="20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747270"/>
                      <w:spacing w:val="0"/>
                      <w:w w:val="104"/>
                      <w:sz w:val="20"/>
                      <w:szCs w:val="20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626260"/>
                      <w:spacing w:val="0"/>
                      <w:w w:val="103"/>
                      <w:sz w:val="20"/>
                      <w:szCs w:val="20"/>
                    </w:rPr>
                    <w:t>ic</w:t>
                  </w:r>
                  <w:r>
                    <w:rPr>
                      <w:rFonts w:cs="Times New Roman" w:hAnsi="Times New Roman" w:eastAsia="Times New Roman" w:ascii="Times New Roman"/>
                      <w:color w:val="747270"/>
                      <w:spacing w:val="0"/>
                      <w:w w:val="101"/>
                      <w:sz w:val="20"/>
                      <w:szCs w:val="20"/>
                    </w:rPr>
                    <w:t>ió</w:t>
                  </w:r>
                  <w:r>
                    <w:rPr>
                      <w:rFonts w:cs="Times New Roman" w:hAnsi="Times New Roman" w:eastAsia="Times New Roman" w:ascii="Times New Roman"/>
                      <w:color w:val="504F4D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63.22pt;margin-top:5.35594pt;width:141.62pt;height:86.9pt;mso-position-horizontal-relative:page;mso-position-vertical-relative:paragraph;z-index:-14033">
            <v:imagedata o:title="" r:id="rId21"/>
          </v:shape>
        </w:pic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rocesos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3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10"/>
          <w:position w:val="-1"/>
          <w:sz w:val="20"/>
          <w:szCs w:val="20"/>
        </w:rPr>
        <w:t>dmi</w:t>
      </w:r>
      <w:r>
        <w:rPr>
          <w:rFonts w:cs="Times New Roman" w:hAnsi="Times New Roman" w:eastAsia="Times New Roman" w:ascii="Times New Roman"/>
          <w:color w:val="504F4D"/>
          <w:spacing w:val="0"/>
          <w:w w:val="111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106"/>
          <w:position w:val="-1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position w:val="-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260"/>
          <w:spacing w:val="0"/>
          <w:w w:val="111"/>
          <w:position w:val="-1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47270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5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04F4D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yu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/>
        <w:ind w:left="1653"/>
      </w:pP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vez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04F4D"/>
          <w:spacing w:val="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16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99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504F4D"/>
          <w:spacing w:val="0"/>
          <w:w w:val="111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747270"/>
          <w:spacing w:val="0"/>
          <w:w w:val="7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13F3F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min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8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1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1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504F4D"/>
          <w:spacing w:val="0"/>
          <w:w w:val="108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3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3"/>
        <w:ind w:left="1643" w:right="2384" w:hanging="10"/>
      </w:pP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47270"/>
          <w:spacing w:val="39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3F3F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47270"/>
          <w:spacing w:val="0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13F3F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3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26260"/>
          <w:spacing w:val="0"/>
          <w:w w:val="98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ifi</w:t>
      </w:r>
      <w:r>
        <w:rPr>
          <w:rFonts w:cs="Times New Roman" w:hAnsi="Times New Roman" w:eastAsia="Times New Roman" w:ascii="Times New Roman"/>
          <w:color w:val="504F4D"/>
          <w:spacing w:val="0"/>
          <w:w w:val="105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12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626260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47270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26260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504F4D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747270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626260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8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color w:val="413F3F"/>
          <w:spacing w:val="0"/>
          <w:w w:val="109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7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747270"/>
          <w:spacing w:val="36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0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103"/>
          <w:sz w:val="20"/>
          <w:szCs w:val="20"/>
        </w:rPr>
        <w:t>cu</w:t>
      </w:r>
      <w:r>
        <w:rPr>
          <w:rFonts w:cs="Times New Roman" w:hAnsi="Times New Roman" w:eastAsia="Times New Roman" w:ascii="Times New Roman"/>
          <w:color w:val="413F3F"/>
          <w:spacing w:val="0"/>
          <w:w w:val="10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79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01"/>
        <w:ind w:left="1634" w:right="1587" w:firstLine="5"/>
      </w:pPr>
      <w:r>
        <w:pict>
          <v:shape type="#_x0000_t75" style="position:absolute;margin-left:546.74pt;margin-top:47.6999pt;width:44.66pt;height:60.98pt;mso-position-horizontal-relative:page;mso-position-vertical-relative:paragraph;z-index:-14030">
            <v:imagedata o:title="" r:id="rId22"/>
          </v:shape>
        </w:pic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13F3F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8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13F3F"/>
          <w:spacing w:val="0"/>
          <w:w w:val="89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39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ídi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47270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74727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6"/>
          <w:sz w:val="20"/>
          <w:szCs w:val="20"/>
        </w:rPr>
        <w:t>umplimi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6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9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2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9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uin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747270"/>
          <w:spacing w:val="0"/>
          <w:w w:val="7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vo,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7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79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413F3F"/>
          <w:spacing w:val="0"/>
          <w:w w:val="79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2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8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8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2626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sz w:val="20"/>
          <w:szCs w:val="20"/>
        </w:rPr>
        <w:t>fra</w:t>
      </w:r>
      <w:r>
        <w:rPr>
          <w:rFonts w:cs="Times New Roman" w:hAnsi="Times New Roman" w:eastAsia="Times New Roman" w:ascii="Times New Roman"/>
          <w:color w:val="626260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F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74727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9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47270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93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626260"/>
          <w:spacing w:val="0"/>
          <w:w w:val="9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2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0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78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747270"/>
          <w:spacing w:val="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47270"/>
          <w:spacing w:val="33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serv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5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7"/>
          <w:sz w:val="20"/>
          <w:szCs w:val="20"/>
        </w:rPr>
        <w:t>vos</w:t>
      </w:r>
      <w:r>
        <w:rPr>
          <w:rFonts w:cs="Times New Roman" w:hAnsi="Times New Roman" w:eastAsia="Times New Roman" w:ascii="Times New Roman"/>
          <w:color w:val="504F4D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04F4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26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F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7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13F3F"/>
          <w:spacing w:val="0"/>
          <w:w w:val="5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11"/>
          <w:sz w:val="20"/>
          <w:szCs w:val="20"/>
        </w:rPr>
        <w:t>Nac</w:t>
      </w:r>
      <w:r>
        <w:rPr>
          <w:rFonts w:cs="Times New Roman" w:hAnsi="Times New Roman" w:eastAsia="Times New Roman" w:ascii="Times New Roman"/>
          <w:color w:val="504F4D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D"/>
          <w:spacing w:val="0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13F3F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5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47270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8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16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04F4D"/>
          <w:spacing w:val="0"/>
          <w:w w:val="105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04F4D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ceso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F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13F3F"/>
          <w:spacing w:val="0"/>
          <w:w w:val="103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7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47270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270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ecc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04F4D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472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4727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47270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47270"/>
          <w:spacing w:val="0"/>
          <w:w w:val="104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504F4D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93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4" w:lineRule="exact" w:line="220"/>
        <w:ind w:left="1638"/>
      </w:pPr>
      <w:r>
        <w:rPr>
          <w:rFonts w:cs="Times New Roman" w:hAnsi="Times New Roman" w:eastAsia="Times New Roman" w:ascii="Times New Roman"/>
          <w:color w:val="747270"/>
          <w:spacing w:val="0"/>
          <w:w w:val="100"/>
          <w:position w:val="-1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747270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pru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F"/>
          <w:spacing w:val="4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4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97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97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position w:val="-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26260"/>
          <w:spacing w:val="0"/>
          <w:w w:val="97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45"/>
          <w:w w:val="9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1"/>
          <w:position w:val="-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107"/>
          <w:position w:val="-1"/>
          <w:sz w:val="20"/>
          <w:szCs w:val="20"/>
        </w:rPr>
        <w:t>tru</w:t>
      </w:r>
      <w:r>
        <w:rPr>
          <w:rFonts w:cs="Times New Roman" w:hAnsi="Times New Roman" w:eastAsia="Times New Roman" w:ascii="Times New Roman"/>
          <w:color w:val="413F3F"/>
          <w:spacing w:val="0"/>
          <w:w w:val="104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260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106"/>
          <w:position w:val="-1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7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D"/>
          <w:spacing w:val="0"/>
          <w:w w:val="110"/>
          <w:position w:val="-1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F"/>
          <w:spacing w:val="0"/>
          <w:w w:val="75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F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747270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747270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4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position w:val="-1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47270"/>
          <w:spacing w:val="0"/>
          <w:w w:val="96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04F4D"/>
          <w:spacing w:val="0"/>
          <w:w w:val="96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96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0"/>
          <w:spacing w:val="48"/>
          <w:w w:val="9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0"/>
          <w:spacing w:val="0"/>
          <w:w w:val="8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D"/>
          <w:spacing w:val="0"/>
          <w:w w:val="104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D"/>
          <w:spacing w:val="0"/>
          <w:w w:val="101"/>
          <w:position w:val="-1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260"/>
          <w:spacing w:val="0"/>
          <w:w w:val="102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747270"/>
          <w:spacing w:val="0"/>
          <w:w w:val="83"/>
          <w:position w:val="-1"/>
          <w:sz w:val="20"/>
          <w:szCs w:val="20"/>
        </w:rPr>
        <w:t>ís</w:t>
      </w:r>
      <w:r>
        <w:rPr>
          <w:rFonts w:cs="Times New Roman" w:hAnsi="Times New Roman" w:eastAsia="Times New Roman" w:ascii="Times New Roman"/>
          <w:color w:val="504F4D"/>
          <w:spacing w:val="0"/>
          <w:w w:val="92"/>
          <w:position w:val="-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260"/>
          <w:spacing w:val="0"/>
          <w:w w:val="94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47270"/>
          <w:spacing w:val="0"/>
          <w:w w:val="8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260"/>
          <w:spacing w:val="0"/>
          <w:w w:val="42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pgSz w:w="12240" w:h="19300"/>
          <w:pgMar w:top="400" w:bottom="280" w:left="80" w:right="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pict>
          <v:shape type="#_x0000_t75" style="position:absolute;margin-left:12.02pt;margin-top:-41.3841pt;width:135.86pt;height:49.46pt;mso-position-horizontal-relative:page;mso-position-vertical-relative:paragraph;z-index:-14032">
            <v:imagedata o:title="" r:id="rId23"/>
          </v:shape>
        </w:pict>
      </w:r>
      <w:r>
        <w:rPr>
          <w:rFonts w:cs="Times New Roman" w:hAnsi="Times New Roman" w:eastAsia="Times New Roman" w:ascii="Times New Roman"/>
          <w:color w:val="626260"/>
          <w:spacing w:val="0"/>
          <w:w w:val="8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626260"/>
          <w:spacing w:val="3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26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D"/>
          <w:spacing w:val="0"/>
          <w:w w:val="78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93" w:right="-44"/>
      </w:pPr>
      <w:r>
        <w:br w:type="column"/>
      </w:r>
      <w:r>
        <w:rPr>
          <w:rFonts w:cs="Arial" w:hAnsi="Arial" w:eastAsia="Arial" w:ascii="Arial"/>
          <w:color w:val="747270"/>
          <w:w w:val="83"/>
          <w:sz w:val="14"/>
          <w:szCs w:val="14"/>
        </w:rPr>
        <w:t>H</w:t>
      </w:r>
      <w:r>
        <w:rPr>
          <w:rFonts w:cs="Arial" w:hAnsi="Arial" w:eastAsia="Arial" w:ascii="Arial"/>
          <w:color w:val="ACAAA8"/>
          <w:w w:val="50"/>
          <w:sz w:val="14"/>
          <w:szCs w:val="14"/>
        </w:rPr>
        <w:t>.</w:t>
      </w:r>
      <w:r>
        <w:rPr>
          <w:rFonts w:cs="Arial" w:hAnsi="Arial" w:eastAsia="Arial" w:ascii="Arial"/>
          <w:color w:val="ACAAA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AA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17"/>
          <w:sz w:val="14"/>
          <w:szCs w:val="14"/>
        </w:rPr>
        <w:t>Ayunt</w:t>
      </w:r>
      <w:r>
        <w:rPr>
          <w:rFonts w:cs="Arial" w:hAnsi="Arial" w:eastAsia="Arial" w:ascii="Arial"/>
          <w:color w:val="999795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878583"/>
          <w:spacing w:val="0"/>
          <w:w w:val="103"/>
          <w:sz w:val="14"/>
          <w:szCs w:val="14"/>
        </w:rPr>
        <w:t>mi</w:t>
      </w:r>
      <w:r>
        <w:rPr>
          <w:rFonts w:cs="Arial" w:hAnsi="Arial" w:eastAsia="Arial" w:ascii="Arial"/>
          <w:color w:val="999795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99795"/>
          <w:spacing w:val="0"/>
          <w:w w:val="110"/>
          <w:sz w:val="14"/>
          <w:szCs w:val="14"/>
        </w:rPr>
        <w:t>to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9979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</w:pP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Sa</w:t>
      </w:r>
      <w:r>
        <w:rPr>
          <w:rFonts w:cs="Arial" w:hAnsi="Arial" w:eastAsia="Arial" w:ascii="Arial"/>
          <w:color w:val="747270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47270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999795"/>
          <w:spacing w:val="0"/>
          <w:w w:val="111"/>
          <w:sz w:val="14"/>
          <w:szCs w:val="14"/>
        </w:rPr>
        <w:t>laq</w:t>
      </w:r>
      <w:r>
        <w:rPr>
          <w:rFonts w:cs="Arial" w:hAnsi="Arial" w:eastAsia="Arial" w:ascii="Arial"/>
          <w:color w:val="878583"/>
          <w:spacing w:val="0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999795"/>
          <w:spacing w:val="0"/>
          <w:w w:val="111"/>
          <w:sz w:val="14"/>
          <w:szCs w:val="14"/>
        </w:rPr>
        <w:t>epaq</w:t>
      </w:r>
      <w:r>
        <w:rPr>
          <w:rFonts w:cs="Arial" w:hAnsi="Arial" w:eastAsia="Arial" w:ascii="Arial"/>
          <w:color w:val="878583"/>
          <w:spacing w:val="0"/>
          <w:w w:val="95"/>
          <w:sz w:val="14"/>
          <w:szCs w:val="14"/>
        </w:rPr>
        <w:t>u</w:t>
      </w:r>
      <w:r>
        <w:rPr>
          <w:rFonts w:cs="Arial" w:hAnsi="Arial" w:eastAsia="Arial" w:ascii="Arial"/>
          <w:color w:val="999795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8"/>
      </w:pPr>
      <w:r>
        <w:rPr>
          <w:rFonts w:cs="Arial" w:hAnsi="Arial" w:eastAsia="Arial" w:ascii="Arial"/>
          <w:color w:val="747270"/>
          <w:w w:val="93"/>
          <w:sz w:val="14"/>
          <w:szCs w:val="14"/>
        </w:rPr>
        <w:t>In</w:t>
      </w:r>
      <w:r>
        <w:rPr>
          <w:rFonts w:cs="Arial" w:hAnsi="Arial" w:eastAsia="Arial" w:ascii="Arial"/>
          <w:color w:val="878583"/>
          <w:w w:val="114"/>
          <w:sz w:val="14"/>
          <w:szCs w:val="14"/>
        </w:rPr>
        <w:t>dep</w:t>
      </w:r>
      <w:r>
        <w:rPr>
          <w:rFonts w:cs="Arial" w:hAnsi="Arial" w:eastAsia="Arial" w:ascii="Arial"/>
          <w:color w:val="999795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78583"/>
          <w:w w:val="112"/>
          <w:sz w:val="14"/>
          <w:szCs w:val="14"/>
        </w:rPr>
        <w:t>ndenci</w:t>
      </w:r>
      <w:r>
        <w:rPr>
          <w:rFonts w:cs="Arial" w:hAnsi="Arial" w:eastAsia="Arial" w:ascii="Arial"/>
          <w:color w:val="999795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999795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99795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6"/>
      </w:pP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878583"/>
          <w:spacing w:val="0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ACAAA8"/>
          <w:spacing w:val="0"/>
          <w:w w:val="110"/>
          <w:sz w:val="14"/>
          <w:szCs w:val="1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46"/>
      </w:pPr>
      <w:r>
        <w:pict>
          <v:shape type="#_x0000_t75" style="position:absolute;margin-left:439.22pt;margin-top:-33.1141pt;width:44.66pt;height:68.66pt;mso-position-horizontal-relative:page;mso-position-vertical-relative:paragraph;z-index:-14031">
            <v:imagedata o:title="" r:id="rId24"/>
          </v:shape>
        </w:pict>
      </w:r>
      <w:r>
        <w:rPr>
          <w:rFonts w:cs="Arial" w:hAnsi="Arial" w:eastAsia="Arial" w:ascii="Arial"/>
          <w:color w:val="ACAAA8"/>
          <w:w w:val="114"/>
          <w:sz w:val="14"/>
          <w:szCs w:val="14"/>
        </w:rPr>
        <w:t>Gob</w:t>
      </w:r>
      <w:r>
        <w:rPr>
          <w:rFonts w:cs="Arial" w:hAnsi="Arial" w:eastAsia="Arial" w:ascii="Arial"/>
          <w:color w:val="878583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ACAAA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99795"/>
          <w:w w:val="110"/>
          <w:sz w:val="14"/>
          <w:szCs w:val="14"/>
        </w:rPr>
        <w:t>rn</w:t>
      </w:r>
      <w:r>
        <w:rPr>
          <w:rFonts w:cs="Arial" w:hAnsi="Arial" w:eastAsia="Arial" w:ascii="Arial"/>
          <w:color w:val="ACAAA8"/>
          <w:w w:val="119"/>
          <w:sz w:val="14"/>
          <w:szCs w:val="14"/>
        </w:rPr>
        <w:t>o</w:t>
      </w:r>
      <w:r>
        <w:rPr>
          <w:rFonts w:cs="Arial" w:hAnsi="Arial" w:eastAsia="Arial" w:ascii="Arial"/>
          <w:color w:val="ACAAA8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ACAAA8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ACAAA8"/>
          <w:spacing w:val="0"/>
          <w:w w:val="119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41"/>
        <w:sectPr>
          <w:type w:val="continuous"/>
          <w:pgSz w:w="12240" w:h="19300"/>
          <w:pgMar w:top="260" w:bottom="280" w:left="80" w:right="60"/>
          <w:cols w:num="3" w:equalWidth="off">
            <w:col w:w="6310" w:space="94"/>
            <w:col w:w="1682" w:space="618"/>
            <w:col w:w="3396"/>
          </w:cols>
        </w:sectPr>
      </w:pPr>
      <w:r>
        <w:rPr>
          <w:rFonts w:cs="Arial" w:hAnsi="Arial" w:eastAsia="Arial" w:ascii="Arial"/>
          <w:b/>
          <w:color w:val="ACAAA8"/>
          <w:w w:val="106"/>
          <w:sz w:val="22"/>
          <w:szCs w:val="22"/>
        </w:rPr>
        <w:t>TLA</w:t>
      </w:r>
      <w:r>
        <w:rPr>
          <w:rFonts w:cs="Arial" w:hAnsi="Arial" w:eastAsia="Arial" w:ascii="Arial"/>
          <w:b/>
          <w:color w:val="ACAAA8"/>
          <w:spacing w:val="-2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999795"/>
          <w:spacing w:val="0"/>
          <w:w w:val="100"/>
          <w:sz w:val="22"/>
          <w:szCs w:val="22"/>
        </w:rPr>
        <w:t>UEP</w:t>
      </w:r>
      <w:r>
        <w:rPr>
          <w:rFonts w:cs="Arial" w:hAnsi="Arial" w:eastAsia="Arial" w:ascii="Arial"/>
          <w:b/>
          <w:color w:val="999795"/>
          <w:spacing w:val="-1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ACAAA8"/>
          <w:spacing w:val="0"/>
          <w:w w:val="100"/>
          <w:sz w:val="22"/>
          <w:szCs w:val="22"/>
        </w:rPr>
        <w:t>OUE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"/>
        <w:sectPr>
          <w:type w:val="continuous"/>
          <w:pgSz w:w="12240" w:h="19300"/>
          <w:pgMar w:top="260" w:bottom="280" w:left="80" w:right="60"/>
        </w:sectPr>
      </w:pPr>
      <w:r>
        <w:pict>
          <v:shape type="#_x0000_t75" style="width:594.74pt;height:20.66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023"/>
      </w:pPr>
      <w:r>
        <w:rPr>
          <w:rFonts w:cs="Arial" w:hAnsi="Arial" w:eastAsia="Arial" w:ascii="Arial"/>
          <w:b/>
          <w:color w:val="A3A19E"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exact" w:line="220"/>
        <w:ind w:left="2023"/>
      </w:pPr>
      <w:r>
        <w:rPr>
          <w:rFonts w:cs="Arial" w:hAnsi="Arial" w:eastAsia="Arial" w:ascii="Arial"/>
          <w:b/>
          <w:color w:val="A3A19E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b/>
          <w:color w:val="A3A19E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A3A19E"/>
          <w:spacing w:val="0"/>
          <w:w w:val="100"/>
          <w:position w:val="-1"/>
          <w:sz w:val="20"/>
          <w:szCs w:val="20"/>
        </w:rPr>
        <w:t>BUENAS</w:t>
      </w:r>
      <w:r>
        <w:rPr>
          <w:rFonts w:cs="Arial" w:hAnsi="Arial" w:eastAsia="Arial" w:ascii="Arial"/>
          <w:b/>
          <w:color w:val="A3A19E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A3A19E"/>
          <w:spacing w:val="0"/>
          <w:w w:val="104"/>
          <w:position w:val="-1"/>
          <w:sz w:val="20"/>
          <w:szCs w:val="20"/>
        </w:rPr>
        <w:t>PRÁ</w:t>
      </w:r>
      <w:r>
        <w:rPr>
          <w:rFonts w:cs="Arial" w:hAnsi="Arial" w:eastAsia="Arial" w:ascii="Arial"/>
          <w:b/>
          <w:color w:val="A3A19E"/>
          <w:spacing w:val="-12"/>
          <w:w w:val="104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8E8C89"/>
          <w:spacing w:val="0"/>
          <w:w w:val="104"/>
          <w:position w:val="-1"/>
          <w:sz w:val="20"/>
          <w:szCs w:val="20"/>
        </w:rPr>
        <w:t>TI</w:t>
      </w:r>
      <w:r>
        <w:rPr>
          <w:rFonts w:cs="Arial" w:hAnsi="Arial" w:eastAsia="Arial" w:ascii="Arial"/>
          <w:b/>
          <w:color w:val="A3A19E"/>
          <w:spacing w:val="0"/>
          <w:w w:val="100"/>
          <w:position w:val="-1"/>
          <w:sz w:val="20"/>
          <w:szCs w:val="20"/>
        </w:rPr>
        <w:t>CAS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/>
        <w:ind w:left="1702"/>
      </w:pPr>
      <w:r>
        <w:pict>
          <v:shape type="#_x0000_t75" style="position:absolute;margin-left:48.5pt;margin-top:-77.0801pt;width:50.42pt;height:79.22pt;mso-position-horizontal-relative:page;mso-position-vertical-relative:paragraph;z-index:-14028">
            <v:imagedata o:title="" r:id="rId26"/>
          </v:shape>
        </w:pict>
      </w:r>
      <w:r>
        <w:rPr>
          <w:rFonts w:cs="Arial" w:hAnsi="Arial" w:eastAsia="Arial" w:ascii="Arial"/>
          <w:color w:val="444442"/>
          <w:spacing w:val="0"/>
          <w:w w:val="140"/>
          <w:sz w:val="20"/>
          <w:szCs w:val="20"/>
        </w:rPr>
        <w:t>l.</w:t>
      </w:r>
      <w:r>
        <w:rPr>
          <w:rFonts w:cs="Arial" w:hAnsi="Arial" w:eastAsia="Arial" w:ascii="Arial"/>
          <w:color w:val="444442"/>
          <w:spacing w:val="-25"/>
          <w:w w:val="14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uadr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44442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97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1312F"/>
          <w:spacing w:val="0"/>
          <w:w w:val="9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1312F"/>
          <w:spacing w:val="1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color w:val="5E5D5D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ifica</w:t>
      </w:r>
      <w:r>
        <w:rPr>
          <w:rFonts w:cs="Times New Roman" w:hAnsi="Times New Roman" w:eastAsia="Times New Roman" w:ascii="Times New Roman"/>
          <w:color w:val="5E5D5D"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9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44442"/>
          <w:spacing w:val="3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1312F"/>
          <w:spacing w:val="0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44442"/>
          <w:spacing w:val="0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1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5E5D5D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a;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44"/>
      </w:pPr>
      <w:r>
        <w:rPr>
          <w:rFonts w:cs="Arial" w:hAnsi="Arial" w:eastAsia="Arial" w:ascii="Arial"/>
          <w:b/>
          <w:color w:val="444442"/>
          <w:spacing w:val="0"/>
          <w:w w:val="100"/>
          <w:sz w:val="20"/>
          <w:szCs w:val="20"/>
        </w:rPr>
        <w:t>JI.</w:t>
      </w:r>
      <w:r>
        <w:rPr>
          <w:rFonts w:cs="Arial" w:hAnsi="Arial" w:eastAsia="Arial" w:ascii="Arial"/>
          <w:b/>
          <w:color w:val="4444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444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31312F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ogo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444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cum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1312F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E5D5D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E5D5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30"/>
      </w:pP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se: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5401" w:right="5422"/>
      </w:pPr>
      <w:r>
        <w:rPr>
          <w:rFonts w:cs="Times New Roman" w:hAnsi="Times New Roman" w:eastAsia="Times New Roman" w:ascii="Times New Roman"/>
          <w:color w:val="44444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w w:val="113"/>
          <w:sz w:val="20"/>
          <w:szCs w:val="20"/>
        </w:rPr>
        <w:t>ESUE</w:t>
      </w:r>
      <w:r>
        <w:rPr>
          <w:rFonts w:cs="Times New Roman" w:hAnsi="Times New Roman" w:eastAsia="Times New Roman" w:ascii="Times New Roman"/>
          <w:color w:val="444442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w w:val="106"/>
          <w:sz w:val="20"/>
          <w:szCs w:val="20"/>
        </w:rPr>
        <w:t>VE: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30"/>
      </w:pP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nic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o: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5E5D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pru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44442"/>
          <w:spacing w:val="0"/>
          <w:w w:val="103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5E5D5D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8"/>
          <w:sz w:val="20"/>
          <w:szCs w:val="20"/>
        </w:rPr>
        <w:t>tru</w:t>
      </w:r>
      <w:r>
        <w:rPr>
          <w:rFonts w:cs="Times New Roman" w:hAnsi="Times New Roman" w:eastAsia="Times New Roman" w:ascii="Times New Roman"/>
          <w:color w:val="31312F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312F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E5D5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1312F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1312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E5D5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5E5D5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1312F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E5D5D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104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5E5D5D"/>
          <w:spacing w:val="0"/>
          <w:w w:val="10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777775"/>
          <w:spacing w:val="0"/>
          <w:w w:val="61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E5D5D"/>
          <w:spacing w:val="0"/>
          <w:w w:val="8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7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5E5D5D"/>
          <w:spacing w:val="0"/>
          <w:w w:val="105"/>
          <w:sz w:val="20"/>
          <w:szCs w:val="20"/>
        </w:rPr>
        <w:t>ca: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97"/>
      </w:pPr>
      <w:r>
        <w:rPr>
          <w:rFonts w:cs="Arial" w:hAnsi="Arial" w:eastAsia="Arial" w:ascii="Arial"/>
          <w:b/>
          <w:color w:val="444442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b/>
          <w:color w:val="4444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uadr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2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4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1312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7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4"/>
          <w:sz w:val="20"/>
          <w:szCs w:val="20"/>
        </w:rPr>
        <w:t>ificac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444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5E5D5D"/>
          <w:spacing w:val="0"/>
          <w:w w:val="11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44442"/>
          <w:spacing w:val="0"/>
          <w:w w:val="8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1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a;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630"/>
      </w:pPr>
      <w:r>
        <w:rPr>
          <w:rFonts w:cs="Arial" w:hAnsi="Arial" w:eastAsia="Arial" w:ascii="Arial"/>
          <w:b/>
          <w:color w:val="444442"/>
          <w:w w:val="96"/>
          <w:sz w:val="20"/>
          <w:szCs w:val="20"/>
        </w:rPr>
        <w:t>J</w:t>
      </w:r>
      <w:r>
        <w:rPr>
          <w:rFonts w:cs="Arial" w:hAnsi="Arial" w:eastAsia="Arial" w:ascii="Arial"/>
          <w:b/>
          <w:color w:val="444442"/>
          <w:spacing w:val="-11"/>
          <w:w w:val="96"/>
          <w:sz w:val="20"/>
          <w:szCs w:val="20"/>
        </w:rPr>
        <w:t>I</w:t>
      </w:r>
      <w:r>
        <w:rPr>
          <w:rFonts w:cs="Arial" w:hAnsi="Arial" w:eastAsia="Arial" w:ascii="Arial"/>
          <w:b/>
          <w:color w:val="5E5D5D"/>
          <w:spacing w:val="0"/>
          <w:w w:val="35"/>
          <w:sz w:val="20"/>
          <w:szCs w:val="20"/>
        </w:rPr>
        <w:t>.</w:t>
      </w:r>
      <w:r>
        <w:rPr>
          <w:rFonts w:cs="Arial" w:hAnsi="Arial" w:eastAsia="Arial" w:ascii="Arial"/>
          <w:b/>
          <w:color w:val="5E5D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5E5D5D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9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44442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ogo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3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44442"/>
          <w:spacing w:val="0"/>
          <w:w w:val="99"/>
          <w:sz w:val="20"/>
          <w:szCs w:val="20"/>
        </w:rPr>
        <w:t>ici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cum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E5D5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646"/>
        <w:ind w:left="1615" w:right="1720" w:firstLine="5"/>
      </w:pP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108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444442"/>
          <w:spacing w:val="0"/>
          <w:w w:val="104"/>
          <w:sz w:val="20"/>
          <w:szCs w:val="20"/>
        </w:rPr>
        <w:t>tad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312F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9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punt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312F"/>
          <w:spacing w:val="0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2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rden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444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8"/>
          <w:sz w:val="20"/>
          <w:szCs w:val="20"/>
        </w:rPr>
        <w:t>día</w:t>
      </w:r>
      <w:r>
        <w:rPr>
          <w:rFonts w:cs="Times New Roman" w:hAnsi="Times New Roman" w:eastAsia="Times New Roman" w:ascii="Times New Roman"/>
          <w:color w:val="5E5D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3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ntinúa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7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312F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23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color w:val="444442"/>
          <w:spacing w:val="0"/>
          <w:w w:val="107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79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8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color w:val="444442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E5D5D"/>
          <w:spacing w:val="0"/>
          <w:w w:val="3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7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77775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77775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5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44442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1312F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 w:lineRule="auto" w:line="323"/>
        <w:ind w:left="1620" w:right="1916" w:hanging="5"/>
      </w:pPr>
      <w:r>
        <w:pict>
          <v:shape type="#_x0000_t202" style="position:absolute;margin-left:515.06pt;margin-top:6.12594pt;width:80.18pt;height:84.98pt;mso-position-horizontal-relative:page;mso-position-vertical-relative:paragraph;z-index:-14029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28"/>
                  </w:pPr>
                  <w:r>
                    <w:rPr>
                      <w:rFonts w:cs="Times New Roman" w:hAnsi="Times New Roman" w:eastAsia="Times New Roman" w:ascii="Times New Roman"/>
                      <w:color w:val="5E5D5D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44442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8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42"/>
                  </w:pPr>
                  <w:r>
                    <w:rPr>
                      <w:rFonts w:cs="Times New Roman" w:hAnsi="Times New Roman" w:eastAsia="Times New Roman" w:ascii="Times New Roman"/>
                      <w:color w:val="444442"/>
                      <w:spacing w:val="0"/>
                      <w:w w:val="110"/>
                      <w:sz w:val="20"/>
                      <w:szCs w:val="20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13.5pt;margin-top:3.42594pt;width:81.74pt;height:87.68pt;mso-position-horizontal-relative:page;mso-position-vertical-relative:paragraph;z-index:-14027" coordorigin="10270,69" coordsize="1635,1754">
            <v:shape type="#_x0000_t75" style="position:absolute;left:10301;top:123;width:1604;height:1700">
              <v:imagedata o:title="" r:id="rId27"/>
            </v:shape>
            <v:shape style="position:absolute;left:10280;top:79;width:0;height:660" coordorigin="10280,79" coordsize="0,660" path="m10280,739l10280,79e" filled="f" stroked="t" strokeweight="1pt" strokecolor="#777775">
              <v:path arrowok="t"/>
            </v:shape>
            <v:shape style="position:absolute;left:10400;top:139;width:780;height:0" coordorigin="10400,139" coordsize="780,0" path="m10400,139l11180,139e" filled="f" stroked="t" strokeweight="1pt" strokecolor="#8385B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E5D5D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1312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denta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4444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312F"/>
          <w:spacing w:val="0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3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9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5E5D5D"/>
          <w:spacing w:val="0"/>
          <w:w w:val="109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44442"/>
          <w:spacing w:val="0"/>
          <w:w w:val="109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5E5D5D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E5D5D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33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7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mbr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7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44442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22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79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44442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9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7"/>
          <w:sz w:val="20"/>
          <w:szCs w:val="20"/>
        </w:rPr>
        <w:t>deb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2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07"/>
          <w:sz w:val="20"/>
          <w:szCs w:val="20"/>
        </w:rPr>
        <w:t>tar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se,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2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color w:val="31312F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2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1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5E5D5D"/>
          <w:spacing w:val="0"/>
          <w:w w:val="102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ndi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444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ntid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vo,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77775"/>
          <w:spacing w:val="0"/>
          <w:w w:val="8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2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tratar</w:t>
      </w:r>
      <w:r>
        <w:rPr>
          <w:rFonts w:cs="Times New Roman" w:hAnsi="Times New Roman" w:eastAsia="Times New Roman" w:ascii="Times New Roman"/>
          <w:color w:val="31312F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2"/>
        <w:ind w:left="1615" w:right="1662" w:hanging="10"/>
      </w:pP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Ago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tad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punt</w:t>
      </w:r>
      <w:r>
        <w:rPr>
          <w:rFonts w:cs="Times New Roman" w:hAnsi="Times New Roman" w:eastAsia="Times New Roman" w:ascii="Times New Roman"/>
          <w:color w:val="5E5D5D"/>
          <w:spacing w:val="0"/>
          <w:w w:val="112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E5D5D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3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8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2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8"/>
          <w:sz w:val="20"/>
          <w:szCs w:val="20"/>
        </w:rPr>
        <w:t>día</w:t>
      </w:r>
      <w:r>
        <w:rPr>
          <w:rFonts w:cs="Times New Roman" w:hAnsi="Times New Roman" w:eastAsia="Times New Roman" w:ascii="Times New Roman"/>
          <w:color w:val="5E5D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5E5D5D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E5D5D"/>
          <w:spacing w:val="32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abi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4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44442"/>
          <w:spacing w:val="0"/>
          <w:w w:val="113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777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77775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44442"/>
          <w:spacing w:val="0"/>
          <w:w w:val="105"/>
          <w:sz w:val="20"/>
          <w:szCs w:val="20"/>
        </w:rPr>
        <w:t>rat</w:t>
      </w:r>
      <w:r>
        <w:rPr>
          <w:rFonts w:cs="Times New Roman" w:hAnsi="Times New Roman" w:eastAsia="Times New Roman" w:ascii="Times New Roman"/>
          <w:color w:val="5E5D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777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77775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2"/>
          <w:sz w:val="20"/>
          <w:szCs w:val="20"/>
        </w:rPr>
        <w:t>clau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ura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44442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3"/>
          <w:sz w:val="20"/>
          <w:szCs w:val="20"/>
        </w:rPr>
        <w:t>gés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color w:val="444442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rdin</w:t>
      </w:r>
      <w:r>
        <w:rPr>
          <w:rFonts w:cs="Times New Roman" w:hAnsi="Times New Roman" w:eastAsia="Times New Roman" w:ascii="Times New Roman"/>
          <w:color w:val="5E5D5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02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312F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2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1312F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2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5E5D5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8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E5D5D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44442"/>
          <w:spacing w:val="0"/>
          <w:w w:val="92"/>
          <w:sz w:val="20"/>
          <w:szCs w:val="20"/>
        </w:rPr>
        <w:t>H</w:t>
      </w:r>
      <w:r>
        <w:rPr>
          <w:rFonts w:cs="Arial" w:hAnsi="Arial" w:eastAsia="Arial" w:ascii="Arial"/>
          <w:b/>
          <w:color w:val="777775"/>
          <w:spacing w:val="0"/>
          <w:w w:val="42"/>
          <w:sz w:val="20"/>
          <w:szCs w:val="20"/>
        </w:rPr>
        <w:t>.</w:t>
      </w:r>
      <w:r>
        <w:rPr>
          <w:rFonts w:cs="Arial" w:hAnsi="Arial" w:eastAsia="Arial" w:ascii="Arial"/>
          <w:b/>
          <w:color w:val="777775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777775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10"/>
          <w:sz w:val="18"/>
          <w:szCs w:val="18"/>
        </w:rPr>
        <w:t>Ay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18"/>
          <w:szCs w:val="18"/>
        </w:rPr>
        <w:t>unt</w:t>
      </w:r>
      <w:r>
        <w:rPr>
          <w:rFonts w:cs="Times New Roman" w:hAnsi="Times New Roman" w:eastAsia="Times New Roman" w:ascii="Times New Roman"/>
          <w:color w:val="5E5D5D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18"/>
          <w:szCs w:val="18"/>
        </w:rPr>
        <w:t>rni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444442"/>
          <w:spacing w:val="17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3"/>
        <w:ind w:left="1615"/>
      </w:pP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1312F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107"/>
          <w:sz w:val="20"/>
          <w:szCs w:val="20"/>
        </w:rPr>
        <w:t>aqu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10"/>
          <w:sz w:val="20"/>
          <w:szCs w:val="20"/>
        </w:rPr>
        <w:t>paqu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7"/>
          <w:sz w:val="20"/>
          <w:szCs w:val="20"/>
        </w:rPr>
        <w:t>Ja</w:t>
      </w:r>
      <w:r>
        <w:rPr>
          <w:rFonts w:cs="Times New Roman" w:hAnsi="Times New Roman" w:eastAsia="Times New Roman" w:ascii="Times New Roman"/>
          <w:color w:val="31312F"/>
          <w:spacing w:val="0"/>
          <w:w w:val="97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4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96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5E5D5D"/>
          <w:spacing w:val="0"/>
          <w:w w:val="102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color w:val="31312F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sz w:val="20"/>
          <w:szCs w:val="20"/>
        </w:rPr>
        <w:t>ose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E5D5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E5D5D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9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8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44442"/>
          <w:spacing w:val="0"/>
          <w:w w:val="8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E5D5D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8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29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5E5D5D"/>
          <w:spacing w:val="0"/>
          <w:w w:val="82"/>
          <w:sz w:val="20"/>
          <w:szCs w:val="20"/>
        </w:rPr>
        <w:t>y</w:t>
      </w:r>
      <w:r>
        <w:rPr>
          <w:rFonts w:cs="Arial" w:hAnsi="Arial" w:eastAsia="Arial" w:ascii="Arial"/>
          <w:color w:val="5E5D5D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5E5D5D"/>
          <w:spacing w:val="34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fir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E5D5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35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44442"/>
          <w:spacing w:val="0"/>
          <w:w w:val="107"/>
          <w:sz w:val="20"/>
          <w:szCs w:val="20"/>
        </w:rPr>
        <w:t>ntinu</w:t>
      </w:r>
      <w:r>
        <w:rPr>
          <w:rFonts w:cs="Times New Roman" w:hAnsi="Times New Roman" w:eastAsia="Times New Roman" w:ascii="Times New Roman"/>
          <w:color w:val="5E5D5D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44442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E5D5D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44442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2" w:lineRule="exact" w:line="220"/>
        <w:ind w:left="1610"/>
      </w:pPr>
      <w:r>
        <w:pict>
          <v:shape type="#_x0000_t75" style="position:absolute;margin-left:9.14pt;margin-top:142.236pt;width:136.82pt;height:48.5pt;mso-position-horizontal-relative:page;mso-position-vertical-relative:paragraph;z-index:-14025">
            <v:imagedata o:title="" r:id="rId28"/>
          </v:shape>
        </w:pic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position w:val="-1"/>
          <w:sz w:val="20"/>
          <w:szCs w:val="20"/>
        </w:rPr>
        <w:t>qui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position w:val="-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E5D5D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442"/>
          <w:spacing w:val="4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2F"/>
          <w:spacing w:val="0"/>
          <w:w w:val="86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2"/>
          <w:spacing w:val="0"/>
          <w:w w:val="8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442"/>
          <w:spacing w:val="0"/>
          <w:w w:val="8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11"/>
          <w:w w:val="8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2"/>
          <w:position w:val="-1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5E5D5D"/>
          <w:spacing w:val="0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position w:val="-1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44442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11"/>
          <w:position w:val="-1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5E5D5D"/>
          <w:spacing w:val="0"/>
          <w:w w:val="106"/>
          <w:position w:val="-1"/>
          <w:sz w:val="20"/>
          <w:szCs w:val="20"/>
        </w:rPr>
        <w:t>erv</w:t>
      </w:r>
      <w:r>
        <w:rPr>
          <w:rFonts w:cs="Times New Roman" w:hAnsi="Times New Roman" w:eastAsia="Times New Roman" w:ascii="Times New Roman"/>
          <w:color w:val="444442"/>
          <w:spacing w:val="0"/>
          <w:w w:val="102"/>
          <w:position w:val="-1"/>
          <w:sz w:val="20"/>
          <w:szCs w:val="20"/>
        </w:rPr>
        <w:t>ini</w:t>
      </w:r>
      <w:r>
        <w:rPr>
          <w:rFonts w:cs="Times New Roman" w:hAnsi="Times New Roman" w:eastAsia="Times New Roman" w:ascii="Times New Roman"/>
          <w:color w:val="5E5D5D"/>
          <w:spacing w:val="0"/>
          <w:w w:val="93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442"/>
          <w:spacing w:val="0"/>
          <w:w w:val="106"/>
          <w:position w:val="-1"/>
          <w:sz w:val="20"/>
          <w:szCs w:val="20"/>
        </w:rPr>
        <w:t>ron.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740"/>
      </w:pPr>
      <w:r>
        <w:pict>
          <v:shape type="#_x0000_t75" style="position:absolute;margin-left:564.98pt;margin-top:-276.48pt;width:25.46pt;height:67.7pt;mso-position-horizontal-relative:page;mso-position-vertical-relative:paragraph;z-index:-14026">
            <v:imagedata o:title="" r:id="rId29"/>
          </v:shape>
        </w:pict>
      </w:r>
      <w:r>
        <w:pict>
          <v:shape type="#_x0000_t75" style="width:44.66pt;height:63.86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9300"/>
          <w:pgMar w:top="420" w:bottom="280" w:left="60" w:right="1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444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442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E5D5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E5D5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5D5D"/>
          <w:spacing w:val="0"/>
          <w:w w:val="78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777775"/>
          <w:w w:val="84"/>
          <w:sz w:val="14"/>
          <w:szCs w:val="14"/>
        </w:rPr>
        <w:t>H</w:t>
      </w:r>
      <w:r>
        <w:rPr>
          <w:rFonts w:cs="Arial" w:hAnsi="Arial" w:eastAsia="Arial" w:ascii="Arial"/>
          <w:color w:val="A3A19E"/>
          <w:w w:val="38"/>
          <w:sz w:val="14"/>
          <w:szCs w:val="14"/>
        </w:rPr>
        <w:t>.</w:t>
      </w:r>
      <w:r>
        <w:rPr>
          <w:rFonts w:cs="Arial" w:hAnsi="Arial" w:eastAsia="Arial" w:ascii="Arial"/>
          <w:color w:val="A3A19E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Ay</w:t>
      </w:r>
      <w:r>
        <w:rPr>
          <w:rFonts w:cs="Arial" w:hAnsi="Arial" w:eastAsia="Arial" w:ascii="Arial"/>
          <w:color w:val="777775"/>
          <w:spacing w:val="0"/>
          <w:w w:val="105"/>
          <w:sz w:val="14"/>
          <w:szCs w:val="14"/>
        </w:rPr>
        <w:t>un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ta</w:t>
      </w:r>
      <w:r>
        <w:rPr>
          <w:rFonts w:cs="Arial" w:hAnsi="Arial" w:eastAsia="Arial" w:ascii="Arial"/>
          <w:color w:val="777775"/>
          <w:spacing w:val="0"/>
          <w:w w:val="105"/>
          <w:sz w:val="14"/>
          <w:szCs w:val="14"/>
        </w:rPr>
        <w:t>mi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77775"/>
          <w:spacing w:val="0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to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21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4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</w:pP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E8C8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77775"/>
          <w:spacing w:val="0"/>
          <w:w w:val="64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aquepaque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283"/>
      </w:pPr>
      <w:r>
        <w:rPr>
          <w:rFonts w:cs="Arial" w:hAnsi="Arial" w:eastAsia="Arial" w:ascii="Arial"/>
          <w:color w:val="777775"/>
          <w:w w:val="98"/>
          <w:sz w:val="14"/>
          <w:szCs w:val="14"/>
        </w:rPr>
        <w:t>In</w:t>
      </w:r>
      <w:r>
        <w:rPr>
          <w:rFonts w:cs="Arial" w:hAnsi="Arial" w:eastAsia="Arial" w:ascii="Arial"/>
          <w:color w:val="8E8C89"/>
          <w:w w:val="117"/>
          <w:sz w:val="14"/>
          <w:szCs w:val="14"/>
        </w:rPr>
        <w:t>dependenc</w:t>
      </w:r>
      <w:r>
        <w:rPr>
          <w:rFonts w:cs="Arial" w:hAnsi="Arial" w:eastAsia="Arial" w:ascii="Arial"/>
          <w:color w:val="777775"/>
          <w:w w:val="64"/>
          <w:sz w:val="14"/>
          <w:szCs w:val="14"/>
        </w:rPr>
        <w:t>i</w:t>
      </w:r>
      <w:r>
        <w:rPr>
          <w:rFonts w:cs="Arial" w:hAnsi="Arial" w:eastAsia="Arial" w:ascii="Arial"/>
          <w:color w:val="8E8C89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8E8C8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802"/>
      </w:pP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Zo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A3A19E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116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114"/>
          <w:sz w:val="14"/>
          <w:szCs w:val="1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1"/>
      </w:pPr>
      <w:r>
        <w:pict>
          <v:shape type="#_x0000_t75" style="position:absolute;margin-left:436.34pt;margin-top:-33.8341pt;width:44.66pt;height:68.66pt;mso-position-horizontal-relative:page;mso-position-vertical-relative:paragraph;z-index:-14024">
            <v:imagedata o:title="" r:id="rId31"/>
          </v:shape>
        </w:pict>
      </w:r>
      <w:r>
        <w:rPr>
          <w:rFonts w:cs="Arial" w:hAnsi="Arial" w:eastAsia="Arial" w:ascii="Arial"/>
          <w:color w:val="B6B3AE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A3A19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bi</w:t>
      </w:r>
      <w:r>
        <w:rPr>
          <w:rFonts w:cs="Arial" w:hAnsi="Arial" w:eastAsia="Arial" w:ascii="Arial"/>
          <w:color w:val="A3A19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rn</w:t>
      </w:r>
      <w:r>
        <w:rPr>
          <w:rFonts w:cs="Arial" w:hAnsi="Arial" w:eastAsia="Arial" w:ascii="Arial"/>
          <w:color w:val="A3A19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3A19E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A3A19E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A3A19E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ind w:left="1046"/>
        <w:sectPr>
          <w:type w:val="continuous"/>
          <w:pgSz w:w="12240" w:h="19300"/>
          <w:pgMar w:top="260" w:bottom="280" w:left="60" w:right="120"/>
          <w:cols w:num="3" w:equalWidth="off">
            <w:col w:w="6278" w:space="99"/>
            <w:col w:w="1685" w:space="605"/>
            <w:col w:w="3393"/>
          </w:cols>
        </w:sectPr>
      </w:pPr>
      <w:r>
        <w:rPr>
          <w:rFonts w:cs="Arial" w:hAnsi="Arial" w:eastAsia="Arial" w:ascii="Arial"/>
          <w:b/>
          <w:color w:val="A3A19E"/>
          <w:w w:val="107"/>
          <w:sz w:val="22"/>
          <w:szCs w:val="22"/>
        </w:rPr>
        <w:t>TLA</w:t>
      </w:r>
      <w:r>
        <w:rPr>
          <w:rFonts w:cs="Arial" w:hAnsi="Arial" w:eastAsia="Arial" w:ascii="Arial"/>
          <w:b/>
          <w:color w:val="A3A19E"/>
          <w:spacing w:val="-26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8E8C89"/>
          <w:spacing w:val="0"/>
          <w:w w:val="99"/>
          <w:sz w:val="22"/>
          <w:szCs w:val="22"/>
        </w:rPr>
        <w:t>UEP</w:t>
      </w:r>
      <w:r>
        <w:rPr>
          <w:rFonts w:cs="Arial" w:hAnsi="Arial" w:eastAsia="Arial" w:ascii="Arial"/>
          <w:b/>
          <w:color w:val="A3A19E"/>
          <w:spacing w:val="0"/>
          <w:w w:val="100"/>
          <w:sz w:val="22"/>
          <w:szCs w:val="22"/>
        </w:rPr>
        <w:t>AOUE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4"/>
        <w:sectPr>
          <w:type w:val="continuous"/>
          <w:pgSz w:w="12240" w:h="19300"/>
          <w:pgMar w:top="260" w:bottom="280" w:left="60" w:right="120"/>
        </w:sectPr>
      </w:pPr>
      <w:r>
        <w:pict>
          <v:shape type="#_x0000_t75" style="width:592.82pt;height:20.66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037"/>
      </w:pPr>
      <w:r>
        <w:rPr>
          <w:rFonts w:cs="Arial" w:hAnsi="Arial" w:eastAsia="Arial" w:ascii="Arial"/>
          <w:b/>
          <w:color w:val="AAA8A7"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2032"/>
      </w:pPr>
      <w:r>
        <w:pict>
          <v:shape type="#_x0000_t75" style="position:absolute;margin-left:49.46pt;margin-top:-49.7301pt;width:50.42pt;height:79.22pt;mso-position-horizontal-relative:page;mso-position-vertical-relative:paragraph;z-index:-14022">
            <v:imagedata o:title="" r:id="rId33"/>
          </v:shape>
        </w:pict>
      </w:r>
      <w:r>
        <w:rPr>
          <w:rFonts w:cs="Arial" w:hAnsi="Arial" w:eastAsia="Arial" w:ascii="Arial"/>
          <w:b/>
          <w:color w:val="AAA8A7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AAA8A7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AAA8A7"/>
          <w:spacing w:val="0"/>
          <w:w w:val="100"/>
          <w:sz w:val="20"/>
          <w:szCs w:val="20"/>
        </w:rPr>
        <w:t>BUENAS</w:t>
      </w:r>
      <w:r>
        <w:rPr>
          <w:rFonts w:cs="Arial" w:hAnsi="Arial" w:eastAsia="Arial" w:ascii="Arial"/>
          <w:b/>
          <w:color w:val="AAA8A7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AAA8A7"/>
          <w:spacing w:val="0"/>
          <w:w w:val="100"/>
          <w:sz w:val="20"/>
          <w:szCs w:val="20"/>
        </w:rPr>
        <w:t>PRÁCTIC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5511" w:right="5871"/>
      </w:pPr>
      <w:r>
        <w:pict>
          <v:shape type="#_x0000_t202" style="position:absolute;margin-left:206.17pt;margin-top:-141.73pt;width:189.85pt;height:157.94pt;mso-position-horizontal-relative:page;mso-position-vertical-relative:paragraph;z-index:-14023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8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</w:pPr>
                  <w:r>
                    <w:rPr>
                      <w:rFonts w:cs="Arial" w:hAnsi="Arial" w:eastAsia="Arial" w:ascii="Arial"/>
                      <w:b/>
                      <w:color w:val="AAA8A7"/>
                      <w:spacing w:val="0"/>
                      <w:w w:val="100"/>
                      <w:sz w:val="20"/>
                      <w:szCs w:val="20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7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753"/>
                  </w:pP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0"/>
                      <w:w w:val="96"/>
                      <w:sz w:val="22"/>
                      <w:szCs w:val="22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413F3F"/>
                      <w:spacing w:val="0"/>
                      <w:w w:val="96"/>
                      <w:sz w:val="22"/>
                      <w:szCs w:val="22"/>
                    </w:rPr>
                    <w:t>rí</w:t>
                  </w: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0"/>
                      <w:w w:val="96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44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0"/>
                      <w:w w:val="9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13F3F"/>
                      <w:spacing w:val="0"/>
                      <w:w w:val="96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595756"/>
                      <w:spacing w:val="0"/>
                      <w:w w:val="8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29pt;margin-top:-141.73pt;width:267.02pt;height:157.94pt;mso-position-horizontal-relative:page;mso-position-vertical-relative:paragraph;z-index:-14021" coordorigin="2580,-2835" coordsize="5340,3159">
            <v:shape type="#_x0000_t75" style="position:absolute;left:4320;top:-2835;width:3600;height:3159">
              <v:imagedata o:title="" r:id="rId34"/>
            </v:shape>
            <v:shape style="position:absolute;left:2580;top:-93;width:1740;height:0" coordorigin="2580,-93" coordsize="1740,0" path="m2580,-93l4320,-93e" filled="f" stroked="t" strokeweight="0pt" strokecolor="#59575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4"/>
        <w:ind w:left="3409" w:right="2873"/>
      </w:pPr>
      <w:r>
        <w:rPr>
          <w:rFonts w:cs="Times New Roman" w:hAnsi="Times New Roman" w:eastAsia="Times New Roman" w:ascii="Times New Roman"/>
          <w:color w:val="413F3F"/>
          <w:w w:val="11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595756"/>
          <w:w w:val="9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13F3F"/>
          <w:w w:val="97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756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13F3F"/>
          <w:w w:val="114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95756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75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13F3F"/>
          <w:spacing w:val="0"/>
          <w:w w:val="103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color w:val="595756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595756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756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89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color w:val="595756"/>
          <w:spacing w:val="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13F3F"/>
          <w:spacing w:val="0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413F3F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0"/>
          <w:sz w:val="22"/>
          <w:szCs w:val="22"/>
        </w:rPr>
        <w:t>P.</w:t>
      </w:r>
      <w:r>
        <w:rPr>
          <w:rFonts w:cs="Times New Roman" w:hAnsi="Times New Roman" w:eastAsia="Times New Roman" w:ascii="Times New Roman"/>
          <w:color w:val="413F3F"/>
          <w:spacing w:val="0"/>
          <w:w w:val="7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13F3F"/>
          <w:spacing w:val="5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59575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756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595756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756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102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756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8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95756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82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757472"/>
          <w:spacing w:val="0"/>
          <w:w w:val="7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4141" w:right="3668"/>
      </w:pPr>
      <w:r>
        <w:rPr>
          <w:rFonts w:cs="Times New Roman" w:hAnsi="Times New Roman" w:eastAsia="Times New Roman" w:ascii="Times New Roman"/>
          <w:color w:val="413F3F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756"/>
          <w:spacing w:val="0"/>
          <w:w w:val="9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757472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75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9575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32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13F3F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B9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595B97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57472"/>
          <w:spacing w:val="0"/>
          <w:w w:val="3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757472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75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7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13F3F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99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color w:val="595756"/>
          <w:spacing w:val="0"/>
          <w:w w:val="103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13F3F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756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4136" w:right="3698"/>
      </w:pPr>
      <w:r>
        <w:pict>
          <v:shape type="#_x0000_t75" style="position:absolute;margin-left:128.18pt;margin-top:-82.2105pt;width:356.66pt;height:83.06pt;mso-position-horizontal-relative:page;mso-position-vertical-relative:paragraph;z-index:-14020">
            <v:imagedata o:title="" r:id="rId35"/>
          </v:shape>
        </w:pict>
      </w:r>
      <w:r>
        <w:pict>
          <v:group style="position:absolute;margin-left:128pt;margin-top:9.84953pt;width:320.36pt;height:174.36pt;mso-position-horizontal-relative:page;mso-position-vertical-relative:paragraph;z-index:-14019" coordorigin="2560,197" coordsize="6407,3487">
            <v:shape type="#_x0000_t75" style="position:absolute;left:4234;top:986;width:4733;height:2698">
              <v:imagedata o:title="" r:id="rId36"/>
            </v:shape>
            <v:shape style="position:absolute;left:5580;top:307;width:0;height:700" coordorigin="5580,307" coordsize="0,700" path="m5580,1007l5580,307e" filled="f" stroked="t" strokeweight="4pt" strokecolor="#3D62AF">
              <v:path arrowok="t"/>
            </v:shape>
            <v:shape style="position:absolute;left:7840;top:247;width:0;height:760" coordorigin="7840,247" coordsize="0,760" path="m7840,1007l7840,247e" filled="f" stroked="t" strokeweight="5pt" strokecolor="#3D62AF">
              <v:path arrowok="t"/>
            </v:shape>
            <v:shape style="position:absolute;left:2560;top:2707;width:1660;height:0" coordorigin="2560,2707" coordsize="1660,0" path="m2560,2707l4220,2707e" filled="f" stroked="t" strokeweight="0pt" strokecolor="#59575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position w:val="-1"/>
          <w:sz w:val="22"/>
          <w:szCs w:val="22"/>
        </w:rPr>
        <w:t>egra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position w:val="-1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13F3F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position w:val="-1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position w:val="-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595756"/>
          <w:spacing w:val="4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756"/>
          <w:spacing w:val="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7"/>
          <w:position w:val="-1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13F3F"/>
          <w:spacing w:val="0"/>
          <w:w w:val="9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76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756"/>
          <w:spacing w:val="0"/>
          <w:w w:val="103"/>
          <w:position w:val="-1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413F3F"/>
          <w:spacing w:val="0"/>
          <w:w w:val="9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92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13F3F"/>
          <w:spacing w:val="0"/>
          <w:w w:val="6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756"/>
          <w:spacing w:val="0"/>
          <w:w w:val="8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45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1595"/>
      </w:pPr>
      <w:r>
        <w:rPr>
          <w:rFonts w:cs="Times New Roman" w:hAnsi="Times New Roman" w:eastAsia="Times New Roman" w:ascii="Times New Roman"/>
          <w:color w:val="413F3F"/>
          <w:spacing w:val="0"/>
          <w:w w:val="5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13F3F"/>
          <w:spacing w:val="19"/>
          <w:w w:val="5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E8C"/>
          <w:spacing w:val="0"/>
          <w:w w:val="5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5747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pr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ese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8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595756"/>
          <w:spacing w:val="0"/>
          <w:w w:val="88"/>
          <w:sz w:val="16"/>
          <w:szCs w:val="16"/>
        </w:rPr>
        <w:t>oj</w:t>
      </w:r>
      <w:r>
        <w:rPr>
          <w:rFonts w:cs="Times New Roman" w:hAnsi="Times New Roman" w:eastAsia="Times New Roman" w:ascii="Times New Roman"/>
          <w:color w:val="757472"/>
          <w:spacing w:val="0"/>
          <w:w w:val="8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29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firm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57472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form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595756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3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747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2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95756"/>
          <w:spacing w:val="0"/>
          <w:w w:val="89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757472"/>
          <w:spacing w:val="0"/>
          <w:w w:val="105"/>
          <w:sz w:val="16"/>
          <w:szCs w:val="16"/>
        </w:rPr>
        <w:t>gés</w:t>
      </w:r>
      <w:r>
        <w:rPr>
          <w:rFonts w:cs="Times New Roman" w:hAnsi="Times New Roman" w:eastAsia="Times New Roman" w:ascii="Times New Roman"/>
          <w:color w:val="595756"/>
          <w:spacing w:val="0"/>
          <w:w w:val="5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3F3F"/>
          <w:spacing w:val="0"/>
          <w:w w:val="9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5747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5747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112"/>
          <w:sz w:val="16"/>
          <w:szCs w:val="16"/>
        </w:rPr>
        <w:t>Sc,</w:t>
      </w:r>
      <w:r>
        <w:rPr>
          <w:rFonts w:cs="Times New Roman" w:hAnsi="Times New Roman" w:eastAsia="Times New Roman" w:ascii="Times New Roman"/>
          <w:color w:val="413F3F"/>
          <w:spacing w:val="0"/>
          <w:w w:val="4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57472"/>
          <w:spacing w:val="0"/>
          <w:w w:val="15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,n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95756"/>
          <w:spacing w:val="0"/>
          <w:w w:val="107"/>
          <w:sz w:val="16"/>
          <w:szCs w:val="16"/>
        </w:rPr>
        <w:t>rdin</w:t>
      </w:r>
      <w:r>
        <w:rPr>
          <w:rFonts w:cs="Times New Roman" w:hAnsi="Times New Roman" w:eastAsia="Times New Roman" w:ascii="Times New Roman"/>
          <w:color w:val="75747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83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75747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57472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color w:val="595756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112"/>
          <w:sz w:val="16"/>
          <w:szCs w:val="16"/>
        </w:rPr>
        <w:t>Co</w:t>
      </w:r>
      <w:r>
        <w:rPr>
          <w:rFonts w:cs="Times New Roman" w:hAnsi="Times New Roman" w:eastAsia="Times New Roman" w:ascii="Times New Roman"/>
          <w:color w:val="413F3F"/>
          <w:spacing w:val="0"/>
          <w:w w:val="4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95756"/>
          <w:spacing w:val="0"/>
          <w:w w:val="111"/>
          <w:sz w:val="16"/>
          <w:szCs w:val="16"/>
        </w:rPr>
        <w:t>ni</w:t>
      </w:r>
      <w:r>
        <w:rPr>
          <w:rFonts w:cs="Times New Roman" w:hAnsi="Times New Roman" w:eastAsia="Times New Roman" w:ascii="Times New Roman"/>
          <w:color w:val="757472"/>
          <w:spacing w:val="0"/>
          <w:w w:val="88"/>
          <w:sz w:val="16"/>
          <w:szCs w:val="16"/>
        </w:rPr>
        <w:t>r«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8E8E8C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8E8E8C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8"/>
          <w:sz w:val="16"/>
          <w:szCs w:val="16"/>
        </w:rPr>
        <w:t>Trnn</w:t>
      </w:r>
      <w:r>
        <w:rPr>
          <w:rFonts w:cs="Times New Roman" w:hAnsi="Times New Roman" w:eastAsia="Times New Roman" w:ascii="Times New Roman"/>
          <w:color w:val="8E8E8C"/>
          <w:spacing w:val="0"/>
          <w:w w:val="8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95756"/>
          <w:spacing w:val="0"/>
          <w:w w:val="10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57472"/>
          <w:spacing w:val="0"/>
          <w:w w:val="122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8E8E8C"/>
          <w:spacing w:val="0"/>
          <w:w w:val="28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95756"/>
          <w:spacing w:val="0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E8E8C"/>
          <w:spacing w:val="0"/>
          <w:w w:val="9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57472"/>
          <w:spacing w:val="0"/>
          <w:w w:val="84"/>
          <w:sz w:val="16"/>
          <w:szCs w:val="16"/>
        </w:rPr>
        <w:t>ia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57472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757472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76"/>
          <w:sz w:val="16"/>
          <w:szCs w:val="16"/>
        </w:rPr>
        <w:t>11.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 w:lineRule="exact" w:line="180"/>
        <w:ind w:left="1586"/>
      </w:pPr>
      <w:r>
        <w:rPr>
          <w:rFonts w:cs="Arial" w:hAnsi="Arial" w:eastAsia="Arial" w:ascii="Arial"/>
          <w:i/>
          <w:color w:val="BDBAB8"/>
          <w:spacing w:val="0"/>
          <w:w w:val="100"/>
          <w:sz w:val="14"/>
          <w:szCs w:val="14"/>
        </w:rPr>
        <w:t>¡</w:t>
      </w:r>
      <w:r>
        <w:rPr>
          <w:rFonts w:cs="Arial" w:hAnsi="Arial" w:eastAsia="Arial" w:ascii="Arial"/>
          <w:i/>
          <w:color w:val="413F3F"/>
          <w:spacing w:val="0"/>
          <w:w w:val="100"/>
          <w:sz w:val="14"/>
          <w:szCs w:val="14"/>
        </w:rPr>
        <w:t>\</w:t>
      </w:r>
      <w:r>
        <w:rPr>
          <w:rFonts w:cs="Arial" w:hAnsi="Arial" w:eastAsia="Arial" w:ascii="Arial"/>
          <w:i/>
          <w:color w:val="413F3F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E8C"/>
          <w:spacing w:val="0"/>
          <w:w w:val="9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595756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13F3F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95756"/>
          <w:spacing w:val="0"/>
          <w:w w:val="9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57472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95"/>
          <w:sz w:val="16"/>
          <w:szCs w:val="16"/>
        </w:rPr>
        <w:t>mi</w:t>
      </w:r>
      <w:r>
        <w:rPr>
          <w:rFonts w:cs="Times New Roman" w:hAnsi="Times New Roman" w:eastAsia="Times New Roman" w:ascii="Times New Roman"/>
          <w:color w:val="757472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95756"/>
          <w:spacing w:val="0"/>
          <w:w w:val="95"/>
          <w:sz w:val="16"/>
          <w:szCs w:val="16"/>
        </w:rPr>
        <w:t>nto</w:t>
      </w:r>
      <w:r>
        <w:rPr>
          <w:rFonts w:cs="Times New Roman" w:hAnsi="Times New Roman" w:eastAsia="Times New Roman" w:ascii="Times New Roman"/>
          <w:color w:val="595756"/>
          <w:spacing w:val="0"/>
          <w:w w:val="95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595756"/>
          <w:spacing w:val="6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95756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dro</w:t>
      </w:r>
      <w:r>
        <w:rPr>
          <w:rFonts w:cs="Times New Roman" w:hAnsi="Times New Roman" w:eastAsia="Times New Roman" w:ascii="Times New Roman"/>
          <w:color w:val="595756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99"/>
          <w:sz w:val="16"/>
          <w:szCs w:val="16"/>
        </w:rPr>
        <w:t>Tl</w:t>
      </w:r>
      <w:r>
        <w:rPr>
          <w:rFonts w:cs="Times New Roman" w:hAnsi="Times New Roman" w:eastAsia="Times New Roman" w:ascii="Times New Roman"/>
          <w:color w:val="757472"/>
          <w:spacing w:val="0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qu</w:t>
      </w:r>
      <w:r>
        <w:rPr>
          <w:rFonts w:cs="Times New Roman" w:hAnsi="Times New Roman" w:eastAsia="Times New Roman" w:ascii="Times New Roman"/>
          <w:color w:val="757472"/>
          <w:spacing w:val="0"/>
          <w:w w:val="8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95756"/>
          <w:spacing w:val="0"/>
          <w:w w:val="10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57472"/>
          <w:spacing w:val="0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95756"/>
          <w:spacing w:val="0"/>
          <w:w w:val="103"/>
          <w:sz w:val="16"/>
          <w:szCs w:val="16"/>
        </w:rPr>
        <w:t>qu</w:t>
      </w:r>
      <w:r>
        <w:rPr>
          <w:rFonts w:cs="Times New Roman" w:hAnsi="Times New Roman" w:eastAsia="Times New Roman" w:ascii="Times New Roman"/>
          <w:color w:val="757472"/>
          <w:spacing w:val="0"/>
          <w:w w:val="8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95756"/>
          <w:spacing w:val="0"/>
          <w:w w:val="6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595756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9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5747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13F3F"/>
          <w:spacing w:val="0"/>
          <w:w w:val="4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95756"/>
          <w:spacing w:val="0"/>
          <w:w w:val="5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57472"/>
          <w:spacing w:val="0"/>
          <w:w w:val="110"/>
          <w:sz w:val="16"/>
          <w:szCs w:val="16"/>
        </w:rPr>
        <w:t>sco,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57472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brad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595756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24</w:t>
      </w:r>
      <w:r>
        <w:rPr>
          <w:rFonts w:cs="Times New Roman" w:hAnsi="Times New Roman" w:eastAsia="Times New Roman" w:ascii="Times New Roman"/>
          <w:color w:val="757472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agos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747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7472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2"/>
          <w:spacing w:val="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95756"/>
          <w:spacing w:val="0"/>
          <w:w w:val="9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13F3F"/>
          <w:spacing w:val="0"/>
          <w:w w:val="2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57472"/>
          <w:spacing w:val="0"/>
          <w:w w:val="89"/>
          <w:sz w:val="16"/>
          <w:szCs w:val="16"/>
        </w:rPr>
        <w:t>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  <w:sectPr>
          <w:pgSz w:w="12240" w:h="19300"/>
          <w:pgMar w:top="420" w:bottom="280" w:left="80" w:right="660"/>
        </w:sectPr>
      </w:pPr>
      <w:r>
        <w:rPr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pict>
          <v:group style="position:absolute;margin-left:8.18pt;margin-top:753.52pt;width:593.78pt;height:22.58pt;mso-position-horizontal-relative:page;mso-position-vertical-relative:page;z-index:-14016" coordorigin="164,15070" coordsize="11876,452">
            <v:shape type="#_x0000_t75" style="position:absolute;left:164;top:15070;width:7767;height:452">
              <v:imagedata o:title="" r:id="rId37"/>
            </v:shape>
            <v:shape type="#_x0000_t75" style="position:absolute;left:9072;top:15109;width:2967;height:413">
              <v:imagedata o:title="" r:id="rId38"/>
            </v:shape>
            <v:shape style="position:absolute;left:7920;top:15300;width:1140;height:0" coordorigin="7920,15300" coordsize="1140,0" path="m7920,15300l9060,15300e" filled="f" stroked="t" strokeweight="12pt" strokecolor="#8E8E8C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pict>
          <v:shape type="#_x0000_t75" style="position:absolute;margin-left:9.14pt;margin-top:-41.1441pt;width:136.82pt;height:49.46pt;mso-position-horizontal-relative:page;mso-position-vertical-relative:paragraph;z-index:-14018">
            <v:imagedata o:title="" r:id="rId39"/>
          </v:shape>
        </w:pict>
      </w:r>
      <w:r>
        <w:rPr>
          <w:rFonts w:cs="Times New Roman" w:hAnsi="Times New Roman" w:eastAsia="Times New Roman" w:ascii="Times New Roman"/>
          <w:color w:val="595756"/>
          <w:spacing w:val="0"/>
          <w:w w:val="7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595756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756"/>
          <w:spacing w:val="2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9575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95756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756"/>
          <w:spacing w:val="0"/>
          <w:w w:val="7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757472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AAA8A7"/>
          <w:w w:val="39"/>
          <w:sz w:val="14"/>
          <w:szCs w:val="14"/>
        </w:rPr>
        <w:t>.</w:t>
      </w:r>
      <w:r>
        <w:rPr>
          <w:rFonts w:cs="Arial" w:hAnsi="Arial" w:eastAsia="Arial" w:ascii="Arial"/>
          <w:color w:val="AAA8A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AA8A7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09"/>
          <w:sz w:val="14"/>
          <w:szCs w:val="14"/>
        </w:rPr>
        <w:t>Ayu</w:t>
      </w:r>
      <w:r>
        <w:rPr>
          <w:rFonts w:cs="Arial" w:hAnsi="Arial" w:eastAsia="Arial" w:ascii="Arial"/>
          <w:color w:val="757472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8E8E8C"/>
          <w:spacing w:val="0"/>
          <w:w w:val="109"/>
          <w:sz w:val="14"/>
          <w:szCs w:val="14"/>
        </w:rPr>
        <w:t>ta</w:t>
      </w:r>
      <w:r>
        <w:rPr>
          <w:rFonts w:cs="Arial" w:hAnsi="Arial" w:eastAsia="Arial" w:ascii="Arial"/>
          <w:color w:val="757472"/>
          <w:spacing w:val="0"/>
          <w:w w:val="109"/>
          <w:sz w:val="14"/>
          <w:szCs w:val="14"/>
        </w:rPr>
        <w:t>mi</w:t>
      </w:r>
      <w:r>
        <w:rPr>
          <w:rFonts w:cs="Arial" w:hAnsi="Arial" w:eastAsia="Arial" w:ascii="Arial"/>
          <w:color w:val="8E8E8C"/>
          <w:spacing w:val="0"/>
          <w:w w:val="109"/>
          <w:sz w:val="14"/>
          <w:szCs w:val="14"/>
        </w:rPr>
        <w:t>ento</w:t>
      </w:r>
      <w:r>
        <w:rPr>
          <w:rFonts w:cs="Arial" w:hAnsi="Arial" w:eastAsia="Arial" w:ascii="Arial"/>
          <w:color w:val="8E8E8C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25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15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right="-25"/>
      </w:pPr>
      <w:r>
        <w:rPr>
          <w:rFonts w:cs="Arial" w:hAnsi="Arial" w:eastAsia="Arial" w:ascii="Arial"/>
          <w:color w:val="757472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8E8E8C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57472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75747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472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color w:val="8E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7472"/>
          <w:spacing w:val="0"/>
          <w:w w:val="65"/>
          <w:sz w:val="14"/>
          <w:szCs w:val="14"/>
        </w:rPr>
        <w:t>l</w:t>
      </w:r>
      <w:r>
        <w:rPr>
          <w:rFonts w:cs="Arial" w:hAnsi="Arial" w:eastAsia="Arial" w:ascii="Arial"/>
          <w:color w:val="8E8E8C"/>
          <w:spacing w:val="0"/>
          <w:w w:val="117"/>
          <w:sz w:val="14"/>
          <w:szCs w:val="14"/>
        </w:rPr>
        <w:t>aquepaq</w:t>
      </w:r>
      <w:r>
        <w:rPr>
          <w:rFonts w:cs="Arial" w:hAnsi="Arial" w:eastAsia="Arial" w:ascii="Arial"/>
          <w:color w:val="757472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8E8E8C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283"/>
      </w:pPr>
      <w:r>
        <w:rPr>
          <w:rFonts w:cs="Arial" w:hAnsi="Arial" w:eastAsia="Arial" w:ascii="Arial"/>
          <w:color w:val="8E8E8C"/>
          <w:w w:val="52"/>
          <w:sz w:val="14"/>
          <w:szCs w:val="14"/>
        </w:rPr>
        <w:t>I</w:t>
      </w:r>
      <w:r>
        <w:rPr>
          <w:rFonts w:cs="Arial" w:hAnsi="Arial" w:eastAsia="Arial" w:ascii="Arial"/>
          <w:color w:val="757472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8E8E8C"/>
          <w:w w:val="110"/>
          <w:sz w:val="14"/>
          <w:szCs w:val="14"/>
        </w:rPr>
        <w:t>dependencia</w:t>
      </w:r>
      <w:r>
        <w:rPr>
          <w:rFonts w:cs="Arial" w:hAnsi="Arial" w:eastAsia="Arial" w:ascii="Arial"/>
          <w:color w:val="8E8E8C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E8C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806"/>
      </w:pPr>
      <w:r>
        <w:rPr>
          <w:rFonts w:cs="Arial" w:hAnsi="Arial" w:eastAsia="Arial" w:ascii="Arial"/>
          <w:color w:val="8E8E8C"/>
          <w:spacing w:val="0"/>
          <w:w w:val="100"/>
          <w:sz w:val="14"/>
          <w:szCs w:val="14"/>
        </w:rPr>
        <w:t>Zona</w:t>
      </w:r>
      <w:r>
        <w:rPr>
          <w:rFonts w:cs="Arial" w:hAnsi="Arial" w:eastAsia="Arial" w:ascii="Arial"/>
          <w:color w:val="8E8E8C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10"/>
          <w:sz w:val="14"/>
          <w:szCs w:val="14"/>
        </w:rPr>
        <w:t>Centro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46"/>
      </w:pPr>
      <w:r>
        <w:pict>
          <v:shape type="#_x0000_t75" style="position:absolute;margin-left:437.3pt;margin-top:-33.3541pt;width:44.66pt;height:68.66pt;mso-position-horizontal-relative:page;mso-position-vertical-relative:paragraph;z-index:-14017">
            <v:imagedata o:title="" r:id="rId40"/>
          </v:shape>
        </w:pict>
      </w:r>
      <w:r>
        <w:rPr>
          <w:rFonts w:cs="Arial" w:hAnsi="Arial" w:eastAsia="Arial" w:ascii="Arial"/>
          <w:color w:val="AAA8A7"/>
          <w:w w:val="114"/>
          <w:sz w:val="14"/>
          <w:szCs w:val="14"/>
        </w:rPr>
        <w:t>Gob</w:t>
      </w:r>
      <w:r>
        <w:rPr>
          <w:rFonts w:cs="Arial" w:hAnsi="Arial" w:eastAsia="Arial" w:ascii="Arial"/>
          <w:color w:val="8E8E8C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AAA8A7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E8E8C"/>
          <w:w w:val="110"/>
          <w:sz w:val="14"/>
          <w:szCs w:val="14"/>
        </w:rPr>
        <w:t>rno</w:t>
      </w:r>
      <w:r>
        <w:rPr>
          <w:rFonts w:cs="Arial" w:hAnsi="Arial" w:eastAsia="Arial" w:ascii="Arial"/>
          <w:color w:val="8E8E8C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E8C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E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AAA8A7"/>
          <w:spacing w:val="0"/>
          <w:w w:val="119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41"/>
        <w:sectPr>
          <w:type w:val="continuous"/>
          <w:pgSz w:w="12240" w:h="19300"/>
          <w:pgMar w:top="260" w:bottom="280" w:left="80" w:right="660"/>
          <w:cols w:num="3" w:equalWidth="off">
            <w:col w:w="6256" w:space="111"/>
            <w:col w:w="1687" w:space="613"/>
            <w:col w:w="2833"/>
          </w:cols>
        </w:sectPr>
      </w:pPr>
      <w:r>
        <w:rPr>
          <w:rFonts w:cs="Arial" w:hAnsi="Arial" w:eastAsia="Arial" w:ascii="Arial"/>
          <w:b/>
          <w:color w:val="AAA8A7"/>
          <w:w w:val="106"/>
          <w:sz w:val="22"/>
          <w:szCs w:val="22"/>
        </w:rPr>
        <w:t>TLA</w:t>
      </w:r>
      <w:r>
        <w:rPr>
          <w:rFonts w:cs="Arial" w:hAnsi="Arial" w:eastAsia="Arial" w:ascii="Arial"/>
          <w:b/>
          <w:color w:val="AAA8A7"/>
          <w:spacing w:val="-2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8E8E8C"/>
          <w:spacing w:val="0"/>
          <w:w w:val="95"/>
          <w:sz w:val="22"/>
          <w:szCs w:val="22"/>
        </w:rPr>
        <w:t>UE</w:t>
      </w:r>
      <w:r>
        <w:rPr>
          <w:rFonts w:cs="Arial" w:hAnsi="Arial" w:eastAsia="Arial" w:ascii="Arial"/>
          <w:b/>
          <w:color w:val="AAA8A7"/>
          <w:spacing w:val="0"/>
          <w:w w:val="100"/>
          <w:sz w:val="22"/>
          <w:szCs w:val="22"/>
        </w:rPr>
        <w:t>PAOUE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76" w:right="6914" w:hanging="10"/>
      </w:pPr>
      <w:r>
        <w:pict>
          <v:shape type="#_x0000_t75" style="position:absolute;margin-left:18.74pt;margin-top:15.28pt;width:75.38pt;height:91.7pt;mso-position-horizontal-relative:page;mso-position-vertical-relative:page;z-index:-14015">
            <v:imagedata o:title="" r:id="rId41"/>
          </v:shape>
        </w:pic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39190"/>
          <w:spacing w:val="2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190"/>
          <w:spacing w:val="3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39190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190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ind w:left="2640" w:right="2593"/>
      </w:pP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Ayuntamiento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  </w:t>
      </w:r>
      <w:r>
        <w:rPr>
          <w:rFonts w:cs="Arial" w:hAnsi="Arial" w:eastAsia="Arial" w:ascii="Arial"/>
          <w:color w:val="232321"/>
          <w:spacing w:val="18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de</w:t>
      </w:r>
      <w:r>
        <w:rPr>
          <w:rFonts w:cs="Arial" w:hAnsi="Arial" w:eastAsia="Arial" w:ascii="Arial"/>
          <w:color w:val="232321"/>
          <w:spacing w:val="63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San</w:t>
      </w:r>
      <w:r>
        <w:rPr>
          <w:rFonts w:cs="Arial" w:hAnsi="Arial" w:eastAsia="Arial" w:ascii="Arial"/>
          <w:color w:val="232321"/>
          <w:spacing w:val="-2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Pedro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before="33"/>
        <w:ind w:left="4296" w:right="4480"/>
      </w:pP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Tlaquepaque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before="38"/>
        <w:ind w:left="3706" w:right="3746"/>
      </w:pP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Secretaría</w:t>
      </w:r>
      <w:r>
        <w:rPr>
          <w:rFonts w:cs="Arial" w:hAnsi="Arial" w:eastAsia="Arial" w:ascii="Arial"/>
          <w:color w:val="232321"/>
          <w:spacing w:val="83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General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before="38"/>
        <w:ind w:left="1795" w:right="1875"/>
      </w:pP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Archivo</w:t>
      </w:r>
      <w:r>
        <w:rPr>
          <w:rFonts w:cs="Arial" w:hAnsi="Arial" w:eastAsia="Arial" w:ascii="Arial"/>
          <w:color w:val="232321"/>
          <w:spacing w:val="120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General</w:t>
      </w:r>
      <w:r>
        <w:rPr>
          <w:rFonts w:cs="Arial" w:hAnsi="Arial" w:eastAsia="Arial" w:ascii="Arial"/>
          <w:color w:val="232321"/>
          <w:spacing w:val="133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Municipal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45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"Manuel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before="43" w:lineRule="exact" w:line="480"/>
        <w:ind w:left="4782" w:right="4742"/>
      </w:pPr>
      <w:r>
        <w:rPr>
          <w:rFonts w:cs="Arial" w:hAnsi="Arial" w:eastAsia="Arial" w:ascii="Arial"/>
          <w:color w:val="232321"/>
          <w:spacing w:val="0"/>
          <w:w w:val="110"/>
          <w:position w:val="-6"/>
          <w:sz w:val="48"/>
          <w:szCs w:val="48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auto" w:line="188"/>
        <w:ind w:left="2212" w:right="-145" w:firstLine="965"/>
      </w:pP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CUADRO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46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GENERAL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DE</w:t>
      </w:r>
      <w:r>
        <w:rPr>
          <w:rFonts w:cs="Arial" w:hAnsi="Arial" w:eastAsia="Arial" w:ascii="Arial"/>
          <w:color w:val="232321"/>
          <w:spacing w:val="0"/>
          <w:w w:val="100"/>
          <w:sz w:val="48"/>
          <w:szCs w:val="48"/>
        </w:rPr>
        <w:t>                  </w:t>
      </w:r>
      <w:r>
        <w:rPr>
          <w:rFonts w:cs="Arial" w:hAnsi="Arial" w:eastAsia="Arial" w:ascii="Arial"/>
          <w:color w:val="232321"/>
          <w:spacing w:val="-45"/>
          <w:w w:val="100"/>
          <w:sz w:val="48"/>
          <w:szCs w:val="48"/>
        </w:rPr>
        <w:t> </w:t>
      </w:r>
      <w:r>
        <w:pict>
          <v:shape type="#_x0000_t75" style="width:26.42pt;height:85.94pt">
            <v:imagedata o:title="" r:id="rId42"/>
          </v:shape>
        </w:pict>
      </w:r>
      <w:r>
        <w:rPr>
          <w:rFonts w:cs="Times New Roman" w:hAnsi="Times New Roman" w:eastAsia="Times New Roman" w:ascii="Times New Roman"/>
          <w:color w:val="232321"/>
          <w:spacing w:val="-45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position w:val="0"/>
          <w:sz w:val="48"/>
          <w:szCs w:val="48"/>
        </w:rPr>
        <w:t>CLASIFICACIÓN</w:t>
      </w:r>
      <w:r>
        <w:rPr>
          <w:rFonts w:cs="Arial" w:hAnsi="Arial" w:eastAsia="Arial" w:ascii="Arial"/>
          <w:color w:val="232321"/>
          <w:spacing w:val="0"/>
          <w:w w:val="100"/>
          <w:position w:val="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46"/>
          <w:w w:val="100"/>
          <w:position w:val="0"/>
          <w:sz w:val="48"/>
          <w:szCs w:val="48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position w:val="0"/>
          <w:sz w:val="48"/>
          <w:szCs w:val="48"/>
        </w:rPr>
        <w:t>ARCHIVÍSTICA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100"/>
        <w:sectPr>
          <w:pgSz w:w="12240" w:h="19300"/>
          <w:pgMar w:top="200" w:bottom="280" w:left="260" w:right="280"/>
        </w:sectPr>
      </w:pPr>
      <w:r>
        <w:pict>
          <v:shape type="#_x0000_t75" style="width:108.98pt;height:135.86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9300"/>
          <w:pgMar w:top="0" w:bottom="280" w:left="440" w:right="14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780" w:val="left"/>
        </w:tabs>
        <w:jc w:val="left"/>
        <w:spacing w:before="42" w:lineRule="auto" w:line="264"/>
        <w:ind w:left="1840" w:right="-24" w:hanging="10"/>
      </w:pPr>
      <w:r>
        <w:pict>
          <v:shape type="#_x0000_t75" style="position:absolute;margin-left:27.38pt;margin-top:3.76pt;width:73.46pt;height:86.9pt;mso-position-horizontal-relative:page;mso-position-vertical-relative:page;z-index:-14014">
            <v:imagedata o:title="" r:id="rId44"/>
          </v:shape>
        </w:pict>
      </w:r>
      <w:r>
        <w:rPr>
          <w:rFonts w:cs="Arial" w:hAnsi="Arial" w:eastAsia="Arial" w:ascii="Arial"/>
          <w:b/>
          <w:color w:val="A3A3A0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b/>
          <w:color w:val="A3A3A0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A3A3A0"/>
          <w:spacing w:val="0"/>
          <w:w w:val="110"/>
          <w:sz w:val="14"/>
          <w:szCs w:val="14"/>
        </w:rPr>
        <w:t>CENERAL</w:t>
      </w:r>
      <w:r>
        <w:rPr>
          <w:rFonts w:cs="Arial" w:hAnsi="Arial" w:eastAsia="Arial" w:ascii="Arial"/>
          <w:b/>
          <w:color w:val="A3A3A0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b/>
          <w:color w:val="A3A3A0"/>
          <w:spacing w:val="4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A3A3A0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A3A3A0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BCBAB3"/>
          <w:spacing w:val="-24"/>
          <w:w w:val="111"/>
          <w:sz w:val="14"/>
          <w:szCs w:val="14"/>
        </w:rPr>
        <w:t>"</w:t>
      </w:r>
      <w:r>
        <w:rPr>
          <w:rFonts w:cs="Arial" w:hAnsi="Arial" w:eastAsia="Arial" w:ascii="Arial"/>
          <w:b/>
          <w:color w:val="A3A3A0"/>
          <w:spacing w:val="0"/>
          <w:w w:val="111"/>
          <w:sz w:val="14"/>
          <w:szCs w:val="14"/>
        </w:rPr>
        <w:t>MANUEL</w:t>
      </w:r>
      <w:r>
        <w:rPr>
          <w:rFonts w:cs="Arial" w:hAnsi="Arial" w:eastAsia="Arial" w:ascii="Arial"/>
          <w:b/>
          <w:color w:val="A3A3A0"/>
          <w:spacing w:val="0"/>
          <w:w w:val="111"/>
          <w:sz w:val="14"/>
          <w:szCs w:val="14"/>
        </w:rPr>
        <w:t>    </w:t>
      </w:r>
      <w:r>
        <w:rPr>
          <w:rFonts w:cs="Arial" w:hAnsi="Arial" w:eastAsia="Arial" w:ascii="Arial"/>
          <w:b/>
          <w:color w:val="A3A3A0"/>
          <w:spacing w:val="8"/>
          <w:w w:val="111"/>
          <w:sz w:val="14"/>
          <w:szCs w:val="14"/>
        </w:rPr>
        <w:t> </w:t>
      </w:r>
      <w:r>
        <w:rPr>
          <w:rFonts w:cs="Arial" w:hAnsi="Arial" w:eastAsia="Arial" w:ascii="Arial"/>
          <w:b/>
          <w:color w:val="A3A3A0"/>
          <w:spacing w:val="0"/>
          <w:w w:val="111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20"/>
        <w:sectPr>
          <w:type w:val="continuous"/>
          <w:pgSz w:w="12240" w:h="19300"/>
          <w:pgMar w:top="260" w:bottom="280" w:left="440" w:right="1460"/>
          <w:cols w:num="2" w:equalWidth="off">
            <w:col w:w="4606" w:space="282"/>
            <w:col w:w="5452"/>
          </w:cols>
        </w:sectPr>
      </w:pPr>
      <w:r>
        <w:rPr>
          <w:rFonts w:cs="Arial" w:hAnsi="Arial" w:eastAsia="Arial" w:ascii="Arial"/>
          <w:b/>
          <w:color w:val="21211F"/>
          <w:spacing w:val="0"/>
          <w:w w:val="100"/>
          <w:position w:val="-1"/>
          <w:sz w:val="30"/>
          <w:szCs w:val="30"/>
        </w:rPr>
        <w:t>CONTENIDO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/>
        <w:ind w:left="1413"/>
      </w:pPr>
      <w:r>
        <w:rPr>
          <w:rFonts w:cs="Arial" w:hAnsi="Arial" w:eastAsia="Arial" w:ascii="Arial"/>
          <w:color w:val="464642"/>
          <w:spacing w:val="0"/>
          <w:w w:val="109"/>
          <w:sz w:val="28"/>
          <w:szCs w:val="28"/>
        </w:rPr>
        <w:t>Justificación</w:t>
      </w:r>
      <w:r>
        <w:rPr>
          <w:rFonts w:cs="Arial" w:hAnsi="Arial" w:eastAsia="Arial" w:ascii="Arial"/>
          <w:color w:val="464642"/>
          <w:spacing w:val="0"/>
          <w:w w:val="109"/>
          <w:sz w:val="28"/>
          <w:szCs w:val="28"/>
        </w:rPr>
        <w:t>                                                                                 </w:t>
      </w:r>
      <w:r>
        <w:rPr>
          <w:rFonts w:cs="Arial" w:hAnsi="Arial" w:eastAsia="Arial" w:ascii="Arial"/>
          <w:color w:val="464642"/>
          <w:spacing w:val="84"/>
          <w:w w:val="10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33331"/>
          <w:spacing w:val="0"/>
          <w:w w:val="10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413"/>
      </w:pP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Marco</w:t>
      </w: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464642"/>
          <w:spacing w:val="1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464642"/>
          <w:spacing w:val="0"/>
          <w:w w:val="78"/>
          <w:sz w:val="28"/>
          <w:szCs w:val="28"/>
        </w:rPr>
        <w:t>j</w:t>
      </w:r>
      <w:r>
        <w:rPr>
          <w:rFonts w:cs="Arial" w:hAnsi="Arial" w:eastAsia="Arial" w:ascii="Arial"/>
          <w:color w:val="333331"/>
          <w:spacing w:val="0"/>
          <w:w w:val="81"/>
          <w:sz w:val="28"/>
          <w:szCs w:val="28"/>
        </w:rPr>
        <w:t>u</w:t>
      </w:r>
      <w:r>
        <w:rPr>
          <w:rFonts w:cs="Arial" w:hAnsi="Arial" w:eastAsia="Arial" w:ascii="Arial"/>
          <w:color w:val="464642"/>
          <w:spacing w:val="0"/>
          <w:w w:val="109"/>
          <w:sz w:val="28"/>
          <w:szCs w:val="28"/>
        </w:rPr>
        <w:t>rídico</w:t>
      </w: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                                                                                       </w:t>
      </w:r>
      <w:r>
        <w:rPr>
          <w:rFonts w:cs="Arial" w:hAnsi="Arial" w:eastAsia="Arial" w:ascii="Arial"/>
          <w:color w:val="464642"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33331"/>
          <w:spacing w:val="0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413"/>
      </w:pPr>
      <w:r>
        <w:rPr>
          <w:rFonts w:cs="Arial" w:hAnsi="Arial" w:eastAsia="Arial" w:ascii="Arial"/>
          <w:color w:val="464642"/>
          <w:spacing w:val="0"/>
          <w:w w:val="110"/>
          <w:sz w:val="28"/>
          <w:szCs w:val="28"/>
        </w:rPr>
        <w:t>Metodología</w:t>
      </w:r>
      <w:r>
        <w:rPr>
          <w:rFonts w:cs="Arial" w:hAnsi="Arial" w:eastAsia="Arial" w:ascii="Arial"/>
          <w:color w:val="464642"/>
          <w:spacing w:val="0"/>
          <w:w w:val="110"/>
          <w:sz w:val="28"/>
          <w:szCs w:val="28"/>
        </w:rPr>
        <w:t>                                                                                </w:t>
      </w:r>
      <w:r>
        <w:rPr>
          <w:rFonts w:cs="Arial" w:hAnsi="Arial" w:eastAsia="Arial" w:ascii="Arial"/>
          <w:color w:val="464642"/>
          <w:spacing w:val="74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33331"/>
          <w:spacing w:val="0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1408"/>
      </w:pP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Cuadro</w:t>
      </w: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464642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eneral</w:t>
      </w: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464642"/>
          <w:spacing w:val="2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464642"/>
          <w:spacing w:val="0"/>
          <w:w w:val="100"/>
          <w:sz w:val="28"/>
          <w:szCs w:val="28"/>
        </w:rPr>
        <w:t>de</w:t>
      </w:r>
      <w:r>
        <w:rPr>
          <w:rFonts w:cs="Arial" w:hAnsi="Arial" w:eastAsia="Arial" w:ascii="Arial"/>
          <w:color w:val="464642"/>
          <w:spacing w:val="6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109"/>
          <w:sz w:val="28"/>
          <w:szCs w:val="28"/>
        </w:rPr>
        <w:t>Clasificación</w:t>
      </w:r>
      <w:r>
        <w:rPr>
          <w:rFonts w:cs="Arial" w:hAnsi="Arial" w:eastAsia="Arial" w:ascii="Arial"/>
          <w:color w:val="333331"/>
          <w:spacing w:val="22"/>
          <w:w w:val="109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109"/>
          <w:sz w:val="28"/>
          <w:szCs w:val="28"/>
        </w:rPr>
        <w:t>Archivística</w:t>
      </w:r>
      <w:r>
        <w:rPr>
          <w:rFonts w:cs="Arial" w:hAnsi="Arial" w:eastAsia="Arial" w:ascii="Arial"/>
          <w:color w:val="333331"/>
          <w:spacing w:val="0"/>
          <w:w w:val="109"/>
          <w:sz w:val="28"/>
          <w:szCs w:val="28"/>
        </w:rPr>
        <w:t>                           </w:t>
      </w:r>
      <w:r>
        <w:rPr>
          <w:rFonts w:cs="Arial" w:hAnsi="Arial" w:eastAsia="Arial" w:ascii="Arial"/>
          <w:color w:val="333331"/>
          <w:spacing w:val="53"/>
          <w:w w:val="109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81"/>
          <w:sz w:val="28"/>
          <w:szCs w:val="28"/>
        </w:rPr>
        <w:t>13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20"/>
        <w:ind w:left="1413"/>
      </w:pPr>
      <w:r>
        <w:rPr>
          <w:rFonts w:cs="Arial" w:hAnsi="Arial" w:eastAsia="Arial" w:ascii="Arial"/>
          <w:color w:val="464642"/>
          <w:spacing w:val="0"/>
          <w:w w:val="110"/>
          <w:position w:val="-1"/>
          <w:sz w:val="28"/>
          <w:szCs w:val="28"/>
        </w:rPr>
        <w:t>Implementación</w:t>
      </w:r>
      <w:r>
        <w:rPr>
          <w:rFonts w:cs="Arial" w:hAnsi="Arial" w:eastAsia="Arial" w:ascii="Arial"/>
          <w:color w:val="464642"/>
          <w:spacing w:val="41"/>
          <w:w w:val="11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333331"/>
          <w:spacing w:val="3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333331"/>
          <w:spacing w:val="0"/>
          <w:w w:val="110"/>
          <w:position w:val="-1"/>
          <w:sz w:val="28"/>
          <w:szCs w:val="28"/>
        </w:rPr>
        <w:t>actualización</w:t>
      </w:r>
      <w:r>
        <w:rPr>
          <w:rFonts w:cs="Arial" w:hAnsi="Arial" w:eastAsia="Arial" w:ascii="Arial"/>
          <w:color w:val="333331"/>
          <w:spacing w:val="0"/>
          <w:w w:val="110"/>
          <w:position w:val="-1"/>
          <w:sz w:val="28"/>
          <w:szCs w:val="28"/>
        </w:rPr>
        <w:t>                                                </w:t>
      </w:r>
      <w:r>
        <w:rPr>
          <w:rFonts w:cs="Arial" w:hAnsi="Arial" w:eastAsia="Arial" w:ascii="Arial"/>
          <w:color w:val="333331"/>
          <w:spacing w:val="21"/>
          <w:w w:val="11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100"/>
          <w:position w:val="-2"/>
          <w:sz w:val="26"/>
          <w:szCs w:val="26"/>
        </w:rPr>
        <w:t>28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before="4" w:lineRule="exact" w:line="480"/>
        <w:ind w:left="352"/>
      </w:pPr>
      <w:r>
        <w:pict>
          <v:shape type="#_x0000_t75" style="position:absolute;margin-left:28.34pt;margin-top:-63.2443pt;width:21.62pt;height:73.46pt;mso-position-horizontal-relative:page;mso-position-vertical-relative:paragraph;z-index:-14013">
            <v:imagedata o:title="" r:id="rId45"/>
          </v:shape>
        </w:pict>
      </w:r>
      <w:r>
        <w:rPr>
          <w:rFonts w:cs="Arial" w:hAnsi="Arial" w:eastAsia="Arial" w:ascii="Arial"/>
          <w:color w:val="AEC1E1"/>
          <w:spacing w:val="0"/>
          <w:w w:val="35"/>
          <w:position w:val="-2"/>
          <w:sz w:val="44"/>
          <w:szCs w:val="4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34"/>
        <w:ind w:right="163"/>
        <w:sectPr>
          <w:type w:val="continuous"/>
          <w:pgSz w:w="12240" w:h="19300"/>
          <w:pgMar w:top="260" w:bottom="280" w:left="440" w:right="1460"/>
        </w:sectPr>
      </w:pPr>
      <w:r>
        <w:rPr>
          <w:rFonts w:cs="Times New Roman" w:hAnsi="Times New Roman" w:eastAsia="Times New Roman" w:ascii="Times New Roman"/>
          <w:color w:val="7B7775"/>
          <w:spacing w:val="0"/>
          <w:w w:val="8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557.3pt;margin-top:337.5pt;width:29.3pt;height:84.36pt;mso-position-horizontal-relative:page;mso-position-vertical-relative:page;z-index:-14007" coordorigin="11146,6750" coordsize="586,1687">
            <v:shape type="#_x0000_t75" style="position:absolute;left:11146;top:7410;width:586;height:1028">
              <v:imagedata o:title="" r:id="rId46"/>
            </v:shape>
            <v:shape style="position:absolute;left:11660;top:6780;width:0;height:660" coordorigin="11660,6780" coordsize="0,660" path="m11660,7440l11660,6780e" filled="f" stroked="t" strokeweight="3pt" strokecolor="#547CCA">
              <v:path arrowok="t"/>
            </v:shape>
            <w10:wrap type="none"/>
          </v:group>
        </w:pict>
      </w:r>
      <w:r>
        <w:pict>
          <v:group style="position:absolute;margin-left:485.3pt;margin-top:437.68pt;width:112.82pt;height:140.82pt;mso-position-horizontal-relative:page;mso-position-vertical-relative:page;z-index:-14010" coordorigin="9706,8754" coordsize="2256,2816">
            <v:shape type="#_x0000_t75" style="position:absolute;left:9706;top:8754;width:2256;height:1988">
              <v:imagedata o:title="" r:id="rId47"/>
            </v:shape>
            <v:shape style="position:absolute;left:11360;top:10760;width:0;height:800" coordorigin="11360,10760" coordsize="0,800" path="m11360,11560l11360,10760e" filled="f" stroked="t" strokeweight="1pt" strokecolor="#8587D1">
              <v:path arrowok="t"/>
            </v:shape>
            <w10:wrap type="none"/>
          </v:group>
        </w:pict>
      </w:r>
      <w:r>
        <w:pict>
          <v:shape type="#_x0000_t202" style="position:absolute;margin-left:485.3pt;margin-top:432.596pt;width:112.82pt;height:104.464pt;mso-position-horizontal-relative:page;mso-position-vertical-relative:page;z-index:-140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left="57"/>
                  </w:pP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100"/>
                      <w:sz w:val="24"/>
                      <w:szCs w:val="2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65650"/>
                      <w:spacing w:val="4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107"/>
                      <w:sz w:val="24"/>
                      <w:szCs w:val="24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auto" w:line="392"/>
                    <w:ind w:left="470" w:right="1440" w:hanging="413"/>
                  </w:pPr>
                  <w:r>
                    <w:rPr>
                      <w:rFonts w:cs="Arial" w:hAnsi="Arial" w:eastAsia="Arial" w:ascii="Arial"/>
                      <w:color w:val="565650"/>
                      <w:w w:val="104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565650"/>
                      <w:spacing w:val="-4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110"/>
                      <w:sz w:val="24"/>
                      <w:szCs w:val="24"/>
                    </w:rPr>
                    <w:t>dad,</w:t>
                  </w: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11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79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565650"/>
                      <w:spacing w:val="5"/>
                      <w:w w:val="79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65650"/>
                      <w:spacing w:val="0"/>
                      <w:w w:val="107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800" w:val="left"/>
        </w:tabs>
        <w:jc w:val="left"/>
        <w:spacing w:before="42" w:lineRule="auto" w:line="264"/>
        <w:ind w:left="1857" w:right="6295" w:hanging="10"/>
      </w:pPr>
      <w:r>
        <w:pict>
          <v:shape type="#_x0000_t75" style="position:absolute;margin-left:18.74pt;margin-top:15.28pt;width:74.42pt;height:91.7pt;mso-position-horizontal-relative:page;mso-position-vertical-relative:page;z-index:-14011">
            <v:imagedata o:title="" r:id="rId48"/>
          </v:shape>
        </w:pict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b/>
          <w:color w:val="959591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959591"/>
          <w:spacing w:val="0"/>
          <w:w w:val="51"/>
          <w:sz w:val="14"/>
          <w:szCs w:val="14"/>
        </w:rPr>
        <w:t> </w:t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CENERAL</w:t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b/>
          <w:color w:val="959591"/>
          <w:spacing w:val="7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"MANUEL</w:t>
      </w:r>
      <w:r>
        <w:rPr>
          <w:rFonts w:cs="Arial" w:hAnsi="Arial" w:eastAsia="Arial" w:ascii="Arial"/>
          <w:b/>
          <w:color w:val="959591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959591"/>
          <w:spacing w:val="0"/>
          <w:w w:val="110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434"/>
      </w:pP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JUSTIFICACIÓN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5"/>
        <w:ind w:left="1430" w:right="629" w:firstLine="14"/>
      </w:pP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umentos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    </w:t>
      </w:r>
      <w:r>
        <w:rPr>
          <w:rFonts w:cs="Arial" w:hAnsi="Arial" w:eastAsia="Arial" w:ascii="Arial"/>
          <w:color w:val="42423F"/>
          <w:spacing w:val="46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generados</w:t>
      </w:r>
      <w:r>
        <w:rPr>
          <w:rFonts w:cs="Arial" w:hAnsi="Arial" w:eastAsia="Arial" w:ascii="Arial"/>
          <w:color w:val="56565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565650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rec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bidos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2423F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resguardad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os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565650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65650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565650"/>
          <w:spacing w:val="0"/>
          <w:w w:val="89"/>
          <w:sz w:val="24"/>
          <w:szCs w:val="24"/>
        </w:rPr>
        <w:t>as</w:t>
      </w:r>
      <w:r>
        <w:rPr>
          <w:rFonts w:cs="Arial" w:hAnsi="Arial" w:eastAsia="Arial" w:ascii="Arial"/>
          <w:color w:val="565650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dependencias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2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8"/>
          <w:sz w:val="24"/>
          <w:szCs w:val="24"/>
        </w:rPr>
        <w:t>municipales</w:t>
      </w:r>
      <w:r>
        <w:rPr>
          <w:rFonts w:cs="Arial" w:hAnsi="Arial" w:eastAsia="Arial" w:ascii="Arial"/>
          <w:color w:val="56565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65650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encuentr</w:t>
      </w:r>
      <w:r>
        <w:rPr>
          <w:rFonts w:cs="Arial" w:hAnsi="Arial" w:eastAsia="Arial" w:ascii="Arial"/>
          <w:color w:val="565650"/>
          <w:spacing w:val="0"/>
          <w:w w:val="110"/>
          <w:sz w:val="24"/>
          <w:szCs w:val="24"/>
        </w:rPr>
        <w:t>an</w:t>
      </w:r>
      <w:r>
        <w:rPr>
          <w:rFonts w:cs="Arial" w:hAnsi="Arial" w:eastAsia="Arial" w:ascii="Arial"/>
          <w:color w:val="565650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6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2"/>
          <w:sz w:val="24"/>
          <w:szCs w:val="24"/>
        </w:rPr>
        <w:t>di</w:t>
      </w:r>
      <w:r>
        <w:rPr>
          <w:rFonts w:cs="Arial" w:hAnsi="Arial" w:eastAsia="Arial" w:ascii="Arial"/>
          <w:color w:val="565650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65650"/>
          <w:spacing w:val="0"/>
          <w:w w:val="84"/>
          <w:sz w:val="24"/>
          <w:szCs w:val="24"/>
        </w:rPr>
        <w:t>sos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65650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762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696762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2423F"/>
          <w:spacing w:val="0"/>
          <w:w w:val="105"/>
          <w:sz w:val="24"/>
          <w:szCs w:val="24"/>
        </w:rPr>
        <w:t>ubu</w:t>
      </w:r>
      <w:r>
        <w:rPr>
          <w:rFonts w:cs="Arial" w:hAnsi="Arial" w:eastAsia="Arial" w:ascii="Arial"/>
          <w:color w:val="2F2F2D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101"/>
          <w:sz w:val="24"/>
          <w:szCs w:val="24"/>
        </w:rPr>
        <w:t>izados</w:t>
      </w:r>
      <w:r>
        <w:rPr>
          <w:rFonts w:cs="Arial" w:hAnsi="Arial" w:eastAsia="Arial" w:ascii="Arial"/>
          <w:color w:val="56565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65650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2423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bien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exis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23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regis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ros</w:t>
      </w:r>
      <w:r>
        <w:rPr>
          <w:rFonts w:cs="Arial" w:hAnsi="Arial" w:eastAsia="Arial" w:ascii="Arial"/>
          <w:color w:val="42423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3"/>
          <w:sz w:val="24"/>
          <w:szCs w:val="24"/>
        </w:rPr>
        <w:t>desconoc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dos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color w:val="42423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interior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la</w:t>
      </w:r>
      <w:r>
        <w:rPr>
          <w:rFonts w:cs="Arial" w:hAnsi="Arial" w:eastAsia="Arial" w:ascii="Arial"/>
          <w:color w:val="565650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3"/>
          <w:sz w:val="24"/>
          <w:szCs w:val="24"/>
        </w:rPr>
        <w:t>áreas</w:t>
      </w:r>
      <w:r>
        <w:rPr>
          <w:rFonts w:cs="Arial" w:hAnsi="Arial" w:eastAsia="Arial" w:ascii="Arial"/>
          <w:color w:val="696762"/>
          <w:spacing w:val="0"/>
          <w:w w:val="36"/>
          <w:sz w:val="24"/>
          <w:szCs w:val="24"/>
        </w:rPr>
        <w:t>,</w:t>
      </w:r>
      <w:r>
        <w:rPr>
          <w:rFonts w:cs="Arial" w:hAnsi="Arial" w:eastAsia="Arial" w:ascii="Arial"/>
          <w:color w:val="696762"/>
          <w:spacing w:val="0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menoscaba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81"/>
          <w:sz w:val="24"/>
          <w:szCs w:val="24"/>
        </w:rPr>
        <w:t>su</w:t>
      </w:r>
      <w:r>
        <w:rPr>
          <w:rFonts w:cs="Arial" w:hAnsi="Arial" w:eastAsia="Arial" w:ascii="Arial"/>
          <w:color w:val="42423F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adecuada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3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2F2F2D"/>
          <w:spacing w:val="0"/>
          <w:w w:val="85"/>
          <w:sz w:val="24"/>
          <w:szCs w:val="24"/>
        </w:rPr>
        <w:t>til</w:t>
      </w:r>
      <w:r>
        <w:rPr>
          <w:rFonts w:cs="Arial" w:hAnsi="Arial" w:eastAsia="Arial" w:ascii="Arial"/>
          <w:color w:val="42423F"/>
          <w:spacing w:val="0"/>
          <w:w w:val="106"/>
          <w:sz w:val="24"/>
          <w:szCs w:val="24"/>
        </w:rPr>
        <w:t>izació</w:t>
      </w:r>
      <w:r>
        <w:rPr>
          <w:rFonts w:cs="Arial" w:hAnsi="Arial" w:eastAsia="Arial" w:ascii="Arial"/>
          <w:color w:val="2F2F2D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F2F2D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4"/>
          <w:sz w:val="24"/>
          <w:szCs w:val="24"/>
        </w:rPr>
        <w:t>onserva</w:t>
      </w:r>
      <w:r>
        <w:rPr>
          <w:rFonts w:cs="Arial" w:hAnsi="Arial" w:eastAsia="Arial" w:ascii="Arial"/>
          <w:color w:val="565650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42423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696762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696762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Tam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bién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762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presentan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extravíos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falta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cultura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1"/>
          <w:sz w:val="24"/>
          <w:szCs w:val="24"/>
        </w:rPr>
        <w:t>sistemati</w:t>
      </w:r>
      <w:r>
        <w:rPr>
          <w:rFonts w:cs="Arial" w:hAnsi="Arial" w:eastAsia="Arial" w:ascii="Arial"/>
          <w:color w:val="565650"/>
          <w:spacing w:val="0"/>
          <w:w w:val="106"/>
          <w:sz w:val="24"/>
          <w:szCs w:val="24"/>
        </w:rPr>
        <w:t>zac</w:t>
      </w:r>
      <w:r>
        <w:rPr>
          <w:rFonts w:cs="Arial" w:hAnsi="Arial" w:eastAsia="Arial" w:ascii="Arial"/>
          <w:color w:val="42423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42423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696762"/>
          <w:spacing w:val="0"/>
          <w:w w:val="87"/>
          <w:sz w:val="24"/>
          <w:szCs w:val="24"/>
        </w:rPr>
        <w:t>os</w:t>
      </w:r>
      <w:r>
        <w:rPr>
          <w:rFonts w:cs="Arial" w:hAnsi="Arial" w:eastAsia="Arial" w:ascii="Arial"/>
          <w:color w:val="696762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4"/>
          <w:sz w:val="24"/>
          <w:szCs w:val="24"/>
        </w:rPr>
        <w:t>docu</w:t>
      </w:r>
      <w:r>
        <w:rPr>
          <w:rFonts w:cs="Arial" w:hAnsi="Arial" w:eastAsia="Arial" w:ascii="Arial"/>
          <w:color w:val="2F2F2D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2F2F2D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56565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65650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gener</w:t>
      </w:r>
      <w:r>
        <w:rPr>
          <w:rFonts w:cs="Arial" w:hAnsi="Arial" w:eastAsia="Arial" w:ascii="Arial"/>
          <w:color w:val="2F2F2D"/>
          <w:spacing w:val="0"/>
          <w:w w:val="110"/>
          <w:sz w:val="24"/>
          <w:szCs w:val="24"/>
        </w:rPr>
        <w:t>and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4"/>
          <w:sz w:val="24"/>
          <w:szCs w:val="24"/>
        </w:rPr>
        <w:t>reacció</w:t>
      </w:r>
      <w:r>
        <w:rPr>
          <w:rFonts w:cs="Arial" w:hAnsi="Arial" w:eastAsia="Arial" w:ascii="Arial"/>
          <w:color w:val="2F2F2D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F2F2D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cadena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repercu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la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eficiencia</w:t>
      </w:r>
      <w:r>
        <w:rPr>
          <w:rFonts w:cs="Arial" w:hAnsi="Arial" w:eastAsia="Arial" w:ascii="Arial"/>
          <w:color w:val="42423F"/>
          <w:spacing w:val="6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procesos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admin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2F2F2D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rativos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23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42423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ende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23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42423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4"/>
          <w:sz w:val="24"/>
          <w:szCs w:val="24"/>
        </w:rPr>
        <w:t>tran</w:t>
      </w:r>
      <w:r>
        <w:rPr>
          <w:rFonts w:cs="Arial" w:hAnsi="Arial" w:eastAsia="Arial" w:ascii="Arial"/>
          <w:color w:val="565650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arencia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nstitucional</w:t>
      </w:r>
      <w:r>
        <w:rPr>
          <w:rFonts w:cs="Arial" w:hAnsi="Arial" w:eastAsia="Arial" w:ascii="Arial"/>
          <w:color w:val="696762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4"/>
        <w:ind w:left="1425" w:right="647" w:firstLine="10"/>
      </w:pPr>
      <w:r>
        <w:rPr>
          <w:rFonts w:cs="Arial" w:hAnsi="Arial" w:eastAsia="Arial" w:ascii="Arial"/>
          <w:color w:val="42423F"/>
          <w:spacing w:val="0"/>
          <w:w w:val="80"/>
          <w:sz w:val="24"/>
          <w:szCs w:val="24"/>
        </w:rPr>
        <w:t>En</w:t>
      </w:r>
      <w:r>
        <w:rPr>
          <w:rFonts w:cs="Arial" w:hAnsi="Arial" w:eastAsia="Arial" w:ascii="Arial"/>
          <w:color w:val="42423F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42423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9"/>
          <w:sz w:val="24"/>
          <w:szCs w:val="24"/>
        </w:rPr>
        <w:t>experienc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Unidad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rchivo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Trámite</w:t>
      </w:r>
      <w:r>
        <w:rPr>
          <w:rFonts w:cs="Arial" w:hAnsi="Arial" w:eastAsia="Arial" w:ascii="Arial"/>
          <w:color w:val="42423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23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6"/>
          <w:sz w:val="24"/>
          <w:szCs w:val="24"/>
        </w:rPr>
        <w:t>Co</w:t>
      </w:r>
      <w:r>
        <w:rPr>
          <w:rFonts w:cs="Arial" w:hAnsi="Arial" w:eastAsia="Arial" w:ascii="Arial"/>
          <w:color w:val="565650"/>
          <w:spacing w:val="0"/>
          <w:w w:val="106"/>
          <w:sz w:val="24"/>
          <w:szCs w:val="24"/>
        </w:rPr>
        <w:t>nc</w:t>
      </w:r>
      <w:r>
        <w:rPr>
          <w:rFonts w:cs="Arial" w:hAnsi="Arial" w:eastAsia="Arial" w:ascii="Arial"/>
          <w:color w:val="42423F"/>
          <w:spacing w:val="0"/>
          <w:w w:val="105"/>
          <w:sz w:val="24"/>
          <w:szCs w:val="24"/>
        </w:rPr>
        <w:t>entr</w:t>
      </w:r>
      <w:r>
        <w:rPr>
          <w:rFonts w:cs="Arial" w:hAnsi="Arial" w:eastAsia="Arial" w:ascii="Arial"/>
          <w:color w:val="565650"/>
          <w:spacing w:val="0"/>
          <w:w w:val="110"/>
          <w:sz w:val="24"/>
          <w:szCs w:val="24"/>
        </w:rPr>
        <w:t>ación</w:t>
      </w:r>
      <w:r>
        <w:rPr>
          <w:rFonts w:cs="Arial" w:hAnsi="Arial" w:eastAsia="Arial" w:ascii="Arial"/>
          <w:color w:val="959591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95959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959591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762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69676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iden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ificó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42423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guien</w:t>
      </w:r>
      <w:r>
        <w:rPr>
          <w:rFonts w:cs="Arial" w:hAnsi="Arial" w:eastAsia="Arial" w:ascii="Arial"/>
          <w:color w:val="2F2F2D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F2F2D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2423F"/>
          <w:spacing w:val="0"/>
          <w:w w:val="111"/>
          <w:sz w:val="24"/>
          <w:szCs w:val="24"/>
        </w:rPr>
        <w:t>ob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111"/>
          <w:sz w:val="24"/>
          <w:szCs w:val="24"/>
        </w:rPr>
        <w:t>emá</w:t>
      </w:r>
      <w:r>
        <w:rPr>
          <w:rFonts w:cs="Arial" w:hAnsi="Arial" w:eastAsia="Arial" w:ascii="Arial"/>
          <w:color w:val="2F2F2D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ica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23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ma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eria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3"/>
          <w:sz w:val="24"/>
          <w:szCs w:val="24"/>
        </w:rPr>
        <w:t>archivíst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650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a: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40" w:val="left"/>
          <w:tab w:pos="2600" w:val="left"/>
        </w:tabs>
        <w:jc w:val="left"/>
        <w:spacing w:lineRule="auto" w:line="387"/>
        <w:ind w:left="2140" w:right="840" w:hanging="355"/>
      </w:pPr>
      <w:r>
        <w:rPr>
          <w:rFonts w:cs="Arial" w:hAnsi="Arial" w:eastAsia="Arial" w:ascii="Arial"/>
          <w:color w:val="95959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959591"/>
          <w:spacing w:val="-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59591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959591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42423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hay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práctica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8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permanente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formación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xp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ien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7"/>
          <w:sz w:val="24"/>
          <w:szCs w:val="24"/>
        </w:rPr>
        <w:t>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archivos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8"/>
          <w:sz w:val="24"/>
          <w:szCs w:val="24"/>
        </w:rPr>
        <w:t>trám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te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F2F2D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lo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acervos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presentan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dupli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45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faltan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23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omisiones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111"/>
          <w:sz w:val="24"/>
          <w:szCs w:val="24"/>
        </w:rPr>
        <w:t>do</w:t>
      </w:r>
      <w:r>
        <w:rPr>
          <w:rFonts w:cs="Arial" w:hAnsi="Arial" w:eastAsia="Arial" w:ascii="Arial"/>
          <w:color w:val="42423F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F2F2D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mento</w:t>
      </w:r>
      <w:r>
        <w:rPr>
          <w:rFonts w:cs="Arial" w:hAnsi="Arial" w:eastAsia="Arial" w:ascii="Arial"/>
          <w:color w:val="2F2F2D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696762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696762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69676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68"/>
          <w:sz w:val="24"/>
          <w:szCs w:val="24"/>
        </w:rPr>
        <w:t>Es</w:t>
      </w:r>
      <w:r>
        <w:rPr>
          <w:rFonts w:cs="Arial" w:hAnsi="Arial" w:eastAsia="Arial" w:ascii="Arial"/>
          <w:color w:val="2F2F2D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lega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obsta</w:t>
      </w:r>
      <w:r>
        <w:rPr>
          <w:rFonts w:cs="Arial" w:hAnsi="Arial" w:eastAsia="Arial" w:ascii="Arial"/>
          <w:color w:val="565650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F2F2D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565650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zar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42423F"/>
          <w:spacing w:val="-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42423F"/>
          <w:spacing w:val="0"/>
          <w:w w:val="112"/>
          <w:sz w:val="24"/>
          <w:szCs w:val="24"/>
        </w:rPr>
        <w:t>identificación</w:t>
      </w:r>
      <w:r>
        <w:rPr>
          <w:rFonts w:cs="Arial" w:hAnsi="Arial" w:eastAsia="Arial" w:ascii="Arial"/>
          <w:color w:val="696762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696762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69676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generación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3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F2F2D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análisis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86"/>
          <w:sz w:val="24"/>
          <w:szCs w:val="24"/>
        </w:rPr>
        <w:t>f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ndo</w:t>
      </w:r>
      <w:r>
        <w:rPr>
          <w:rFonts w:cs="Arial" w:hAnsi="Arial" w:eastAsia="Arial" w:ascii="Arial"/>
          <w:color w:val="565650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65650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23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B8BAC8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B8BAC8"/>
          <w:spacing w:val="0"/>
          <w:w w:val="21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4"/>
          <w:sz w:val="24"/>
          <w:szCs w:val="24"/>
        </w:rPr>
        <w:t>documenta</w:t>
      </w:r>
      <w:r>
        <w:rPr>
          <w:rFonts w:cs="Arial" w:hAnsi="Arial" w:eastAsia="Arial" w:ascii="Arial"/>
          <w:color w:val="2F2F2D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8"/>
          <w:sz w:val="24"/>
          <w:szCs w:val="24"/>
        </w:rPr>
        <w:t>es,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como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F2F2D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ocesos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42423F"/>
          <w:spacing w:val="41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4"/>
          <w:sz w:val="24"/>
          <w:szCs w:val="24"/>
        </w:rPr>
        <w:t>transferen</w:t>
      </w:r>
      <w:r>
        <w:rPr>
          <w:rFonts w:cs="Arial" w:hAnsi="Arial" w:eastAsia="Arial" w:ascii="Arial"/>
          <w:color w:val="56565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ia</w:t>
      </w:r>
      <w:r>
        <w:rPr>
          <w:rFonts w:cs="Arial" w:hAnsi="Arial" w:eastAsia="Arial" w:ascii="Arial"/>
          <w:color w:val="696762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20" w:val="left"/>
          <w:tab w:pos="3200" w:val="left"/>
        </w:tabs>
        <w:jc w:val="left"/>
        <w:spacing w:lineRule="auto" w:line="386"/>
        <w:ind w:left="2135" w:right="649" w:hanging="355"/>
      </w:pPr>
      <w:r>
        <w:pict>
          <v:shape type="#_x0000_t75" style="position:absolute;margin-left:546.74pt;margin-top:-0.344141pt;width:9.14pt;height:36.98pt;mso-position-horizontal-relative:page;mso-position-vertical-relative:paragraph;z-index:-14008">
            <v:imagedata o:title="" r:id="rId49"/>
          </v:shape>
        </w:pict>
      </w:r>
      <w:r>
        <w:rPr>
          <w:rFonts w:cs="Arial" w:hAnsi="Arial" w:eastAsia="Arial" w:ascii="Arial"/>
          <w:color w:val="95959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959591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959591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Situa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ión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indiferenc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archivos.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65"/>
          <w:sz w:val="24"/>
          <w:szCs w:val="24"/>
        </w:rPr>
        <w:t>El</w:t>
      </w:r>
      <w:r>
        <w:rPr>
          <w:rFonts w:cs="Arial" w:hAnsi="Arial" w:eastAsia="Arial" w:ascii="Arial"/>
          <w:color w:val="42423F"/>
          <w:spacing w:val="0"/>
          <w:w w:val="65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39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565650"/>
          <w:spacing w:val="0"/>
          <w:w w:val="113"/>
          <w:sz w:val="24"/>
          <w:szCs w:val="24"/>
        </w:rPr>
        <w:t>ca</w:t>
      </w:r>
      <w:r>
        <w:rPr>
          <w:rFonts w:cs="Arial" w:hAnsi="Arial" w:eastAsia="Arial" w:ascii="Arial"/>
          <w:color w:val="42423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65650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int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65650"/>
          <w:spacing w:val="0"/>
          <w:w w:val="89"/>
          <w:sz w:val="24"/>
          <w:szCs w:val="24"/>
        </w:rPr>
        <w:t>és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percibe</w:t>
      </w:r>
      <w:r>
        <w:rPr>
          <w:rFonts w:cs="Arial" w:hAnsi="Arial" w:eastAsia="Arial" w:ascii="Arial"/>
          <w:color w:val="42423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relació</w:t>
      </w:r>
      <w:r>
        <w:rPr>
          <w:rFonts w:cs="Arial" w:hAnsi="Arial" w:eastAsia="Arial" w:ascii="Arial"/>
          <w:color w:val="2F2F2D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F2F2D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2F2F2D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42423F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91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9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adecuada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71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sposición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11"/>
          <w:sz w:val="24"/>
          <w:szCs w:val="24"/>
        </w:rPr>
        <w:t>do</w:t>
      </w:r>
      <w:r>
        <w:rPr>
          <w:rFonts w:cs="Arial" w:hAnsi="Arial" w:eastAsia="Arial" w:ascii="Arial"/>
          <w:color w:val="56565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um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F2F2D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42423F"/>
          <w:spacing w:val="0"/>
          <w:w w:val="97"/>
          <w:sz w:val="24"/>
          <w:szCs w:val="24"/>
        </w:rPr>
        <w:t>al</w:t>
      </w:r>
      <w:r>
        <w:rPr>
          <w:rFonts w:cs="Arial" w:hAnsi="Arial" w:eastAsia="Arial" w:ascii="Arial"/>
          <w:color w:val="696762"/>
          <w:spacing w:val="0"/>
          <w:w w:val="36"/>
          <w:sz w:val="24"/>
          <w:szCs w:val="24"/>
        </w:rPr>
        <w:t>,</w:t>
      </w:r>
      <w:r>
        <w:rPr>
          <w:rFonts w:cs="Arial" w:hAnsi="Arial" w:eastAsia="Arial" w:ascii="Arial"/>
          <w:color w:val="696762"/>
          <w:spacing w:val="0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onsiderando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5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42423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función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archi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como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42423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tividad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pera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tiv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42423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tarea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menor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3"/>
          <w:sz w:val="24"/>
          <w:szCs w:val="24"/>
        </w:rPr>
        <w:t>rele</w:t>
      </w:r>
      <w:r>
        <w:rPr>
          <w:rFonts w:cs="Arial" w:hAnsi="Arial" w:eastAsia="Arial" w:ascii="Arial"/>
          <w:color w:val="2F2F2D"/>
          <w:spacing w:val="0"/>
          <w:w w:val="92"/>
          <w:sz w:val="24"/>
          <w:szCs w:val="24"/>
        </w:rPr>
        <w:t>v</w:t>
      </w:r>
      <w:r>
        <w:rPr>
          <w:rFonts w:cs="Arial" w:hAnsi="Arial" w:eastAsia="Arial" w:ascii="Arial"/>
          <w:color w:val="42423F"/>
          <w:spacing w:val="0"/>
          <w:w w:val="112"/>
          <w:sz w:val="24"/>
          <w:szCs w:val="24"/>
        </w:rPr>
        <w:t>ancia</w:t>
      </w:r>
      <w:r>
        <w:rPr>
          <w:rFonts w:cs="Arial" w:hAnsi="Arial" w:eastAsia="Arial" w:ascii="Arial"/>
          <w:color w:val="565650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20" w:val="left"/>
        </w:tabs>
        <w:jc w:val="left"/>
        <w:spacing w:lineRule="auto" w:line="379"/>
        <w:ind w:left="2121" w:right="677" w:hanging="350"/>
      </w:pPr>
      <w:r>
        <w:pict>
          <v:shape type="#_x0000_t75" style="position:absolute;margin-left:40.82pt;margin-top:28.4559pt;width:13.94pt;height:60.98pt;mso-position-horizontal-relative:page;mso-position-vertical-relative:paragraph;z-index:-14009">
            <v:imagedata o:title="" r:id="rId50"/>
          </v:shape>
        </w:pict>
      </w:r>
      <w:r>
        <w:rPr>
          <w:rFonts w:cs="Arial" w:hAnsi="Arial" w:eastAsia="Arial" w:ascii="Arial"/>
          <w:color w:val="959591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959591"/>
          <w:spacing w:val="-39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959591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959591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42423F"/>
          <w:spacing w:val="0"/>
          <w:w w:val="74"/>
          <w:sz w:val="24"/>
          <w:szCs w:val="24"/>
        </w:rPr>
        <w:t>El</w:t>
      </w:r>
      <w:r>
        <w:rPr>
          <w:rFonts w:cs="Arial" w:hAnsi="Arial" w:eastAsia="Arial" w:ascii="Arial"/>
          <w:color w:val="42423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7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pe</w:t>
      </w:r>
      <w:r>
        <w:rPr>
          <w:rFonts w:cs="Arial" w:hAnsi="Arial" w:eastAsia="Arial" w:ascii="Arial"/>
          <w:color w:val="565650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sonal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92"/>
          <w:sz w:val="24"/>
          <w:szCs w:val="24"/>
        </w:rPr>
        <w:t>as</w:t>
      </w:r>
      <w:r>
        <w:rPr>
          <w:rFonts w:cs="Arial" w:hAnsi="Arial" w:eastAsia="Arial" w:ascii="Arial"/>
          <w:color w:val="565650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10"/>
          <w:sz w:val="24"/>
          <w:szCs w:val="24"/>
        </w:rPr>
        <w:t>gnado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23F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42423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labores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565650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93"/>
          <w:sz w:val="24"/>
          <w:szCs w:val="24"/>
        </w:rPr>
        <w:t>nsufi</w:t>
      </w:r>
      <w:r>
        <w:rPr>
          <w:rFonts w:cs="Arial" w:hAnsi="Arial" w:eastAsia="Arial" w:ascii="Arial"/>
          <w:color w:val="56565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56565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65650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ar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4"/>
          <w:sz w:val="24"/>
          <w:szCs w:val="24"/>
        </w:rPr>
        <w:t>ello</w:t>
      </w:r>
      <w:r>
        <w:rPr>
          <w:rFonts w:cs="Arial" w:hAnsi="Arial" w:eastAsia="Arial" w:ascii="Arial"/>
          <w:color w:val="565650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2F2F2D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2F2F2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F2F2D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42423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2423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F2F2D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23F"/>
          <w:spacing w:val="0"/>
          <w:w w:val="107"/>
          <w:sz w:val="24"/>
          <w:szCs w:val="24"/>
        </w:rPr>
        <w:t>spone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3F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2F2F2D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2F2F2D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51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42423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mayoría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D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2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as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os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42423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687"/>
        <w:sectPr>
          <w:pgSz w:w="12240" w:h="19300"/>
          <w:pgMar w:top="200" w:bottom="280" w:left="260" w:right="1020"/>
        </w:sectPr>
      </w:pPr>
      <w:r>
        <w:rPr>
          <w:rFonts w:cs="Times New Roman" w:hAnsi="Times New Roman" w:eastAsia="Times New Roman" w:ascii="Times New Roman"/>
          <w:color w:val="959591"/>
          <w:spacing w:val="0"/>
          <w:w w:val="11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800" w:val="left"/>
        </w:tabs>
        <w:jc w:val="left"/>
        <w:spacing w:before="42" w:lineRule="auto" w:line="271"/>
        <w:ind w:left="1845" w:right="5716" w:hanging="5"/>
      </w:pPr>
      <w:r>
        <w:pict>
          <v:shape type="#_x0000_t75" style="position:absolute;margin-left:27.38pt;margin-top:0.88pt;width:74.42pt;height:85.94pt;mso-position-horizontal-relative:page;mso-position-vertical-relative:page;z-index:-14006">
            <v:imagedata o:title="" r:id="rId51"/>
          </v:shape>
        </w:pict>
      </w:r>
      <w:r>
        <w:rPr>
          <w:rFonts w:cs="Arial" w:hAnsi="Arial" w:eastAsia="Arial" w:ascii="Arial"/>
          <w:b/>
          <w:color w:val="9A9A97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b/>
          <w:color w:val="9A9A9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9A9A97"/>
          <w:spacing w:val="0"/>
          <w:w w:val="110"/>
          <w:sz w:val="14"/>
          <w:szCs w:val="14"/>
        </w:rPr>
        <w:t>CENERAL</w:t>
      </w:r>
      <w:r>
        <w:rPr>
          <w:rFonts w:cs="Arial" w:hAnsi="Arial" w:eastAsia="Arial" w:ascii="Arial"/>
          <w:b/>
          <w:color w:val="9A9A97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b/>
          <w:color w:val="9A9A97"/>
          <w:spacing w:val="2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9A9A97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9A9A9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ACAAA5"/>
          <w:spacing w:val="-25"/>
          <w:w w:val="147"/>
          <w:sz w:val="14"/>
          <w:szCs w:val="14"/>
        </w:rPr>
        <w:t>"</w:t>
      </w:r>
      <w:r>
        <w:rPr>
          <w:rFonts w:cs="Arial" w:hAnsi="Arial" w:eastAsia="Arial" w:ascii="Arial"/>
          <w:b/>
          <w:color w:val="9A9A97"/>
          <w:spacing w:val="0"/>
          <w:w w:val="120"/>
          <w:sz w:val="14"/>
          <w:szCs w:val="14"/>
        </w:rPr>
        <w:t>MA</w:t>
      </w:r>
      <w:r>
        <w:rPr>
          <w:rFonts w:cs="Arial" w:hAnsi="Arial" w:eastAsia="Arial" w:ascii="Arial"/>
          <w:b/>
          <w:color w:val="9A9A97"/>
          <w:spacing w:val="-9"/>
          <w:w w:val="120"/>
          <w:sz w:val="14"/>
          <w:szCs w:val="14"/>
        </w:rPr>
        <w:t>N</w:t>
      </w:r>
      <w:r>
        <w:rPr>
          <w:rFonts w:cs="Arial" w:hAnsi="Arial" w:eastAsia="Arial" w:ascii="Arial"/>
          <w:b/>
          <w:color w:val="ACAAA5"/>
          <w:spacing w:val="0"/>
          <w:w w:val="98"/>
          <w:sz w:val="14"/>
          <w:szCs w:val="14"/>
        </w:rPr>
        <w:t>U</w:t>
      </w:r>
      <w:r>
        <w:rPr>
          <w:rFonts w:cs="Arial" w:hAnsi="Arial" w:eastAsia="Arial" w:ascii="Arial"/>
          <w:b/>
          <w:color w:val="9A9A97"/>
          <w:spacing w:val="0"/>
          <w:w w:val="119"/>
          <w:sz w:val="14"/>
          <w:szCs w:val="14"/>
        </w:rPr>
        <w:t>EL</w:t>
      </w:r>
      <w:r>
        <w:rPr>
          <w:rFonts w:cs="Arial" w:hAnsi="Arial" w:eastAsia="Arial" w:ascii="Arial"/>
          <w:b/>
          <w:color w:val="9A9A9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b/>
          <w:color w:val="9A9A97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A9A97"/>
          <w:spacing w:val="0"/>
          <w:w w:val="123"/>
          <w:sz w:val="14"/>
          <w:szCs w:val="14"/>
        </w:rPr>
        <w:t>CAMBR</w:t>
      </w:r>
      <w:r>
        <w:rPr>
          <w:rFonts w:cs="Arial" w:hAnsi="Arial" w:eastAsia="Arial" w:ascii="Arial"/>
          <w:b/>
          <w:color w:val="9A9A97"/>
          <w:spacing w:val="-19"/>
          <w:w w:val="123"/>
          <w:sz w:val="14"/>
          <w:szCs w:val="14"/>
        </w:rPr>
        <w:t>E</w:t>
      </w:r>
      <w:r>
        <w:rPr>
          <w:rFonts w:cs="Arial" w:hAnsi="Arial" w:eastAsia="Arial" w:ascii="Arial"/>
          <w:b/>
          <w:color w:val="ACAAA5"/>
          <w:spacing w:val="0"/>
          <w:w w:val="110"/>
          <w:sz w:val="14"/>
          <w:szCs w:val="14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6"/>
        <w:ind w:left="2138" w:right="71" w:firstLine="5"/>
      </w:pP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rec</w:t>
      </w:r>
      <w:r>
        <w:rPr>
          <w:rFonts w:cs="Arial" w:hAnsi="Arial" w:eastAsia="Arial" w:ascii="Arial"/>
          <w:color w:val="3B3B3A"/>
          <w:spacing w:val="0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rso</w:t>
      </w: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   </w:t>
      </w:r>
      <w:r>
        <w:rPr>
          <w:rFonts w:cs="Arial" w:hAnsi="Arial" w:eastAsia="Arial" w:ascii="Arial"/>
          <w:color w:val="4D4D49"/>
          <w:spacing w:val="1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humano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dedi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exclusivamente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abor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arc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hivo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D4D49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13"/>
          <w:sz w:val="24"/>
          <w:szCs w:val="24"/>
        </w:rPr>
        <w:t>co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ecuencia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5"/>
          <w:sz w:val="24"/>
          <w:szCs w:val="24"/>
        </w:rPr>
        <w:t>ado</w:t>
      </w:r>
      <w:r>
        <w:rPr>
          <w:rFonts w:cs="Arial" w:hAnsi="Arial" w:eastAsia="Arial" w:ascii="Arial"/>
          <w:color w:val="282826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ece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21"/>
          <w:sz w:val="24"/>
          <w:szCs w:val="24"/>
        </w:rPr>
        <w:t>capac</w:t>
      </w:r>
      <w:r>
        <w:rPr>
          <w:rFonts w:cs="Arial" w:hAnsi="Arial" w:eastAsia="Arial" w:ascii="Arial"/>
          <w:color w:val="4D4D49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17"/>
          <w:sz w:val="24"/>
          <w:szCs w:val="24"/>
        </w:rPr>
        <w:t>tac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D4D49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qu</w:t>
      </w:r>
      <w:r>
        <w:rPr>
          <w:rFonts w:cs="Arial" w:hAnsi="Arial" w:eastAsia="Arial" w:ascii="Arial"/>
          <w:color w:val="4D4D49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D4D49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4D4D49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D4D49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10"/>
          <w:sz w:val="24"/>
          <w:szCs w:val="24"/>
        </w:rPr>
        <w:t>enc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ntran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vinculados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direc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ndirectamente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archivos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D4D49"/>
          <w:spacing w:val="0"/>
          <w:w w:val="107"/>
          <w:sz w:val="24"/>
          <w:szCs w:val="24"/>
        </w:rPr>
        <w:t>as</w:t>
      </w:r>
      <w:r>
        <w:rPr>
          <w:rFonts w:cs="Arial" w:hAnsi="Arial" w:eastAsia="Arial" w:ascii="Arial"/>
          <w:color w:val="4D4D49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2"/>
          <w:sz w:val="24"/>
          <w:szCs w:val="24"/>
        </w:rPr>
        <w:t>nd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6"/>
          <w:sz w:val="24"/>
          <w:szCs w:val="24"/>
        </w:rPr>
        <w:t>nc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as.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40" w:val="left"/>
        </w:tabs>
        <w:jc w:val="both"/>
        <w:spacing w:lineRule="auto" w:line="384"/>
        <w:ind w:left="2133" w:right="66" w:hanging="350"/>
      </w:pPr>
      <w:r>
        <w:rPr>
          <w:rFonts w:cs="Times New Roman" w:hAnsi="Times New Roman" w:eastAsia="Times New Roman" w:ascii="Times New Roman"/>
          <w:color w:val="9A9A97"/>
          <w:spacing w:val="0"/>
          <w:w w:val="100"/>
          <w:sz w:val="24"/>
          <w:szCs w:val="24"/>
        </w:rPr>
        <w:t>o</w:t>
        <w:tab/>
        <w:tab/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Ha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falta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cultura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arch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iv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ística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profesionalizada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permita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tan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lo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9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administradores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4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arch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vísticos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5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como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usuarios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87"/>
          <w:sz w:val="24"/>
          <w:szCs w:val="24"/>
        </w:rPr>
        <w:t>rn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72"/>
          <w:sz w:val="24"/>
          <w:szCs w:val="24"/>
        </w:rPr>
        <w:t>j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6E6E6B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6E6E6B"/>
          <w:spacing w:val="0"/>
          <w:w w:val="36"/>
          <w:sz w:val="24"/>
          <w:szCs w:val="24"/>
        </w:rPr>
        <w:t>  </w:t>
      </w:r>
      <w:r>
        <w:rPr>
          <w:rFonts w:cs="Arial" w:hAnsi="Arial" w:eastAsia="Arial" w:ascii="Arial"/>
          <w:color w:val="6E6E6B"/>
          <w:spacing w:val="55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11"/>
          <w:sz w:val="24"/>
          <w:szCs w:val="24"/>
        </w:rPr>
        <w:t>ad</w:t>
      </w:r>
      <w:r>
        <w:rPr>
          <w:rFonts w:cs="Arial" w:hAnsi="Arial" w:eastAsia="Arial" w:ascii="Arial"/>
          <w:color w:val="3B3B3A"/>
          <w:spacing w:val="0"/>
          <w:w w:val="96"/>
          <w:sz w:val="24"/>
          <w:szCs w:val="24"/>
        </w:rPr>
        <w:t>mi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2"/>
          <w:sz w:val="24"/>
          <w:szCs w:val="24"/>
        </w:rPr>
        <w:t>tra</w:t>
      </w:r>
      <w:r>
        <w:rPr>
          <w:rFonts w:cs="Arial" w:hAnsi="Arial" w:eastAsia="Arial" w:ascii="Arial"/>
          <w:color w:val="4D4D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ión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6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identificación</w:t>
      </w:r>
      <w:r>
        <w:rPr>
          <w:rFonts w:cs="Arial" w:hAnsi="Arial" w:eastAsia="Arial" w:ascii="Arial"/>
          <w:color w:val="3B3B3A"/>
          <w:spacing w:val="5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oportuna</w:t>
      </w:r>
      <w:r>
        <w:rPr>
          <w:rFonts w:cs="Arial" w:hAnsi="Arial" w:eastAsia="Arial" w:ascii="Arial"/>
          <w:color w:val="3B3B3A"/>
          <w:spacing w:val="2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52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acerv</w:t>
      </w:r>
      <w:r>
        <w:rPr>
          <w:rFonts w:cs="Arial" w:hAnsi="Arial" w:eastAsia="Arial" w:ascii="Arial"/>
          <w:color w:val="4D4D49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D4D49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15"/>
          <w:sz w:val="24"/>
          <w:szCs w:val="24"/>
        </w:rPr>
        <w:t>doc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103"/>
          <w:sz w:val="24"/>
          <w:szCs w:val="24"/>
        </w:rPr>
        <w:t>men</w:t>
      </w:r>
      <w:r>
        <w:rPr>
          <w:rFonts w:cs="Arial" w:hAnsi="Arial" w:eastAsia="Arial" w:ascii="Arial"/>
          <w:color w:val="3B3B3A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D4D49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3B3B3A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20" w:val="left"/>
        </w:tabs>
        <w:jc w:val="left"/>
        <w:spacing w:lineRule="auto" w:line="381"/>
        <w:ind w:left="2128" w:right="76" w:hanging="350"/>
      </w:pPr>
      <w:r>
        <w:pict>
          <v:shape type="#_x0000_t75" style="position:absolute;margin-left:32.18pt;margin-top:5.17586pt;width:29.3pt;height:78.26pt;mso-position-horizontal-relative:page;mso-position-vertical-relative:paragraph;z-index:-14005">
            <v:imagedata o:title="" r:id="rId52"/>
          </v:shape>
        </w:pict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9A9A97"/>
          <w:spacing w:val="-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D4D49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D5D5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D4D49"/>
          <w:spacing w:val="0"/>
          <w:w w:val="110"/>
          <w:sz w:val="24"/>
          <w:szCs w:val="24"/>
        </w:rPr>
        <w:t>ece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3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sistema</w:t>
      </w:r>
      <w:r>
        <w:rPr>
          <w:rFonts w:cs="Arial" w:hAnsi="Arial" w:eastAsia="Arial" w:ascii="Arial"/>
          <w:color w:val="3B3B3A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archiv</w:t>
      </w:r>
      <w:r>
        <w:rPr>
          <w:rFonts w:cs="Arial" w:hAnsi="Arial" w:eastAsia="Arial" w:ascii="Arial"/>
          <w:color w:val="4D4D49"/>
          <w:spacing w:val="0"/>
          <w:w w:val="57"/>
          <w:sz w:val="24"/>
          <w:szCs w:val="24"/>
        </w:rPr>
        <w:t>í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stico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íntegro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uniform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e,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mediante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prác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ormativa</w:t>
      </w:r>
      <w:r>
        <w:rPr>
          <w:rFonts w:cs="Arial" w:hAnsi="Arial" w:eastAsia="Arial" w:ascii="Arial"/>
          <w:color w:val="5D5D59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5D5D5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D5D59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B3B3A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criterios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organización</w:t>
      </w:r>
      <w:r>
        <w:rPr>
          <w:rFonts w:cs="Arial" w:hAnsi="Arial" w:eastAsia="Arial" w:ascii="Arial"/>
          <w:color w:val="5D5D5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D5D5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D5D59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va</w:t>
      </w:r>
      <w:r>
        <w:rPr>
          <w:rFonts w:cs="Arial" w:hAnsi="Arial" w:eastAsia="Arial" w:ascii="Arial"/>
          <w:color w:val="282826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oración</w:t>
      </w:r>
      <w:r>
        <w:rPr>
          <w:rFonts w:cs="Arial" w:hAnsi="Arial" w:eastAsia="Arial" w:ascii="Arial"/>
          <w:color w:val="5D5D59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5D5D59"/>
          <w:spacing w:val="0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re</w:t>
      </w:r>
      <w:r>
        <w:rPr>
          <w:rFonts w:cs="Arial" w:hAnsi="Arial" w:eastAsia="Arial" w:ascii="Arial"/>
          <w:color w:val="5D5D5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101"/>
          <w:sz w:val="24"/>
          <w:szCs w:val="24"/>
        </w:rPr>
        <w:t>ar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107"/>
          <w:sz w:val="24"/>
          <w:szCs w:val="24"/>
        </w:rPr>
        <w:t>o,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D4D49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depuración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2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documental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3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1"/>
          <w:sz w:val="24"/>
          <w:szCs w:val="24"/>
        </w:rPr>
        <w:t>servic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D4D49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evite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spacing w:val="0"/>
          <w:w w:val="87"/>
          <w:sz w:val="24"/>
          <w:szCs w:val="24"/>
        </w:rPr>
        <w:t>sg</w:t>
      </w:r>
      <w:r>
        <w:rPr>
          <w:rFonts w:cs="Arial" w:hAnsi="Arial" w:eastAsia="Arial" w:ascii="Arial"/>
          <w:color w:val="3B3B3A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D4D49"/>
          <w:spacing w:val="0"/>
          <w:w w:val="116"/>
          <w:sz w:val="24"/>
          <w:szCs w:val="24"/>
        </w:rPr>
        <w:t>egac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prácticas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entre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as</w:t>
      </w:r>
      <w:r>
        <w:rPr>
          <w:rFonts w:cs="Arial" w:hAnsi="Arial" w:eastAsia="Arial" w:ascii="Arial"/>
          <w:color w:val="3B3B3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eren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nstan</w:t>
      </w:r>
      <w:r>
        <w:rPr>
          <w:rFonts w:cs="Arial" w:hAnsi="Arial" w:eastAsia="Arial" w:ascii="Arial"/>
          <w:color w:val="4D4D4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D4D49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1"/>
          <w:sz w:val="24"/>
          <w:szCs w:val="24"/>
        </w:rPr>
        <w:t>archivís</w:t>
      </w:r>
      <w:r>
        <w:rPr>
          <w:rFonts w:cs="Arial" w:hAnsi="Arial" w:eastAsia="Arial" w:ascii="Arial"/>
          <w:color w:val="282826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icas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9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2"/>
          <w:sz w:val="24"/>
          <w:szCs w:val="24"/>
        </w:rPr>
        <w:t>muni</w:t>
      </w:r>
      <w:r>
        <w:rPr>
          <w:rFonts w:cs="Arial" w:hAnsi="Arial" w:eastAsia="Arial" w:ascii="Arial"/>
          <w:color w:val="4D4D4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spacing w:val="0"/>
          <w:w w:val="107"/>
          <w:sz w:val="24"/>
          <w:szCs w:val="24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20" w:val="left"/>
        </w:tabs>
        <w:jc w:val="left"/>
        <w:spacing w:lineRule="auto" w:line="384"/>
        <w:ind w:left="2114" w:right="80" w:hanging="346"/>
      </w:pPr>
      <w:r>
        <w:rPr>
          <w:rFonts w:cs="Arial" w:hAnsi="Arial" w:eastAsia="Arial" w:ascii="Arial"/>
          <w:color w:val="9A9A9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9A9A97"/>
          <w:spacing w:val="0"/>
          <w:w w:val="100"/>
          <w:sz w:val="24"/>
          <w:szCs w:val="24"/>
        </w:rPr>
        <w:tab/>
        <w:tab/>
      </w:r>
      <w:r>
        <w:rPr>
          <w:rFonts w:cs="Arial" w:hAnsi="Arial" w:eastAsia="Arial" w:ascii="Arial"/>
          <w:color w:val="9A9A97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3B3B3A"/>
          <w:spacing w:val="0"/>
          <w:w w:val="6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4D4D49"/>
          <w:spacing w:val="0"/>
          <w:w w:val="115"/>
          <w:sz w:val="24"/>
          <w:szCs w:val="24"/>
        </w:rPr>
        <w:t>ac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io</w:t>
      </w:r>
      <w:r>
        <w:rPr>
          <w:rFonts w:cs="Arial" w:hAnsi="Arial" w:eastAsia="Arial" w:ascii="Arial"/>
          <w:color w:val="4D4D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4D4D49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inadecuados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imi</w:t>
      </w:r>
      <w:r>
        <w:rPr>
          <w:rFonts w:cs="Arial" w:hAnsi="Arial" w:eastAsia="Arial" w:ascii="Arial"/>
          <w:color w:val="282826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ados.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3B3B3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5"/>
          <w:sz w:val="24"/>
          <w:szCs w:val="24"/>
        </w:rPr>
        <w:t>dependencia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D4D49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del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1"/>
          <w:sz w:val="24"/>
          <w:szCs w:val="24"/>
        </w:rPr>
        <w:t>Ay</w:t>
      </w:r>
      <w:r>
        <w:rPr>
          <w:rFonts w:cs="Arial" w:hAnsi="Arial" w:eastAsia="Arial" w:ascii="Arial"/>
          <w:color w:val="4D4D49"/>
          <w:spacing w:val="0"/>
          <w:w w:val="106"/>
          <w:sz w:val="24"/>
          <w:szCs w:val="24"/>
        </w:rPr>
        <w:t>unta</w:t>
      </w:r>
      <w:r>
        <w:rPr>
          <w:rFonts w:cs="Arial" w:hAnsi="Arial" w:eastAsia="Arial" w:ascii="Arial"/>
          <w:color w:val="3B3B3A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4D4D49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ento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disponen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infraestructura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apropiada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53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pa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96"/>
          <w:sz w:val="24"/>
          <w:szCs w:val="24"/>
        </w:rPr>
        <w:t>resg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96"/>
          <w:sz w:val="24"/>
          <w:szCs w:val="24"/>
        </w:rPr>
        <w:t>rd</w:t>
      </w:r>
      <w:r>
        <w:rPr>
          <w:rFonts w:cs="Arial" w:hAnsi="Arial" w:eastAsia="Arial" w:ascii="Arial"/>
          <w:color w:val="4D4D49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D4D49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documental,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ello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comprometiendo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B3B3A"/>
          <w:spacing w:val="0"/>
          <w:w w:val="83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7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ad</w:t>
      </w:r>
      <w:r>
        <w:rPr>
          <w:rFonts w:cs="Arial" w:hAnsi="Arial" w:eastAsia="Arial" w:ascii="Arial"/>
          <w:color w:val="4D4D49"/>
          <w:spacing w:val="0"/>
          <w:w w:val="111"/>
          <w:sz w:val="24"/>
          <w:szCs w:val="24"/>
        </w:rPr>
        <w:t>ec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da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5"/>
          <w:sz w:val="24"/>
          <w:szCs w:val="24"/>
        </w:rPr>
        <w:t>conser</w:t>
      </w:r>
      <w:r>
        <w:rPr>
          <w:rFonts w:cs="Arial" w:hAnsi="Arial" w:eastAsia="Arial" w:ascii="Arial"/>
          <w:color w:val="3B3B3A"/>
          <w:spacing w:val="0"/>
          <w:w w:val="88"/>
          <w:sz w:val="24"/>
          <w:szCs w:val="24"/>
        </w:rPr>
        <w:t>v</w:t>
      </w:r>
      <w:r>
        <w:rPr>
          <w:rFonts w:cs="Arial" w:hAnsi="Arial" w:eastAsia="Arial" w:ascii="Arial"/>
          <w:color w:val="4D4D49"/>
          <w:spacing w:val="0"/>
          <w:w w:val="113"/>
          <w:sz w:val="24"/>
          <w:szCs w:val="24"/>
        </w:rPr>
        <w:t>ació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D5D59"/>
          <w:spacing w:val="0"/>
          <w:w w:val="50"/>
          <w:sz w:val="24"/>
          <w:szCs w:val="24"/>
        </w:rPr>
        <w:t>;</w:t>
      </w:r>
      <w:r>
        <w:rPr>
          <w:rFonts w:cs="Arial" w:hAnsi="Arial" w:eastAsia="Arial" w:ascii="Arial"/>
          <w:color w:val="5D5D5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D5D59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reducidos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nu</w:t>
      </w:r>
      <w:r>
        <w:rPr>
          <w:rFonts w:cs="Arial" w:hAnsi="Arial" w:eastAsia="Arial" w:ascii="Arial"/>
          <w:color w:val="28282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pacios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esultan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insufi</w:t>
      </w:r>
      <w:r>
        <w:rPr>
          <w:rFonts w:cs="Arial" w:hAnsi="Arial" w:eastAsia="Arial" w:ascii="Arial"/>
          <w:color w:val="4D4D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ie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tes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D4D49"/>
          <w:spacing w:val="0"/>
          <w:w w:val="106"/>
          <w:sz w:val="24"/>
          <w:szCs w:val="24"/>
        </w:rPr>
        <w:t>berg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D4D49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do</w:t>
      </w:r>
      <w:r>
        <w:rPr>
          <w:rFonts w:cs="Arial" w:hAnsi="Arial" w:eastAsia="Arial" w:ascii="Arial"/>
          <w:color w:val="4D4D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umentación</w:t>
      </w:r>
      <w:r>
        <w:rPr>
          <w:rFonts w:cs="Arial" w:hAnsi="Arial" w:eastAsia="Arial" w:ascii="Arial"/>
          <w:color w:val="5D5D59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5D5D5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D5D59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B3B3A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tanto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83"/>
          <w:sz w:val="24"/>
          <w:szCs w:val="24"/>
        </w:rPr>
        <w:t>sus</w:t>
      </w:r>
      <w:r>
        <w:rPr>
          <w:rFonts w:cs="Arial" w:hAnsi="Arial" w:eastAsia="Arial" w:ascii="Arial"/>
          <w:color w:val="3B3B3A"/>
          <w:spacing w:val="48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ondi</w:t>
      </w:r>
      <w:r>
        <w:rPr>
          <w:rFonts w:cs="Arial" w:hAnsi="Arial" w:eastAsia="Arial" w:ascii="Arial"/>
          <w:color w:val="4D4D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6"/>
          <w:sz w:val="24"/>
          <w:szCs w:val="24"/>
        </w:rPr>
        <w:t>ione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2"/>
          <w:sz w:val="24"/>
          <w:szCs w:val="24"/>
        </w:rPr>
        <w:t>físic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en</w:t>
      </w:r>
      <w:r>
        <w:rPr>
          <w:rFonts w:cs="Arial" w:hAnsi="Arial" w:eastAsia="Arial" w:ascii="Arial"/>
          <w:color w:val="5D5D59"/>
          <w:spacing w:val="0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0"/>
          <w:w w:val="94"/>
          <w:sz w:val="24"/>
          <w:szCs w:val="24"/>
        </w:rPr>
        <w:t>tr</w:t>
      </w:r>
      <w:r>
        <w:rPr>
          <w:rFonts w:cs="Arial" w:hAnsi="Arial" w:eastAsia="Arial" w:ascii="Arial"/>
          <w:color w:val="4D4D49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94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28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af</w:t>
      </w:r>
      <w:r>
        <w:rPr>
          <w:rFonts w:cs="Arial" w:hAnsi="Arial" w:eastAsia="Arial" w:ascii="Arial"/>
          <w:color w:val="4D4D49"/>
          <w:spacing w:val="0"/>
          <w:w w:val="111"/>
          <w:sz w:val="24"/>
          <w:szCs w:val="24"/>
        </w:rPr>
        <w:t>ec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tadas</w:t>
      </w:r>
      <w:r>
        <w:rPr>
          <w:rFonts w:cs="Arial" w:hAnsi="Arial" w:eastAsia="Arial" w:ascii="Arial"/>
          <w:color w:val="4D4D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dañadas</w:t>
      </w:r>
      <w:r>
        <w:rPr>
          <w:rFonts w:cs="Arial" w:hAnsi="Arial" w:eastAsia="Arial" w:ascii="Arial"/>
          <w:color w:val="4D4D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deformadas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6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D4D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tam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nada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D4D49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por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agen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rnos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internos</w:t>
      </w:r>
      <w:r>
        <w:rPr>
          <w:rFonts w:cs="Arial" w:hAnsi="Arial" w:eastAsia="Arial" w:ascii="Arial"/>
          <w:color w:val="3B3B3A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6"/>
          <w:sz w:val="24"/>
          <w:szCs w:val="24"/>
        </w:rPr>
        <w:t>q</w:t>
      </w:r>
      <w:r>
        <w:rPr>
          <w:rFonts w:cs="Arial" w:hAnsi="Arial" w:eastAsia="Arial" w:ascii="Arial"/>
          <w:color w:val="282826"/>
          <w:spacing w:val="0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6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repe</w:t>
      </w:r>
      <w:r>
        <w:rPr>
          <w:rFonts w:cs="Arial" w:hAnsi="Arial" w:eastAsia="Arial" w:ascii="Arial"/>
          <w:color w:val="282826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cuten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3"/>
          <w:sz w:val="24"/>
          <w:szCs w:val="24"/>
        </w:rPr>
        <w:t>imposibil</w:t>
      </w:r>
      <w:r>
        <w:rPr>
          <w:rFonts w:cs="Arial" w:hAnsi="Arial" w:eastAsia="Arial" w:ascii="Arial"/>
          <w:color w:val="28282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dad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ser</w:t>
      </w:r>
      <w:r>
        <w:rPr>
          <w:rFonts w:cs="Arial" w:hAnsi="Arial" w:eastAsia="Arial" w:ascii="Arial"/>
          <w:color w:val="4D4D49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106"/>
          <w:sz w:val="24"/>
          <w:szCs w:val="24"/>
        </w:rPr>
        <w:t>sado</w:t>
      </w:r>
      <w:r>
        <w:rPr>
          <w:rFonts w:cs="Arial" w:hAnsi="Arial" w:eastAsia="Arial" w:ascii="Arial"/>
          <w:color w:val="3B3B3A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8282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2826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rie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sg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6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sa</w:t>
      </w:r>
      <w:r>
        <w:rPr>
          <w:rFonts w:cs="Arial" w:hAnsi="Arial" w:eastAsia="Arial" w:ascii="Arial"/>
          <w:color w:val="282826"/>
          <w:spacing w:val="0"/>
          <w:w w:val="100"/>
          <w:sz w:val="24"/>
          <w:szCs w:val="24"/>
        </w:rPr>
        <w:t>lu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personas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requieren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5D5D59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eso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D4D49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D4D49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111"/>
          <w:sz w:val="24"/>
          <w:szCs w:val="24"/>
        </w:rPr>
        <w:t>oc</w:t>
      </w:r>
      <w:r>
        <w:rPr>
          <w:rFonts w:cs="Arial" w:hAnsi="Arial" w:eastAsia="Arial" w:ascii="Arial"/>
          <w:color w:val="3B3B3A"/>
          <w:spacing w:val="0"/>
          <w:w w:val="105"/>
          <w:sz w:val="24"/>
          <w:szCs w:val="24"/>
        </w:rPr>
        <w:t>umentos</w:t>
      </w:r>
      <w:r>
        <w:rPr>
          <w:rFonts w:cs="Arial" w:hAnsi="Arial" w:eastAsia="Arial" w:ascii="Arial"/>
          <w:color w:val="4D4D49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50"/>
        <w:sectPr>
          <w:pgSz w:w="12240" w:h="19300"/>
          <w:pgMar w:top="0" w:bottom="280" w:left="440" w:right="1440"/>
        </w:sectPr>
      </w:pPr>
      <w:r>
        <w:rPr>
          <w:rFonts w:cs="Times New Roman" w:hAnsi="Times New Roman" w:eastAsia="Times New Roman" w:ascii="Times New Roman"/>
          <w:color w:val="5D5D59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510.26pt;margin-top:349.36pt;width:91.7pt;height:235.64pt;mso-position-horizontal-relative:page;mso-position-vertical-relative:page;z-index:-14002" coordorigin="10205,6987" coordsize="1834,4713">
            <v:shape type="#_x0000_t75" style="position:absolute;left:10205;top:6987;width:1834;height:3754">
              <v:imagedata o:title="" r:id="rId53"/>
            </v:shape>
            <v:shape style="position:absolute;left:11340;top:10760;width:0;height:920" coordorigin="11340,10760" coordsize="0,920" path="m11340,11680l11340,10760e" filled="f" stroked="t" strokeweight="2pt" strokecolor="#A5A8E2">
              <v:path arrowok="t"/>
            </v:shape>
            <w10:wrap type="none"/>
          </v:group>
        </w:pict>
      </w:r>
      <w:r>
        <w:pict>
          <v:shape type="#_x0000_t202" style="position:absolute;margin-left:510.26pt;margin-top:344.276pt;width:91.7pt;height:192.784pt;mso-position-horizontal-relative:page;mso-position-vertical-relative:page;z-index:-140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left="32"/>
                  </w:pPr>
                  <w:r>
                    <w:rPr>
                      <w:rFonts w:cs="Arial" w:hAnsi="Arial" w:eastAsia="Arial" w:ascii="Arial"/>
                      <w:color w:val="42413F"/>
                      <w:spacing w:val="0"/>
                      <w:w w:val="107"/>
                      <w:sz w:val="24"/>
                      <w:szCs w:val="24"/>
                    </w:rPr>
                    <w:t>ro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115"/>
                  </w:pPr>
                  <w:r>
                    <w:rPr>
                      <w:rFonts w:cs="Arial" w:hAnsi="Arial" w:eastAsia="Arial" w:ascii="Arial"/>
                      <w:color w:val="595954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33"/>
                  </w:pPr>
                  <w:r>
                    <w:rPr>
                      <w:rFonts w:cs="Arial" w:hAnsi="Arial" w:eastAsia="Arial" w:ascii="Arial"/>
                      <w:color w:val="595954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54" w:right="5627" w:hanging="5"/>
      </w:pPr>
      <w:r>
        <w:pict>
          <v:shape type="#_x0000_t75" style="position:absolute;margin-left:16.82pt;margin-top:16.24pt;width:74.42pt;height:90.74pt;mso-position-horizontal-relative:page;mso-position-vertical-relative:page;z-index:-14003">
            <v:imagedata o:title="" r:id="rId54"/>
          </v:shape>
        </w:pic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39190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CEMERAL</w:t>
      </w:r>
      <w:r>
        <w:rPr>
          <w:rFonts w:cs="Arial" w:hAnsi="Arial" w:eastAsia="Arial" w:ascii="Arial"/>
          <w:b/>
          <w:color w:val="939190"/>
          <w:spacing w:val="4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190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190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60" w:val="left"/>
          <w:tab w:pos="2720" w:val="left"/>
          <w:tab w:pos="4200" w:val="left"/>
        </w:tabs>
        <w:jc w:val="left"/>
        <w:spacing w:lineRule="atLeast" w:line="440"/>
        <w:ind w:left="2161" w:right="78" w:hanging="355"/>
      </w:pPr>
      <w:r>
        <w:rPr>
          <w:rFonts w:cs="Arial" w:hAnsi="Arial" w:eastAsia="Arial" w:ascii="Arial"/>
          <w:color w:val="93919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939190"/>
          <w:spacing w:val="-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39190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939190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2413F"/>
          <w:spacing w:val="0"/>
          <w:w w:val="85"/>
          <w:sz w:val="24"/>
          <w:szCs w:val="24"/>
        </w:rPr>
        <w:t>Fa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to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recursos</w:t>
      </w:r>
      <w:r>
        <w:rPr>
          <w:rFonts w:cs="Arial" w:hAnsi="Arial" w:eastAsia="Arial" w:ascii="Arial"/>
          <w:color w:val="42413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94"/>
          <w:sz w:val="24"/>
          <w:szCs w:val="24"/>
        </w:rPr>
        <w:t>fin</w:t>
      </w:r>
      <w:r>
        <w:rPr>
          <w:rFonts w:cs="Arial" w:hAnsi="Arial" w:eastAsia="Arial" w:ascii="Arial"/>
          <w:color w:val="42413F"/>
          <w:spacing w:val="0"/>
          <w:w w:val="112"/>
          <w:sz w:val="24"/>
          <w:szCs w:val="24"/>
        </w:rPr>
        <w:t>anc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eros</w:t>
      </w:r>
      <w:r>
        <w:rPr>
          <w:rFonts w:cs="Arial" w:hAnsi="Arial" w:eastAsia="Arial" w:ascii="Arial"/>
          <w:color w:val="595954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9595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Son</w:t>
      </w:r>
      <w:r>
        <w:rPr>
          <w:rFonts w:cs="Arial" w:hAnsi="Arial" w:eastAsia="Arial" w:ascii="Arial"/>
          <w:color w:val="42413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6"/>
          <w:sz w:val="24"/>
          <w:szCs w:val="24"/>
        </w:rPr>
        <w:t>mín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mos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recursos</w:t>
      </w:r>
      <w:r>
        <w:rPr>
          <w:rFonts w:cs="Arial" w:hAnsi="Arial" w:eastAsia="Arial" w:ascii="Arial"/>
          <w:color w:val="42413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1"/>
          <w:sz w:val="24"/>
          <w:szCs w:val="24"/>
        </w:rPr>
        <w:t>des</w:t>
      </w:r>
      <w:r>
        <w:rPr>
          <w:rFonts w:cs="Arial" w:hAnsi="Arial" w:eastAsia="Arial" w:ascii="Arial"/>
          <w:color w:val="31312F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12"/>
          <w:sz w:val="24"/>
          <w:szCs w:val="24"/>
        </w:rPr>
        <w:t>inado</w:t>
      </w:r>
      <w:r>
        <w:rPr>
          <w:rFonts w:cs="Arial" w:hAnsi="Arial" w:eastAsia="Arial" w:ascii="Arial"/>
          <w:color w:val="595954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95954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labores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archi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o,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entre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2F"/>
          <w:spacing w:val="0"/>
          <w:w w:val="67"/>
          <w:sz w:val="24"/>
          <w:szCs w:val="24"/>
        </w:rPr>
        <w:t>ll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1"/>
          <w:sz w:val="24"/>
          <w:szCs w:val="24"/>
        </w:rPr>
        <w:t>or</w:t>
      </w:r>
      <w:r>
        <w:rPr>
          <w:rFonts w:cs="Arial" w:hAnsi="Arial" w:eastAsia="Arial" w:ascii="Arial"/>
          <w:color w:val="595954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42413F"/>
          <w:spacing w:val="0"/>
          <w:w w:val="102"/>
          <w:sz w:val="24"/>
          <w:szCs w:val="24"/>
        </w:rPr>
        <w:t>aniz</w:t>
      </w:r>
      <w:r>
        <w:rPr>
          <w:rFonts w:cs="Arial" w:hAnsi="Arial" w:eastAsia="Arial" w:ascii="Arial"/>
          <w:color w:val="595954"/>
          <w:spacing w:val="0"/>
          <w:w w:val="115"/>
          <w:sz w:val="24"/>
          <w:szCs w:val="24"/>
        </w:rPr>
        <w:t>ac</w:t>
      </w:r>
      <w:r>
        <w:rPr>
          <w:rFonts w:cs="Arial" w:hAnsi="Arial" w:eastAsia="Arial" w:ascii="Arial"/>
          <w:color w:val="42413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595954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y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sistematización;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términos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glo</w:t>
      </w:r>
      <w:r>
        <w:rPr>
          <w:rFonts w:cs="Arial" w:hAnsi="Arial" w:eastAsia="Arial" w:ascii="Arial"/>
          <w:color w:val="31312F"/>
          <w:spacing w:val="0"/>
          <w:w w:val="97"/>
          <w:sz w:val="24"/>
          <w:szCs w:val="24"/>
        </w:rPr>
        <w:t>b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carece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ec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os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86"/>
          <w:sz w:val="24"/>
          <w:szCs w:val="24"/>
        </w:rPr>
        <w:t>ins</w:t>
      </w:r>
      <w:r>
        <w:rPr>
          <w:rFonts w:cs="Arial" w:hAnsi="Arial" w:eastAsia="Arial" w:ascii="Arial"/>
          <w:color w:val="31312F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ituciona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reciban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recursos</w:t>
      </w:r>
      <w:r>
        <w:rPr>
          <w:rFonts w:cs="Arial" w:hAnsi="Arial" w:eastAsia="Arial" w:ascii="Arial"/>
          <w:color w:val="42413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poro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ge</w:t>
      </w:r>
      <w:r>
        <w:rPr>
          <w:rFonts w:cs="Arial" w:hAnsi="Arial" w:eastAsia="Arial" w:ascii="Arial"/>
          <w:color w:val="595954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1312F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ión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5"/>
          <w:sz w:val="24"/>
          <w:szCs w:val="24"/>
        </w:rPr>
        <w:t>lo</w:t>
      </w:r>
      <w:r>
        <w:rPr>
          <w:rFonts w:cs="Arial" w:hAnsi="Arial" w:eastAsia="Arial" w:ascii="Arial"/>
          <w:color w:val="595954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1"/>
          <w:sz w:val="24"/>
          <w:szCs w:val="24"/>
        </w:rPr>
        <w:t>ar</w:t>
      </w:r>
      <w:r>
        <w:rPr>
          <w:rFonts w:cs="Arial" w:hAnsi="Arial" w:eastAsia="Arial" w:ascii="Arial"/>
          <w:color w:val="59595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79"/>
          <w:sz w:val="24"/>
          <w:szCs w:val="24"/>
        </w:rPr>
        <w:t>h</w:t>
      </w:r>
      <w:r>
        <w:rPr>
          <w:rFonts w:cs="Arial" w:hAnsi="Arial" w:eastAsia="Arial" w:ascii="Arial"/>
          <w:color w:val="59595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88"/>
          <w:sz w:val="24"/>
          <w:szCs w:val="24"/>
        </w:rPr>
        <w:t>v</w:t>
      </w:r>
      <w:r>
        <w:rPr>
          <w:rFonts w:cs="Arial" w:hAnsi="Arial" w:eastAsia="Arial" w:ascii="Arial"/>
          <w:color w:val="595954"/>
          <w:spacing w:val="0"/>
          <w:w w:val="90"/>
          <w:sz w:val="24"/>
          <w:szCs w:val="24"/>
        </w:rPr>
        <w:t>os.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385"/>
        <w:ind w:left="1431" w:right="95" w:firstLine="19"/>
      </w:pPr>
      <w:r>
        <w:rPr>
          <w:rFonts w:cs="Arial" w:hAnsi="Arial" w:eastAsia="Arial" w:ascii="Arial"/>
          <w:color w:val="31312F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2413F"/>
          <w:w w:val="107"/>
          <w:sz w:val="24"/>
          <w:szCs w:val="24"/>
        </w:rPr>
        <w:t>or</w:t>
      </w:r>
      <w:r>
        <w:rPr>
          <w:rFonts w:cs="Arial" w:hAnsi="Arial" w:eastAsia="Arial" w:ascii="Arial"/>
          <w:color w:val="42413F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13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4"/>
          <w:sz w:val="24"/>
          <w:szCs w:val="24"/>
        </w:rPr>
        <w:t>an</w:t>
      </w:r>
      <w:r>
        <w:rPr>
          <w:rFonts w:cs="Arial" w:hAnsi="Arial" w:eastAsia="Arial" w:ascii="Arial"/>
          <w:color w:val="31312F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2F"/>
          <w:spacing w:val="0"/>
          <w:w w:val="72"/>
          <w:sz w:val="24"/>
          <w:szCs w:val="24"/>
        </w:rPr>
        <w:t>ri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or,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13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6"/>
          <w:sz w:val="24"/>
          <w:szCs w:val="24"/>
        </w:rPr>
        <w:t>Secretar</w:t>
      </w:r>
      <w:r>
        <w:rPr>
          <w:rFonts w:cs="Arial" w:hAnsi="Arial" w:eastAsia="Arial" w:ascii="Arial"/>
          <w:color w:val="31312F"/>
          <w:spacing w:val="0"/>
          <w:w w:val="64"/>
          <w:sz w:val="24"/>
          <w:szCs w:val="24"/>
        </w:rPr>
        <w:t>í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9"/>
          <w:sz w:val="24"/>
          <w:szCs w:val="24"/>
        </w:rPr>
        <w:t>Genera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2F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2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6"/>
          <w:sz w:val="24"/>
          <w:szCs w:val="24"/>
        </w:rPr>
        <w:t>trav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é</w:t>
      </w:r>
      <w:r>
        <w:rPr>
          <w:rFonts w:cs="Arial" w:hAnsi="Arial" w:eastAsia="Arial" w:ascii="Arial"/>
          <w:color w:val="31312F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2F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42413F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3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rec</w:t>
      </w:r>
      <w:r>
        <w:rPr>
          <w:rFonts w:cs="Arial" w:hAnsi="Arial" w:eastAsia="Arial" w:ascii="Arial"/>
          <w:color w:val="59595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ión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8"/>
          <w:sz w:val="24"/>
          <w:szCs w:val="24"/>
        </w:rPr>
        <w:t>Ar</w:t>
      </w:r>
      <w:r>
        <w:rPr>
          <w:rFonts w:cs="Arial" w:hAnsi="Arial" w:eastAsia="Arial" w:ascii="Arial"/>
          <w:color w:val="59595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hiv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8"/>
          <w:sz w:val="24"/>
          <w:szCs w:val="24"/>
        </w:rPr>
        <w:t>Genera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unicipal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empren</w:t>
      </w:r>
      <w:r>
        <w:rPr>
          <w:rFonts w:cs="Arial" w:hAnsi="Arial" w:eastAsia="Arial" w:ascii="Arial"/>
          <w:color w:val="31312F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ió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3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42413F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proceso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13F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2"/>
          <w:sz w:val="24"/>
          <w:szCs w:val="24"/>
        </w:rPr>
        <w:t>v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31312F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ud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1"/>
          <w:sz w:val="24"/>
          <w:szCs w:val="24"/>
        </w:rPr>
        <w:t>de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cual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2413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defin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uno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cloro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político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3"/>
          <w:sz w:val="24"/>
          <w:szCs w:val="24"/>
        </w:rPr>
        <w:t>orchivíst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13"/>
          <w:sz w:val="24"/>
          <w:szCs w:val="24"/>
        </w:rPr>
        <w:t>co</w:t>
      </w:r>
      <w:r>
        <w:rPr>
          <w:rFonts w:cs="Arial" w:hAnsi="Arial" w:eastAsia="Arial" w:ascii="Arial"/>
          <w:color w:val="595954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95954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así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como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creación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2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87"/>
          <w:sz w:val="24"/>
          <w:szCs w:val="24"/>
        </w:rPr>
        <w:t>in</w:t>
      </w:r>
      <w:r>
        <w:rPr>
          <w:rFonts w:cs="Arial" w:hAnsi="Arial" w:eastAsia="Arial" w:ascii="Arial"/>
          <w:color w:val="595954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2413F"/>
          <w:spacing w:val="0"/>
          <w:w w:val="103"/>
          <w:sz w:val="24"/>
          <w:szCs w:val="24"/>
        </w:rPr>
        <w:t>trum</w:t>
      </w:r>
      <w:r>
        <w:rPr>
          <w:rFonts w:cs="Arial" w:hAnsi="Arial" w:eastAsia="Arial" w:ascii="Arial"/>
          <w:color w:val="595954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42413F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595954"/>
          <w:spacing w:val="0"/>
          <w:w w:val="87"/>
          <w:sz w:val="24"/>
          <w:szCs w:val="24"/>
        </w:rPr>
        <w:t>os</w:t>
      </w:r>
      <w:r>
        <w:rPr>
          <w:rFonts w:cs="Arial" w:hAnsi="Arial" w:eastAsia="Arial" w:ascii="Arial"/>
          <w:color w:val="59595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orchivísticos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2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básicos: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Cu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adro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lasificación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8"/>
          <w:sz w:val="24"/>
          <w:szCs w:val="24"/>
        </w:rPr>
        <w:t>Ar</w:t>
      </w:r>
      <w:r>
        <w:rPr>
          <w:rFonts w:cs="Arial" w:hAnsi="Arial" w:eastAsia="Arial" w:ascii="Arial"/>
          <w:color w:val="595954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hiv</w:t>
      </w:r>
      <w:r>
        <w:rPr>
          <w:rFonts w:cs="Arial" w:hAnsi="Arial" w:eastAsia="Arial" w:ascii="Arial"/>
          <w:color w:val="595954"/>
          <w:spacing w:val="0"/>
          <w:w w:val="64"/>
          <w:sz w:val="24"/>
          <w:szCs w:val="24"/>
        </w:rPr>
        <w:t>ís</w:t>
      </w:r>
      <w:r>
        <w:rPr>
          <w:rFonts w:cs="Arial" w:hAnsi="Arial" w:eastAsia="Arial" w:ascii="Arial"/>
          <w:color w:val="42413F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ico,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2"/>
          <w:sz w:val="24"/>
          <w:szCs w:val="24"/>
        </w:rPr>
        <w:t>Catá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ogo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95"/>
          <w:sz w:val="24"/>
          <w:szCs w:val="24"/>
        </w:rPr>
        <w:t>ispos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113"/>
          <w:sz w:val="24"/>
          <w:szCs w:val="24"/>
        </w:rPr>
        <w:t>ocume</w:t>
      </w:r>
      <w:r>
        <w:rPr>
          <w:rFonts w:cs="Arial" w:hAnsi="Arial" w:eastAsia="Arial" w:ascii="Arial"/>
          <w:color w:val="31312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tal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1312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inventario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113"/>
          <w:sz w:val="24"/>
          <w:szCs w:val="24"/>
        </w:rPr>
        <w:t>ocumental</w:t>
      </w:r>
      <w:r>
        <w:rPr>
          <w:rFonts w:cs="Arial" w:hAnsi="Arial" w:eastAsia="Arial" w:ascii="Arial"/>
          <w:color w:val="595954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95954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79"/>
          <w:sz w:val="24"/>
          <w:szCs w:val="24"/>
        </w:rPr>
        <w:t>fi</w:t>
      </w:r>
      <w:r>
        <w:rPr>
          <w:rFonts w:cs="Arial" w:hAnsi="Arial" w:eastAsia="Arial" w:ascii="Arial"/>
          <w:color w:val="59595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95954"/>
          <w:spacing w:val="0"/>
          <w:w w:val="79"/>
          <w:sz w:val="24"/>
          <w:szCs w:val="24"/>
        </w:rPr>
        <w:t>  </w:t>
      </w:r>
      <w:r>
        <w:rPr>
          <w:rFonts w:cs="Arial" w:hAnsi="Arial" w:eastAsia="Arial" w:ascii="Arial"/>
          <w:color w:val="595954"/>
          <w:spacing w:val="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59595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59595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31312F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2413F"/>
          <w:spacing w:val="0"/>
          <w:w w:val="111"/>
          <w:sz w:val="24"/>
          <w:szCs w:val="24"/>
        </w:rPr>
        <w:t>oc</w:t>
      </w:r>
      <w:r>
        <w:rPr>
          <w:rFonts w:cs="Arial" w:hAnsi="Arial" w:eastAsia="Arial" w:ascii="Arial"/>
          <w:color w:val="31312F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rar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42413F"/>
          <w:spacing w:val="0"/>
          <w:w w:val="98"/>
          <w:sz w:val="24"/>
          <w:szCs w:val="24"/>
        </w:rPr>
        <w:t>no</w:t>
      </w:r>
      <w:r>
        <w:rPr>
          <w:rFonts w:cs="Arial" w:hAnsi="Arial" w:eastAsia="Arial" w:ascii="Arial"/>
          <w:color w:val="42413F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49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ptim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organizac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2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1312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2F"/>
          <w:spacing w:val="0"/>
          <w:w w:val="108"/>
          <w:sz w:val="24"/>
          <w:szCs w:val="24"/>
        </w:rPr>
        <w:t>dmi</w:t>
      </w:r>
      <w:r>
        <w:rPr>
          <w:rFonts w:cs="Arial" w:hAnsi="Arial" w:eastAsia="Arial" w:ascii="Arial"/>
          <w:color w:val="42413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1312F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96"/>
          <w:sz w:val="24"/>
          <w:szCs w:val="24"/>
        </w:rPr>
        <w:t>ra</w:t>
      </w:r>
      <w:r>
        <w:rPr>
          <w:rFonts w:cs="Arial" w:hAnsi="Arial" w:eastAsia="Arial" w:ascii="Arial"/>
          <w:color w:val="31312F"/>
          <w:spacing w:val="0"/>
          <w:w w:val="88"/>
          <w:sz w:val="24"/>
          <w:szCs w:val="24"/>
        </w:rPr>
        <w:t>ti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vo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2413F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6"/>
          <w:sz w:val="24"/>
          <w:szCs w:val="24"/>
        </w:rPr>
        <w:t>q</w:t>
      </w:r>
      <w:r>
        <w:rPr>
          <w:rFonts w:cs="Arial" w:hAnsi="Arial" w:eastAsia="Arial" w:ascii="Arial"/>
          <w:color w:val="31312F"/>
          <w:spacing w:val="0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42413F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0"/>
          <w:w w:val="96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5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fij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9595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bas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uno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sólido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9"/>
          <w:sz w:val="24"/>
          <w:szCs w:val="24"/>
        </w:rPr>
        <w:t>integra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2F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42413F"/>
          <w:spacing w:val="0"/>
          <w:w w:val="109"/>
          <w:sz w:val="24"/>
          <w:szCs w:val="24"/>
        </w:rPr>
        <w:t>odern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6"/>
          <w:sz w:val="24"/>
          <w:szCs w:val="24"/>
        </w:rPr>
        <w:t>zac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lo</w:t>
      </w:r>
      <w:r>
        <w:rPr>
          <w:rFonts w:cs="Arial" w:hAnsi="Arial" w:eastAsia="Arial" w:ascii="Arial"/>
          <w:color w:val="31312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procesos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8"/>
          <w:sz w:val="24"/>
          <w:szCs w:val="24"/>
        </w:rPr>
        <w:t>administrativo</w:t>
      </w:r>
      <w:r>
        <w:rPr>
          <w:rFonts w:cs="Arial" w:hAnsi="Arial" w:eastAsia="Arial" w:ascii="Arial"/>
          <w:color w:val="595954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0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42413F"/>
          <w:spacing w:val="0"/>
          <w:w w:val="88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1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1"/>
          <w:sz w:val="24"/>
          <w:szCs w:val="24"/>
        </w:rPr>
        <w:t>Ayuntamiento</w:t>
      </w:r>
      <w:r>
        <w:rPr>
          <w:rFonts w:cs="Arial" w:hAnsi="Arial" w:eastAsia="Arial" w:ascii="Arial"/>
          <w:color w:val="595954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8"/>
        <w:ind w:left="1431" w:right="217" w:firstLine="10"/>
      </w:pPr>
      <w:r>
        <w:rPr>
          <w:rFonts w:cs="Arial" w:hAnsi="Arial" w:eastAsia="Arial" w:ascii="Arial"/>
          <w:color w:val="42413F"/>
          <w:spacing w:val="0"/>
          <w:w w:val="66"/>
          <w:sz w:val="24"/>
          <w:szCs w:val="24"/>
        </w:rPr>
        <w:t>Es</w:t>
      </w:r>
      <w:r>
        <w:rPr>
          <w:rFonts w:cs="Arial" w:hAnsi="Arial" w:eastAsia="Arial" w:ascii="Arial"/>
          <w:color w:val="42413F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1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imperante</w:t>
      </w:r>
      <w:r>
        <w:rPr>
          <w:rFonts w:cs="Arial" w:hAnsi="Arial" w:eastAsia="Arial" w:ascii="Arial"/>
          <w:color w:val="42413F"/>
          <w:spacing w:val="4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13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2"/>
          <w:sz w:val="24"/>
          <w:szCs w:val="24"/>
        </w:rPr>
        <w:t>insti</w:t>
      </w:r>
      <w:r>
        <w:rPr>
          <w:rFonts w:cs="Arial" w:hAnsi="Arial" w:eastAsia="Arial" w:ascii="Arial"/>
          <w:color w:val="31312F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06"/>
          <w:sz w:val="24"/>
          <w:szCs w:val="24"/>
        </w:rPr>
        <w:t>uc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homog</w:t>
      </w:r>
      <w:r>
        <w:rPr>
          <w:rFonts w:cs="Arial" w:hAnsi="Arial" w:eastAsia="Arial" w:ascii="Arial"/>
          <w:color w:val="31312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ce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42413F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prác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ico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1"/>
          <w:sz w:val="24"/>
          <w:szCs w:val="24"/>
        </w:rPr>
        <w:t>orchivísti</w:t>
      </w:r>
      <w:r>
        <w:rPr>
          <w:rFonts w:cs="Arial" w:hAnsi="Arial" w:eastAsia="Arial" w:ascii="Arial"/>
          <w:color w:val="595954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36"/>
          <w:sz w:val="24"/>
          <w:szCs w:val="24"/>
        </w:rPr>
        <w:t>,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9595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90"/>
          <w:sz w:val="24"/>
          <w:szCs w:val="24"/>
        </w:rPr>
        <w:t>u</w:t>
      </w:r>
      <w:r>
        <w:rPr>
          <w:rFonts w:cs="Arial" w:hAnsi="Arial" w:eastAsia="Arial" w:ascii="Arial"/>
          <w:color w:val="42413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1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redundará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3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uno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3"/>
          <w:sz w:val="24"/>
          <w:szCs w:val="24"/>
        </w:rPr>
        <w:t>opt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zac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2413F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87"/>
          <w:sz w:val="24"/>
          <w:szCs w:val="24"/>
        </w:rPr>
        <w:t>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procesos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8"/>
          <w:sz w:val="24"/>
          <w:szCs w:val="24"/>
        </w:rPr>
        <w:t>bú</w:t>
      </w:r>
      <w:r>
        <w:rPr>
          <w:rFonts w:cs="Arial" w:hAnsi="Arial" w:eastAsia="Arial" w:ascii="Arial"/>
          <w:color w:val="595954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2413F"/>
          <w:spacing w:val="0"/>
          <w:w w:val="102"/>
          <w:sz w:val="24"/>
          <w:szCs w:val="24"/>
        </w:rPr>
        <w:t>qu</w:t>
      </w:r>
      <w:r>
        <w:rPr>
          <w:rFonts w:cs="Arial" w:hAnsi="Arial" w:eastAsia="Arial" w:ascii="Arial"/>
          <w:color w:val="59595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da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información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5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comprobación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5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10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113"/>
          <w:sz w:val="24"/>
          <w:szCs w:val="24"/>
        </w:rPr>
        <w:t>oc</w:t>
      </w:r>
      <w:r>
        <w:rPr>
          <w:rFonts w:cs="Arial" w:hAnsi="Arial" w:eastAsia="Arial" w:ascii="Arial"/>
          <w:color w:val="31312F"/>
          <w:spacing w:val="0"/>
          <w:w w:val="107"/>
          <w:sz w:val="24"/>
          <w:szCs w:val="24"/>
        </w:rPr>
        <w:t>ume</w:t>
      </w:r>
      <w:r>
        <w:rPr>
          <w:rFonts w:cs="Arial" w:hAnsi="Arial" w:eastAsia="Arial" w:ascii="Arial"/>
          <w:color w:val="42413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1312F"/>
          <w:spacing w:val="0"/>
          <w:w w:val="104"/>
          <w:sz w:val="24"/>
          <w:szCs w:val="24"/>
        </w:rPr>
        <w:t>tal</w:t>
      </w:r>
      <w:r>
        <w:rPr>
          <w:rFonts w:cs="Arial" w:hAnsi="Arial" w:eastAsia="Arial" w:ascii="Arial"/>
          <w:color w:val="42413F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2413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incl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uy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endo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59595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102"/>
          <w:sz w:val="24"/>
          <w:szCs w:val="24"/>
        </w:rPr>
        <w:t>ci</w:t>
      </w:r>
      <w:r>
        <w:rPr>
          <w:rFonts w:cs="Arial" w:hAnsi="Arial" w:eastAsia="Arial" w:ascii="Arial"/>
          <w:color w:val="59595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95954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59595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digita</w:t>
      </w:r>
      <w:r>
        <w:rPr>
          <w:rFonts w:cs="Arial" w:hAnsi="Arial" w:eastAsia="Arial" w:ascii="Arial"/>
          <w:color w:val="31312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ización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poro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así</w:t>
      </w:r>
      <w:r>
        <w:rPr>
          <w:rFonts w:cs="Arial" w:hAnsi="Arial" w:eastAsia="Arial" w:ascii="Arial"/>
          <w:color w:val="42413F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estor</w:t>
      </w:r>
      <w:r>
        <w:rPr>
          <w:rFonts w:cs="Arial" w:hAnsi="Arial" w:eastAsia="Arial" w:ascii="Arial"/>
          <w:color w:val="42413F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más</w:t>
      </w:r>
      <w:r>
        <w:rPr>
          <w:rFonts w:cs="Arial" w:hAnsi="Arial" w:eastAsia="Arial" w:ascii="Arial"/>
          <w:color w:val="4241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abier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13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transparen</w:t>
      </w:r>
      <w:r>
        <w:rPr>
          <w:rFonts w:cs="Arial" w:hAnsi="Arial" w:eastAsia="Arial" w:ascii="Arial"/>
          <w:color w:val="59595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ia</w:t>
      </w:r>
      <w:r>
        <w:rPr>
          <w:rFonts w:cs="Arial" w:hAnsi="Arial" w:eastAsia="Arial" w:ascii="Arial"/>
          <w:color w:val="595954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7"/>
        <w:ind w:left="1417" w:right="98" w:firstLine="19"/>
      </w:pP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42413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ello,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2413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propone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aprobación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5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10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2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uad</w:t>
      </w:r>
      <w:r>
        <w:rPr>
          <w:rFonts w:cs="Arial" w:hAnsi="Arial" w:eastAsia="Arial" w:ascii="Arial"/>
          <w:color w:val="31312F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99"/>
          <w:sz w:val="24"/>
          <w:szCs w:val="24"/>
        </w:rPr>
        <w:t>Clasifi</w:t>
      </w:r>
      <w:r>
        <w:rPr>
          <w:rFonts w:cs="Arial" w:hAnsi="Arial" w:eastAsia="Arial" w:ascii="Arial"/>
          <w:color w:val="595954"/>
          <w:spacing w:val="0"/>
          <w:w w:val="117"/>
          <w:sz w:val="24"/>
          <w:szCs w:val="24"/>
        </w:rPr>
        <w:t>cació</w:t>
      </w:r>
      <w:r>
        <w:rPr>
          <w:rFonts w:cs="Arial" w:hAnsi="Arial" w:eastAsia="Arial" w:ascii="Arial"/>
          <w:color w:val="42413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13F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Archivístico</w:t>
      </w:r>
      <w:r>
        <w:rPr>
          <w:rFonts w:cs="Arial" w:hAnsi="Arial" w:eastAsia="Arial" w:ascii="Arial"/>
          <w:color w:val="42413F"/>
          <w:spacing w:val="18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42413F"/>
          <w:spacing w:val="0"/>
          <w:w w:val="108"/>
          <w:sz w:val="24"/>
          <w:szCs w:val="24"/>
        </w:rPr>
        <w:t>yuntamiento</w:t>
      </w:r>
      <w:r>
        <w:rPr>
          <w:rFonts w:cs="Arial" w:hAnsi="Arial" w:eastAsia="Arial" w:ascii="Arial"/>
          <w:color w:val="42413F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2413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Son</w:t>
      </w:r>
      <w:r>
        <w:rPr>
          <w:rFonts w:cs="Arial" w:hAnsi="Arial" w:eastAsia="Arial" w:ascii="Arial"/>
          <w:color w:val="42413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edro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1"/>
          <w:sz w:val="24"/>
          <w:szCs w:val="24"/>
        </w:rPr>
        <w:t>Tloquepoque</w:t>
      </w:r>
      <w:r>
        <w:rPr>
          <w:rFonts w:cs="Arial" w:hAnsi="Arial" w:eastAsia="Arial" w:ascii="Arial"/>
          <w:color w:val="595954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er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mitir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59595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lo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4"/>
          <w:sz w:val="24"/>
          <w:szCs w:val="24"/>
        </w:rPr>
        <w:t>identificac</w:t>
      </w:r>
      <w:r>
        <w:rPr>
          <w:rFonts w:cs="Arial" w:hAnsi="Arial" w:eastAsia="Arial" w:ascii="Arial"/>
          <w:color w:val="31312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2413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82"/>
          <w:sz w:val="24"/>
          <w:szCs w:val="24"/>
        </w:rPr>
        <w:t>h</w:t>
      </w:r>
      <w:r>
        <w:rPr>
          <w:rFonts w:cs="Arial" w:hAnsi="Arial" w:eastAsia="Arial" w:ascii="Arial"/>
          <w:color w:val="31312F"/>
          <w:spacing w:val="0"/>
          <w:w w:val="106"/>
          <w:sz w:val="24"/>
          <w:szCs w:val="24"/>
        </w:rPr>
        <w:t>om</w:t>
      </w:r>
      <w:r>
        <w:rPr>
          <w:rFonts w:cs="Arial" w:hAnsi="Arial" w:eastAsia="Arial" w:ascii="Arial"/>
          <w:color w:val="42413F"/>
          <w:spacing w:val="0"/>
          <w:w w:val="113"/>
          <w:sz w:val="24"/>
          <w:szCs w:val="24"/>
        </w:rPr>
        <w:t>ogene</w:t>
      </w:r>
      <w:r>
        <w:rPr>
          <w:rFonts w:cs="Arial" w:hAnsi="Arial" w:eastAsia="Arial" w:ascii="Arial"/>
          <w:color w:val="31312F"/>
          <w:spacing w:val="0"/>
          <w:w w:val="103"/>
          <w:sz w:val="24"/>
          <w:szCs w:val="24"/>
        </w:rPr>
        <w:t>izaci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31312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1312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oc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mentos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archivo,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13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3"/>
          <w:sz w:val="24"/>
          <w:szCs w:val="24"/>
        </w:rPr>
        <w:t>fa</w:t>
      </w:r>
      <w:r>
        <w:rPr>
          <w:rFonts w:cs="Arial" w:hAnsi="Arial" w:eastAsia="Arial" w:ascii="Arial"/>
          <w:color w:val="59595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2413F"/>
          <w:spacing w:val="0"/>
          <w:w w:val="106"/>
          <w:sz w:val="24"/>
          <w:szCs w:val="24"/>
        </w:rPr>
        <w:t>ilitand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Administración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53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1"/>
          <w:sz w:val="24"/>
          <w:szCs w:val="24"/>
        </w:rPr>
        <w:t>Docume</w:t>
      </w:r>
      <w:r>
        <w:rPr>
          <w:rFonts w:cs="Arial" w:hAnsi="Arial" w:eastAsia="Arial" w:ascii="Arial"/>
          <w:color w:val="31312F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42413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1312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31312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1312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1312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consecuencia</w:t>
      </w:r>
      <w:r>
        <w:rPr>
          <w:rFonts w:cs="Arial" w:hAnsi="Arial" w:eastAsia="Arial" w:ascii="Arial"/>
          <w:color w:val="42413F"/>
          <w:spacing w:val="0"/>
          <w:w w:val="110"/>
          <w:sz w:val="24"/>
          <w:szCs w:val="24"/>
        </w:rPr>
        <w:t>   </w:t>
      </w:r>
      <w:r>
        <w:rPr>
          <w:rFonts w:cs="Arial" w:hAnsi="Arial" w:eastAsia="Arial" w:ascii="Arial"/>
          <w:color w:val="42413F"/>
          <w:spacing w:val="4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595954"/>
          <w:spacing w:val="0"/>
          <w:w w:val="113"/>
          <w:sz w:val="24"/>
          <w:szCs w:val="24"/>
        </w:rPr>
        <w:t>co</w:t>
      </w:r>
      <w:r>
        <w:rPr>
          <w:rFonts w:cs="Arial" w:hAnsi="Arial" w:eastAsia="Arial" w:ascii="Arial"/>
          <w:color w:val="42413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95954"/>
          <w:spacing w:val="0"/>
          <w:w w:val="89"/>
          <w:sz w:val="24"/>
          <w:szCs w:val="24"/>
        </w:rPr>
        <w:t>so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lidar</w:t>
      </w:r>
      <w:r>
        <w:rPr>
          <w:rFonts w:cs="Arial" w:hAnsi="Arial" w:eastAsia="Arial" w:ascii="Arial"/>
          <w:color w:val="42413F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2413F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9595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transparencia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2413F"/>
          <w:spacing w:val="0"/>
          <w:w w:val="107"/>
          <w:sz w:val="24"/>
          <w:szCs w:val="24"/>
        </w:rPr>
        <w:t>institucional.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164"/>
        <w:sectPr>
          <w:pgSz w:w="12240" w:h="19300"/>
          <w:pgMar w:top="220" w:bottom="280" w:left="220" w:right="1600"/>
        </w:sectPr>
      </w:pPr>
      <w:r>
        <w:pict>
          <v:shape type="#_x0000_t75" style="position:absolute;margin-left:28.34pt;margin-top:710.32pt;width:17.78pt;height:55.22pt;mso-position-horizontal-relative:page;mso-position-vertical-relative:page;z-index:-14001">
            <v:imagedata o:title="" r:id="rId55"/>
          </v:shape>
        </w:pict>
      </w:r>
      <w:r>
        <w:rPr>
          <w:rFonts w:cs="Times New Roman" w:hAnsi="Times New Roman" w:eastAsia="Times New Roman" w:ascii="Times New Roman"/>
          <w:color w:val="807C77"/>
          <w:spacing w:val="0"/>
          <w:w w:val="84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780" w:val="left"/>
        </w:tabs>
        <w:jc w:val="left"/>
        <w:spacing w:before="42" w:lineRule="auto" w:line="264"/>
        <w:ind w:left="1834" w:right="5731" w:hanging="10"/>
      </w:pPr>
      <w:r>
        <w:pict>
          <v:shape type="#_x0000_t75" style="position:absolute;margin-left:28.34pt;margin-top:2.8pt;width:73.46pt;height:85.94pt;mso-position-horizontal-relative:page;mso-position-vertical-relative:page;z-index:-14000">
            <v:imagedata o:title="" r:id="rId56"/>
          </v:shape>
        </w:pict>
      </w:r>
      <w:r>
        <w:rPr>
          <w:rFonts w:cs="Arial" w:hAnsi="Arial" w:eastAsia="Arial" w:ascii="Arial"/>
          <w:b/>
          <w:color w:val="999795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b/>
          <w:color w:val="999795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999795"/>
          <w:spacing w:val="0"/>
          <w:w w:val="110"/>
          <w:sz w:val="14"/>
          <w:szCs w:val="14"/>
        </w:rPr>
        <w:t>CEMERAL</w:t>
      </w:r>
      <w:r>
        <w:rPr>
          <w:rFonts w:cs="Arial" w:hAnsi="Arial" w:eastAsia="Arial" w:ascii="Arial"/>
          <w:b/>
          <w:color w:val="999795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b/>
          <w:color w:val="999795"/>
          <w:spacing w:val="28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999795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999795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ACACA7"/>
          <w:spacing w:val="-26"/>
          <w:w w:val="112"/>
          <w:sz w:val="14"/>
          <w:szCs w:val="14"/>
        </w:rPr>
        <w:t>"</w:t>
      </w:r>
      <w:r>
        <w:rPr>
          <w:rFonts w:cs="Arial" w:hAnsi="Arial" w:eastAsia="Arial" w:ascii="Arial"/>
          <w:b/>
          <w:color w:val="999795"/>
          <w:spacing w:val="0"/>
          <w:w w:val="112"/>
          <w:sz w:val="14"/>
          <w:szCs w:val="14"/>
        </w:rPr>
        <w:t>MANUEL</w:t>
      </w:r>
      <w:r>
        <w:rPr>
          <w:rFonts w:cs="Arial" w:hAnsi="Arial" w:eastAsia="Arial" w:ascii="Arial"/>
          <w:b/>
          <w:color w:val="999795"/>
          <w:spacing w:val="0"/>
          <w:w w:val="112"/>
          <w:sz w:val="14"/>
          <w:szCs w:val="14"/>
        </w:rPr>
        <w:t>    </w:t>
      </w:r>
      <w:r>
        <w:rPr>
          <w:rFonts w:cs="Arial" w:hAnsi="Arial" w:eastAsia="Arial" w:ascii="Arial"/>
          <w:b/>
          <w:color w:val="999795"/>
          <w:spacing w:val="0"/>
          <w:w w:val="112"/>
          <w:sz w:val="14"/>
          <w:szCs w:val="14"/>
        </w:rPr>
        <w:t> </w:t>
      </w:r>
      <w:r>
        <w:rPr>
          <w:rFonts w:cs="Arial" w:hAnsi="Arial" w:eastAsia="Arial" w:ascii="Arial"/>
          <w:b/>
          <w:color w:val="999795"/>
          <w:spacing w:val="0"/>
          <w:w w:val="112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21"/>
        <w:ind w:left="1412"/>
      </w:pPr>
      <w:r>
        <w:rPr>
          <w:rFonts w:cs="Arial" w:hAnsi="Arial" w:eastAsia="Arial" w:ascii="Arial"/>
          <w:b/>
          <w:color w:val="383838"/>
          <w:spacing w:val="0"/>
          <w:w w:val="100"/>
          <w:sz w:val="30"/>
          <w:szCs w:val="30"/>
        </w:rPr>
        <w:t>MARCO</w:t>
      </w:r>
      <w:r>
        <w:rPr>
          <w:rFonts w:cs="Arial" w:hAnsi="Arial" w:eastAsia="Arial" w:ascii="Arial"/>
          <w:b/>
          <w:color w:val="383838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383838"/>
          <w:spacing w:val="11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sz w:val="30"/>
          <w:szCs w:val="30"/>
        </w:rPr>
        <w:t>JURÍDICO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13"/>
      </w:pP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Constitución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Política</w:t>
      </w:r>
      <w:r>
        <w:rPr>
          <w:rFonts w:cs="Arial" w:hAnsi="Arial" w:eastAsia="Arial" w:ascii="Arial"/>
          <w:color w:val="383838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Federal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83838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66"/>
          <w:sz w:val="24"/>
          <w:szCs w:val="24"/>
        </w:rPr>
        <w:t>Es</w:t>
      </w:r>
      <w:r>
        <w:rPr>
          <w:rFonts w:cs="Arial" w:hAnsi="Arial" w:eastAsia="Arial" w:ascii="Arial"/>
          <w:color w:val="242424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ados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24"/>
          <w:szCs w:val="24"/>
        </w:rPr>
        <w:t>Un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dos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Mexicanos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13"/>
      </w:pPr>
      <w:r>
        <w:rPr>
          <w:rFonts w:cs="Arial" w:hAnsi="Arial" w:eastAsia="Arial" w:ascii="Arial"/>
          <w:color w:val="383838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onsti</w:t>
      </w:r>
      <w:r>
        <w:rPr>
          <w:rFonts w:cs="Arial" w:hAnsi="Arial" w:eastAsia="Arial" w:ascii="Arial"/>
          <w:color w:val="383838"/>
          <w:w w:val="109"/>
          <w:sz w:val="24"/>
          <w:szCs w:val="24"/>
        </w:rPr>
        <w:t>tuc</w:t>
      </w:r>
      <w:r>
        <w:rPr>
          <w:rFonts w:cs="Arial" w:hAnsi="Arial" w:eastAsia="Arial" w:ascii="Arial"/>
          <w:color w:val="4D4D49"/>
          <w:w w:val="95"/>
          <w:sz w:val="24"/>
          <w:szCs w:val="24"/>
        </w:rPr>
        <w:t>ió</w:t>
      </w:r>
      <w:r>
        <w:rPr>
          <w:rFonts w:cs="Arial" w:hAnsi="Arial" w:eastAsia="Arial" w:ascii="Arial"/>
          <w:color w:val="383838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8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Política</w:t>
      </w:r>
      <w:r>
        <w:rPr>
          <w:rFonts w:cs="Arial" w:hAnsi="Arial" w:eastAsia="Arial" w:ascii="Arial"/>
          <w:color w:val="383838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83838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Estado</w:t>
      </w:r>
      <w:r>
        <w:rPr>
          <w:rFonts w:cs="Arial" w:hAnsi="Arial" w:eastAsia="Arial" w:ascii="Arial"/>
          <w:color w:val="383838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Jalisco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18"/>
      </w:pPr>
      <w:r>
        <w:rPr>
          <w:rFonts w:cs="Arial" w:hAnsi="Arial" w:eastAsia="Arial" w:ascii="Arial"/>
          <w:color w:val="383838"/>
          <w:w w:val="57"/>
          <w:sz w:val="24"/>
          <w:szCs w:val="24"/>
        </w:rPr>
        <w:t>L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Transparenc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8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Acceso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Información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Pública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13"/>
      </w:pPr>
      <w:r>
        <w:rPr>
          <w:rFonts w:cs="Arial" w:hAnsi="Arial" w:eastAsia="Arial" w:ascii="Arial"/>
          <w:color w:val="383838"/>
          <w:w w:val="61"/>
          <w:sz w:val="24"/>
          <w:szCs w:val="24"/>
        </w:rPr>
        <w:t>L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spacing w:val="0"/>
          <w:w w:val="102"/>
          <w:sz w:val="24"/>
          <w:szCs w:val="24"/>
        </w:rPr>
        <w:t>ner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Archivos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4"/>
        <w:ind w:left="2103" w:right="78" w:firstLine="10"/>
      </w:pPr>
      <w:r>
        <w:pict>
          <v:shape type="#_x0000_t75" style="position:absolute;margin-left:36.98pt;margin-top:3.25586pt;width:22.58pt;height:65.78pt;mso-position-horizontal-relative:page;mso-position-vertical-relative:paragraph;z-index:-13999">
            <v:imagedata o:title="" r:id="rId57"/>
          </v:shape>
        </w:pict>
      </w:r>
      <w:r>
        <w:rPr>
          <w:rFonts w:cs="Arial" w:hAnsi="Arial" w:eastAsia="Arial" w:ascii="Arial"/>
          <w:color w:val="383838"/>
          <w:w w:val="57"/>
          <w:sz w:val="24"/>
          <w:szCs w:val="24"/>
        </w:rPr>
        <w:t>L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74"/>
          <w:sz w:val="24"/>
          <w:szCs w:val="24"/>
        </w:rPr>
        <w:t>Tr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nsparencia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8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Acceso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8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Información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Pública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Estado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D4D49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68"/>
          <w:sz w:val="24"/>
          <w:szCs w:val="24"/>
        </w:rPr>
        <w:t>J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al</w:t>
      </w:r>
      <w:r>
        <w:rPr>
          <w:rFonts w:cs="Arial" w:hAnsi="Arial" w:eastAsia="Arial" w:ascii="Arial"/>
          <w:color w:val="3838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spacing w:val="0"/>
          <w:w w:val="92"/>
          <w:sz w:val="24"/>
          <w:szCs w:val="24"/>
        </w:rPr>
        <w:t>sc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8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83838"/>
          <w:spacing w:val="0"/>
          <w:w w:val="83"/>
          <w:sz w:val="24"/>
          <w:szCs w:val="24"/>
        </w:rPr>
        <w:t>us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Municipios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08"/>
      </w:pPr>
      <w:r>
        <w:rPr>
          <w:rFonts w:cs="Arial" w:hAnsi="Arial" w:eastAsia="Arial" w:ascii="Arial"/>
          <w:color w:val="383838"/>
          <w:w w:val="57"/>
          <w:sz w:val="24"/>
          <w:szCs w:val="24"/>
        </w:rPr>
        <w:t>L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95"/>
          <w:sz w:val="24"/>
          <w:szCs w:val="24"/>
        </w:rPr>
        <w:t>q</w:t>
      </w:r>
      <w:r>
        <w:rPr>
          <w:rFonts w:cs="Arial" w:hAnsi="Arial" w:eastAsia="Arial" w:ascii="Arial"/>
          <w:color w:val="383838"/>
          <w:spacing w:val="0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4D4D49"/>
          <w:spacing w:val="0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95"/>
          <w:sz w:val="24"/>
          <w:szCs w:val="24"/>
        </w:rPr>
        <w:t>  </w:t>
      </w:r>
      <w:r>
        <w:rPr>
          <w:rFonts w:cs="Arial" w:hAnsi="Arial" w:eastAsia="Arial" w:ascii="Arial"/>
          <w:color w:val="4D4D49"/>
          <w:spacing w:val="49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60"/>
          <w:sz w:val="24"/>
          <w:szCs w:val="24"/>
        </w:rPr>
        <w:t>R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gula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8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Administración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8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Documentos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Públicos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9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03"/>
      </w:pPr>
      <w:r>
        <w:rPr>
          <w:rFonts w:cs="Arial" w:hAnsi="Arial" w:eastAsia="Arial" w:ascii="Arial"/>
          <w:color w:val="383838"/>
          <w:w w:val="78"/>
          <w:sz w:val="24"/>
          <w:szCs w:val="24"/>
        </w:rPr>
        <w:t>Hi</w:t>
      </w:r>
      <w:r>
        <w:rPr>
          <w:rFonts w:cs="Arial" w:hAnsi="Arial" w:eastAsia="Arial" w:ascii="Arial"/>
          <w:color w:val="4D4D49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83838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383838"/>
          <w:w w:val="72"/>
          <w:sz w:val="24"/>
          <w:szCs w:val="24"/>
        </w:rPr>
        <w:t>ri</w:t>
      </w:r>
      <w:r>
        <w:rPr>
          <w:rFonts w:cs="Arial" w:hAnsi="Arial" w:eastAsia="Arial" w:ascii="Arial"/>
          <w:color w:val="4D4D49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D4D49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D4D49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D4D49"/>
          <w:w w:val="111"/>
          <w:sz w:val="24"/>
          <w:szCs w:val="24"/>
        </w:rPr>
        <w:t>de</w:t>
      </w:r>
      <w:r>
        <w:rPr>
          <w:rFonts w:cs="Arial" w:hAnsi="Arial" w:eastAsia="Arial" w:ascii="Arial"/>
          <w:color w:val="383838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6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83838"/>
          <w:spacing w:val="0"/>
          <w:w w:val="110"/>
          <w:sz w:val="24"/>
          <w:szCs w:val="24"/>
        </w:rPr>
        <w:t>tado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Jalisco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103"/>
      </w:pP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Ley</w:t>
      </w:r>
      <w:r>
        <w:rPr>
          <w:rFonts w:cs="Arial" w:hAnsi="Arial" w:eastAsia="Arial" w:ascii="Arial"/>
          <w:color w:val="383838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9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Gobierno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0"/>
          <w:w w:val="109"/>
          <w:sz w:val="24"/>
          <w:szCs w:val="24"/>
        </w:rPr>
        <w:t>dm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nistración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383838"/>
          <w:spacing w:val="0"/>
          <w:w w:val="106"/>
          <w:sz w:val="24"/>
          <w:szCs w:val="24"/>
        </w:rPr>
        <w:t>úb</w:t>
      </w:r>
      <w:r>
        <w:rPr>
          <w:rFonts w:cs="Arial" w:hAnsi="Arial" w:eastAsia="Arial" w:ascii="Arial"/>
          <w:color w:val="242424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ica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unic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8"/>
          <w:spacing w:val="0"/>
          <w:w w:val="107"/>
          <w:sz w:val="24"/>
          <w:szCs w:val="24"/>
        </w:rPr>
        <w:t>pa</w:t>
      </w:r>
      <w:r>
        <w:rPr>
          <w:rFonts w:cs="Arial" w:hAnsi="Arial" w:eastAsia="Arial" w:ascii="Arial"/>
          <w:color w:val="242424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424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Estado</w:t>
      </w:r>
      <w:r>
        <w:rPr>
          <w:rFonts w:cs="Arial" w:hAnsi="Arial" w:eastAsia="Arial" w:ascii="Arial"/>
          <w:color w:val="383838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94"/>
      </w:pPr>
      <w:r>
        <w:rPr>
          <w:rFonts w:cs="Arial" w:hAnsi="Arial" w:eastAsia="Arial" w:ascii="Arial"/>
          <w:color w:val="383838"/>
          <w:w w:val="64"/>
          <w:sz w:val="24"/>
          <w:szCs w:val="24"/>
        </w:rPr>
        <w:t>J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al</w:t>
      </w:r>
      <w:r>
        <w:rPr>
          <w:rFonts w:cs="Arial" w:hAnsi="Arial" w:eastAsia="Arial" w:ascii="Arial"/>
          <w:color w:val="383838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D4D49"/>
          <w:w w:val="105"/>
          <w:sz w:val="24"/>
          <w:szCs w:val="24"/>
        </w:rPr>
        <w:t>sco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98"/>
      </w:pPr>
      <w:r>
        <w:rPr>
          <w:rFonts w:cs="Arial" w:hAnsi="Arial" w:eastAsia="Arial" w:ascii="Arial"/>
          <w:color w:val="383838"/>
          <w:w w:val="80"/>
          <w:sz w:val="24"/>
          <w:szCs w:val="24"/>
        </w:rPr>
        <w:t>Lin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w w:val="109"/>
          <w:sz w:val="24"/>
          <w:szCs w:val="24"/>
        </w:rPr>
        <w:t>amie</w:t>
      </w:r>
      <w:r>
        <w:rPr>
          <w:rFonts w:cs="Arial" w:hAnsi="Arial" w:eastAsia="Arial" w:ascii="Arial"/>
          <w:color w:val="4D4D49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83838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83838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8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Organización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Conservación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83838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Ar</w:t>
      </w:r>
      <w:r>
        <w:rPr>
          <w:rFonts w:cs="Arial" w:hAnsi="Arial" w:eastAsia="Arial" w:ascii="Arial"/>
          <w:color w:val="4D4D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hivos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94"/>
      </w:pPr>
      <w:r>
        <w:rPr>
          <w:rFonts w:cs="Arial" w:hAnsi="Arial" w:eastAsia="Arial" w:ascii="Arial"/>
          <w:color w:val="383838"/>
          <w:w w:val="60"/>
          <w:sz w:val="24"/>
          <w:szCs w:val="24"/>
        </w:rPr>
        <w:t>R</w:t>
      </w:r>
      <w:r>
        <w:rPr>
          <w:rFonts w:cs="Arial" w:hAnsi="Arial" w:eastAsia="Arial" w:ascii="Arial"/>
          <w:color w:val="4D4D49"/>
          <w:w w:val="106"/>
          <w:sz w:val="24"/>
          <w:szCs w:val="24"/>
        </w:rPr>
        <w:t>eg</w:t>
      </w:r>
      <w:r>
        <w:rPr>
          <w:rFonts w:cs="Arial" w:hAnsi="Arial" w:eastAsia="Arial" w:ascii="Arial"/>
          <w:color w:val="383838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83838"/>
          <w:w w:val="108"/>
          <w:sz w:val="24"/>
          <w:szCs w:val="24"/>
        </w:rPr>
        <w:t>ment</w:t>
      </w:r>
      <w:r>
        <w:rPr>
          <w:rFonts w:cs="Arial" w:hAnsi="Arial" w:eastAsia="Arial" w:ascii="Arial"/>
          <w:color w:val="4D4D49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4D4D49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D4D49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83838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Municipal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838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Pedro</w:t>
      </w:r>
      <w:r>
        <w:rPr>
          <w:rFonts w:cs="Arial" w:hAnsi="Arial" w:eastAsia="Arial" w:ascii="Arial"/>
          <w:color w:val="383838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Tlaqu</w:t>
      </w:r>
      <w:r>
        <w:rPr>
          <w:rFonts w:cs="Arial" w:hAnsi="Arial" w:eastAsia="Arial" w:ascii="Arial"/>
          <w:color w:val="4D4D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8"/>
          <w:spacing w:val="0"/>
          <w:w w:val="110"/>
          <w:sz w:val="24"/>
          <w:szCs w:val="24"/>
        </w:rPr>
        <w:t>paque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94"/>
      </w:pPr>
      <w:r>
        <w:rPr>
          <w:rFonts w:cs="Arial" w:hAnsi="Arial" w:eastAsia="Arial" w:ascii="Arial"/>
          <w:color w:val="383838"/>
          <w:w w:val="60"/>
          <w:sz w:val="24"/>
          <w:szCs w:val="24"/>
        </w:rPr>
        <w:t>R</w:t>
      </w:r>
      <w:r>
        <w:rPr>
          <w:rFonts w:cs="Arial" w:hAnsi="Arial" w:eastAsia="Arial" w:ascii="Arial"/>
          <w:color w:val="4D4D49"/>
          <w:w w:val="107"/>
          <w:sz w:val="24"/>
          <w:szCs w:val="24"/>
        </w:rPr>
        <w:t>eg</w:t>
      </w:r>
      <w:r>
        <w:rPr>
          <w:rFonts w:cs="Arial" w:hAnsi="Arial" w:eastAsia="Arial" w:ascii="Arial"/>
          <w:color w:val="383838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D4D49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8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4D4D4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w w:val="105"/>
          <w:sz w:val="24"/>
          <w:szCs w:val="24"/>
        </w:rPr>
        <w:t>nto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Transparencia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Acceso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Información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ública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24"/>
          <w:szCs w:val="24"/>
        </w:rPr>
        <w:t>del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84"/>
      </w:pPr>
      <w:r>
        <w:rPr>
          <w:rFonts w:cs="Arial" w:hAnsi="Arial" w:eastAsia="Arial" w:ascii="Arial"/>
          <w:color w:val="383838"/>
          <w:w w:val="101"/>
          <w:sz w:val="24"/>
          <w:szCs w:val="24"/>
        </w:rPr>
        <w:t>Ayu</w:t>
      </w:r>
      <w:r>
        <w:rPr>
          <w:rFonts w:cs="Arial" w:hAnsi="Arial" w:eastAsia="Arial" w:ascii="Arial"/>
          <w:color w:val="4D4D49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83838"/>
          <w:w w:val="110"/>
          <w:sz w:val="24"/>
          <w:szCs w:val="24"/>
        </w:rPr>
        <w:t>tamie</w:t>
      </w:r>
      <w:r>
        <w:rPr>
          <w:rFonts w:cs="Arial" w:hAnsi="Arial" w:eastAsia="Arial" w:ascii="Arial"/>
          <w:color w:val="4D4D49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83838"/>
          <w:w w:val="105"/>
          <w:sz w:val="24"/>
          <w:szCs w:val="24"/>
        </w:rPr>
        <w:t>to</w:t>
      </w:r>
      <w:r>
        <w:rPr>
          <w:rFonts w:cs="Arial" w:hAnsi="Arial" w:eastAsia="Arial" w:ascii="Arial"/>
          <w:color w:val="383838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838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Pedro</w:t>
      </w:r>
      <w:r>
        <w:rPr>
          <w:rFonts w:cs="Arial" w:hAnsi="Arial" w:eastAsia="Arial" w:ascii="Arial"/>
          <w:color w:val="383838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Tlaqu</w:t>
      </w:r>
      <w:r>
        <w:rPr>
          <w:rFonts w:cs="Arial" w:hAnsi="Arial" w:eastAsia="Arial" w:ascii="Arial"/>
          <w:color w:val="4D4D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8"/>
          <w:spacing w:val="0"/>
          <w:w w:val="110"/>
          <w:sz w:val="24"/>
          <w:szCs w:val="24"/>
        </w:rPr>
        <w:t>paque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73"/>
        <w:sectPr>
          <w:pgSz w:w="12240" w:h="19300"/>
          <w:pgMar w:top="0" w:bottom="280" w:left="460" w:right="1420"/>
        </w:sectPr>
      </w:pPr>
      <w:r>
        <w:rPr>
          <w:rFonts w:cs="Times New Roman" w:hAnsi="Times New Roman" w:eastAsia="Times New Roman" w:ascii="Times New Roman"/>
          <w:color w:val="696662"/>
          <w:spacing w:val="0"/>
          <w:w w:val="86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58" w:right="6807" w:hanging="10"/>
      </w:pPr>
      <w:r>
        <w:pict>
          <v:shape type="#_x0000_t75" style="position:absolute;margin-left:16.82pt;margin-top:18.16pt;width:74.42pt;height:90.74pt;mso-position-horizontal-relative:page;mso-position-vertical-relative:page;z-index:-13997">
            <v:imagedata o:title="" r:id="rId58"/>
          </v:shape>
        </w:pic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39391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1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1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1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21"/>
        <w:ind w:left="1441"/>
      </w:pPr>
      <w:r>
        <w:rPr>
          <w:rFonts w:cs="Arial" w:hAnsi="Arial" w:eastAsia="Arial" w:ascii="Arial"/>
          <w:b/>
          <w:color w:val="232321"/>
          <w:spacing w:val="0"/>
          <w:w w:val="100"/>
          <w:sz w:val="30"/>
          <w:szCs w:val="30"/>
        </w:rPr>
        <w:t>METODOLOGÍA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4"/>
        <w:ind w:left="1426" w:right="1274" w:firstLine="24"/>
      </w:pPr>
      <w:r>
        <w:rPr>
          <w:rFonts w:cs="Arial" w:hAnsi="Arial" w:eastAsia="Arial" w:ascii="Arial"/>
          <w:color w:val="3D3B3B"/>
          <w:spacing w:val="0"/>
          <w:w w:val="65"/>
          <w:sz w:val="24"/>
          <w:szCs w:val="24"/>
        </w:rPr>
        <w:t>El</w:t>
      </w:r>
      <w:r>
        <w:rPr>
          <w:rFonts w:cs="Arial" w:hAnsi="Arial" w:eastAsia="Arial" w:ascii="Arial"/>
          <w:color w:val="3D3B3B"/>
          <w:spacing w:val="0"/>
          <w:w w:val="65"/>
          <w:sz w:val="24"/>
          <w:szCs w:val="24"/>
        </w:rPr>
        <w:t>        </w:t>
      </w:r>
      <w:r>
        <w:rPr>
          <w:rFonts w:cs="Arial" w:hAnsi="Arial" w:eastAsia="Arial" w:ascii="Arial"/>
          <w:color w:val="3D3B3B"/>
          <w:spacing w:val="1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Cuadr</w:t>
      </w:r>
      <w:r>
        <w:rPr>
          <w:rFonts w:cs="Arial" w:hAnsi="Arial" w:eastAsia="Arial" w:ascii="Arial"/>
          <w:color w:val="4F4D4B"/>
          <w:spacing w:val="0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4F4D4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68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Clasificación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2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5"/>
          <w:sz w:val="24"/>
          <w:szCs w:val="24"/>
        </w:rPr>
        <w:t>Archiví</w:t>
      </w:r>
      <w:r>
        <w:rPr>
          <w:rFonts w:cs="Arial" w:hAnsi="Arial" w:eastAsia="Arial" w:ascii="Arial"/>
          <w:color w:val="4F4D4B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D3B3B"/>
          <w:spacing w:val="0"/>
          <w:w w:val="84"/>
          <w:sz w:val="24"/>
          <w:szCs w:val="24"/>
        </w:rPr>
        <w:t>ti</w:t>
      </w:r>
      <w:r>
        <w:rPr>
          <w:rFonts w:cs="Arial" w:hAnsi="Arial" w:eastAsia="Arial" w:ascii="Arial"/>
          <w:color w:val="4F4D4B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define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96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omo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96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F4D4B"/>
          <w:spacing w:val="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90"/>
          <w:sz w:val="24"/>
          <w:szCs w:val="24"/>
        </w:rPr>
        <w:t>"</w:t>
      </w:r>
      <w:r>
        <w:rPr>
          <w:rFonts w:cs="Arial" w:hAnsi="Arial" w:eastAsia="Arial" w:ascii="Arial"/>
          <w:color w:val="3D3B3B"/>
          <w:spacing w:val="0"/>
          <w:w w:val="87"/>
          <w:sz w:val="24"/>
          <w:szCs w:val="24"/>
        </w:rPr>
        <w:t>in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B3B"/>
          <w:spacing w:val="0"/>
          <w:w w:val="103"/>
          <w:sz w:val="24"/>
          <w:szCs w:val="24"/>
        </w:rPr>
        <w:t>trum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éc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nico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refleja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estructura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3D3B3B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arc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hiv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11"/>
          <w:sz w:val="24"/>
          <w:szCs w:val="24"/>
        </w:rPr>
        <w:t>co</w:t>
      </w:r>
      <w:r>
        <w:rPr>
          <w:rFonts w:cs="Arial" w:hAnsi="Arial" w:eastAsia="Arial" w:ascii="Arial"/>
          <w:color w:val="3D3B3B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bas</w:t>
      </w:r>
      <w:r>
        <w:rPr>
          <w:rFonts w:cs="Arial" w:hAnsi="Arial" w:eastAsia="Arial" w:ascii="Arial"/>
          <w:color w:val="69696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69696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966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95"/>
          <w:sz w:val="24"/>
          <w:szCs w:val="24"/>
        </w:rPr>
        <w:t>la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atribu</w:t>
      </w:r>
      <w:r>
        <w:rPr>
          <w:rFonts w:cs="Arial" w:hAnsi="Arial" w:eastAsia="Arial" w:ascii="Arial"/>
          <w:color w:val="4F4D4B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iones</w:t>
      </w:r>
      <w:r>
        <w:rPr>
          <w:rFonts w:cs="Arial" w:hAnsi="Arial" w:eastAsia="Arial" w:ascii="Arial"/>
          <w:color w:val="3D3B3B"/>
          <w:spacing w:val="61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B3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funciones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cada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sujeto</w:t>
      </w:r>
      <w:r>
        <w:rPr>
          <w:rFonts w:cs="Arial" w:hAnsi="Arial" w:eastAsia="Arial" w:ascii="Arial"/>
          <w:color w:val="3D3B3B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1"/>
          <w:sz w:val="24"/>
          <w:szCs w:val="24"/>
        </w:rPr>
        <w:t>ob</w:t>
      </w:r>
      <w:r>
        <w:rPr>
          <w:rFonts w:cs="Arial" w:hAnsi="Arial" w:eastAsia="Arial" w:ascii="Arial"/>
          <w:color w:val="232321"/>
          <w:spacing w:val="0"/>
          <w:w w:val="67"/>
          <w:sz w:val="24"/>
          <w:szCs w:val="24"/>
        </w:rPr>
        <w:t>li</w:t>
      </w:r>
      <w:r>
        <w:rPr>
          <w:rFonts w:cs="Arial" w:hAnsi="Arial" w:eastAsia="Arial" w:ascii="Arial"/>
          <w:color w:val="3D3B3B"/>
          <w:spacing w:val="0"/>
          <w:w w:val="115"/>
          <w:sz w:val="24"/>
          <w:szCs w:val="24"/>
        </w:rPr>
        <w:t>gad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o"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33"/>
          <w:position w:val="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96966"/>
          <w:spacing w:val="0"/>
          <w:w w:val="33"/>
          <w:position w:val="6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696966"/>
          <w:spacing w:val="0"/>
          <w:w w:val="33"/>
          <w:position w:val="6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696966"/>
          <w:spacing w:val="8"/>
          <w:w w:val="33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Al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un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os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1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97"/>
          <w:position w:val="0"/>
          <w:sz w:val="24"/>
          <w:szCs w:val="24"/>
        </w:rPr>
        <w:t>b</w:t>
      </w:r>
      <w:r>
        <w:rPr>
          <w:rFonts w:cs="Arial" w:hAnsi="Arial" w:eastAsia="Arial" w:ascii="Arial"/>
          <w:color w:val="4F4D4B"/>
          <w:spacing w:val="0"/>
          <w:w w:val="107"/>
          <w:position w:val="0"/>
          <w:sz w:val="24"/>
          <w:szCs w:val="24"/>
        </w:rPr>
        <w:t>ene</w:t>
      </w:r>
      <w:r>
        <w:rPr>
          <w:rFonts w:cs="Arial" w:hAnsi="Arial" w:eastAsia="Arial" w:ascii="Arial"/>
          <w:color w:val="3D3B3B"/>
          <w:spacing w:val="0"/>
          <w:w w:val="84"/>
          <w:position w:val="0"/>
          <w:sz w:val="24"/>
          <w:szCs w:val="24"/>
        </w:rPr>
        <w:t>fi</w:t>
      </w:r>
      <w:r>
        <w:rPr>
          <w:rFonts w:cs="Arial" w:hAnsi="Arial" w:eastAsia="Arial" w:ascii="Arial"/>
          <w:color w:val="4F4D4B"/>
          <w:spacing w:val="0"/>
          <w:w w:val="109"/>
          <w:position w:val="0"/>
          <w:sz w:val="24"/>
          <w:szCs w:val="24"/>
        </w:rPr>
        <w:t>cio</w:t>
      </w:r>
      <w:r>
        <w:rPr>
          <w:rFonts w:cs="Arial" w:hAnsi="Arial" w:eastAsia="Arial" w:ascii="Arial"/>
          <w:color w:val="696966"/>
          <w:spacing w:val="0"/>
          <w:w w:val="56"/>
          <w:position w:val="0"/>
          <w:sz w:val="24"/>
          <w:szCs w:val="24"/>
        </w:rPr>
        <w:t>s</w:t>
      </w:r>
      <w:r>
        <w:rPr>
          <w:rFonts w:cs="Arial" w:hAnsi="Arial" w:eastAsia="Arial" w:ascii="Arial"/>
          <w:color w:val="696966"/>
          <w:spacing w:val="0"/>
          <w:w w:val="56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que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8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60"/>
          <w:position w:val="0"/>
          <w:sz w:val="24"/>
          <w:szCs w:val="24"/>
        </w:rPr>
        <w:t>s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obt</w:t>
      </w:r>
      <w:r>
        <w:rPr>
          <w:rFonts w:cs="Arial" w:hAnsi="Arial" w:eastAsia="Arial" w:ascii="Arial"/>
          <w:color w:val="4F4D4B"/>
          <w:spacing w:val="0"/>
          <w:w w:val="107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ndrán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55"/>
          <w:w w:val="107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partir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59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8"/>
          <w:position w:val="0"/>
          <w:sz w:val="24"/>
          <w:szCs w:val="24"/>
        </w:rPr>
        <w:t>apli</w:t>
      </w:r>
      <w:r>
        <w:rPr>
          <w:rFonts w:cs="Arial" w:hAnsi="Arial" w:eastAsia="Arial" w:ascii="Arial"/>
          <w:color w:val="4F4D4B"/>
          <w:spacing w:val="0"/>
          <w:w w:val="108"/>
          <w:position w:val="0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108"/>
          <w:position w:val="0"/>
          <w:sz w:val="24"/>
          <w:szCs w:val="24"/>
        </w:rPr>
        <w:t>ación</w:t>
      </w:r>
      <w:r>
        <w:rPr>
          <w:rFonts w:cs="Arial" w:hAnsi="Arial" w:eastAsia="Arial" w:ascii="Arial"/>
          <w:color w:val="3D3B3B"/>
          <w:spacing w:val="0"/>
          <w:w w:val="108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53"/>
          <w:w w:val="108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y</w:t>
      </w:r>
      <w:r>
        <w:rPr>
          <w:rFonts w:cs="Arial" w:hAnsi="Arial" w:eastAsia="Arial" w:ascii="Arial"/>
          <w:color w:val="3D3B3B"/>
          <w:spacing w:val="44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funcion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mi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en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6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del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17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7"/>
          <w:position w:val="0"/>
          <w:sz w:val="24"/>
          <w:szCs w:val="24"/>
        </w:rPr>
        <w:t>Cuadro</w:t>
      </w:r>
      <w:r>
        <w:rPr>
          <w:rFonts w:cs="Arial" w:hAnsi="Arial" w:eastAsia="Arial" w:ascii="Arial"/>
          <w:color w:val="4F4D4B"/>
          <w:spacing w:val="0"/>
          <w:w w:val="107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General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6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18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Clasificación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6"/>
          <w:w w:val="107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96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4F4D4B"/>
          <w:spacing w:val="0"/>
          <w:w w:val="78"/>
          <w:position w:val="0"/>
          <w:sz w:val="24"/>
          <w:szCs w:val="24"/>
        </w:rPr>
        <w:t>r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chivística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2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del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1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6"/>
          <w:position w:val="0"/>
          <w:sz w:val="24"/>
          <w:szCs w:val="24"/>
        </w:rPr>
        <w:t>Ayuntami</w:t>
      </w:r>
      <w:r>
        <w:rPr>
          <w:rFonts w:cs="Arial" w:hAnsi="Arial" w:eastAsia="Arial" w:ascii="Arial"/>
          <w:color w:val="4F4D4B"/>
          <w:spacing w:val="0"/>
          <w:w w:val="106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106"/>
          <w:position w:val="0"/>
          <w:sz w:val="24"/>
          <w:szCs w:val="24"/>
        </w:rPr>
        <w:t>nt</w:t>
      </w:r>
      <w:r>
        <w:rPr>
          <w:rFonts w:cs="Arial" w:hAnsi="Arial" w:eastAsia="Arial" w:ascii="Arial"/>
          <w:color w:val="4F4D4B"/>
          <w:spacing w:val="0"/>
          <w:w w:val="106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4F4D4B"/>
          <w:spacing w:val="0"/>
          <w:w w:val="106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53"/>
          <w:w w:val="106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9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San</w:t>
      </w:r>
      <w:r>
        <w:rPr>
          <w:rFonts w:cs="Arial" w:hAnsi="Arial" w:eastAsia="Arial" w:ascii="Arial"/>
          <w:color w:val="4F4D4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45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63"/>
          <w:position w:val="0"/>
          <w:sz w:val="24"/>
          <w:szCs w:val="24"/>
        </w:rPr>
        <w:t>P</w:t>
      </w:r>
      <w:r>
        <w:rPr>
          <w:rFonts w:cs="Arial" w:hAnsi="Arial" w:eastAsia="Arial" w:ascii="Arial"/>
          <w:color w:val="4F4D4B"/>
          <w:spacing w:val="0"/>
          <w:w w:val="107"/>
          <w:position w:val="0"/>
          <w:sz w:val="24"/>
          <w:szCs w:val="24"/>
        </w:rPr>
        <w:t>edro</w:t>
      </w:r>
      <w:r>
        <w:rPr>
          <w:rFonts w:cs="Arial" w:hAnsi="Arial" w:eastAsia="Arial" w:ascii="Arial"/>
          <w:color w:val="4F4D4B"/>
          <w:spacing w:val="0"/>
          <w:w w:val="107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65"/>
          <w:position w:val="0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36"/>
          <w:position w:val="0"/>
          <w:sz w:val="24"/>
          <w:szCs w:val="24"/>
        </w:rPr>
        <w:t>l</w:t>
      </w:r>
      <w:r>
        <w:rPr>
          <w:rFonts w:cs="Arial" w:hAnsi="Arial" w:eastAsia="Arial" w:ascii="Arial"/>
          <w:color w:val="3D3B3B"/>
          <w:spacing w:val="0"/>
          <w:w w:val="110"/>
          <w:position w:val="0"/>
          <w:sz w:val="24"/>
          <w:szCs w:val="24"/>
        </w:rPr>
        <w:t>aquepaque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2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son</w:t>
      </w:r>
      <w:r>
        <w:rPr>
          <w:rFonts w:cs="Arial" w:hAnsi="Arial" w:eastAsia="Arial" w:ascii="Arial"/>
          <w:color w:val="3D3B3B"/>
          <w:spacing w:val="1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0"/>
          <w:sz w:val="24"/>
          <w:szCs w:val="24"/>
        </w:rPr>
        <w:t>los</w:t>
      </w:r>
      <w:r>
        <w:rPr>
          <w:rFonts w:cs="Arial" w:hAnsi="Arial" w:eastAsia="Arial" w:ascii="Arial"/>
          <w:color w:val="3D3B3B"/>
          <w:spacing w:val="-9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position w:val="0"/>
          <w:sz w:val="24"/>
          <w:szCs w:val="24"/>
        </w:rPr>
        <w:t>siguientes: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60" w:val="left"/>
        </w:tabs>
        <w:jc w:val="left"/>
        <w:spacing w:lineRule="auto" w:line="288"/>
        <w:ind w:left="2156" w:right="1416" w:hanging="360"/>
      </w:pPr>
      <w:r>
        <w:pict>
          <v:shape type="#_x0000_t75" style="position:absolute;margin-left:556.34pt;margin-top:19.0959pt;width:29.3pt;height:88.82pt;mso-position-horizontal-relative:page;mso-position-vertical-relative:paragraph;z-index:-13994">
            <v:imagedata o:title="" r:id="rId59"/>
          </v:shape>
        </w:pic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232321"/>
          <w:spacing w:val="-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ab/>
        <w:tab/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3D3B3B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4F4D4B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96"/>
          <w:sz w:val="24"/>
          <w:szCs w:val="24"/>
        </w:rPr>
        <w:t>rte</w:t>
      </w:r>
      <w:r>
        <w:rPr>
          <w:rFonts w:cs="Arial" w:hAnsi="Arial" w:eastAsia="Arial" w:ascii="Arial"/>
          <w:color w:val="4F4D4B"/>
          <w:spacing w:val="0"/>
          <w:w w:val="96"/>
          <w:sz w:val="24"/>
          <w:szCs w:val="24"/>
        </w:rPr>
        <w:t>z</w:t>
      </w:r>
      <w:r>
        <w:rPr>
          <w:rFonts w:cs="Arial" w:hAnsi="Arial" w:eastAsia="Arial" w:ascii="Arial"/>
          <w:color w:val="3D3B3B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96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14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sobre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descripción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5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transpar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F4D4B"/>
          <w:spacing w:val="0"/>
          <w:w w:val="102"/>
          <w:sz w:val="24"/>
          <w:szCs w:val="24"/>
        </w:rPr>
        <w:t>ci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97"/>
          <w:sz w:val="24"/>
          <w:szCs w:val="24"/>
        </w:rPr>
        <w:t>la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17"/>
          <w:sz w:val="24"/>
          <w:szCs w:val="24"/>
        </w:rPr>
        <w:t>act</w:t>
      </w:r>
      <w:r>
        <w:rPr>
          <w:rFonts w:cs="Arial" w:hAnsi="Arial" w:eastAsia="Arial" w:ascii="Arial"/>
          <w:color w:val="3D3B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v</w:t>
      </w:r>
      <w:r>
        <w:rPr>
          <w:rFonts w:cs="Arial" w:hAnsi="Arial" w:eastAsia="Arial" w:ascii="Arial"/>
          <w:color w:val="3D3B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F4D4B"/>
          <w:spacing w:val="0"/>
          <w:w w:val="115"/>
          <w:sz w:val="24"/>
          <w:szCs w:val="24"/>
        </w:rPr>
        <w:t>dad</w:t>
      </w:r>
      <w:r>
        <w:rPr>
          <w:rFonts w:cs="Arial" w:hAnsi="Arial" w:eastAsia="Arial" w:ascii="Arial"/>
          <w:color w:val="696966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696966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3"/>
          <w:sz w:val="24"/>
          <w:szCs w:val="24"/>
        </w:rPr>
        <w:t>adm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D3B3B"/>
          <w:spacing w:val="0"/>
          <w:w w:val="98"/>
          <w:sz w:val="24"/>
          <w:szCs w:val="24"/>
        </w:rPr>
        <w:t>nistrati</w:t>
      </w:r>
      <w:r>
        <w:rPr>
          <w:rFonts w:cs="Arial" w:hAnsi="Arial" w:eastAsia="Arial" w:ascii="Arial"/>
          <w:color w:val="232321"/>
          <w:spacing w:val="0"/>
          <w:w w:val="92"/>
          <w:sz w:val="24"/>
          <w:szCs w:val="24"/>
        </w:rPr>
        <w:t>v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as.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"/>
        <w:ind w:left="1796"/>
      </w:pP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3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61"/>
          <w:sz w:val="24"/>
          <w:szCs w:val="24"/>
        </w:rPr>
        <w:t>L</w:t>
      </w:r>
      <w:r>
        <w:rPr>
          <w:rFonts w:cs="Arial" w:hAnsi="Arial" w:eastAsia="Arial" w:ascii="Arial"/>
          <w:color w:val="4F4D4B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proceso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administrativos</w:t>
      </w:r>
      <w:r>
        <w:rPr>
          <w:rFonts w:cs="Arial" w:hAnsi="Arial" w:eastAsia="Arial" w:ascii="Arial"/>
          <w:color w:val="3D3B3B"/>
          <w:spacing w:val="1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D3B3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pueden</w:t>
      </w:r>
      <w:r>
        <w:rPr>
          <w:rFonts w:cs="Arial" w:hAnsi="Arial" w:eastAsia="Arial" w:ascii="Arial"/>
          <w:color w:val="3D3B3B"/>
          <w:spacing w:val="4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identifi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ar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2"/>
          <w:sz w:val="24"/>
          <w:szCs w:val="24"/>
        </w:rPr>
        <w:t>cl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aram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96"/>
          <w:sz w:val="24"/>
          <w:szCs w:val="24"/>
        </w:rPr>
        <w:t>nt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696966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9"/>
        <w:ind w:left="1796"/>
      </w:pP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3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9"/>
          <w:sz w:val="24"/>
          <w:szCs w:val="24"/>
        </w:rPr>
        <w:t>Adm</w:t>
      </w:r>
      <w:r>
        <w:rPr>
          <w:rFonts w:cs="Arial" w:hAnsi="Arial" w:eastAsia="Arial" w:ascii="Arial"/>
          <w:color w:val="4F4D4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te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modificaciones</w:t>
      </w:r>
      <w:r>
        <w:rPr>
          <w:rFonts w:cs="Arial" w:hAnsi="Arial" w:eastAsia="Arial" w:ascii="Arial"/>
          <w:color w:val="3D3B3B"/>
          <w:spacing w:val="4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D3B3B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alterar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clasificación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4F4D4B"/>
          <w:spacing w:val="0"/>
          <w:w w:val="115"/>
          <w:sz w:val="24"/>
          <w:szCs w:val="24"/>
        </w:rPr>
        <w:t>tab</w:t>
      </w:r>
      <w:r>
        <w:rPr>
          <w:rFonts w:cs="Arial" w:hAnsi="Arial" w:eastAsia="Arial" w:ascii="Arial"/>
          <w:color w:val="3D3B3B"/>
          <w:spacing w:val="0"/>
          <w:w w:val="95"/>
          <w:sz w:val="24"/>
          <w:szCs w:val="24"/>
        </w:rPr>
        <w:t>le</w:t>
      </w:r>
      <w:r>
        <w:rPr>
          <w:rFonts w:cs="Arial" w:hAnsi="Arial" w:eastAsia="Arial" w:ascii="Arial"/>
          <w:color w:val="4F4D4B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97"/>
          <w:sz w:val="24"/>
          <w:szCs w:val="24"/>
        </w:rPr>
        <w:t>id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696966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60" w:val="left"/>
        </w:tabs>
        <w:jc w:val="left"/>
        <w:spacing w:before="69" w:lineRule="auto" w:line="300"/>
        <w:ind w:left="2156" w:right="1227" w:hanging="360"/>
      </w:pP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3D3B3B"/>
          <w:spacing w:val="-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ab/>
        <w:tab/>
      </w:r>
      <w:r>
        <w:rPr>
          <w:rFonts w:cs="Arial" w:hAnsi="Arial" w:eastAsia="Arial" w:ascii="Arial"/>
          <w:color w:val="3D3B3B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F4D4B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3D3B3B"/>
          <w:spacing w:val="0"/>
          <w:w w:val="92"/>
          <w:sz w:val="24"/>
          <w:szCs w:val="24"/>
        </w:rPr>
        <w:t>it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dinámicas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más</w:t>
      </w:r>
      <w:r>
        <w:rPr>
          <w:rFonts w:cs="Arial" w:hAnsi="Arial" w:eastAsia="Arial" w:ascii="Arial"/>
          <w:color w:val="3D3B3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eficientes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D3B3B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97"/>
          <w:sz w:val="24"/>
          <w:szCs w:val="24"/>
        </w:rPr>
        <w:t>lo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pr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oce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sos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2"/>
          <w:sz w:val="24"/>
          <w:szCs w:val="24"/>
        </w:rPr>
        <w:t>adm</w:t>
      </w:r>
      <w:r>
        <w:rPr>
          <w:rFonts w:cs="Arial" w:hAnsi="Arial" w:eastAsia="Arial" w:ascii="Arial"/>
          <w:color w:val="4F4D4B"/>
          <w:spacing w:val="0"/>
          <w:w w:val="86"/>
          <w:sz w:val="24"/>
          <w:szCs w:val="24"/>
        </w:rPr>
        <w:t>inis</w:t>
      </w:r>
      <w:r>
        <w:rPr>
          <w:rFonts w:cs="Arial" w:hAnsi="Arial" w:eastAsia="Arial" w:ascii="Arial"/>
          <w:color w:val="3D3B3B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94"/>
          <w:sz w:val="24"/>
          <w:szCs w:val="24"/>
        </w:rPr>
        <w:t>ra</w:t>
      </w:r>
      <w:r>
        <w:rPr>
          <w:rFonts w:cs="Arial" w:hAnsi="Arial" w:eastAsia="Arial" w:ascii="Arial"/>
          <w:color w:val="3D3B3B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95"/>
          <w:sz w:val="24"/>
          <w:szCs w:val="24"/>
        </w:rPr>
        <w:t>ivos</w:t>
      </w:r>
      <w:r>
        <w:rPr>
          <w:rFonts w:cs="Arial" w:hAnsi="Arial" w:eastAsia="Arial" w:ascii="Arial"/>
          <w:color w:val="7E7E7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7E7E7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7E7E79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así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9"/>
          <w:sz w:val="24"/>
          <w:szCs w:val="24"/>
        </w:rPr>
        <w:t>identifica</w:t>
      </w:r>
      <w:r>
        <w:rPr>
          <w:rFonts w:cs="Arial" w:hAnsi="Arial" w:eastAsia="Arial" w:ascii="Arial"/>
          <w:color w:val="4F4D4B"/>
          <w:spacing w:val="0"/>
          <w:w w:val="109"/>
          <w:sz w:val="24"/>
          <w:szCs w:val="24"/>
        </w:rPr>
        <w:t>ci</w:t>
      </w:r>
      <w:r>
        <w:rPr>
          <w:rFonts w:cs="Arial" w:hAnsi="Arial" w:eastAsia="Arial" w:ascii="Arial"/>
          <w:color w:val="3D3B3B"/>
          <w:spacing w:val="0"/>
          <w:w w:val="109"/>
          <w:sz w:val="24"/>
          <w:szCs w:val="24"/>
        </w:rPr>
        <w:t>ón</w:t>
      </w:r>
      <w:r>
        <w:rPr>
          <w:rFonts w:cs="Arial" w:hAnsi="Arial" w:eastAsia="Arial" w:ascii="Arial"/>
          <w:color w:val="3D3B3B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4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problemas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D3B3B"/>
          <w:spacing w:val="41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83"/>
          <w:sz w:val="24"/>
          <w:szCs w:val="24"/>
        </w:rPr>
        <w:t>o</w:t>
      </w:r>
      <w:r>
        <w:rPr>
          <w:rFonts w:cs="Arial" w:hAnsi="Arial" w:eastAsia="Arial" w:ascii="Arial"/>
          <w:color w:val="3D3B3B"/>
          <w:spacing w:val="0"/>
          <w:w w:val="83"/>
          <w:sz w:val="24"/>
          <w:szCs w:val="24"/>
        </w:rPr>
        <w:t>p</w:t>
      </w:r>
      <w:r>
        <w:rPr>
          <w:rFonts w:cs="Arial" w:hAnsi="Arial" w:eastAsia="Arial" w:ascii="Arial"/>
          <w:color w:val="4F4D4B"/>
          <w:spacing w:val="0"/>
          <w:w w:val="102"/>
          <w:sz w:val="24"/>
          <w:szCs w:val="24"/>
        </w:rPr>
        <w:t>ort</w:t>
      </w:r>
      <w:r>
        <w:rPr>
          <w:rFonts w:cs="Arial" w:hAnsi="Arial" w:eastAsia="Arial" w:ascii="Arial"/>
          <w:color w:val="3D3B3B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na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3"/>
          <w:sz w:val="24"/>
          <w:szCs w:val="24"/>
        </w:rPr>
        <w:t>resoluc</w:t>
      </w:r>
      <w:r>
        <w:rPr>
          <w:rFonts w:cs="Arial" w:hAnsi="Arial" w:eastAsia="Arial" w:ascii="Arial"/>
          <w:color w:val="3D3B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F4D4B"/>
          <w:spacing w:val="0"/>
          <w:w w:val="102"/>
          <w:sz w:val="24"/>
          <w:szCs w:val="24"/>
        </w:rPr>
        <w:t>ón</w:t>
      </w:r>
      <w:r>
        <w:rPr>
          <w:rFonts w:cs="Arial" w:hAnsi="Arial" w:eastAsia="Arial" w:ascii="Arial"/>
          <w:color w:val="696966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791"/>
      </w:pP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Punto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partida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planeación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6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5"/>
          <w:sz w:val="24"/>
          <w:szCs w:val="24"/>
        </w:rPr>
        <w:t>ar</w:t>
      </w:r>
      <w:r>
        <w:rPr>
          <w:rFonts w:cs="Arial" w:hAnsi="Arial" w:eastAsia="Arial" w:ascii="Arial"/>
          <w:color w:val="4F4D4B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95"/>
          <w:sz w:val="24"/>
          <w:szCs w:val="24"/>
        </w:rPr>
        <w:t>hiv</w:t>
      </w:r>
      <w:r>
        <w:rPr>
          <w:rFonts w:cs="Arial" w:hAnsi="Arial" w:eastAsia="Arial" w:ascii="Arial"/>
          <w:color w:val="4F4D4B"/>
          <w:spacing w:val="0"/>
          <w:w w:val="57"/>
          <w:sz w:val="24"/>
          <w:szCs w:val="24"/>
        </w:rPr>
        <w:t>í</w:t>
      </w:r>
      <w:r>
        <w:rPr>
          <w:rFonts w:cs="Arial" w:hAnsi="Arial" w:eastAsia="Arial" w:ascii="Arial"/>
          <w:color w:val="3D3B3B"/>
          <w:spacing w:val="0"/>
          <w:w w:val="82"/>
          <w:sz w:val="24"/>
          <w:szCs w:val="24"/>
        </w:rPr>
        <w:t>sti</w:t>
      </w:r>
      <w:r>
        <w:rPr>
          <w:rFonts w:cs="Arial" w:hAnsi="Arial" w:eastAsia="Arial" w:ascii="Arial"/>
          <w:color w:val="4F4D4B"/>
          <w:spacing w:val="0"/>
          <w:w w:val="113"/>
          <w:sz w:val="24"/>
          <w:szCs w:val="24"/>
        </w:rPr>
        <w:t>ca</w:t>
      </w:r>
      <w:r>
        <w:rPr>
          <w:rFonts w:cs="Arial" w:hAnsi="Arial" w:eastAsia="Arial" w:ascii="Arial"/>
          <w:color w:val="3D3B3B"/>
          <w:spacing w:val="0"/>
          <w:w w:val="43"/>
          <w:sz w:val="24"/>
          <w:szCs w:val="24"/>
        </w:rPr>
        <w:t>;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15"/>
          <w:sz w:val="24"/>
          <w:szCs w:val="24"/>
        </w:rPr>
        <w:t>dec</w:t>
      </w:r>
      <w:r>
        <w:rPr>
          <w:rFonts w:cs="Arial" w:hAnsi="Arial" w:eastAsia="Arial" w:ascii="Arial"/>
          <w:color w:val="3D3B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F4D4B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69696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69696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696966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para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5" w:lineRule="auto" w:line="296"/>
        <w:ind w:left="2151" w:right="1824"/>
      </w:pPr>
      <w:r>
        <w:pict>
          <v:shape type="#_x0000_t202" style="position:absolute;margin-left:437.462pt;margin-top:4.78208pt;width:152.978pt;height:109.024pt;mso-position-horizontal-relative:page;mso-position-vertical-relative:paragraph;z-index:-139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left="452"/>
                  </w:pPr>
                  <w:r>
                    <w:rPr>
                      <w:rFonts w:cs="Arial" w:hAnsi="Arial" w:eastAsia="Arial" w:ascii="Arial"/>
                      <w:color w:val="3D3B3B"/>
                      <w:spacing w:val="0"/>
                      <w:w w:val="84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3B3B"/>
                      <w:spacing w:val="0"/>
                      <w:w w:val="84"/>
                      <w:sz w:val="24"/>
                      <w:szCs w:val="2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D3B3B"/>
                      <w:spacing w:val="10"/>
                      <w:w w:val="84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84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3B3B"/>
                      <w:spacing w:val="0"/>
                      <w:w w:val="84"/>
                      <w:sz w:val="24"/>
                      <w:szCs w:val="24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4F4D4B"/>
                      <w:spacing w:val="12"/>
                      <w:w w:val="84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84"/>
                      <w:sz w:val="24"/>
                      <w:szCs w:val="24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84"/>
                      <w:sz w:val="24"/>
                      <w:szCs w:val="2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F4D4B"/>
                      <w:spacing w:val="22"/>
                      <w:w w:val="84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6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auto" w:line="292"/>
                    <w:ind w:left="244" w:right="1371" w:hanging="244"/>
                  </w:pP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cs="Arial" w:hAnsi="Arial" w:eastAsia="Arial" w:ascii="Arial"/>
                      <w:color w:val="4F4D4B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ón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4F4D4B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F4D4B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lo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6"/>
                      <w:sz w:val="24"/>
                      <w:szCs w:val="24"/>
                    </w:rPr>
                    <w:t>onserva</w:t>
                  </w:r>
                  <w:r>
                    <w:rPr>
                      <w:rFonts w:cs="Arial" w:hAnsi="Arial" w:eastAsia="Arial" w:ascii="Arial"/>
                      <w:color w:val="696966"/>
                      <w:spacing w:val="0"/>
                      <w:w w:val="108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F4D4B"/>
                      <w:spacing w:val="0"/>
                      <w:w w:val="107"/>
                      <w:sz w:val="24"/>
                      <w:szCs w:val="24"/>
                    </w:rPr>
                    <w:t>ió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47.86pt;margin-top:5.78586pt;width:142.58pt;height:108.02pt;mso-position-horizontal-relative:page;mso-position-vertical-relative:paragraph;z-index:-13996">
            <v:imagedata o:title="" r:id="rId60"/>
          </v:shape>
        </w:pict>
      </w:r>
      <w:r>
        <w:rPr>
          <w:rFonts w:cs="Arial" w:hAnsi="Arial" w:eastAsia="Arial" w:ascii="Arial"/>
          <w:color w:val="4F4D4B"/>
          <w:w w:val="72"/>
          <w:sz w:val="24"/>
          <w:szCs w:val="24"/>
        </w:rPr>
        <w:t>sis</w:t>
      </w:r>
      <w:r>
        <w:rPr>
          <w:rFonts w:cs="Arial" w:hAnsi="Arial" w:eastAsia="Arial" w:ascii="Arial"/>
          <w:color w:val="3D3B3B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F4D4B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B3B"/>
          <w:w w:val="108"/>
          <w:sz w:val="24"/>
          <w:szCs w:val="24"/>
        </w:rPr>
        <w:t>mati</w:t>
      </w:r>
      <w:r>
        <w:rPr>
          <w:rFonts w:cs="Arial" w:hAnsi="Arial" w:eastAsia="Arial" w:ascii="Arial"/>
          <w:color w:val="4F4D4B"/>
          <w:w w:val="80"/>
          <w:sz w:val="24"/>
          <w:szCs w:val="24"/>
        </w:rPr>
        <w:t>z</w:t>
      </w:r>
      <w:r>
        <w:rPr>
          <w:rFonts w:cs="Arial" w:hAnsi="Arial" w:eastAsia="Arial" w:ascii="Arial"/>
          <w:color w:val="3D3B3B"/>
          <w:w w:val="107"/>
          <w:sz w:val="24"/>
          <w:szCs w:val="24"/>
        </w:rPr>
        <w:t>ar</w:t>
      </w:r>
      <w:r>
        <w:rPr>
          <w:rFonts w:cs="Arial" w:hAnsi="Arial" w:eastAsia="Arial" w:ascii="Arial"/>
          <w:color w:val="3D3B3B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anización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D3B3B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grupos</w:t>
      </w:r>
      <w:r>
        <w:rPr>
          <w:rFonts w:cs="Arial" w:hAnsi="Arial" w:eastAsia="Arial" w:ascii="Arial"/>
          <w:color w:val="3D3B3B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1"/>
          <w:sz w:val="24"/>
          <w:szCs w:val="24"/>
        </w:rPr>
        <w:t>do</w:t>
      </w:r>
      <w:r>
        <w:rPr>
          <w:rFonts w:cs="Arial" w:hAnsi="Arial" w:eastAsia="Arial" w:ascii="Arial"/>
          <w:color w:val="4F4D4B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F4D4B"/>
          <w:spacing w:val="0"/>
          <w:w w:val="105"/>
          <w:sz w:val="24"/>
          <w:szCs w:val="24"/>
        </w:rPr>
        <w:t>men</w:t>
      </w:r>
      <w:r>
        <w:rPr>
          <w:rFonts w:cs="Arial" w:hAnsi="Arial" w:eastAsia="Arial" w:ascii="Arial"/>
          <w:color w:val="3D3B3B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F4D4B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69696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69696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69696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31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56"/>
          <w:sz w:val="24"/>
          <w:szCs w:val="24"/>
        </w:rPr>
        <w:t>              </w:t>
      </w:r>
      <w:r>
        <w:rPr>
          <w:rFonts w:cs="Arial" w:hAnsi="Arial" w:eastAsia="Arial" w:ascii="Arial"/>
          <w:color w:val="4F4D4B"/>
          <w:spacing w:val="7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D3B3B"/>
          <w:spacing w:val="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102"/>
          <w:sz w:val="24"/>
          <w:szCs w:val="24"/>
        </w:rPr>
        <w:t>stadios</w:t>
      </w:r>
      <w:r>
        <w:rPr>
          <w:rFonts w:cs="Arial" w:hAnsi="Arial" w:eastAsia="Arial" w:ascii="Arial"/>
          <w:color w:val="696966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2160" w:val="left"/>
        </w:tabs>
        <w:jc w:val="left"/>
        <w:spacing w:before="2" w:lineRule="auto" w:line="292"/>
        <w:ind w:left="2156" w:right="1315" w:hanging="365"/>
      </w:pP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3D3B3B"/>
          <w:spacing w:val="-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ab/>
        <w:tab/>
      </w:r>
      <w:r>
        <w:rPr>
          <w:rFonts w:cs="Arial" w:hAnsi="Arial" w:eastAsia="Arial" w:ascii="Arial"/>
          <w:color w:val="3D3B3B"/>
          <w:spacing w:val="0"/>
          <w:w w:val="58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58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58"/>
          <w:sz w:val="24"/>
          <w:szCs w:val="24"/>
        </w:rPr>
        <w:t>    </w:t>
      </w:r>
      <w:r>
        <w:rPr>
          <w:rFonts w:cs="Arial" w:hAnsi="Arial" w:eastAsia="Arial" w:ascii="Arial"/>
          <w:color w:val="4F4D4B"/>
          <w:spacing w:val="24"/>
          <w:w w:val="58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83"/>
          <w:sz w:val="24"/>
          <w:szCs w:val="24"/>
        </w:rPr>
        <w:t>ú</w:t>
      </w:r>
      <w:r>
        <w:rPr>
          <w:rFonts w:cs="Arial" w:hAnsi="Arial" w:eastAsia="Arial" w:ascii="Arial"/>
          <w:color w:val="3D3B3B"/>
          <w:spacing w:val="0"/>
          <w:w w:val="83"/>
          <w:sz w:val="24"/>
          <w:szCs w:val="24"/>
        </w:rPr>
        <w:t>til</w:t>
      </w:r>
      <w:r>
        <w:rPr>
          <w:rFonts w:cs="Arial" w:hAnsi="Arial" w:eastAsia="Arial" w:ascii="Arial"/>
          <w:color w:val="3D3B3B"/>
          <w:spacing w:val="0"/>
          <w:w w:val="83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14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pr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gramar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5"/>
          <w:sz w:val="24"/>
          <w:szCs w:val="24"/>
        </w:rPr>
        <w:t>normali</w:t>
      </w:r>
      <w:r>
        <w:rPr>
          <w:rFonts w:cs="Arial" w:hAnsi="Arial" w:eastAsia="Arial" w:ascii="Arial"/>
          <w:color w:val="4F4D4B"/>
          <w:spacing w:val="0"/>
          <w:w w:val="80"/>
          <w:sz w:val="24"/>
          <w:szCs w:val="24"/>
        </w:rPr>
        <w:t>z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ación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79"/>
          <w:sz w:val="24"/>
          <w:szCs w:val="24"/>
        </w:rPr>
        <w:t>h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D3B3B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D3B3B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F4D4B"/>
          <w:spacing w:val="0"/>
          <w:w w:val="117"/>
          <w:sz w:val="24"/>
          <w:szCs w:val="24"/>
        </w:rPr>
        <w:t>og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3D3B3B"/>
          <w:spacing w:val="0"/>
          <w:w w:val="36"/>
          <w:sz w:val="24"/>
          <w:szCs w:val="24"/>
        </w:rPr>
        <w:t>                                                      </w:t>
      </w:r>
      <w:r>
        <w:rPr>
          <w:rFonts w:cs="Arial" w:hAnsi="Arial" w:eastAsia="Arial" w:ascii="Arial"/>
          <w:color w:val="3D3B3B"/>
          <w:spacing w:val="15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696966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696966"/>
          <w:spacing w:val="0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procesos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5"/>
          <w:sz w:val="24"/>
          <w:szCs w:val="24"/>
        </w:rPr>
        <w:t>ar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ch</w:t>
      </w:r>
      <w:r>
        <w:rPr>
          <w:rFonts w:cs="Arial" w:hAnsi="Arial" w:eastAsia="Arial" w:ascii="Arial"/>
          <w:color w:val="3D3B3B"/>
          <w:spacing w:val="0"/>
          <w:w w:val="92"/>
          <w:sz w:val="24"/>
          <w:szCs w:val="24"/>
        </w:rPr>
        <w:t>iví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B3B"/>
          <w:spacing w:val="0"/>
          <w:w w:val="113"/>
          <w:sz w:val="24"/>
          <w:szCs w:val="24"/>
        </w:rPr>
        <w:t>tico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108"/>
          <w:sz w:val="24"/>
          <w:szCs w:val="24"/>
        </w:rPr>
        <w:t>quieran</w:t>
      </w:r>
      <w:r>
        <w:rPr>
          <w:rFonts w:cs="Arial" w:hAnsi="Arial" w:eastAsia="Arial" w:ascii="Arial"/>
          <w:color w:val="4F4D4B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se</w:t>
      </w:r>
      <w:r>
        <w:rPr>
          <w:rFonts w:cs="Arial" w:hAnsi="Arial" w:eastAsia="Arial" w:ascii="Arial"/>
          <w:color w:val="3D3B3B"/>
          <w:spacing w:val="0"/>
          <w:w w:val="88"/>
          <w:sz w:val="24"/>
          <w:szCs w:val="24"/>
        </w:rPr>
        <w:t>a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57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é</w:t>
      </w:r>
      <w:r>
        <w:rPr>
          <w:rFonts w:cs="Arial" w:hAnsi="Arial" w:eastAsia="Arial" w:ascii="Arial"/>
          <w:color w:val="3D3B3B"/>
          <w:spacing w:val="0"/>
          <w:w w:val="88"/>
          <w:sz w:val="24"/>
          <w:szCs w:val="24"/>
        </w:rPr>
        <w:t>st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os</w:t>
      </w:r>
      <w:r>
        <w:rPr>
          <w:rFonts w:cs="Arial" w:hAnsi="Arial" w:eastAsia="Arial" w:ascii="Arial"/>
          <w:color w:val="4F4D4B"/>
          <w:spacing w:val="0"/>
          <w:w w:val="88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3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6"/>
        <w:ind w:left="2113" w:right="3846"/>
      </w:pPr>
      <w:r>
        <w:rPr>
          <w:rFonts w:cs="Arial" w:hAnsi="Arial" w:eastAsia="Arial" w:ascii="Arial"/>
          <w:color w:val="4F4D4B"/>
          <w:w w:val="107"/>
          <w:sz w:val="24"/>
          <w:szCs w:val="24"/>
        </w:rPr>
        <w:t>organi</w:t>
      </w:r>
      <w:r>
        <w:rPr>
          <w:rFonts w:cs="Arial" w:hAnsi="Arial" w:eastAsia="Arial" w:ascii="Arial"/>
          <w:color w:val="3D3B3B"/>
          <w:w w:val="107"/>
          <w:sz w:val="24"/>
          <w:szCs w:val="24"/>
        </w:rPr>
        <w:t>zac</w:t>
      </w:r>
      <w:r>
        <w:rPr>
          <w:rFonts w:cs="Arial" w:hAnsi="Arial" w:eastAsia="Arial" w:ascii="Arial"/>
          <w:color w:val="4F4D4B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3D3B3B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4F4D4B"/>
          <w:w w:val="88"/>
          <w:sz w:val="24"/>
          <w:szCs w:val="24"/>
        </w:rPr>
        <w:t>n,</w:t>
      </w:r>
      <w:r>
        <w:rPr>
          <w:rFonts w:cs="Arial" w:hAnsi="Arial" w:eastAsia="Arial" w:ascii="Arial"/>
          <w:color w:val="4F4D4B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1"/>
          <w:sz w:val="24"/>
          <w:szCs w:val="24"/>
        </w:rPr>
        <w:t>des</w:t>
      </w:r>
      <w:r>
        <w:rPr>
          <w:rFonts w:cs="Arial" w:hAnsi="Arial" w:eastAsia="Arial" w:ascii="Arial"/>
          <w:color w:val="4F4D4B"/>
          <w:spacing w:val="0"/>
          <w:w w:val="108"/>
          <w:sz w:val="24"/>
          <w:szCs w:val="24"/>
        </w:rPr>
        <w:t>cr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ipción</w:t>
      </w:r>
      <w:r>
        <w:rPr>
          <w:rFonts w:cs="Arial" w:hAnsi="Arial" w:eastAsia="Arial" w:ascii="Arial"/>
          <w:color w:val="4F4D4B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3D3B3B"/>
          <w:spacing w:val="0"/>
          <w:w w:val="113"/>
          <w:sz w:val="24"/>
          <w:szCs w:val="24"/>
        </w:rPr>
        <w:t>eprograf</w:t>
      </w:r>
      <w:r>
        <w:rPr>
          <w:rFonts w:cs="Arial" w:hAnsi="Arial" w:eastAsia="Arial" w:ascii="Arial"/>
          <w:color w:val="4F4D4B"/>
          <w:spacing w:val="0"/>
          <w:w w:val="57"/>
          <w:sz w:val="24"/>
          <w:szCs w:val="24"/>
        </w:rPr>
        <w:t>í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D3B3B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4"/>
          <w:sz w:val="24"/>
          <w:szCs w:val="24"/>
        </w:rPr>
        <w:t>difu</w:t>
      </w:r>
      <w:r>
        <w:rPr>
          <w:rFonts w:cs="Arial" w:hAnsi="Arial" w:eastAsia="Arial" w:ascii="Arial"/>
          <w:color w:val="4F4D4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B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F4D4B"/>
          <w:spacing w:val="0"/>
          <w:w w:val="102"/>
          <w:sz w:val="24"/>
          <w:szCs w:val="24"/>
        </w:rPr>
        <w:t>ón</w:t>
      </w:r>
      <w:r>
        <w:rPr>
          <w:rFonts w:cs="Arial" w:hAnsi="Arial" w:eastAsia="Arial" w:ascii="Arial"/>
          <w:color w:val="7E7E79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431"/>
      </w:pPr>
      <w:r>
        <w:rPr>
          <w:rFonts w:cs="Arial" w:hAnsi="Arial" w:eastAsia="Arial" w:ascii="Arial"/>
          <w:color w:val="3D3B3B"/>
          <w:spacing w:val="0"/>
          <w:w w:val="65"/>
          <w:sz w:val="24"/>
          <w:szCs w:val="24"/>
        </w:rPr>
        <w:t>El</w:t>
      </w:r>
      <w:r>
        <w:rPr>
          <w:rFonts w:cs="Arial" w:hAnsi="Arial" w:eastAsia="Arial" w:ascii="Arial"/>
          <w:color w:val="3D3B3B"/>
          <w:spacing w:val="0"/>
          <w:w w:val="65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25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marco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F4D4B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6"/>
          <w:sz w:val="24"/>
          <w:szCs w:val="24"/>
        </w:rPr>
        <w:t>me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todol</w:t>
      </w:r>
      <w:r>
        <w:rPr>
          <w:rFonts w:cs="Arial" w:hAnsi="Arial" w:eastAsia="Arial" w:ascii="Arial"/>
          <w:color w:val="4F4D4B"/>
          <w:spacing w:val="0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4F4D4B"/>
          <w:spacing w:val="0"/>
          <w:w w:val="106"/>
          <w:sz w:val="24"/>
          <w:szCs w:val="24"/>
        </w:rPr>
        <w:t>ic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44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su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6"/>
          <w:sz w:val="24"/>
          <w:szCs w:val="24"/>
        </w:rPr>
        <w:t>realizaci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D3B3B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tom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F4D4B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13"/>
          <w:sz w:val="24"/>
          <w:szCs w:val="24"/>
        </w:rPr>
        <w:t>co</w:t>
      </w:r>
      <w:r>
        <w:rPr>
          <w:rFonts w:cs="Arial" w:hAnsi="Arial" w:eastAsia="Arial" w:ascii="Arial"/>
          <w:color w:val="3D3B3B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431"/>
      </w:pPr>
      <w:r>
        <w:rPr>
          <w:rFonts w:cs="Arial" w:hAnsi="Arial" w:eastAsia="Arial" w:ascii="Arial"/>
          <w:color w:val="3D3B3B"/>
          <w:w w:val="92"/>
          <w:sz w:val="24"/>
          <w:szCs w:val="24"/>
        </w:rPr>
        <w:t>Instru</w:t>
      </w:r>
      <w:r>
        <w:rPr>
          <w:rFonts w:cs="Arial" w:hAnsi="Arial" w:eastAsia="Arial" w:ascii="Arial"/>
          <w:color w:val="4F4D4B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D3B3B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F4D4B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D3B3B"/>
          <w:w w:val="107"/>
          <w:sz w:val="24"/>
          <w:szCs w:val="24"/>
        </w:rPr>
        <w:t>vo</w:t>
      </w:r>
      <w:r>
        <w:rPr>
          <w:rFonts w:cs="Arial" w:hAnsi="Arial" w:eastAsia="Arial" w:ascii="Arial"/>
          <w:color w:val="3D3B3B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D3B3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B3B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B3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Nación</w:t>
      </w:r>
      <w:r>
        <w:rPr>
          <w:rFonts w:cs="Arial" w:hAnsi="Arial" w:eastAsia="Arial" w:ascii="Arial"/>
          <w:color w:val="7E7E79"/>
          <w:spacing w:val="0"/>
          <w:w w:val="53"/>
          <w:sz w:val="24"/>
          <w:szCs w:val="24"/>
        </w:rPr>
        <w:t>2</w:t>
      </w:r>
      <w:r>
        <w:rPr>
          <w:rFonts w:cs="Arial" w:hAnsi="Arial" w:eastAsia="Arial" w:ascii="Arial"/>
          <w:color w:val="4F4D4B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431"/>
      </w:pPr>
      <w:r>
        <w:rPr>
          <w:rFonts w:cs="Arial" w:hAnsi="Arial" w:eastAsia="Arial" w:ascii="Arial"/>
          <w:color w:val="3D3B3B"/>
          <w:w w:val="63"/>
          <w:sz w:val="24"/>
          <w:szCs w:val="24"/>
        </w:rPr>
        <w:t>P</w:t>
      </w:r>
      <w:r>
        <w:rPr>
          <w:rFonts w:cs="Arial" w:hAnsi="Arial" w:eastAsia="Arial" w:ascii="Arial"/>
          <w:color w:val="4F4D4B"/>
          <w:w w:val="107"/>
          <w:sz w:val="24"/>
          <w:szCs w:val="24"/>
        </w:rPr>
        <w:t>ara</w:t>
      </w:r>
      <w:r>
        <w:rPr>
          <w:rFonts w:cs="Arial" w:hAnsi="Arial" w:eastAsia="Arial" w:ascii="Arial"/>
          <w:color w:val="4F4D4B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B3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F4D4B"/>
          <w:spacing w:val="0"/>
          <w:w w:val="105"/>
          <w:sz w:val="24"/>
          <w:szCs w:val="24"/>
        </w:rPr>
        <w:t>ar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rollo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D3B3B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10"/>
          <w:sz w:val="24"/>
          <w:szCs w:val="24"/>
        </w:rPr>
        <w:t>proyecto</w:t>
      </w:r>
      <w:r>
        <w:rPr>
          <w:rFonts w:cs="Arial" w:hAnsi="Arial" w:eastAsia="Arial" w:ascii="Arial"/>
          <w:color w:val="3D3B3B"/>
          <w:spacing w:val="52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D3B3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8"/>
          <w:sz w:val="24"/>
          <w:szCs w:val="24"/>
        </w:rPr>
        <w:t>estable</w:t>
      </w:r>
      <w:r>
        <w:rPr>
          <w:rFonts w:cs="Arial" w:hAnsi="Arial" w:eastAsia="Arial" w:ascii="Arial"/>
          <w:color w:val="4F4D4B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108"/>
          <w:sz w:val="24"/>
          <w:szCs w:val="24"/>
        </w:rPr>
        <w:t>ieron</w:t>
      </w:r>
      <w:r>
        <w:rPr>
          <w:rFonts w:cs="Arial" w:hAnsi="Arial" w:eastAsia="Arial" w:ascii="Arial"/>
          <w:color w:val="3D3B3B"/>
          <w:spacing w:val="63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res</w:t>
      </w:r>
      <w:r>
        <w:rPr>
          <w:rFonts w:cs="Arial" w:hAnsi="Arial" w:eastAsia="Arial" w:ascii="Arial"/>
          <w:color w:val="4F4D4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5"/>
          <w:sz w:val="24"/>
          <w:szCs w:val="24"/>
        </w:rPr>
        <w:t>et</w:t>
      </w:r>
      <w:r>
        <w:rPr>
          <w:rFonts w:cs="Arial" w:hAnsi="Arial" w:eastAsia="Arial" w:ascii="Arial"/>
          <w:color w:val="4F4D4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D3B3B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4F4D4B"/>
          <w:spacing w:val="0"/>
          <w:w w:val="90"/>
          <w:sz w:val="24"/>
          <w:szCs w:val="24"/>
        </w:rPr>
        <w:t>as</w:t>
      </w:r>
      <w:r>
        <w:rPr>
          <w:rFonts w:cs="Arial" w:hAnsi="Arial" w:eastAsia="Arial" w:ascii="Arial"/>
          <w:color w:val="696966"/>
          <w:spacing w:val="0"/>
          <w:w w:val="43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806"/>
      </w:pPr>
      <w:r>
        <w:rPr>
          <w:rFonts w:cs="Arial" w:hAnsi="Arial" w:eastAsia="Arial" w:ascii="Arial"/>
          <w:color w:val="4F4D4B"/>
          <w:w w:val="28"/>
          <w:sz w:val="24"/>
          <w:szCs w:val="24"/>
        </w:rPr>
        <w:t>1</w:t>
      </w:r>
      <w:r>
        <w:rPr>
          <w:rFonts w:cs="Arial" w:hAnsi="Arial" w:eastAsia="Arial" w:ascii="Arial"/>
          <w:color w:val="3D3B3B"/>
          <w:w w:val="48"/>
          <w:sz w:val="24"/>
          <w:szCs w:val="24"/>
        </w:rPr>
        <w:t>)</w:t>
      </w:r>
      <w:r>
        <w:rPr>
          <w:rFonts w:cs="Arial" w:hAnsi="Arial" w:eastAsia="Arial" w:ascii="Arial"/>
          <w:color w:val="3D3B3B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B3B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99"/>
          <w:sz w:val="24"/>
          <w:szCs w:val="24"/>
        </w:rPr>
        <w:t>Func</w:t>
      </w:r>
      <w:r>
        <w:rPr>
          <w:rFonts w:cs="Arial" w:hAnsi="Arial" w:eastAsia="Arial" w:ascii="Arial"/>
          <w:color w:val="3D3B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F4D4B"/>
          <w:spacing w:val="0"/>
          <w:w w:val="107"/>
          <w:sz w:val="24"/>
          <w:szCs w:val="24"/>
        </w:rPr>
        <w:t>ones</w:t>
      </w:r>
      <w:r>
        <w:rPr>
          <w:rFonts w:cs="Arial" w:hAnsi="Arial" w:eastAsia="Arial" w:ascii="Arial"/>
          <w:color w:val="4F4D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F4D4B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D3B3B"/>
          <w:spacing w:val="0"/>
          <w:w w:val="107"/>
          <w:sz w:val="24"/>
          <w:szCs w:val="24"/>
        </w:rPr>
        <w:t>omu</w:t>
      </w:r>
      <w:r>
        <w:rPr>
          <w:rFonts w:cs="Arial" w:hAnsi="Arial" w:eastAsia="Arial" w:ascii="Arial"/>
          <w:color w:val="4F4D4B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D3B3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F4D4B"/>
          <w:spacing w:val="0"/>
          <w:w w:val="72"/>
          <w:sz w:val="24"/>
          <w:szCs w:val="24"/>
        </w:rPr>
        <w:t>s;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777"/>
      </w:pPr>
      <w:r>
        <w:rPr>
          <w:rFonts w:cs="Arial" w:hAnsi="Arial" w:eastAsia="Arial" w:ascii="Arial"/>
          <w:color w:val="4F4D4B"/>
          <w:w w:val="79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3D3B3B"/>
          <w:w w:val="48"/>
          <w:position w:val="-1"/>
          <w:sz w:val="24"/>
          <w:szCs w:val="24"/>
        </w:rPr>
        <w:t>)</w:t>
      </w:r>
      <w:r>
        <w:rPr>
          <w:rFonts w:cs="Arial" w:hAnsi="Arial" w:eastAsia="Arial" w:ascii="Arial"/>
          <w:color w:val="3D3B3B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D3B3B"/>
          <w:spacing w:val="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0"/>
          <w:position w:val="-1"/>
          <w:sz w:val="24"/>
          <w:szCs w:val="24"/>
        </w:rPr>
        <w:t>Fun</w:t>
      </w:r>
      <w:r>
        <w:rPr>
          <w:rFonts w:cs="Arial" w:hAnsi="Arial" w:eastAsia="Arial" w:ascii="Arial"/>
          <w:color w:val="4F4D4B"/>
          <w:spacing w:val="0"/>
          <w:w w:val="100"/>
          <w:position w:val="-1"/>
          <w:sz w:val="24"/>
          <w:szCs w:val="24"/>
        </w:rPr>
        <w:t>ciones</w:t>
      </w:r>
      <w:r>
        <w:rPr>
          <w:rFonts w:cs="Arial" w:hAnsi="Arial" w:eastAsia="Arial" w:ascii="Arial"/>
          <w:color w:val="4F4D4B"/>
          <w:spacing w:val="5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83"/>
          <w:position w:val="-1"/>
          <w:sz w:val="24"/>
          <w:szCs w:val="24"/>
        </w:rPr>
        <w:t>su</w:t>
      </w:r>
      <w:r>
        <w:rPr>
          <w:rFonts w:cs="Arial" w:hAnsi="Arial" w:eastAsia="Arial" w:ascii="Arial"/>
          <w:color w:val="4F4D4B"/>
          <w:spacing w:val="0"/>
          <w:w w:val="6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3D3B3B"/>
          <w:spacing w:val="0"/>
          <w:w w:val="93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4F4D4B"/>
          <w:spacing w:val="0"/>
          <w:w w:val="104"/>
          <w:position w:val="-1"/>
          <w:sz w:val="24"/>
          <w:szCs w:val="24"/>
        </w:rPr>
        <w:t>an</w:t>
      </w:r>
      <w:r>
        <w:rPr>
          <w:rFonts w:cs="Arial" w:hAnsi="Arial" w:eastAsia="Arial" w:ascii="Arial"/>
          <w:color w:val="3D3B3B"/>
          <w:spacing w:val="0"/>
          <w:w w:val="105"/>
          <w:position w:val="-1"/>
          <w:sz w:val="24"/>
          <w:szCs w:val="24"/>
        </w:rPr>
        <w:t>tiva</w:t>
      </w:r>
      <w:r>
        <w:rPr>
          <w:rFonts w:cs="Arial" w:hAnsi="Arial" w:eastAsia="Arial" w:ascii="Arial"/>
          <w:color w:val="4F4D4B"/>
          <w:spacing w:val="0"/>
          <w:w w:val="69"/>
          <w:position w:val="-1"/>
          <w:sz w:val="24"/>
          <w:szCs w:val="24"/>
        </w:rPr>
        <w:t>s;</w:t>
      </w:r>
      <w:r>
        <w:rPr>
          <w:rFonts w:cs="Arial" w:hAnsi="Arial" w:eastAsia="Arial" w:ascii="Arial"/>
          <w:color w:val="4F4D4B"/>
          <w:spacing w:val="0"/>
          <w:w w:val="100"/>
          <w:position w:val="-1"/>
          <w:sz w:val="24"/>
          <w:szCs w:val="24"/>
        </w:rPr>
        <w:t>    </w:t>
      </w:r>
      <w:r>
        <w:rPr>
          <w:rFonts w:cs="Arial" w:hAnsi="Arial" w:eastAsia="Arial" w:ascii="Arial"/>
          <w:color w:val="4F4D4B"/>
          <w:spacing w:val="-3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D3B3B"/>
          <w:spacing w:val="0"/>
          <w:w w:val="107"/>
          <w:position w:val="-1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80"/>
        <w:ind w:left="1407"/>
      </w:pPr>
      <w:r>
        <w:pict>
          <v:group style="position:absolute;margin-left:81pt;margin-top:-2.04006pt;width:145pt;height:0pt;mso-position-horizontal-relative:page;mso-position-vertical-relative:paragraph;z-index:-13993" coordorigin="1620,-41" coordsize="2900,0">
            <v:shape style="position:absolute;left:1620;top:-41;width:2900;height:0" coordorigin="1620,-41" coordsize="2900,0" path="m1620,-41l4520,-41e" filled="f" stroked="t" strokeweight="0pt" strokecolor="#4F4D4B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E7E79"/>
          <w:spacing w:val="0"/>
          <w:w w:val="49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522"/>
      </w:pPr>
      <w:r>
        <w:rPr>
          <w:rFonts w:cs="Arial" w:hAnsi="Arial" w:eastAsia="Arial" w:ascii="Arial"/>
          <w:color w:val="696966"/>
          <w:w w:val="6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E7E79"/>
          <w:w w:val="100"/>
          <w:position w:val="-1"/>
          <w:sz w:val="16"/>
          <w:szCs w:val="16"/>
        </w:rPr>
        <w:t>ey</w:t>
      </w:r>
      <w:r>
        <w:rPr>
          <w:rFonts w:cs="Arial" w:hAnsi="Arial" w:eastAsia="Arial" w:ascii="Arial"/>
          <w:color w:val="7E7E7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E7E79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E7E79"/>
          <w:spacing w:val="0"/>
          <w:w w:val="107"/>
          <w:position w:val="-1"/>
          <w:sz w:val="16"/>
          <w:szCs w:val="16"/>
        </w:rPr>
        <w:t>Ge</w:t>
      </w:r>
      <w:r>
        <w:rPr>
          <w:rFonts w:cs="Arial" w:hAnsi="Arial" w:eastAsia="Arial" w:ascii="Arial"/>
          <w:color w:val="696966"/>
          <w:spacing w:val="0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7E7E79"/>
          <w:spacing w:val="0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696966"/>
          <w:spacing w:val="0"/>
          <w:w w:val="99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4F4D4B"/>
          <w:spacing w:val="0"/>
          <w:w w:val="4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4F4D4B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4F4D4B"/>
          <w:spacing w:val="-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7E7E79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7E7E79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F4D4B"/>
          <w:spacing w:val="0"/>
          <w:w w:val="8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E7E79"/>
          <w:spacing w:val="0"/>
          <w:w w:val="10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696966"/>
          <w:spacing w:val="0"/>
          <w:w w:val="87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4F4D4B"/>
          <w:spacing w:val="0"/>
          <w:w w:val="5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696966"/>
          <w:spacing w:val="0"/>
          <w:w w:val="91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7E7E79"/>
          <w:spacing w:val="0"/>
          <w:w w:val="100"/>
          <w:position w:val="-1"/>
          <w:sz w:val="16"/>
          <w:szCs w:val="16"/>
        </w:rPr>
        <w:t>os,</w:t>
      </w:r>
      <w:r>
        <w:rPr>
          <w:rFonts w:cs="Arial" w:hAnsi="Arial" w:eastAsia="Arial" w:ascii="Arial"/>
          <w:color w:val="7E7E79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7E7E79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F4D4B"/>
          <w:spacing w:val="0"/>
          <w:w w:val="7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96966"/>
          <w:spacing w:val="0"/>
          <w:w w:val="100"/>
          <w:position w:val="-1"/>
          <w:sz w:val="16"/>
          <w:szCs w:val="16"/>
        </w:rPr>
        <w:t>l.</w:t>
      </w:r>
      <w:r>
        <w:rPr>
          <w:rFonts w:cs="Arial" w:hAnsi="Arial" w:eastAsia="Arial" w:ascii="Arial"/>
          <w:color w:val="69696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76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7E7E79"/>
          <w:spacing w:val="0"/>
          <w:w w:val="43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7E7E79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E7E79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89"/>
          <w:position w:val="-1"/>
          <w:sz w:val="16"/>
          <w:szCs w:val="16"/>
        </w:rPr>
        <w:t>Fra</w:t>
      </w:r>
      <w:r>
        <w:rPr>
          <w:rFonts w:cs="Arial" w:hAnsi="Arial" w:eastAsia="Arial" w:ascii="Arial"/>
          <w:color w:val="7E7E79"/>
          <w:spacing w:val="0"/>
          <w:w w:val="121"/>
          <w:position w:val="-1"/>
          <w:sz w:val="16"/>
          <w:szCs w:val="16"/>
        </w:rPr>
        <w:t>cc</w:t>
      </w:r>
      <w:r>
        <w:rPr>
          <w:rFonts w:cs="Arial" w:hAnsi="Arial" w:eastAsia="Arial" w:ascii="Arial"/>
          <w:color w:val="696966"/>
          <w:spacing w:val="0"/>
          <w:w w:val="5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7E7E79"/>
          <w:spacing w:val="0"/>
          <w:w w:val="103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4F4D4B"/>
          <w:spacing w:val="0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F4D4B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4F4D4B"/>
          <w:spacing w:val="-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100"/>
          <w:position w:val="-1"/>
          <w:sz w:val="16"/>
          <w:szCs w:val="16"/>
        </w:rPr>
        <w:t>XX.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220"/>
        <w:ind w:right="1465"/>
      </w:pPr>
      <w:r>
        <w:pict>
          <v:shape type="#_x0000_t75" style="position:absolute;margin-left:37.94pt;margin-top:3.76252pt;width:16.82pt;height:53.3pt;mso-position-horizontal-relative:page;mso-position-vertical-relative:paragraph;z-index:-13995">
            <v:imagedata o:title="" r:id="rId61"/>
          </v:shape>
        </w:pict>
      </w:r>
      <w:r>
        <w:rPr>
          <w:rFonts w:cs="Arial" w:hAnsi="Arial" w:eastAsia="Arial" w:ascii="Arial"/>
          <w:color w:val="B3B1AE"/>
          <w:w w:val="78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696966"/>
          <w:w w:val="87"/>
          <w:position w:val="6"/>
          <w:sz w:val="16"/>
          <w:szCs w:val="16"/>
        </w:rPr>
        <w:t>h</w:t>
      </w:r>
      <w:r>
        <w:rPr>
          <w:rFonts w:cs="Arial" w:hAnsi="Arial" w:eastAsia="Arial" w:ascii="Arial"/>
          <w:color w:val="4F4D4B"/>
          <w:w w:val="49"/>
          <w:position w:val="6"/>
          <w:sz w:val="16"/>
          <w:szCs w:val="16"/>
        </w:rPr>
        <w:t>11</w:t>
      </w:r>
      <w:hyperlink r:id="rId62">
        <w:r>
          <w:rPr>
            <w:rFonts w:cs="Arial" w:hAnsi="Arial" w:eastAsia="Arial" w:ascii="Arial"/>
            <w:color w:val="696966"/>
            <w:w w:val="122"/>
            <w:position w:val="6"/>
            <w:sz w:val="16"/>
            <w:szCs w:val="16"/>
          </w:rPr>
          <w:t>p://www</w:t>
        </w:r>
        <w:r>
          <w:rPr>
            <w:rFonts w:cs="Arial" w:hAnsi="Arial" w:eastAsia="Arial" w:ascii="Arial"/>
            <w:color w:val="7E7E79"/>
            <w:w w:val="43"/>
            <w:position w:val="6"/>
            <w:sz w:val="16"/>
            <w:szCs w:val="16"/>
          </w:rPr>
          <w:t>.</w:t>
        </w:r>
        <w:r>
          <w:rPr>
            <w:rFonts w:cs="Arial" w:hAnsi="Arial" w:eastAsia="Arial" w:ascii="Arial"/>
            <w:color w:val="696966"/>
            <w:w w:val="103"/>
            <w:position w:val="6"/>
            <w:sz w:val="16"/>
            <w:szCs w:val="16"/>
          </w:rPr>
          <w:t>g</w:t>
        </w:r>
        <w:r>
          <w:rPr>
            <w:rFonts w:cs="Arial" w:hAnsi="Arial" w:eastAsia="Arial" w:ascii="Arial"/>
            <w:color w:val="7E7E79"/>
            <w:w w:val="103"/>
            <w:position w:val="6"/>
            <w:sz w:val="16"/>
            <w:szCs w:val="16"/>
          </w:rPr>
          <w:t>o</w:t>
        </w:r>
        <w:r>
          <w:rPr>
            <w:rFonts w:cs="Arial" w:hAnsi="Arial" w:eastAsia="Arial" w:ascii="Arial"/>
            <w:color w:val="696966"/>
            <w:w w:val="103"/>
            <w:position w:val="6"/>
            <w:sz w:val="16"/>
            <w:szCs w:val="16"/>
          </w:rPr>
          <w:t>b</w:t>
        </w:r>
        <w:r>
          <w:rPr>
            <w:rFonts w:cs="Arial" w:hAnsi="Arial" w:eastAsia="Arial" w:ascii="Arial"/>
            <w:color w:val="3D3B3B"/>
            <w:w w:val="32"/>
            <w:position w:val="6"/>
            <w:sz w:val="16"/>
            <w:szCs w:val="16"/>
          </w:rPr>
          <w:t>.</w:t>
        </w:r>
        <w:r>
          <w:rPr>
            <w:rFonts w:cs="Arial" w:hAnsi="Arial" w:eastAsia="Arial" w:ascii="Arial"/>
            <w:color w:val="4F4D4B"/>
            <w:w w:val="98"/>
            <w:position w:val="6"/>
            <w:sz w:val="16"/>
            <w:szCs w:val="16"/>
          </w:rPr>
          <w:t>m</w:t>
        </w:r>
        <w:r>
          <w:rPr>
            <w:rFonts w:cs="Arial" w:hAnsi="Arial" w:eastAsia="Arial" w:ascii="Arial"/>
            <w:color w:val="696966"/>
            <w:w w:val="85"/>
            <w:position w:val="6"/>
            <w:sz w:val="16"/>
            <w:szCs w:val="16"/>
          </w:rPr>
          <w:t>x</w:t>
        </w:r>
        <w:r>
          <w:rPr>
            <w:rFonts w:cs="Arial" w:hAnsi="Arial" w:eastAsia="Arial" w:ascii="Arial"/>
            <w:color w:val="7E7E79"/>
            <w:w w:val="121"/>
            <w:position w:val="6"/>
            <w:sz w:val="16"/>
            <w:szCs w:val="16"/>
          </w:rPr>
          <w:t>/c</w:t>
        </w:r>
        <w:r>
          <w:rPr>
            <w:rFonts w:cs="Arial" w:hAnsi="Arial" w:eastAsia="Arial" w:ascii="Arial"/>
            <w:color w:val="696966"/>
            <w:w w:val="110"/>
            <w:position w:val="6"/>
            <w:sz w:val="16"/>
            <w:szCs w:val="16"/>
          </w:rPr>
          <w:t>ms/up</w:t>
        </w:r>
        <w:r>
          <w:rPr>
            <w:rFonts w:cs="Arial" w:hAnsi="Arial" w:eastAsia="Arial" w:ascii="Arial"/>
            <w:color w:val="4F4D4B"/>
            <w:w w:val="41"/>
            <w:position w:val="6"/>
            <w:sz w:val="16"/>
            <w:szCs w:val="16"/>
          </w:rPr>
          <w:t>l</w:t>
        </w:r>
        <w:r>
          <w:rPr>
            <w:rFonts w:cs="Arial" w:hAnsi="Arial" w:eastAsia="Arial" w:ascii="Arial"/>
            <w:color w:val="7E7E79"/>
            <w:w w:val="103"/>
            <w:position w:val="6"/>
            <w:sz w:val="16"/>
            <w:szCs w:val="16"/>
          </w:rPr>
          <w:t>o</w:t>
        </w:r>
        <w:r>
          <w:rPr>
            <w:rFonts w:cs="Arial" w:hAnsi="Arial" w:eastAsia="Arial" w:ascii="Arial"/>
            <w:color w:val="696966"/>
            <w:w w:val="114"/>
            <w:position w:val="6"/>
            <w:sz w:val="16"/>
            <w:szCs w:val="16"/>
          </w:rPr>
          <w:t>ad</w:t>
        </w:r>
        <w:r>
          <w:rPr>
            <w:rFonts w:cs="Arial" w:hAnsi="Arial" w:eastAsia="Arial" w:ascii="Arial"/>
            <w:color w:val="7E7E79"/>
            <w:w w:val="66"/>
            <w:position w:val="6"/>
            <w:sz w:val="16"/>
            <w:szCs w:val="16"/>
          </w:rPr>
          <w:t>s</w:t>
        </w:r>
        <w:r>
          <w:rPr>
            <w:rFonts w:cs="Arial" w:hAnsi="Arial" w:eastAsia="Arial" w:ascii="Arial"/>
            <w:color w:val="696966"/>
            <w:w w:val="123"/>
            <w:position w:val="6"/>
            <w:sz w:val="16"/>
            <w:szCs w:val="16"/>
          </w:rPr>
          <w:t>/a</w:t>
        </w:r>
        <w:r>
          <w:rPr>
            <w:rFonts w:cs="Arial" w:hAnsi="Arial" w:eastAsia="Arial" w:ascii="Arial"/>
            <w:color w:val="4F4D4B"/>
            <w:w w:val="98"/>
            <w:position w:val="6"/>
            <w:sz w:val="16"/>
            <w:szCs w:val="16"/>
          </w:rPr>
          <w:t>tt</w:t>
        </w:r>
        <w:r>
          <w:rPr>
            <w:rFonts w:cs="Arial" w:hAnsi="Arial" w:eastAsia="Arial" w:ascii="Arial"/>
            <w:color w:val="696966"/>
            <w:w w:val="117"/>
            <w:position w:val="6"/>
            <w:sz w:val="16"/>
            <w:szCs w:val="16"/>
          </w:rPr>
          <w:t>ac</w:t>
        </w:r>
        <w:r>
          <w:rPr>
            <w:rFonts w:cs="Arial" w:hAnsi="Arial" w:eastAsia="Arial" w:ascii="Arial"/>
            <w:color w:val="4F4D4B"/>
            <w:w w:val="104"/>
            <w:position w:val="6"/>
            <w:sz w:val="16"/>
            <w:szCs w:val="16"/>
          </w:rPr>
          <w:t>hm</w:t>
        </w:r>
        <w:r>
          <w:rPr>
            <w:rFonts w:cs="Arial" w:hAnsi="Arial" w:eastAsia="Arial" w:ascii="Arial"/>
            <w:color w:val="696966"/>
            <w:w w:val="103"/>
            <w:position w:val="6"/>
            <w:sz w:val="16"/>
            <w:szCs w:val="16"/>
          </w:rPr>
          <w:t>e</w:t>
        </w:r>
        <w:r>
          <w:rPr>
            <w:rFonts w:cs="Arial" w:hAnsi="Arial" w:eastAsia="Arial" w:ascii="Arial"/>
            <w:color w:val="4F4D4B"/>
            <w:w w:val="102"/>
            <w:position w:val="6"/>
            <w:sz w:val="16"/>
            <w:szCs w:val="16"/>
          </w:rPr>
          <w:t>nt</w:t>
        </w:r>
        <w:r>
          <w:rPr>
            <w:rFonts w:cs="Arial" w:hAnsi="Arial" w:eastAsia="Arial" w:ascii="Arial"/>
            <w:color w:val="696966"/>
            <w:w w:val="120"/>
            <w:position w:val="6"/>
            <w:sz w:val="16"/>
            <w:szCs w:val="16"/>
          </w:rPr>
          <w:t>/</w:t>
        </w:r>
        <w:r>
          <w:rPr>
            <w:rFonts w:cs="Arial" w:hAnsi="Arial" w:eastAsia="Arial" w:ascii="Arial"/>
            <w:color w:val="4F4D4B"/>
            <w:w w:val="88"/>
            <w:position w:val="6"/>
            <w:sz w:val="16"/>
            <w:szCs w:val="16"/>
          </w:rPr>
          <w:t>fil</w:t>
        </w:r>
        <w:r>
          <w:rPr>
            <w:rFonts w:cs="Arial" w:hAnsi="Arial" w:eastAsia="Arial" w:ascii="Arial"/>
            <w:color w:val="696966"/>
            <w:w w:val="113"/>
            <w:position w:val="6"/>
            <w:sz w:val="16"/>
            <w:szCs w:val="16"/>
          </w:rPr>
          <w:t>e/5</w:t>
        </w:r>
        <w:r>
          <w:rPr>
            <w:rFonts w:cs="Arial" w:hAnsi="Arial" w:eastAsia="Arial" w:ascii="Arial"/>
            <w:color w:val="4F4D4B"/>
            <w:w w:val="81"/>
            <w:position w:val="6"/>
            <w:sz w:val="16"/>
            <w:szCs w:val="16"/>
          </w:rPr>
          <w:t>4</w:t>
        </w:r>
        <w:r>
          <w:rPr>
            <w:rFonts w:cs="Arial" w:hAnsi="Arial" w:eastAsia="Arial" w:ascii="Arial"/>
            <w:color w:val="696966"/>
            <w:w w:val="104"/>
            <w:position w:val="6"/>
            <w:sz w:val="16"/>
            <w:szCs w:val="16"/>
          </w:rPr>
          <w:t>330/</w:t>
        </w:r>
        <w:r>
          <w:rPr>
            <w:rFonts w:cs="Arial" w:hAnsi="Arial" w:eastAsia="Arial" w:ascii="Arial"/>
            <w:color w:val="4F4D4B"/>
            <w:w w:val="85"/>
            <w:position w:val="6"/>
            <w:sz w:val="16"/>
            <w:szCs w:val="16"/>
          </w:rPr>
          <w:t>IN</w:t>
        </w:r>
        <w:r>
          <w:rPr>
            <w:rFonts w:cs="Arial" w:hAnsi="Arial" w:eastAsia="Arial" w:ascii="Arial"/>
            <w:color w:val="7E7E79"/>
            <w:w w:val="59"/>
            <w:position w:val="6"/>
            <w:sz w:val="16"/>
            <w:szCs w:val="16"/>
          </w:rPr>
          <w:t>S</w:t>
        </w:r>
        <w:r>
          <w:rPr>
            <w:rFonts w:cs="Arial" w:hAnsi="Arial" w:eastAsia="Arial" w:ascii="Arial"/>
            <w:color w:val="696966"/>
            <w:w w:val="87"/>
            <w:position w:val="6"/>
            <w:sz w:val="16"/>
            <w:szCs w:val="16"/>
          </w:rPr>
          <w:t>TRUC</w:t>
        </w:r>
        <w:r>
          <w:rPr>
            <w:rFonts w:cs="Arial" w:hAnsi="Arial" w:eastAsia="Arial" w:ascii="Arial"/>
            <w:color w:val="4F4D4B"/>
            <w:w w:val="65"/>
            <w:position w:val="6"/>
            <w:sz w:val="16"/>
            <w:szCs w:val="16"/>
          </w:rPr>
          <w:t>TI</w:t>
        </w:r>
        <w:r>
          <w:rPr>
            <w:rFonts w:cs="Arial" w:hAnsi="Arial" w:eastAsia="Arial" w:ascii="Arial"/>
            <w:color w:val="696966"/>
            <w:w w:val="91"/>
            <w:position w:val="6"/>
            <w:sz w:val="16"/>
            <w:szCs w:val="16"/>
          </w:rPr>
          <w:t>V</w:t>
        </w:r>
        <w:r>
          <w:rPr>
            <w:rFonts w:cs="Arial" w:hAnsi="Arial" w:eastAsia="Arial" w:ascii="Arial"/>
            <w:color w:val="7E7E79"/>
            <w:w w:val="100"/>
            <w:position w:val="6"/>
            <w:sz w:val="16"/>
            <w:szCs w:val="16"/>
          </w:rPr>
          <w:t>O</w:t>
        </w:r>
      </w:hyperlink>
      <w:r>
        <w:rPr>
          <w:rFonts w:cs="Arial" w:hAnsi="Arial" w:eastAsia="Arial" w:ascii="Arial"/>
          <w:color w:val="7E7E79"/>
          <w:w w:val="100"/>
          <w:position w:val="6"/>
          <w:sz w:val="16"/>
          <w:szCs w:val="16"/>
        </w:rPr>
        <w:t>             </w:t>
      </w:r>
      <w:r>
        <w:rPr>
          <w:rFonts w:cs="Arial" w:hAnsi="Arial" w:eastAsia="Arial" w:ascii="Arial"/>
          <w:color w:val="7E7E79"/>
          <w:spacing w:val="13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100"/>
          <w:position w:val="-2"/>
          <w:sz w:val="16"/>
          <w:szCs w:val="16"/>
        </w:rPr>
        <w:t>PARA</w:t>
      </w:r>
      <w:r>
        <w:rPr>
          <w:rFonts w:cs="Arial" w:hAnsi="Arial" w:eastAsia="Arial" w:ascii="Arial"/>
          <w:color w:val="696966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100"/>
          <w:position w:val="-2"/>
          <w:sz w:val="16"/>
          <w:szCs w:val="16"/>
        </w:rPr>
        <w:t>ELAB</w:t>
      </w:r>
      <w:r>
        <w:rPr>
          <w:rFonts w:cs="Arial" w:hAnsi="Arial" w:eastAsia="Arial" w:ascii="Arial"/>
          <w:color w:val="7E7E79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696966"/>
          <w:spacing w:val="0"/>
          <w:w w:val="100"/>
          <w:position w:val="-2"/>
          <w:sz w:val="16"/>
          <w:szCs w:val="16"/>
        </w:rPr>
        <w:t>RAR</w:t>
      </w:r>
      <w:r>
        <w:rPr>
          <w:rFonts w:cs="Arial" w:hAnsi="Arial" w:eastAsia="Arial" w:ascii="Arial"/>
          <w:color w:val="696966"/>
          <w:spacing w:val="-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96966"/>
          <w:spacing w:val="0"/>
          <w:w w:val="72"/>
          <w:position w:val="-2"/>
          <w:sz w:val="16"/>
          <w:szCs w:val="16"/>
        </w:rPr>
        <w:t>EL</w:t>
      </w:r>
      <w:r>
        <w:rPr>
          <w:rFonts w:cs="Arial" w:hAnsi="Arial" w:eastAsia="Arial" w:ascii="Arial"/>
          <w:color w:val="696966"/>
          <w:spacing w:val="0"/>
          <w:w w:val="72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696966"/>
          <w:spacing w:val="4"/>
          <w:w w:val="7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939391"/>
          <w:spacing w:val="0"/>
          <w:w w:val="92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696966"/>
          <w:spacing w:val="0"/>
          <w:w w:val="89"/>
          <w:position w:val="-2"/>
          <w:sz w:val="16"/>
          <w:szCs w:val="16"/>
        </w:rPr>
        <w:t>UA</w:t>
      </w:r>
      <w:r>
        <w:rPr>
          <w:rFonts w:cs="Arial" w:hAnsi="Arial" w:eastAsia="Arial" w:ascii="Arial"/>
          <w:color w:val="7E7E79"/>
          <w:spacing w:val="0"/>
          <w:w w:val="84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696966"/>
          <w:spacing w:val="0"/>
          <w:w w:val="6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7E7E79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7E7E79"/>
          <w:spacing w:val="0"/>
          <w:w w:val="100"/>
          <w:position w:val="-2"/>
          <w:sz w:val="16"/>
          <w:szCs w:val="16"/>
        </w:rPr>
        <w:t>   </w:t>
      </w:r>
      <w:r>
        <w:rPr>
          <w:rFonts w:cs="Arial" w:hAnsi="Arial" w:eastAsia="Arial" w:ascii="Arial"/>
          <w:color w:val="7E7E79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7E7E79"/>
          <w:spacing w:val="0"/>
          <w:w w:val="90"/>
          <w:position w:val="-2"/>
          <w:sz w:val="16"/>
          <w:szCs w:val="16"/>
        </w:rPr>
        <w:t>GE</w:t>
      </w:r>
      <w:r>
        <w:rPr>
          <w:rFonts w:cs="Arial" w:hAnsi="Arial" w:eastAsia="Arial" w:ascii="Arial"/>
          <w:color w:val="696966"/>
          <w:spacing w:val="0"/>
          <w:w w:val="79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7E7E79"/>
          <w:spacing w:val="0"/>
          <w:w w:val="84"/>
          <w:position w:val="-2"/>
          <w:sz w:val="16"/>
          <w:szCs w:val="16"/>
        </w:rPr>
        <w:t>ERAL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388"/>
      </w:pPr>
      <w:r>
        <w:rPr>
          <w:rFonts w:cs="Arial" w:hAnsi="Arial" w:eastAsia="Arial" w:ascii="Arial"/>
          <w:color w:val="B3B1AE"/>
          <w:w w:val="87"/>
          <w:sz w:val="16"/>
          <w:szCs w:val="16"/>
        </w:rPr>
        <w:t>_</w:t>
      </w:r>
      <w:r>
        <w:rPr>
          <w:rFonts w:cs="Arial" w:hAnsi="Arial" w:eastAsia="Arial" w:ascii="Arial"/>
          <w:color w:val="696966"/>
          <w:w w:val="85"/>
          <w:sz w:val="16"/>
          <w:szCs w:val="16"/>
        </w:rPr>
        <w:t>DE</w:t>
      </w:r>
      <w:r>
        <w:rPr>
          <w:rFonts w:cs="Arial" w:hAnsi="Arial" w:eastAsia="Arial" w:ascii="Arial"/>
          <w:color w:val="B3B1AE"/>
          <w:w w:val="92"/>
          <w:sz w:val="16"/>
          <w:szCs w:val="16"/>
        </w:rPr>
        <w:t>_</w:t>
      </w:r>
      <w:r>
        <w:rPr>
          <w:rFonts w:cs="Arial" w:hAnsi="Arial" w:eastAsia="Arial" w:ascii="Arial"/>
          <w:color w:val="7E7E79"/>
          <w:w w:val="92"/>
          <w:sz w:val="16"/>
          <w:szCs w:val="16"/>
        </w:rPr>
        <w:t>CL</w:t>
      </w:r>
      <w:r>
        <w:rPr>
          <w:rFonts w:cs="Arial" w:hAnsi="Arial" w:eastAsia="Arial" w:ascii="Arial"/>
          <w:color w:val="696966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7E7E79"/>
          <w:w w:val="63"/>
          <w:sz w:val="16"/>
          <w:szCs w:val="16"/>
        </w:rPr>
        <w:t>S</w:t>
      </w:r>
      <w:r>
        <w:rPr>
          <w:rFonts w:cs="Arial" w:hAnsi="Arial" w:eastAsia="Arial" w:ascii="Arial"/>
          <w:color w:val="4F4D4B"/>
          <w:w w:val="32"/>
          <w:sz w:val="16"/>
          <w:szCs w:val="16"/>
        </w:rPr>
        <w:t>I</w:t>
      </w:r>
      <w:r>
        <w:rPr>
          <w:rFonts w:cs="Arial" w:hAnsi="Arial" w:eastAsia="Arial" w:ascii="Arial"/>
          <w:color w:val="696966"/>
          <w:w w:val="65"/>
          <w:sz w:val="16"/>
          <w:szCs w:val="16"/>
        </w:rPr>
        <w:t>FI</w:t>
      </w:r>
      <w:r>
        <w:rPr>
          <w:rFonts w:cs="Arial" w:hAnsi="Arial" w:eastAsia="Arial" w:ascii="Arial"/>
          <w:color w:val="7E7E79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696966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7E7E79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696966"/>
          <w:w w:val="32"/>
          <w:sz w:val="16"/>
          <w:szCs w:val="16"/>
        </w:rPr>
        <w:t>I</w:t>
      </w:r>
      <w:r>
        <w:rPr>
          <w:rFonts w:cs="Arial" w:hAnsi="Arial" w:eastAsia="Arial" w:ascii="Arial"/>
          <w:color w:val="B3B1AE"/>
          <w:w w:val="92"/>
          <w:sz w:val="16"/>
          <w:szCs w:val="16"/>
        </w:rPr>
        <w:t>_</w:t>
      </w:r>
      <w:r>
        <w:rPr>
          <w:rFonts w:cs="Arial" w:hAnsi="Arial" w:eastAsia="Arial" w:ascii="Arial"/>
          <w:color w:val="696966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B3B1AE"/>
          <w:w w:val="92"/>
          <w:sz w:val="16"/>
          <w:szCs w:val="16"/>
        </w:rPr>
        <w:t>_</w:t>
      </w:r>
      <w:r>
        <w:rPr>
          <w:rFonts w:cs="Arial" w:hAnsi="Arial" w:eastAsia="Arial" w:ascii="Arial"/>
          <w:color w:val="696966"/>
          <w:w w:val="89"/>
          <w:sz w:val="16"/>
          <w:szCs w:val="16"/>
        </w:rPr>
        <w:t>AR</w:t>
      </w:r>
      <w:r>
        <w:rPr>
          <w:rFonts w:cs="Arial" w:hAnsi="Arial" w:eastAsia="Arial" w:ascii="Arial"/>
          <w:color w:val="7E7E79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696966"/>
          <w:w w:val="75"/>
          <w:sz w:val="16"/>
          <w:szCs w:val="16"/>
        </w:rPr>
        <w:t>H</w:t>
      </w:r>
      <w:r>
        <w:rPr>
          <w:rFonts w:cs="Arial" w:hAnsi="Arial" w:eastAsia="Arial" w:ascii="Arial"/>
          <w:color w:val="4F4D4B"/>
          <w:w w:val="32"/>
          <w:sz w:val="16"/>
          <w:szCs w:val="16"/>
        </w:rPr>
        <w:t>I</w:t>
      </w:r>
      <w:r>
        <w:rPr>
          <w:rFonts w:cs="Arial" w:hAnsi="Arial" w:eastAsia="Arial" w:ascii="Arial"/>
          <w:color w:val="69696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696966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69696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3B1AE"/>
          <w:spacing w:val="0"/>
          <w:w w:val="92"/>
          <w:sz w:val="16"/>
          <w:szCs w:val="16"/>
        </w:rPr>
        <w:t>_</w:t>
      </w:r>
      <w:r>
        <w:rPr>
          <w:rFonts w:cs="Arial" w:hAnsi="Arial" w:eastAsia="Arial" w:ascii="Arial"/>
          <w:color w:val="7E7E79"/>
          <w:spacing w:val="0"/>
          <w:w w:val="63"/>
          <w:sz w:val="16"/>
          <w:szCs w:val="16"/>
        </w:rPr>
        <w:t>S</w:t>
      </w:r>
      <w:r>
        <w:rPr>
          <w:rFonts w:cs="Arial" w:hAnsi="Arial" w:eastAsia="Arial" w:ascii="Arial"/>
          <w:color w:val="696966"/>
          <w:spacing w:val="0"/>
          <w:w w:val="69"/>
          <w:sz w:val="16"/>
          <w:szCs w:val="16"/>
        </w:rPr>
        <w:t>T</w:t>
      </w:r>
      <w:r>
        <w:rPr>
          <w:rFonts w:cs="Arial" w:hAnsi="Arial" w:eastAsia="Arial" w:ascii="Arial"/>
          <w:color w:val="4F4D4B"/>
          <w:spacing w:val="0"/>
          <w:w w:val="32"/>
          <w:sz w:val="16"/>
          <w:szCs w:val="16"/>
        </w:rPr>
        <w:t>I</w:t>
      </w:r>
      <w:r>
        <w:rPr>
          <w:rFonts w:cs="Arial" w:hAnsi="Arial" w:eastAsia="Arial" w:ascii="Arial"/>
          <w:color w:val="7E7E79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69696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7E7E79"/>
          <w:spacing w:val="0"/>
          <w:w w:val="43"/>
          <w:sz w:val="16"/>
          <w:szCs w:val="16"/>
        </w:rPr>
        <w:t>.</w:t>
      </w:r>
      <w:r>
        <w:rPr>
          <w:rFonts w:cs="Arial" w:hAnsi="Arial" w:eastAsia="Arial" w:ascii="Arial"/>
          <w:color w:val="696966"/>
          <w:spacing w:val="0"/>
          <w:w w:val="114"/>
          <w:sz w:val="16"/>
          <w:szCs w:val="16"/>
        </w:rPr>
        <w:t>pd</w:t>
      </w:r>
      <w:r>
        <w:rPr>
          <w:rFonts w:cs="Arial" w:hAnsi="Arial" w:eastAsia="Arial" w:ascii="Arial"/>
          <w:color w:val="4F4D4B"/>
          <w:spacing w:val="0"/>
          <w:w w:val="76"/>
          <w:sz w:val="16"/>
          <w:szCs w:val="16"/>
        </w:rPr>
        <w:t>f</w:t>
      </w:r>
      <w:r>
        <w:rPr>
          <w:rFonts w:cs="Arial" w:hAnsi="Arial" w:eastAsia="Arial" w:ascii="Arial"/>
          <w:color w:val="4F4D4B"/>
          <w:spacing w:val="0"/>
          <w:w w:val="100"/>
          <w:sz w:val="16"/>
          <w:szCs w:val="16"/>
        </w:rPr>
        <w:t>                                                           </w:t>
      </w:r>
      <w:r>
        <w:rPr>
          <w:rFonts w:cs="Arial" w:hAnsi="Arial" w:eastAsia="Arial" w:ascii="Arial"/>
          <w:color w:val="4F4D4B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B3B1AE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                  </w:t>
      </w:r>
      <w:r>
        <w:rPr>
          <w:rFonts w:cs="Arial" w:hAnsi="Arial" w:eastAsia="Arial" w:ascii="Arial"/>
          <w:color w:val="B3B1A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B3B1AE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B3B1AE"/>
          <w:spacing w:val="0"/>
          <w:w w:val="100"/>
          <w:sz w:val="16"/>
          <w:szCs w:val="16"/>
        </w:rPr>
        <w:t>               </w:t>
      </w:r>
      <w:r>
        <w:rPr>
          <w:rFonts w:cs="Arial" w:hAnsi="Arial" w:eastAsia="Arial" w:ascii="Arial"/>
          <w:color w:val="B3B1AE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3B1AE"/>
          <w:spacing w:val="0"/>
          <w:w w:val="110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368"/>
        <w:sectPr>
          <w:pgSz w:w="12240" w:h="19300"/>
          <w:pgMar w:top="260" w:bottom="280" w:left="220" w:right="420"/>
        </w:sectPr>
      </w:pPr>
      <w:r>
        <w:rPr>
          <w:rFonts w:cs="Times New Roman" w:hAnsi="Times New Roman" w:eastAsia="Times New Roman" w:ascii="Times New Roman"/>
          <w:color w:val="939391"/>
          <w:spacing w:val="0"/>
          <w:w w:val="77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4"/>
      </w:pPr>
      <w:r>
        <w:rPr>
          <w:rFonts w:cs="Times New Roman" w:hAnsi="Times New Roman" w:eastAsia="Times New Roman" w:ascii="Times New Roman"/>
          <w:color w:val="B5B3AF"/>
          <w:spacing w:val="0"/>
          <w:w w:val="63"/>
          <w:sz w:val="22"/>
          <w:szCs w:val="22"/>
        </w:rPr>
        <w:t>J'f'X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8" w:lineRule="exact" w:line="60"/>
        <w:ind w:left="114"/>
        <w:sectPr>
          <w:pgSz w:w="12240" w:h="19300"/>
          <w:pgMar w:top="0" w:bottom="280" w:left="520" w:right="1380"/>
        </w:sectPr>
      </w:pPr>
      <w:r>
        <w:rPr>
          <w:rFonts w:cs="Arial" w:hAnsi="Arial" w:eastAsia="Arial" w:ascii="Arial"/>
          <w:color w:val="B5B3AF"/>
          <w:spacing w:val="0"/>
          <w:w w:val="59"/>
          <w:position w:val="-15"/>
          <w:sz w:val="22"/>
          <w:szCs w:val="22"/>
        </w:rPr>
        <w:t>lw</w:t>
      </w:r>
      <w:r>
        <w:rPr>
          <w:rFonts w:cs="Arial" w:hAnsi="Arial" w:eastAsia="Arial" w:ascii="Arial"/>
          <w:color w:val="B5B3AF"/>
          <w:spacing w:val="0"/>
          <w:w w:val="59"/>
          <w:position w:val="-15"/>
          <w:sz w:val="22"/>
          <w:szCs w:val="22"/>
        </w:rPr>
        <w:t>                 </w:t>
      </w:r>
      <w:r>
        <w:rPr>
          <w:rFonts w:cs="Arial" w:hAnsi="Arial" w:eastAsia="Arial" w:ascii="Arial"/>
          <w:color w:val="B5B3AF"/>
          <w:spacing w:val="32"/>
          <w:w w:val="59"/>
          <w:position w:val="-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6F6F4"/>
          <w:spacing w:val="0"/>
          <w:w w:val="110"/>
          <w:position w:val="-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60"/>
        <w:ind w:left="114"/>
      </w:pPr>
      <w:r>
        <w:rPr>
          <w:rFonts w:cs="Times New Roman" w:hAnsi="Times New Roman" w:eastAsia="Times New Roman" w:ascii="Times New Roman"/>
          <w:i/>
          <w:color w:val="B5B3AF"/>
          <w:spacing w:val="-28"/>
          <w:w w:val="46"/>
          <w:sz w:val="28"/>
          <w:szCs w:val="28"/>
        </w:rPr>
        <w:t>;</w:t>
      </w:r>
      <w:r>
        <w:rPr>
          <w:rFonts w:cs="Arial" w:hAnsi="Arial" w:eastAsia="Arial" w:ascii="Arial"/>
          <w:color w:val="B5B3AF"/>
          <w:spacing w:val="0"/>
          <w:w w:val="1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B5B3AF"/>
          <w:spacing w:val="11"/>
          <w:w w:val="13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B5B3AF"/>
          <w:spacing w:val="-35"/>
          <w:w w:val="46"/>
          <w:position w:val="0"/>
          <w:sz w:val="28"/>
          <w:szCs w:val="28"/>
        </w:rPr>
        <w:t>i</w:t>
      </w:r>
      <w:r>
        <w:rPr>
          <w:rFonts w:cs="Arial" w:hAnsi="Arial" w:eastAsia="Arial" w:ascii="Arial"/>
          <w:color w:val="B5B3AF"/>
          <w:spacing w:val="-4"/>
          <w:w w:val="39"/>
          <w:position w:val="-1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i/>
          <w:color w:val="B5B3AF"/>
          <w:spacing w:val="-39"/>
          <w:w w:val="46"/>
          <w:position w:val="0"/>
          <w:sz w:val="28"/>
          <w:szCs w:val="28"/>
        </w:rPr>
        <w:t>-</w:t>
      </w:r>
      <w:r>
        <w:rPr>
          <w:rFonts w:cs="Arial" w:hAnsi="Arial" w:eastAsia="Arial" w:ascii="Arial"/>
          <w:color w:val="B5B3AF"/>
          <w:spacing w:val="-19"/>
          <w:w w:val="39"/>
          <w:position w:val="-1"/>
          <w:sz w:val="30"/>
          <w:szCs w:val="30"/>
        </w:rPr>
        <w:t>;</w:t>
      </w:r>
      <w:r>
        <w:rPr>
          <w:rFonts w:cs="Arial" w:hAnsi="Arial" w:eastAsia="Arial" w:ascii="Arial"/>
          <w:color w:val="B5B3AF"/>
          <w:spacing w:val="0"/>
          <w:w w:val="4"/>
          <w:position w:val="-1"/>
          <w:sz w:val="30"/>
          <w:szCs w:val="30"/>
        </w:rPr>
        <w:t>•..•</w:t>
      </w:r>
      <w:r>
        <w:rPr>
          <w:rFonts w:cs="Arial" w:hAnsi="Arial" w:eastAsia="Arial" w:ascii="Arial"/>
          <w:color w:val="B5B3AF"/>
          <w:spacing w:val="1"/>
          <w:w w:val="4"/>
          <w:position w:val="-1"/>
          <w:sz w:val="30"/>
          <w:szCs w:val="30"/>
        </w:rPr>
        <w:t>.</w:t>
      </w:r>
      <w:r>
        <w:rPr>
          <w:rFonts w:cs="Arial" w:hAnsi="Arial" w:eastAsia="Arial" w:ascii="Arial"/>
          <w:color w:val="B5B3AF"/>
          <w:spacing w:val="-36"/>
          <w:w w:val="42"/>
          <w:position w:val="-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i/>
          <w:color w:val="B5B3AF"/>
          <w:spacing w:val="-19"/>
          <w:w w:val="46"/>
          <w:position w:val="0"/>
          <w:sz w:val="28"/>
          <w:szCs w:val="28"/>
        </w:rPr>
        <w:t>,</w:t>
      </w:r>
      <w:r>
        <w:rPr>
          <w:rFonts w:cs="Arial" w:hAnsi="Arial" w:eastAsia="Arial" w:ascii="Arial"/>
          <w:color w:val="B5B3AF"/>
          <w:spacing w:val="0"/>
          <w:w w:val="5"/>
          <w:position w:val="-1"/>
          <w:sz w:val="30"/>
          <w:szCs w:val="30"/>
        </w:rPr>
        <w:t>..</w:t>
      </w:r>
      <w:r>
        <w:rPr>
          <w:rFonts w:cs="Arial" w:hAnsi="Arial" w:eastAsia="Arial" w:ascii="Arial"/>
          <w:color w:val="B5B3AF"/>
          <w:spacing w:val="15"/>
          <w:w w:val="5"/>
          <w:position w:val="-1"/>
          <w:sz w:val="30"/>
          <w:szCs w:val="30"/>
        </w:rPr>
        <w:t>•</w:t>
      </w:r>
      <w:r>
        <w:rPr>
          <w:rFonts w:cs="Arial" w:hAnsi="Arial" w:eastAsia="Arial" w:ascii="Arial"/>
          <w:color w:val="C6C4C1"/>
          <w:spacing w:val="10"/>
          <w:w w:val="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B5B3AF"/>
          <w:spacing w:val="0"/>
          <w:w w:val="12"/>
          <w:position w:val="-1"/>
          <w:sz w:val="30"/>
          <w:szCs w:val="30"/>
        </w:rPr>
        <w:t>.</w:t>
      </w:r>
      <w:r>
        <w:rPr>
          <w:rFonts w:cs="Arial" w:hAnsi="Arial" w:eastAsia="Arial" w:ascii="Arial"/>
          <w:color w:val="B5B3AF"/>
          <w:spacing w:val="6"/>
          <w:w w:val="12"/>
          <w:position w:val="-1"/>
          <w:sz w:val="30"/>
          <w:szCs w:val="30"/>
        </w:rPr>
        <w:t>•</w:t>
      </w:r>
      <w:r>
        <w:rPr>
          <w:rFonts w:cs="Arial" w:hAnsi="Arial" w:eastAsia="Arial" w:ascii="Arial"/>
          <w:color w:val="B5B3AF"/>
          <w:spacing w:val="-4"/>
          <w:w w:val="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B5B3AF"/>
          <w:spacing w:val="0"/>
          <w:w w:val="8"/>
          <w:position w:val="-1"/>
          <w:sz w:val="30"/>
          <w:szCs w:val="30"/>
        </w:rPr>
        <w:t>.</w:t>
      </w:r>
      <w:r>
        <w:rPr>
          <w:rFonts w:cs="Arial" w:hAnsi="Arial" w:eastAsia="Arial" w:ascii="Arial"/>
          <w:color w:val="B5B3AF"/>
          <w:spacing w:val="6"/>
          <w:w w:val="8"/>
          <w:position w:val="-1"/>
          <w:sz w:val="30"/>
          <w:szCs w:val="30"/>
        </w:rPr>
        <w:t>.</w:t>
      </w:r>
      <w:r>
        <w:rPr>
          <w:rFonts w:cs="Arial" w:hAnsi="Arial" w:eastAsia="Arial" w:ascii="Arial"/>
          <w:color w:val="B5B3AF"/>
          <w:spacing w:val="0"/>
          <w:w w:val="6"/>
          <w:position w:val="-1"/>
          <w:sz w:val="30"/>
          <w:szCs w:val="30"/>
        </w:rPr>
        <w:t>·.·</w:t>
      </w:r>
      <w:r>
        <w:rPr>
          <w:rFonts w:cs="Arial" w:hAnsi="Arial" w:eastAsia="Arial" w:ascii="Arial"/>
          <w:color w:val="B5B3AF"/>
          <w:spacing w:val="-18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B5B3AF"/>
          <w:spacing w:val="0"/>
          <w:w w:val="6"/>
          <w:position w:val="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B5B3AF"/>
          <w:spacing w:val="-45"/>
          <w:w w:val="100"/>
          <w:position w:val="0"/>
          <w:sz w:val="28"/>
          <w:szCs w:val="28"/>
        </w:rPr>
        <w:t> </w:t>
      </w:r>
      <w:r>
        <w:rPr>
          <w:rFonts w:cs="Arial" w:hAnsi="Arial" w:eastAsia="Arial" w:ascii="Arial"/>
          <w:color w:val="F6F6F4"/>
          <w:spacing w:val="0"/>
          <w:w w:val="100"/>
          <w:position w:val="-1"/>
          <w:sz w:val="30"/>
          <w:szCs w:val="30"/>
        </w:rPr>
        <w:t>~·</w:t>
      </w:r>
      <w:r>
        <w:rPr>
          <w:rFonts w:cs="Arial" w:hAnsi="Arial" w:eastAsia="Arial" w:ascii="Arial"/>
          <w:color w:val="F6F6F4"/>
          <w:spacing w:val="0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F6F6F4"/>
          <w:spacing w:val="5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F6F6F4"/>
          <w:spacing w:val="0"/>
          <w:w w:val="55"/>
          <w:position w:val="0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3" w:lineRule="exact" w:line="460"/>
        <w:ind w:left="114" w:right="-98"/>
      </w:pPr>
      <w:r>
        <w:rPr>
          <w:rFonts w:cs="Arial" w:hAnsi="Arial" w:eastAsia="Arial" w:ascii="Arial"/>
          <w:color w:val="B5B3AF"/>
          <w:w w:val="40"/>
          <w:position w:val="-11"/>
          <w:sz w:val="52"/>
          <w:szCs w:val="52"/>
        </w:rPr>
        <w:t>1.</w:t>
      </w:r>
      <w:r>
        <w:rPr>
          <w:rFonts w:cs="Arial" w:hAnsi="Arial" w:eastAsia="Arial" w:ascii="Arial"/>
          <w:color w:val="B5B3AF"/>
          <w:spacing w:val="26"/>
          <w:w w:val="40"/>
          <w:position w:val="-11"/>
          <w:sz w:val="52"/>
          <w:szCs w:val="52"/>
        </w:rPr>
        <w:t>·</w:t>
      </w:r>
      <w:r>
        <w:rPr>
          <w:rFonts w:cs="Arial" w:hAnsi="Arial" w:eastAsia="Arial" w:ascii="Arial"/>
          <w:color w:val="B5B3AF"/>
          <w:spacing w:val="0"/>
          <w:w w:val="25"/>
          <w:position w:val="-11"/>
          <w:sz w:val="52"/>
          <w:szCs w:val="52"/>
        </w:rPr>
        <w:t>.</w:t>
      </w:r>
      <w:r>
        <w:rPr>
          <w:rFonts w:cs="Arial" w:hAnsi="Arial" w:eastAsia="Arial" w:ascii="Arial"/>
          <w:color w:val="B5B3AF"/>
          <w:spacing w:val="10"/>
          <w:w w:val="25"/>
          <w:position w:val="-11"/>
          <w:sz w:val="52"/>
          <w:szCs w:val="52"/>
        </w:rPr>
        <w:t>.</w:t>
      </w:r>
      <w:r>
        <w:rPr>
          <w:rFonts w:cs="Arial" w:hAnsi="Arial" w:eastAsia="Arial" w:ascii="Arial"/>
          <w:color w:val="DDDBD8"/>
          <w:spacing w:val="0"/>
          <w:w w:val="90"/>
          <w:position w:val="-11"/>
          <w:sz w:val="10"/>
          <w:szCs w:val="10"/>
        </w:rPr>
        <w:t>G</w:t>
      </w:r>
      <w:r>
        <w:rPr>
          <w:rFonts w:cs="Arial" w:hAnsi="Arial" w:eastAsia="Arial" w:ascii="Arial"/>
          <w:color w:val="B5B3AF"/>
          <w:spacing w:val="2"/>
          <w:w w:val="15"/>
          <w:position w:val="-11"/>
          <w:sz w:val="10"/>
          <w:szCs w:val="10"/>
        </w:rPr>
        <w:t>·</w:t>
      </w:r>
      <w:r>
        <w:rPr>
          <w:rFonts w:cs="Arial" w:hAnsi="Arial" w:eastAsia="Arial" w:ascii="Arial"/>
          <w:color w:val="DDDBD8"/>
          <w:spacing w:val="0"/>
          <w:w w:val="116"/>
          <w:position w:val="-11"/>
          <w:sz w:val="10"/>
          <w:szCs w:val="10"/>
        </w:rPr>
        <w:t>ob</w:t>
      </w:r>
      <w:r>
        <w:rPr>
          <w:rFonts w:cs="Arial" w:hAnsi="Arial" w:eastAsia="Arial" w:ascii="Arial"/>
          <w:color w:val="C6C4C1"/>
          <w:spacing w:val="0"/>
          <w:w w:val="67"/>
          <w:position w:val="-11"/>
          <w:sz w:val="10"/>
          <w:szCs w:val="10"/>
        </w:rPr>
        <w:t>l</w:t>
      </w:r>
      <w:r>
        <w:rPr>
          <w:rFonts w:cs="Arial" w:hAnsi="Arial" w:eastAsia="Arial" w:ascii="Arial"/>
          <w:color w:val="DDDBD8"/>
          <w:spacing w:val="0"/>
          <w:w w:val="110"/>
          <w:position w:val="-11"/>
          <w:sz w:val="10"/>
          <w:szCs w:val="10"/>
        </w:rPr>
        <w:t>emo</w:t>
      </w:r>
      <w:r>
        <w:rPr>
          <w:rFonts w:cs="Arial" w:hAnsi="Arial" w:eastAsia="Arial" w:ascii="Arial"/>
          <w:color w:val="DDDBD8"/>
          <w:spacing w:val="0"/>
          <w:w w:val="100"/>
          <w:position w:val="-11"/>
          <w:sz w:val="10"/>
          <w:szCs w:val="10"/>
        </w:rPr>
        <w:t>  </w:t>
      </w:r>
      <w:r>
        <w:rPr>
          <w:rFonts w:cs="Arial" w:hAnsi="Arial" w:eastAsia="Arial" w:ascii="Arial"/>
          <w:color w:val="DDDBD8"/>
          <w:spacing w:val="-4"/>
          <w:w w:val="100"/>
          <w:position w:val="-11"/>
          <w:sz w:val="10"/>
          <w:szCs w:val="10"/>
        </w:rPr>
        <w:t> </w:t>
      </w:r>
      <w:r>
        <w:rPr>
          <w:rFonts w:cs="Arial" w:hAnsi="Arial" w:eastAsia="Arial" w:ascii="Arial"/>
          <w:color w:val="DDDBD8"/>
          <w:spacing w:val="0"/>
          <w:w w:val="110"/>
          <w:position w:val="-11"/>
          <w:sz w:val="10"/>
          <w:szCs w:val="10"/>
        </w:rPr>
        <w:t>oe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0" w:right="5607" w:hanging="10"/>
        <w:sectPr>
          <w:type w:val="continuous"/>
          <w:pgSz w:w="12240" w:h="19300"/>
          <w:pgMar w:top="260" w:bottom="280" w:left="520" w:right="1380"/>
          <w:cols w:num="2" w:equalWidth="off">
            <w:col w:w="1100" w:space="703"/>
            <w:col w:w="8537"/>
          </w:cols>
        </w:sectPr>
      </w:pPr>
      <w:r>
        <w:rPr>
          <w:rFonts w:cs="Arial" w:hAnsi="Arial" w:eastAsia="Arial" w:ascii="Arial"/>
          <w:b/>
          <w:color w:val="B5B3AF"/>
          <w:spacing w:val="-13"/>
          <w:w w:val="111"/>
          <w:sz w:val="16"/>
          <w:szCs w:val="16"/>
        </w:rPr>
        <w:t>A</w:t>
      </w:r>
      <w:r>
        <w:rPr>
          <w:rFonts w:cs="Arial" w:hAnsi="Arial" w:eastAsia="Arial" w:ascii="Arial"/>
          <w:b/>
          <w:color w:val="9C9C9A"/>
          <w:spacing w:val="0"/>
          <w:w w:val="111"/>
          <w:sz w:val="16"/>
          <w:szCs w:val="16"/>
        </w:rPr>
        <w:t>RCHIVO</w:t>
      </w:r>
      <w:r>
        <w:rPr>
          <w:rFonts w:cs="Arial" w:hAnsi="Arial" w:eastAsia="Arial" w:ascii="Arial"/>
          <w:b/>
          <w:color w:val="9C9C9A"/>
          <w:spacing w:val="0"/>
          <w:w w:val="111"/>
          <w:sz w:val="16"/>
          <w:szCs w:val="16"/>
        </w:rPr>
        <w:t>  </w:t>
      </w:r>
      <w:r>
        <w:rPr>
          <w:rFonts w:cs="Arial" w:hAnsi="Arial" w:eastAsia="Arial" w:ascii="Arial"/>
          <w:b/>
          <w:color w:val="9C9C9A"/>
          <w:spacing w:val="16"/>
          <w:w w:val="111"/>
          <w:sz w:val="16"/>
          <w:szCs w:val="16"/>
        </w:rPr>
        <w:t> </w:t>
      </w:r>
      <w:r>
        <w:rPr>
          <w:rFonts w:cs="Arial" w:hAnsi="Arial" w:eastAsia="Arial" w:ascii="Arial"/>
          <w:b/>
          <w:color w:val="9C9C9A"/>
          <w:spacing w:val="0"/>
          <w:w w:val="111"/>
          <w:sz w:val="16"/>
          <w:szCs w:val="16"/>
        </w:rPr>
        <w:t>CEHERAL</w:t>
      </w:r>
      <w:r>
        <w:rPr>
          <w:rFonts w:cs="Arial" w:hAnsi="Arial" w:eastAsia="Arial" w:ascii="Arial"/>
          <w:b/>
          <w:color w:val="9C9C9A"/>
          <w:spacing w:val="48"/>
          <w:w w:val="111"/>
          <w:sz w:val="16"/>
          <w:szCs w:val="16"/>
        </w:rPr>
        <w:t> </w:t>
      </w:r>
      <w:r>
        <w:rPr>
          <w:rFonts w:cs="Arial" w:hAnsi="Arial" w:eastAsia="Arial" w:ascii="Arial"/>
          <w:b/>
          <w:color w:val="9C9C9A"/>
          <w:spacing w:val="0"/>
          <w:w w:val="111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C9C9A"/>
          <w:spacing w:val="0"/>
          <w:w w:val="111"/>
          <w:sz w:val="16"/>
          <w:szCs w:val="16"/>
        </w:rPr>
        <w:t> </w:t>
      </w:r>
      <w:r>
        <w:rPr>
          <w:rFonts w:cs="Arial" w:hAnsi="Arial" w:eastAsia="Arial" w:ascii="Arial"/>
          <w:b/>
          <w:color w:val="B5B3AF"/>
          <w:spacing w:val="-30"/>
          <w:w w:val="113"/>
          <w:sz w:val="16"/>
          <w:szCs w:val="16"/>
        </w:rPr>
        <w:t>"</w:t>
      </w:r>
      <w:r>
        <w:rPr>
          <w:rFonts w:cs="Arial" w:hAnsi="Arial" w:eastAsia="Arial" w:ascii="Arial"/>
          <w:b/>
          <w:color w:val="9C9C9A"/>
          <w:spacing w:val="0"/>
          <w:w w:val="113"/>
          <w:sz w:val="16"/>
          <w:szCs w:val="16"/>
        </w:rPr>
        <w:t>MANUEL</w:t>
      </w:r>
      <w:r>
        <w:rPr>
          <w:rFonts w:cs="Arial" w:hAnsi="Arial" w:eastAsia="Arial" w:ascii="Arial"/>
          <w:b/>
          <w:color w:val="9C9C9A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b/>
          <w:color w:val="9C9C9A"/>
          <w:spacing w:val="12"/>
          <w:w w:val="113"/>
          <w:sz w:val="16"/>
          <w:szCs w:val="16"/>
        </w:rPr>
        <w:t> </w:t>
      </w:r>
      <w:r>
        <w:rPr>
          <w:rFonts w:cs="Arial" w:hAnsi="Arial" w:eastAsia="Arial" w:ascii="Arial"/>
          <w:b/>
          <w:color w:val="9C9C9A"/>
          <w:spacing w:val="0"/>
          <w:w w:val="122"/>
          <w:sz w:val="16"/>
          <w:szCs w:val="16"/>
        </w:rPr>
        <w:t>CAMBR</w:t>
      </w:r>
      <w:r>
        <w:rPr>
          <w:rFonts w:cs="Arial" w:hAnsi="Arial" w:eastAsia="Arial" w:ascii="Arial"/>
          <w:b/>
          <w:color w:val="9C9C9A"/>
          <w:spacing w:val="-22"/>
          <w:w w:val="122"/>
          <w:sz w:val="16"/>
          <w:szCs w:val="16"/>
        </w:rPr>
        <w:t>E</w:t>
      </w:r>
      <w:r>
        <w:rPr>
          <w:rFonts w:cs="Arial" w:hAnsi="Arial" w:eastAsia="Arial" w:ascii="Arial"/>
          <w:b/>
          <w:color w:val="B5B3AF"/>
          <w:spacing w:val="0"/>
          <w:w w:val="110"/>
          <w:sz w:val="16"/>
          <w:szCs w:val="1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4"/>
      </w:pPr>
      <w:r>
        <w:rPr>
          <w:rFonts w:cs="Arial" w:hAnsi="Arial" w:eastAsia="Arial" w:ascii="Arial"/>
          <w:b/>
          <w:color w:val="C6C4C1"/>
          <w:w w:val="215"/>
          <w:sz w:val="14"/>
          <w:szCs w:val="14"/>
        </w:rPr>
        <w:t>~</w:t>
      </w:r>
      <w:r>
        <w:rPr>
          <w:rFonts w:cs="Arial" w:hAnsi="Arial" w:eastAsia="Arial" w:ascii="Arial"/>
          <w:b/>
          <w:color w:val="F6F6F4"/>
          <w:w w:val="109"/>
          <w:sz w:val="14"/>
          <w:szCs w:val="14"/>
        </w:rPr>
        <w:t>TLÁOUEP.AQUE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746"/>
      </w:pPr>
      <w:r>
        <w:rPr>
          <w:rFonts w:cs="Arial" w:hAnsi="Arial" w:eastAsia="Arial" w:ascii="Arial"/>
          <w:color w:val="3D3D3B"/>
          <w:spacing w:val="0"/>
          <w:w w:val="83"/>
          <w:sz w:val="24"/>
          <w:szCs w:val="24"/>
        </w:rPr>
        <w:t>3)</w:t>
      </w:r>
      <w:r>
        <w:rPr>
          <w:rFonts w:cs="Arial" w:hAnsi="Arial" w:eastAsia="Arial" w:ascii="Arial"/>
          <w:color w:val="3D3D3B"/>
          <w:spacing w:val="0"/>
          <w:w w:val="83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17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Aprobación</w:t>
      </w:r>
      <w:r>
        <w:rPr>
          <w:rFonts w:cs="Arial" w:hAnsi="Arial" w:eastAsia="Arial" w:ascii="Arial"/>
          <w:color w:val="3D3D3B"/>
          <w:spacing w:val="56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3"/>
          <w:sz w:val="24"/>
          <w:szCs w:val="24"/>
        </w:rPr>
        <w:t>publicación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84"/>
        <w:ind w:left="1381" w:right="102" w:firstLine="5"/>
      </w:pP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D3D3B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13"/>
          <w:sz w:val="24"/>
          <w:szCs w:val="24"/>
        </w:rPr>
        <w:t>co</w:t>
      </w:r>
      <w:r>
        <w:rPr>
          <w:rFonts w:cs="Arial" w:hAnsi="Arial" w:eastAsia="Arial" w:ascii="Arial"/>
          <w:color w:val="3D3D3B"/>
          <w:spacing w:val="0"/>
          <w:w w:val="105"/>
          <w:sz w:val="24"/>
          <w:szCs w:val="24"/>
        </w:rPr>
        <w:t>ntinua</w:t>
      </w:r>
      <w:r>
        <w:rPr>
          <w:rFonts w:cs="Arial" w:hAnsi="Arial" w:eastAsia="Arial" w:ascii="Arial"/>
          <w:color w:val="56544F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D3D3B"/>
          <w:spacing w:val="0"/>
          <w:w w:val="98"/>
          <w:sz w:val="24"/>
          <w:szCs w:val="24"/>
        </w:rPr>
        <w:t>ión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61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D3D3B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describen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D3D3B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actividades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realizadas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D3D3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proceso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3D3D3B"/>
          <w:spacing w:val="0"/>
          <w:w w:val="109"/>
          <w:sz w:val="24"/>
          <w:szCs w:val="24"/>
        </w:rPr>
        <w:t>labora</w:t>
      </w:r>
      <w:r>
        <w:rPr>
          <w:rFonts w:cs="Arial" w:hAnsi="Arial" w:eastAsia="Arial" w:ascii="Arial"/>
          <w:color w:val="56544F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D3D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3D3D3B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D3D3B"/>
          <w:spacing w:val="0"/>
          <w:w w:val="79"/>
          <w:sz w:val="24"/>
          <w:szCs w:val="24"/>
        </w:rPr>
        <w:t>    </w:t>
      </w:r>
      <w:r>
        <w:rPr>
          <w:rFonts w:cs="Arial" w:hAnsi="Arial" w:eastAsia="Arial" w:ascii="Arial"/>
          <w:color w:val="3D3D3B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Cuadro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D3B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D3B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Clasificación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53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Archivística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D3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83"/>
          <w:sz w:val="24"/>
          <w:szCs w:val="24"/>
        </w:rPr>
        <w:t>sus</w:t>
      </w:r>
      <w:r>
        <w:rPr>
          <w:rFonts w:cs="Arial" w:hAnsi="Arial" w:eastAsia="Arial" w:ascii="Arial"/>
          <w:color w:val="3D3D3B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6544F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ultado</w:t>
      </w:r>
      <w:r>
        <w:rPr>
          <w:rFonts w:cs="Arial" w:hAnsi="Arial" w:eastAsia="Arial" w:ascii="Arial"/>
          <w:color w:val="56544F"/>
          <w:spacing w:val="0"/>
          <w:w w:val="69"/>
          <w:sz w:val="24"/>
          <w:szCs w:val="24"/>
        </w:rPr>
        <w:t>s: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85"/>
        <w:ind w:left="1371" w:right="80" w:firstLine="5"/>
      </w:pPr>
      <w:r>
        <w:rPr>
          <w:rFonts w:cs="Arial" w:hAnsi="Arial" w:eastAsia="Arial" w:ascii="Arial"/>
          <w:color w:val="3D3D3B"/>
          <w:w w:val="57"/>
          <w:sz w:val="24"/>
          <w:szCs w:val="24"/>
        </w:rPr>
        <w:t>S</w:t>
      </w:r>
      <w:r>
        <w:rPr>
          <w:rFonts w:cs="Arial" w:hAnsi="Arial" w:eastAsia="Arial" w:ascii="Arial"/>
          <w:color w:val="56544F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realizaron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97"/>
          <w:sz w:val="24"/>
          <w:szCs w:val="24"/>
        </w:rPr>
        <w:t>la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3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siguientes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acciones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5"/>
          <w:sz w:val="24"/>
          <w:szCs w:val="24"/>
        </w:rPr>
        <w:t>preliminares</w:t>
      </w:r>
      <w:r>
        <w:rPr>
          <w:rFonts w:cs="Arial" w:hAnsi="Arial" w:eastAsia="Arial" w:ascii="Arial"/>
          <w:color w:val="56544F"/>
          <w:spacing w:val="0"/>
          <w:w w:val="36"/>
          <w:sz w:val="24"/>
          <w:szCs w:val="24"/>
        </w:rPr>
        <w:t>:</w:t>
      </w:r>
      <w:r>
        <w:rPr>
          <w:rFonts w:cs="Arial" w:hAnsi="Arial" w:eastAsia="Arial" w:ascii="Arial"/>
          <w:color w:val="56544F"/>
          <w:spacing w:val="0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31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Designación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6544F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3D3D3B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D3D3B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56544F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D3D3B"/>
          <w:spacing w:val="0"/>
          <w:w w:val="107"/>
          <w:sz w:val="24"/>
          <w:szCs w:val="24"/>
        </w:rPr>
        <w:t>abl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D3B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D3D3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proyecto</w:t>
      </w:r>
      <w:r>
        <w:rPr>
          <w:rFonts w:cs="Arial" w:hAnsi="Arial" w:eastAsia="Arial" w:ascii="Arial"/>
          <w:color w:val="3D3D3B"/>
          <w:spacing w:val="62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D3D3B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dependencias;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asignación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responsables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D3D3B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6544F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hivo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2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56544F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ámite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36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realización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entrevistas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sobre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D3D3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8"/>
          <w:sz w:val="24"/>
          <w:szCs w:val="24"/>
        </w:rPr>
        <w:t>actividades</w:t>
      </w:r>
      <w:r>
        <w:rPr>
          <w:rFonts w:cs="Arial" w:hAnsi="Arial" w:eastAsia="Arial" w:ascii="Arial"/>
          <w:color w:val="3D3D3B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3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8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93"/>
          <w:sz w:val="24"/>
          <w:szCs w:val="24"/>
        </w:rPr>
        <w:t>fu</w:t>
      </w:r>
      <w:r>
        <w:rPr>
          <w:rFonts w:cs="Arial" w:hAnsi="Arial" w:eastAsia="Arial" w:ascii="Arial"/>
          <w:color w:val="56544F"/>
          <w:spacing w:val="0"/>
          <w:w w:val="104"/>
          <w:sz w:val="24"/>
          <w:szCs w:val="24"/>
        </w:rPr>
        <w:t>nc</w:t>
      </w:r>
      <w:r>
        <w:rPr>
          <w:rFonts w:cs="Arial" w:hAnsi="Arial" w:eastAsia="Arial" w:ascii="Arial"/>
          <w:color w:val="3D3D3B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D3D3B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56544F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6544F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ada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5"/>
          <w:sz w:val="24"/>
          <w:szCs w:val="24"/>
        </w:rPr>
        <w:t>dependencia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880"/>
        <w:ind w:right="161"/>
      </w:pPr>
      <w:r>
        <w:pict>
          <v:shape type="#_x0000_t75" style="width:26.42pt;height:53.3pt">
            <v:imagedata o:title="" r:id="rId63"/>
          </v:shape>
        </w:pict>
      </w:r>
      <w:r>
        <w:rPr>
          <w:rFonts w:cs="Times New Roman" w:hAnsi="Times New Roman" w:eastAsia="Times New Roman" w:ascii="Times New Roman"/>
          <w:position w:val="5"/>
          <w:sz w:val="20"/>
          <w:szCs w:val="20"/>
        </w:rPr>
        <w:t>             </w:t>
      </w:r>
      <w:r>
        <w:rPr>
          <w:rFonts w:cs="Arial" w:hAnsi="Arial" w:eastAsia="Arial" w:ascii="Arial"/>
          <w:color w:val="3D3D3B"/>
          <w:w w:val="61"/>
          <w:position w:val="5"/>
          <w:sz w:val="24"/>
          <w:szCs w:val="24"/>
        </w:rPr>
        <w:t>L</w:t>
      </w:r>
      <w:r>
        <w:rPr>
          <w:rFonts w:cs="Arial" w:hAnsi="Arial" w:eastAsia="Arial" w:ascii="Arial"/>
          <w:color w:val="56544F"/>
          <w:w w:val="89"/>
          <w:position w:val="5"/>
          <w:sz w:val="24"/>
          <w:szCs w:val="24"/>
        </w:rPr>
        <w:t>os</w:t>
      </w:r>
      <w:r>
        <w:rPr>
          <w:rFonts w:cs="Arial" w:hAnsi="Arial" w:eastAsia="Arial" w:ascii="Arial"/>
          <w:color w:val="56544F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-13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72"/>
          <w:position w:val="5"/>
          <w:sz w:val="24"/>
          <w:szCs w:val="24"/>
        </w:rPr>
        <w:t>r</w:t>
      </w:r>
      <w:r>
        <w:rPr>
          <w:rFonts w:cs="Arial" w:hAnsi="Arial" w:eastAsia="Arial" w:ascii="Arial"/>
          <w:color w:val="56544F"/>
          <w:spacing w:val="0"/>
          <w:w w:val="87"/>
          <w:position w:val="5"/>
          <w:sz w:val="24"/>
          <w:szCs w:val="24"/>
        </w:rPr>
        <w:t>es</w:t>
      </w:r>
      <w:r>
        <w:rPr>
          <w:rFonts w:cs="Arial" w:hAnsi="Arial" w:eastAsia="Arial" w:ascii="Arial"/>
          <w:color w:val="3D3D3B"/>
          <w:spacing w:val="0"/>
          <w:w w:val="106"/>
          <w:position w:val="5"/>
          <w:sz w:val="24"/>
          <w:szCs w:val="24"/>
        </w:rPr>
        <w:t>ultados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2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en</w:t>
      </w:r>
      <w:r>
        <w:rPr>
          <w:rFonts w:cs="Arial" w:hAnsi="Arial" w:eastAsia="Arial" w:ascii="Arial"/>
          <w:color w:val="3D3D3B"/>
          <w:spacing w:val="46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esta</w:t>
      </w:r>
      <w:r>
        <w:rPr>
          <w:rFonts w:cs="Arial" w:hAnsi="Arial" w:eastAsia="Arial" w:ascii="Arial"/>
          <w:color w:val="3D3D3B"/>
          <w:spacing w:val="51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etapa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2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fueron: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8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220</w:t>
      </w:r>
      <w:r>
        <w:rPr>
          <w:rFonts w:cs="Arial" w:hAnsi="Arial" w:eastAsia="Arial" w:ascii="Arial"/>
          <w:color w:val="3D3D3B"/>
          <w:spacing w:val="13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reuniones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3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65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7"/>
          <w:position w:val="5"/>
          <w:sz w:val="24"/>
          <w:szCs w:val="24"/>
        </w:rPr>
        <w:t>capacitación</w:t>
      </w:r>
      <w:r>
        <w:rPr>
          <w:rFonts w:cs="Arial" w:hAnsi="Arial" w:eastAsia="Arial" w:ascii="Arial"/>
          <w:color w:val="56544F"/>
          <w:spacing w:val="0"/>
          <w:w w:val="36"/>
          <w:position w:val="5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30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position w:val="5"/>
          <w:sz w:val="24"/>
          <w:szCs w:val="24"/>
        </w:rPr>
        <w:t>en</w:t>
      </w:r>
      <w:r>
        <w:rPr>
          <w:rFonts w:cs="Arial" w:hAnsi="Arial" w:eastAsia="Arial" w:ascii="Arial"/>
          <w:color w:val="3D3D3B"/>
          <w:spacing w:val="50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89"/>
          <w:position w:val="5"/>
          <w:sz w:val="24"/>
          <w:szCs w:val="24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60"/>
        <w:ind w:right="171"/>
      </w:pPr>
      <w:r>
        <w:rPr>
          <w:rFonts w:cs="Arial" w:hAnsi="Arial" w:eastAsia="Arial" w:ascii="Arial"/>
          <w:b/>
          <w:color w:val="5E7CBC"/>
          <w:spacing w:val="0"/>
          <w:w w:val="55"/>
          <w:sz w:val="22"/>
          <w:szCs w:val="22"/>
        </w:rPr>
        <w:t>1</w:t>
      </w:r>
      <w:r>
        <w:rPr>
          <w:rFonts w:cs="Arial" w:hAnsi="Arial" w:eastAsia="Arial" w:ascii="Arial"/>
          <w:b/>
          <w:color w:val="5E7CBC"/>
          <w:spacing w:val="0"/>
          <w:w w:val="55"/>
          <w:sz w:val="22"/>
          <w:szCs w:val="22"/>
        </w:rPr>
        <w:t>   </w:t>
      </w:r>
      <w:r>
        <w:rPr>
          <w:rFonts w:cs="Arial" w:hAnsi="Arial" w:eastAsia="Arial" w:ascii="Arial"/>
          <w:b/>
          <w:color w:val="5E7CBC"/>
          <w:spacing w:val="29"/>
          <w:w w:val="55"/>
          <w:sz w:val="22"/>
          <w:szCs w:val="22"/>
        </w:rPr>
        <w:t> </w:t>
      </w:r>
      <w:r>
        <w:rPr>
          <w:rFonts w:cs="Arial" w:hAnsi="Arial" w:eastAsia="Arial" w:ascii="Arial"/>
          <w:b/>
          <w:color w:val="C1D1E8"/>
          <w:spacing w:val="0"/>
          <w:w w:val="55"/>
          <w:sz w:val="22"/>
          <w:szCs w:val="22"/>
        </w:rPr>
        <w:t>,</w:t>
      </w:r>
      <w:r>
        <w:rPr>
          <w:rFonts w:cs="Arial" w:hAnsi="Arial" w:eastAsia="Arial" w:ascii="Arial"/>
          <w:b/>
          <w:color w:val="C1D1E8"/>
          <w:spacing w:val="0"/>
          <w:w w:val="55"/>
          <w:sz w:val="22"/>
          <w:szCs w:val="22"/>
        </w:rPr>
        <w:t>                  </w:t>
      </w:r>
      <w:r>
        <w:rPr>
          <w:rFonts w:cs="Arial" w:hAnsi="Arial" w:eastAsia="Arial" w:ascii="Arial"/>
          <w:b/>
          <w:color w:val="C1D1E8"/>
          <w:spacing w:val="26"/>
          <w:w w:val="55"/>
          <w:sz w:val="22"/>
          <w:szCs w:val="22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as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istieron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220</w:t>
      </w:r>
      <w:r>
        <w:rPr>
          <w:rFonts w:cs="Arial" w:hAnsi="Arial" w:eastAsia="Arial" w:ascii="Arial"/>
          <w:color w:val="3D3D3B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trabajadores,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1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entre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98"/>
          <w:sz w:val="24"/>
          <w:szCs w:val="24"/>
        </w:rPr>
        <w:t>ellos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: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funcionarios,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6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responsable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82"/>
      </w:pPr>
      <w:r>
        <w:rPr>
          <w:rFonts w:cs="Times New Roman" w:hAnsi="Times New Roman" w:eastAsia="Times New Roman" w:ascii="Times New Roman"/>
          <w:i/>
          <w:color w:val="B1C3E2"/>
          <w:spacing w:val="0"/>
          <w:w w:val="100"/>
          <w:sz w:val="20"/>
          <w:szCs w:val="20"/>
        </w:rPr>
        <w:t>_,¡</w:t>
      </w:r>
      <w:r>
        <w:rPr>
          <w:rFonts w:cs="Times New Roman" w:hAnsi="Times New Roman" w:eastAsia="Times New Roman" w:ascii="Times New Roman"/>
          <w:i/>
          <w:color w:val="B1C3E2"/>
          <w:spacing w:val="0"/>
          <w:w w:val="100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i/>
          <w:color w:val="B1C3E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B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56544F"/>
          <w:spacing w:val="0"/>
          <w:w w:val="96"/>
          <w:sz w:val="24"/>
          <w:szCs w:val="24"/>
        </w:rPr>
        <w:t>ro</w:t>
      </w:r>
      <w:r>
        <w:rPr>
          <w:rFonts w:cs="Arial" w:hAnsi="Arial" w:eastAsia="Arial" w:ascii="Arial"/>
          <w:color w:val="3D3D3B"/>
          <w:spacing w:val="0"/>
          <w:w w:val="92"/>
          <w:sz w:val="24"/>
          <w:szCs w:val="24"/>
        </w:rPr>
        <w:t>y</w:t>
      </w:r>
      <w:r>
        <w:rPr>
          <w:rFonts w:cs="Arial" w:hAnsi="Arial" w:eastAsia="Arial" w:ascii="Arial"/>
          <w:color w:val="56544F"/>
          <w:spacing w:val="0"/>
          <w:w w:val="111"/>
          <w:sz w:val="24"/>
          <w:szCs w:val="24"/>
        </w:rPr>
        <w:t>ec</w:t>
      </w:r>
      <w:r>
        <w:rPr>
          <w:rFonts w:cs="Arial" w:hAnsi="Arial" w:eastAsia="Arial" w:ascii="Arial"/>
          <w:color w:val="3D3D3B"/>
          <w:spacing w:val="0"/>
          <w:w w:val="105"/>
          <w:sz w:val="24"/>
          <w:szCs w:val="24"/>
        </w:rPr>
        <w:t>to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encargados</w:t>
      </w:r>
      <w:r>
        <w:rPr>
          <w:rFonts w:cs="Arial" w:hAnsi="Arial" w:eastAsia="Arial" w:ascii="Arial"/>
          <w:color w:val="3D3D3B"/>
          <w:spacing w:val="4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y/o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representantes</w:t>
      </w:r>
      <w:r>
        <w:rPr>
          <w:rFonts w:cs="Arial" w:hAnsi="Arial" w:eastAsia="Arial" w:ascii="Arial"/>
          <w:color w:val="3D3D3B"/>
          <w:spacing w:val="42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3"/>
          <w:sz w:val="24"/>
          <w:szCs w:val="24"/>
        </w:rPr>
        <w:t>dependencias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81"/>
        <w:ind w:left="1357" w:right="107" w:firstLine="14"/>
      </w:pPr>
      <w:r>
        <w:rPr>
          <w:rFonts w:cs="Arial" w:hAnsi="Arial" w:eastAsia="Arial" w:ascii="Arial"/>
          <w:color w:val="3D3D3B"/>
          <w:spacing w:val="0"/>
          <w:w w:val="68"/>
          <w:sz w:val="24"/>
          <w:szCs w:val="24"/>
        </w:rPr>
        <w:t>E</w:t>
      </w:r>
      <w:r>
        <w:rPr>
          <w:rFonts w:cs="Arial" w:hAnsi="Arial" w:eastAsia="Arial" w:ascii="Arial"/>
          <w:color w:val="56544F"/>
          <w:spacing w:val="0"/>
          <w:w w:val="68"/>
          <w:sz w:val="24"/>
          <w:szCs w:val="24"/>
        </w:rPr>
        <w:t>n</w:t>
      </w:r>
      <w:r>
        <w:rPr>
          <w:rFonts w:cs="Arial" w:hAnsi="Arial" w:eastAsia="Arial" w:ascii="Arial"/>
          <w:color w:val="56544F"/>
          <w:spacing w:val="0"/>
          <w:w w:val="68"/>
          <w:sz w:val="24"/>
          <w:szCs w:val="24"/>
        </w:rPr>
        <w:t>   </w:t>
      </w:r>
      <w:r>
        <w:rPr>
          <w:rFonts w:cs="Arial" w:hAnsi="Arial" w:eastAsia="Arial" w:ascii="Arial"/>
          <w:color w:val="56544F"/>
          <w:spacing w:val="34"/>
          <w:w w:val="68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1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tapa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D3B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28"/>
          <w:sz w:val="24"/>
          <w:szCs w:val="24"/>
        </w:rPr>
        <w:t>1</w:t>
      </w:r>
      <w:r>
        <w:rPr>
          <w:rFonts w:cs="Arial" w:hAnsi="Arial" w:eastAsia="Arial" w:ascii="Arial"/>
          <w:color w:val="3D3D3B"/>
          <w:spacing w:val="0"/>
          <w:w w:val="28"/>
          <w:sz w:val="24"/>
          <w:szCs w:val="24"/>
        </w:rPr>
        <w:t>          </w:t>
      </w:r>
      <w:r>
        <w:rPr>
          <w:rFonts w:cs="Arial" w:hAnsi="Arial" w:eastAsia="Arial" w:ascii="Arial"/>
          <w:color w:val="3D3D3B"/>
          <w:spacing w:val="8"/>
          <w:w w:val="28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8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correspondientes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13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identificación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funciones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11"/>
          <w:sz w:val="24"/>
          <w:szCs w:val="24"/>
        </w:rPr>
        <w:t>com</w:t>
      </w:r>
      <w:r>
        <w:rPr>
          <w:rFonts w:cs="Arial" w:hAnsi="Arial" w:eastAsia="Arial" w:ascii="Arial"/>
          <w:color w:val="3D3D3B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nes</w:t>
      </w:r>
      <w:r>
        <w:rPr>
          <w:rFonts w:cs="Arial" w:hAnsi="Arial" w:eastAsia="Arial" w:ascii="Arial"/>
          <w:color w:val="56544F"/>
          <w:spacing w:val="56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D3B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tantivas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24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D3D3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realizaron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siguientes</w:t>
      </w:r>
      <w:r>
        <w:rPr>
          <w:rFonts w:cs="Arial" w:hAnsi="Arial" w:eastAsia="Arial" w:ascii="Arial"/>
          <w:color w:val="3D3D3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acciones: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descripción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98"/>
          <w:sz w:val="24"/>
          <w:szCs w:val="24"/>
        </w:rPr>
        <w:t>ex</w:t>
      </w:r>
      <w:r>
        <w:rPr>
          <w:rFonts w:cs="Arial" w:hAnsi="Arial" w:eastAsia="Arial" w:ascii="Arial"/>
          <w:color w:val="3D3D3B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diente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   </w:t>
      </w:r>
      <w:r>
        <w:rPr>
          <w:rFonts w:cs="Arial" w:hAnsi="Arial" w:eastAsia="Arial" w:ascii="Arial"/>
          <w:color w:val="56544F"/>
          <w:spacing w:val="28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tipo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9"/>
          <w:sz w:val="24"/>
          <w:szCs w:val="24"/>
        </w:rPr>
        <w:t>función</w:t>
      </w:r>
      <w:r>
        <w:rPr>
          <w:rFonts w:cs="Arial" w:hAnsi="Arial" w:eastAsia="Arial" w:ascii="Arial"/>
          <w:color w:val="56544F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50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27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base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normativa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D3D3B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94"/>
          <w:sz w:val="24"/>
          <w:szCs w:val="24"/>
        </w:rPr>
        <w:t>uso</w:t>
      </w:r>
      <w:r>
        <w:rPr>
          <w:rFonts w:cs="Arial" w:hAnsi="Arial" w:eastAsia="Arial" w:ascii="Arial"/>
          <w:color w:val="56544F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6544F"/>
          <w:spacing w:val="0"/>
          <w:w w:val="56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11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4"/>
          <w:sz w:val="24"/>
          <w:szCs w:val="24"/>
        </w:rPr>
        <w:t>cost</w:t>
      </w:r>
      <w:r>
        <w:rPr>
          <w:rFonts w:cs="Arial" w:hAnsi="Arial" w:eastAsia="Arial" w:ascii="Arial"/>
          <w:color w:val="3D3D3B"/>
          <w:spacing w:val="0"/>
          <w:w w:val="107"/>
          <w:sz w:val="24"/>
          <w:szCs w:val="24"/>
        </w:rPr>
        <w:t>umbr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D3B"/>
          <w:spacing w:val="0"/>
          <w:w w:val="69"/>
          <w:sz w:val="24"/>
          <w:szCs w:val="2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2"/>
        <w:ind w:left="1347" w:right="73" w:firstLine="14"/>
      </w:pPr>
      <w:r>
        <w:rPr>
          <w:rFonts w:cs="Arial" w:hAnsi="Arial" w:eastAsia="Arial" w:ascii="Arial"/>
          <w:color w:val="3D3D3B"/>
          <w:w w:val="60"/>
          <w:sz w:val="24"/>
          <w:szCs w:val="24"/>
        </w:rPr>
        <w:t>R</w:t>
      </w:r>
      <w:r>
        <w:rPr>
          <w:rFonts w:cs="Arial" w:hAnsi="Arial" w:eastAsia="Arial" w:ascii="Arial"/>
          <w:color w:val="56544F"/>
          <w:w w:val="104"/>
          <w:sz w:val="24"/>
          <w:szCs w:val="24"/>
        </w:rPr>
        <w:t>espe</w:t>
      </w:r>
      <w:r>
        <w:rPr>
          <w:rFonts w:cs="Arial" w:hAnsi="Arial" w:eastAsia="Arial" w:ascii="Arial"/>
          <w:color w:val="3D3D3B"/>
          <w:w w:val="110"/>
          <w:sz w:val="24"/>
          <w:szCs w:val="24"/>
        </w:rPr>
        <w:t>cto</w:t>
      </w:r>
      <w:r>
        <w:rPr>
          <w:rFonts w:cs="Arial" w:hAnsi="Arial" w:eastAsia="Arial" w:ascii="Arial"/>
          <w:color w:val="3D3D3B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D3D3B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continuación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D3B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etapa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32"/>
          <w:sz w:val="24"/>
          <w:szCs w:val="24"/>
        </w:rPr>
        <w:t>1</w:t>
      </w:r>
      <w:r>
        <w:rPr>
          <w:rFonts w:cs="Arial" w:hAnsi="Arial" w:eastAsia="Arial" w:ascii="Arial"/>
          <w:color w:val="3D3D3B"/>
          <w:spacing w:val="0"/>
          <w:w w:val="32"/>
          <w:sz w:val="24"/>
          <w:szCs w:val="24"/>
        </w:rPr>
        <w:t>      </w:t>
      </w:r>
      <w:r>
        <w:rPr>
          <w:rFonts w:cs="Arial" w:hAnsi="Arial" w:eastAsia="Arial" w:ascii="Arial"/>
          <w:color w:val="3D3D3B"/>
          <w:spacing w:val="0"/>
          <w:w w:val="32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56544F"/>
          <w:spacing w:val="0"/>
          <w:w w:val="36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referente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color w:val="3D3D3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procesamiento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44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56544F"/>
          <w:spacing w:val="0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nformación,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descripción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secciones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serie</w:t>
      </w:r>
      <w:r>
        <w:rPr>
          <w:rFonts w:cs="Arial" w:hAnsi="Arial" w:eastAsia="Arial" w:ascii="Arial"/>
          <w:color w:val="3D3D3B"/>
          <w:spacing w:val="8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D3D3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D3B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validación</w:t>
      </w:r>
      <w:r>
        <w:rPr>
          <w:rFonts w:cs="Arial" w:hAnsi="Arial" w:eastAsia="Arial" w:ascii="Arial"/>
          <w:color w:val="3D3D3B"/>
          <w:spacing w:val="4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D3D3B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94"/>
          <w:sz w:val="24"/>
          <w:szCs w:val="24"/>
        </w:rPr>
        <w:t>mi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D3D3B"/>
          <w:spacing w:val="0"/>
          <w:w w:val="98"/>
          <w:sz w:val="24"/>
          <w:szCs w:val="24"/>
        </w:rPr>
        <w:t>mas</w:t>
      </w:r>
      <w:r>
        <w:rPr>
          <w:rFonts w:cs="Arial" w:hAnsi="Arial" w:eastAsia="Arial" w:ascii="Arial"/>
          <w:color w:val="706D67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706D6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706D67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56544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obtuvo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lo</w:t>
      </w:r>
      <w:r>
        <w:rPr>
          <w:rFonts w:cs="Arial" w:hAnsi="Arial" w:eastAsia="Arial" w:ascii="Arial"/>
          <w:color w:val="3D3D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siguiente: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concentrado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2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98"/>
          <w:sz w:val="24"/>
          <w:szCs w:val="24"/>
        </w:rPr>
        <w:t>análisis</w:t>
      </w:r>
      <w:r>
        <w:rPr>
          <w:rFonts w:cs="Arial" w:hAnsi="Arial" w:eastAsia="Arial" w:ascii="Arial"/>
          <w:color w:val="56544F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integración</w:t>
      </w:r>
      <w:r>
        <w:rPr>
          <w:rFonts w:cs="Arial" w:hAnsi="Arial" w:eastAsia="Arial" w:ascii="Arial"/>
          <w:color w:val="3D3D3B"/>
          <w:spacing w:val="38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análisis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56544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1"/>
          <w:sz w:val="24"/>
          <w:szCs w:val="24"/>
        </w:rPr>
        <w:t>sec</w:t>
      </w:r>
      <w:r>
        <w:rPr>
          <w:rFonts w:cs="Arial" w:hAnsi="Arial" w:eastAsia="Arial" w:ascii="Arial"/>
          <w:color w:val="56544F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D3D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3D3D3B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D3D3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serie</w:t>
      </w:r>
      <w:r>
        <w:rPr>
          <w:rFonts w:cs="Arial" w:hAnsi="Arial" w:eastAsia="Arial" w:ascii="Arial"/>
          <w:color w:val="3D3D3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teniendo</w:t>
      </w:r>
      <w:r>
        <w:rPr>
          <w:rFonts w:cs="Arial" w:hAnsi="Arial" w:eastAsia="Arial" w:ascii="Arial"/>
          <w:color w:val="3D3D3B"/>
          <w:spacing w:val="4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como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resultado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82"/>
          <w:sz w:val="24"/>
          <w:szCs w:val="24"/>
        </w:rPr>
        <w:t>15</w:t>
      </w:r>
      <w:r>
        <w:rPr>
          <w:rFonts w:cs="Arial" w:hAnsi="Arial" w:eastAsia="Arial" w:ascii="Arial"/>
          <w:color w:val="3D3D3B"/>
          <w:spacing w:val="43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funciones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comunes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6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6" w:lineRule="auto" w:line="392"/>
        <w:ind w:left="1342" w:right="146"/>
      </w:pP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06</w:t>
      </w:r>
      <w:r>
        <w:rPr>
          <w:rFonts w:cs="Arial" w:hAnsi="Arial" w:eastAsia="Arial" w:ascii="Arial"/>
          <w:color w:val="3D3D3B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86"/>
          <w:sz w:val="24"/>
          <w:szCs w:val="24"/>
        </w:rPr>
        <w:t>f</w:t>
      </w:r>
      <w:r>
        <w:rPr>
          <w:rFonts w:cs="Arial" w:hAnsi="Arial" w:eastAsia="Arial" w:ascii="Arial"/>
          <w:color w:val="56544F"/>
          <w:spacing w:val="0"/>
          <w:w w:val="107"/>
          <w:sz w:val="24"/>
          <w:szCs w:val="24"/>
        </w:rPr>
        <w:t>unc</w:t>
      </w:r>
      <w:r>
        <w:rPr>
          <w:rFonts w:cs="Arial" w:hAnsi="Arial" w:eastAsia="Arial" w:ascii="Arial"/>
          <w:color w:val="3D3D3B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44F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color w:val="3D3D3B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3D3D3B"/>
          <w:spacing w:val="0"/>
          <w:w w:val="89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3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1"/>
          <w:sz w:val="24"/>
          <w:szCs w:val="24"/>
        </w:rPr>
        <w:t>sustantivas</w:t>
      </w:r>
      <w:r>
        <w:rPr>
          <w:rFonts w:cs="Arial" w:hAnsi="Arial" w:eastAsia="Arial" w:ascii="Arial"/>
          <w:color w:val="56544F"/>
          <w:spacing w:val="0"/>
          <w:w w:val="50"/>
          <w:sz w:val="24"/>
          <w:szCs w:val="24"/>
        </w:rPr>
        <w:t>;</w:t>
      </w:r>
      <w:r>
        <w:rPr>
          <w:rFonts w:cs="Arial" w:hAnsi="Arial" w:eastAsia="Arial" w:ascii="Arial"/>
          <w:color w:val="56544F"/>
          <w:spacing w:val="0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base</w:t>
      </w:r>
      <w:r>
        <w:rPr>
          <w:rFonts w:cs="Arial" w:hAnsi="Arial" w:eastAsia="Arial" w:ascii="Arial"/>
          <w:color w:val="3D3D3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D3D3B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D3D3B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información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D3D3B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proporcionada</w:t>
      </w:r>
      <w:r>
        <w:rPr>
          <w:rFonts w:cs="Arial" w:hAnsi="Arial" w:eastAsia="Arial" w:ascii="Arial"/>
          <w:color w:val="3D3D3B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2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D3D3B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44F"/>
          <w:spacing w:val="0"/>
          <w:w w:val="115"/>
          <w:sz w:val="24"/>
          <w:szCs w:val="24"/>
        </w:rPr>
        <w:t>depe</w:t>
      </w:r>
      <w:r>
        <w:rPr>
          <w:rFonts w:cs="Arial" w:hAnsi="Arial" w:eastAsia="Arial" w:ascii="Arial"/>
          <w:color w:val="3D3D3B"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color w:val="56544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D3D3B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6544F"/>
          <w:spacing w:val="0"/>
          <w:w w:val="99"/>
          <w:sz w:val="24"/>
          <w:szCs w:val="24"/>
        </w:rPr>
        <w:t>ci</w:t>
      </w:r>
      <w:r>
        <w:rPr>
          <w:rFonts w:cs="Arial" w:hAnsi="Arial" w:eastAsia="Arial" w:ascii="Arial"/>
          <w:color w:val="3D3D3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56544F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706D67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159"/>
        <w:sectPr>
          <w:type w:val="continuous"/>
          <w:pgSz w:w="12240" w:h="19300"/>
          <w:pgMar w:top="260" w:bottom="280" w:left="520" w:right="1380"/>
        </w:sectPr>
      </w:pPr>
      <w:r>
        <w:rPr>
          <w:rFonts w:cs="Times New Roman" w:hAnsi="Times New Roman" w:eastAsia="Times New Roman" w:ascii="Times New Roman"/>
          <w:color w:val="706D67"/>
          <w:spacing w:val="0"/>
          <w:w w:val="11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72" w:right="7074" w:hanging="5"/>
      </w:pPr>
      <w:r>
        <w:pict>
          <v:shape type="#_x0000_t75" style="position:absolute;margin-left:17.78pt;margin-top:16.24pt;width:75.38pt;height:91.7pt;mso-position-horizontal-relative:page;mso-position-vertical-relative:page;z-index:-13992">
            <v:imagedata o:title="" r:id="rId64"/>
          </v:shape>
        </w:pic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19190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19190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A3A1A1"/>
          <w:spacing w:val="-27"/>
          <w:w w:val="142"/>
          <w:sz w:val="16"/>
          <w:szCs w:val="16"/>
        </w:rPr>
        <w:t>"</w:t>
      </w:r>
      <w:r>
        <w:rPr>
          <w:rFonts w:cs="Arial" w:hAnsi="Arial" w:eastAsia="Arial" w:ascii="Arial"/>
          <w:b/>
          <w:color w:val="919190"/>
          <w:spacing w:val="0"/>
          <w:w w:val="110"/>
          <w:sz w:val="16"/>
          <w:szCs w:val="16"/>
        </w:rPr>
        <w:t>MANUEL</w:t>
      </w:r>
      <w:r>
        <w:rPr>
          <w:rFonts w:cs="Arial" w:hAnsi="Arial" w:eastAsia="Arial" w:ascii="Arial"/>
          <w:b/>
          <w:color w:val="919190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919190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919190"/>
          <w:spacing w:val="0"/>
          <w:w w:val="119"/>
          <w:sz w:val="16"/>
          <w:szCs w:val="16"/>
        </w:rPr>
        <w:t>CAMBR</w:t>
      </w:r>
      <w:r>
        <w:rPr>
          <w:rFonts w:cs="Arial" w:hAnsi="Arial" w:eastAsia="Arial" w:ascii="Arial"/>
          <w:b/>
          <w:color w:val="919190"/>
          <w:spacing w:val="-21"/>
          <w:w w:val="119"/>
          <w:sz w:val="16"/>
          <w:szCs w:val="16"/>
        </w:rPr>
        <w:t>E</w:t>
      </w:r>
      <w:r>
        <w:rPr>
          <w:rFonts w:cs="Arial" w:hAnsi="Arial" w:eastAsia="Arial" w:ascii="Arial"/>
          <w:b/>
          <w:color w:val="A3A1A1"/>
          <w:spacing w:val="0"/>
          <w:w w:val="110"/>
          <w:sz w:val="16"/>
          <w:szCs w:val="1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385"/>
        <w:ind w:left="1445" w:right="1530" w:firstLine="19"/>
      </w:pPr>
      <w:r>
        <w:rPr>
          <w:rFonts w:cs="Arial" w:hAnsi="Arial" w:eastAsia="Arial" w:ascii="Arial"/>
          <w:color w:val="3A3A38"/>
          <w:w w:val="61"/>
          <w:sz w:val="24"/>
          <w:szCs w:val="24"/>
        </w:rPr>
        <w:t>L</w:t>
      </w:r>
      <w:r>
        <w:rPr>
          <w:rFonts w:cs="Arial" w:hAnsi="Arial" w:eastAsia="Arial" w:ascii="Arial"/>
          <w:color w:val="4B4946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9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valid</w:t>
      </w:r>
      <w:r>
        <w:rPr>
          <w:rFonts w:cs="Arial" w:hAnsi="Arial" w:eastAsia="Arial" w:ascii="Arial"/>
          <w:color w:val="4B4946"/>
          <w:spacing w:val="0"/>
          <w:w w:val="113"/>
          <w:sz w:val="24"/>
          <w:szCs w:val="24"/>
        </w:rPr>
        <w:t>ac</w:t>
      </w:r>
      <w:r>
        <w:rPr>
          <w:rFonts w:cs="Arial" w:hAnsi="Arial" w:eastAsia="Arial" w:ascii="Arial"/>
          <w:color w:val="3A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6"/>
          <w:sz w:val="24"/>
          <w:szCs w:val="24"/>
        </w:rPr>
        <w:t>fu</w:t>
      </w:r>
      <w:r>
        <w:rPr>
          <w:rFonts w:cs="Arial" w:hAnsi="Arial" w:eastAsia="Arial" w:ascii="Arial"/>
          <w:color w:val="4B4946"/>
          <w:spacing w:val="0"/>
          <w:w w:val="104"/>
          <w:sz w:val="24"/>
          <w:szCs w:val="24"/>
        </w:rPr>
        <w:t>nci</w:t>
      </w:r>
      <w:r>
        <w:rPr>
          <w:rFonts w:cs="Arial" w:hAnsi="Arial" w:eastAsia="Arial" w:ascii="Arial"/>
          <w:color w:val="3A3A38"/>
          <w:spacing w:val="0"/>
          <w:w w:val="102"/>
          <w:sz w:val="24"/>
          <w:szCs w:val="24"/>
        </w:rPr>
        <w:t>ones</w:t>
      </w:r>
      <w:r>
        <w:rPr>
          <w:rFonts w:cs="Arial" w:hAnsi="Arial" w:eastAsia="Arial" w:ascii="Arial"/>
          <w:color w:val="4B494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5"/>
          <w:sz w:val="24"/>
          <w:szCs w:val="24"/>
        </w:rPr>
        <w:t>sec</w:t>
      </w:r>
      <w:r>
        <w:rPr>
          <w:rFonts w:cs="Arial" w:hAnsi="Arial" w:eastAsia="Arial" w:ascii="Arial"/>
          <w:color w:val="4B4946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95"/>
          <w:sz w:val="24"/>
          <w:szCs w:val="24"/>
        </w:rPr>
        <w:t>io</w:t>
      </w:r>
      <w:r>
        <w:rPr>
          <w:rFonts w:cs="Arial" w:hAnsi="Arial" w:eastAsia="Arial" w:ascii="Arial"/>
          <w:color w:val="4B4946"/>
          <w:spacing w:val="0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3A3A38"/>
          <w:spacing w:val="0"/>
          <w:w w:val="95"/>
          <w:sz w:val="24"/>
          <w:szCs w:val="24"/>
        </w:rPr>
        <w:t>es</w:t>
      </w:r>
      <w:r>
        <w:rPr>
          <w:rFonts w:cs="Arial" w:hAnsi="Arial" w:eastAsia="Arial" w:ascii="Arial"/>
          <w:color w:val="3A3A38"/>
          <w:spacing w:val="0"/>
          <w:w w:val="95"/>
          <w:sz w:val="24"/>
          <w:szCs w:val="24"/>
        </w:rPr>
        <w:t>   </w:t>
      </w:r>
      <w:r>
        <w:rPr>
          <w:rFonts w:cs="Arial" w:hAnsi="Arial" w:eastAsia="Arial" w:ascii="Arial"/>
          <w:color w:val="3A3A38"/>
          <w:spacing w:val="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A3A38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2"/>
          <w:sz w:val="24"/>
          <w:szCs w:val="24"/>
        </w:rPr>
        <w:t>series</w:t>
      </w:r>
      <w:r>
        <w:rPr>
          <w:rFonts w:cs="Arial" w:hAnsi="Arial" w:eastAsia="Arial" w:ascii="Arial"/>
          <w:color w:val="4B494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com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rendió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6"/>
          <w:sz w:val="24"/>
          <w:szCs w:val="24"/>
        </w:rPr>
        <w:t>reunione</w:t>
      </w:r>
      <w:r>
        <w:rPr>
          <w:rFonts w:cs="Arial" w:hAnsi="Arial" w:eastAsia="Arial" w:ascii="Arial"/>
          <w:color w:val="605E5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605E5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05E59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605E59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605E5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4B4946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abajo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16"/>
          <w:sz w:val="24"/>
          <w:szCs w:val="24"/>
        </w:rPr>
        <w:t>dependencia</w:t>
      </w:r>
      <w:r>
        <w:rPr>
          <w:rFonts w:cs="Arial" w:hAnsi="Arial" w:eastAsia="Arial" w:ascii="Arial"/>
          <w:color w:val="4B4946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6"/>
          <w:sz w:val="24"/>
          <w:szCs w:val="24"/>
        </w:rPr>
        <w:t>espe</w:t>
      </w:r>
      <w:r>
        <w:rPr>
          <w:rFonts w:cs="Arial" w:hAnsi="Arial" w:eastAsia="Arial" w:ascii="Arial"/>
          <w:color w:val="4B4946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6"/>
          <w:sz w:val="24"/>
          <w:szCs w:val="24"/>
        </w:rPr>
        <w:t>ializadas</w:t>
      </w:r>
      <w:r>
        <w:rPr>
          <w:rFonts w:cs="Arial" w:hAnsi="Arial" w:eastAsia="Arial" w:ascii="Arial"/>
          <w:color w:val="3A3A38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A3A38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A3A38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14"/>
          <w:sz w:val="24"/>
          <w:szCs w:val="24"/>
        </w:rPr>
        <w:t>coo</w:t>
      </w:r>
      <w:r>
        <w:rPr>
          <w:rFonts w:cs="Arial" w:hAnsi="Arial" w:eastAsia="Arial" w:ascii="Arial"/>
          <w:color w:val="3A3A38"/>
          <w:spacing w:val="0"/>
          <w:w w:val="105"/>
          <w:sz w:val="24"/>
          <w:szCs w:val="24"/>
        </w:rPr>
        <w:t>rdina</w:t>
      </w:r>
      <w:r>
        <w:rPr>
          <w:rFonts w:cs="Arial" w:hAnsi="Arial" w:eastAsia="Arial" w:ascii="Arial"/>
          <w:color w:val="4B4946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4B4946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4"/>
          <w:sz w:val="24"/>
          <w:szCs w:val="24"/>
        </w:rPr>
        <w:t>eje</w:t>
      </w:r>
      <w:r>
        <w:rPr>
          <w:rFonts w:cs="Arial" w:hAnsi="Arial" w:eastAsia="Arial" w:ascii="Arial"/>
          <w:color w:val="605E5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B4946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605E5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B4946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605E59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4B4946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B4946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A3A38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funciones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omunes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sustantivas</w:t>
      </w:r>
      <w:r>
        <w:rPr>
          <w:rFonts w:cs="Arial" w:hAnsi="Arial" w:eastAsia="Arial" w:ascii="Arial"/>
          <w:color w:val="3A3A38"/>
          <w:spacing w:val="27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revisar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11"/>
          <w:sz w:val="24"/>
          <w:szCs w:val="24"/>
        </w:rPr>
        <w:t>co</w:t>
      </w:r>
      <w:r>
        <w:rPr>
          <w:rFonts w:cs="Arial" w:hAnsi="Arial" w:eastAsia="Arial" w:ascii="Arial"/>
          <w:color w:val="3A3A38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A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946"/>
          <w:spacing w:val="0"/>
          <w:w w:val="110"/>
          <w:sz w:val="24"/>
          <w:szCs w:val="24"/>
        </w:rPr>
        <w:t>do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946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605E5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605E5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05E59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la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A3A38"/>
          <w:spacing w:val="0"/>
          <w:w w:val="109"/>
          <w:sz w:val="24"/>
          <w:szCs w:val="24"/>
        </w:rPr>
        <w:t>ropue</w:t>
      </w:r>
      <w:r>
        <w:rPr>
          <w:rFonts w:cs="Arial" w:hAnsi="Arial" w:eastAsia="Arial" w:ascii="Arial"/>
          <w:color w:val="4B4946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108"/>
          <w:sz w:val="24"/>
          <w:szCs w:val="24"/>
        </w:rPr>
        <w:t>ta</w:t>
      </w:r>
      <w:r>
        <w:rPr>
          <w:rFonts w:cs="Arial" w:hAnsi="Arial" w:eastAsia="Arial" w:ascii="Arial"/>
          <w:color w:val="4B494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946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hacer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4"/>
          <w:sz w:val="24"/>
          <w:szCs w:val="24"/>
        </w:rPr>
        <w:t>aju</w:t>
      </w:r>
      <w:r>
        <w:rPr>
          <w:rFonts w:cs="Arial" w:hAnsi="Arial" w:eastAsia="Arial" w:ascii="Arial"/>
          <w:color w:val="4B4946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tes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3A38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A3A38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A3A38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6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caso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avalar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7"/>
          <w:sz w:val="24"/>
          <w:szCs w:val="24"/>
        </w:rPr>
        <w:t>lo</w:t>
      </w:r>
      <w:r>
        <w:rPr>
          <w:rFonts w:cs="Arial" w:hAnsi="Arial" w:eastAsia="Arial" w:ascii="Arial"/>
          <w:color w:val="4B4946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enidos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12"/>
          <w:sz w:val="24"/>
          <w:szCs w:val="24"/>
        </w:rPr>
        <w:t>integrado</w:t>
      </w:r>
      <w:r>
        <w:rPr>
          <w:rFonts w:cs="Arial" w:hAnsi="Arial" w:eastAsia="Arial" w:ascii="Arial"/>
          <w:color w:val="605E5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605E5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05E59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05E59"/>
          <w:spacing w:val="0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4B4946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ada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1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A3A38"/>
          <w:spacing w:val="0"/>
          <w:w w:val="92"/>
          <w:sz w:val="24"/>
          <w:szCs w:val="24"/>
        </w:rPr>
        <w:t>las</w:t>
      </w:r>
      <w:r>
        <w:rPr>
          <w:rFonts w:cs="Arial" w:hAnsi="Arial" w:eastAsia="Arial" w:ascii="Arial"/>
          <w:color w:val="4B4946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946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67"/>
          <w:sz w:val="24"/>
          <w:szCs w:val="24"/>
        </w:rPr>
        <w:t>El</w:t>
      </w:r>
      <w:r>
        <w:rPr>
          <w:rFonts w:cs="Arial" w:hAnsi="Arial" w:eastAsia="Arial" w:ascii="Arial"/>
          <w:color w:val="3A3A38"/>
          <w:spacing w:val="0"/>
          <w:w w:val="67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6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4"/>
          <w:sz w:val="24"/>
          <w:szCs w:val="24"/>
        </w:rPr>
        <w:t>resu</w:t>
      </w:r>
      <w:r>
        <w:rPr>
          <w:rFonts w:cs="Arial" w:hAnsi="Arial" w:eastAsia="Arial" w:ascii="Arial"/>
          <w:color w:val="21211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tado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A3A38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fue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aval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pr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pu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ta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Cuadro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Gen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ral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Clasificación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Archiv</w:t>
      </w:r>
      <w:r>
        <w:rPr>
          <w:rFonts w:cs="Arial" w:hAnsi="Arial" w:eastAsia="Arial" w:ascii="Arial"/>
          <w:color w:val="4B4946"/>
          <w:spacing w:val="0"/>
          <w:w w:val="57"/>
          <w:sz w:val="24"/>
          <w:szCs w:val="24"/>
        </w:rPr>
        <w:t>í</w:t>
      </w:r>
      <w:r>
        <w:rPr>
          <w:rFonts w:cs="Arial" w:hAnsi="Arial" w:eastAsia="Arial" w:ascii="Arial"/>
          <w:color w:val="3A3A38"/>
          <w:spacing w:val="0"/>
          <w:w w:val="82"/>
          <w:sz w:val="24"/>
          <w:szCs w:val="24"/>
        </w:rPr>
        <w:t>st</w:t>
      </w:r>
      <w:r>
        <w:rPr>
          <w:rFonts w:cs="Arial" w:hAnsi="Arial" w:eastAsia="Arial" w:ascii="Arial"/>
          <w:color w:val="21211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ca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A3A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pre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nt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13"/>
          <w:sz w:val="24"/>
          <w:szCs w:val="24"/>
        </w:rPr>
        <w:t>apar</w:t>
      </w:r>
      <w:r>
        <w:rPr>
          <w:rFonts w:cs="Arial" w:hAnsi="Arial" w:eastAsia="Arial" w:ascii="Arial"/>
          <w:color w:val="3A3A38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B4946"/>
          <w:spacing w:val="0"/>
          <w:w w:val="110"/>
          <w:sz w:val="24"/>
          <w:szCs w:val="24"/>
        </w:rPr>
        <w:t>ado</w:t>
      </w:r>
      <w:r>
        <w:rPr>
          <w:rFonts w:cs="Arial" w:hAnsi="Arial" w:eastAsia="Arial" w:ascii="Arial"/>
          <w:color w:val="4B494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36"/>
          <w:sz w:val="24"/>
          <w:szCs w:val="24"/>
        </w:rPr>
        <w:t>i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3A3A38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B4946"/>
          <w:spacing w:val="0"/>
          <w:w w:val="95"/>
          <w:sz w:val="24"/>
          <w:szCs w:val="24"/>
        </w:rPr>
        <w:t>ie</w:t>
      </w:r>
      <w:r>
        <w:rPr>
          <w:rFonts w:cs="Arial" w:hAnsi="Arial" w:eastAsia="Arial" w:ascii="Arial"/>
          <w:color w:val="3A3A38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81"/>
        <w:ind w:left="1445" w:right="1549" w:firstLine="10"/>
      </w:pPr>
      <w:r>
        <w:pict>
          <v:shape type="#_x0000_t75" style="position:absolute;margin-left:560.18pt;margin-top:54.6159pt;width:28.34pt;height:75.38pt;mso-position-horizontal-relative:page;mso-position-vertical-relative:paragraph;z-index:-13990">
            <v:imagedata o:title="" r:id="rId65"/>
          </v:shape>
        </w:pict>
      </w:r>
      <w:r>
        <w:rPr>
          <w:rFonts w:cs="Arial" w:hAnsi="Arial" w:eastAsia="Arial" w:ascii="Arial"/>
          <w:color w:val="3A3A38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B494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3A38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A3A38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35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1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9"/>
          <w:sz w:val="24"/>
          <w:szCs w:val="24"/>
        </w:rPr>
        <w:t>ant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98"/>
          <w:sz w:val="24"/>
          <w:szCs w:val="24"/>
        </w:rPr>
        <w:t>rior</w:t>
      </w:r>
      <w:r>
        <w:rPr>
          <w:rFonts w:cs="Arial" w:hAnsi="Arial" w:eastAsia="Arial" w:ascii="Arial"/>
          <w:color w:val="605E59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605E59"/>
          <w:spacing w:val="0"/>
          <w:w w:val="50"/>
          <w:sz w:val="24"/>
          <w:szCs w:val="24"/>
        </w:rPr>
        <w:t>  </w:t>
      </w:r>
      <w:r>
        <w:rPr>
          <w:rFonts w:cs="Arial" w:hAnsi="Arial" w:eastAsia="Arial" w:ascii="Arial"/>
          <w:color w:val="605E59"/>
          <w:spacing w:val="0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2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uración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operativa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6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A3A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9"/>
          <w:sz w:val="24"/>
          <w:szCs w:val="24"/>
        </w:rPr>
        <w:t>trab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A3A38"/>
          <w:spacing w:val="0"/>
          <w:w w:val="81"/>
          <w:sz w:val="24"/>
          <w:szCs w:val="24"/>
        </w:rPr>
        <w:t>j</w:t>
      </w:r>
      <w:r>
        <w:rPr>
          <w:rFonts w:cs="Arial" w:hAnsi="Arial" w:eastAsia="Arial" w:ascii="Arial"/>
          <w:color w:val="4B4946"/>
          <w:spacing w:val="0"/>
          <w:w w:val="87"/>
          <w:sz w:val="24"/>
          <w:szCs w:val="24"/>
        </w:rPr>
        <w:t>os</w:t>
      </w:r>
      <w:r>
        <w:rPr>
          <w:rFonts w:cs="Arial" w:hAnsi="Arial" w:eastAsia="Arial" w:ascii="Arial"/>
          <w:color w:val="4B4946"/>
          <w:spacing w:val="0"/>
          <w:w w:val="87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3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B4946"/>
          <w:spacing w:val="0"/>
          <w:w w:val="111"/>
          <w:sz w:val="24"/>
          <w:szCs w:val="24"/>
        </w:rPr>
        <w:t>abora</w:t>
      </w:r>
      <w:r>
        <w:rPr>
          <w:rFonts w:cs="Arial" w:hAnsi="Arial" w:eastAsia="Arial" w:ascii="Arial"/>
          <w:color w:val="605E5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ión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39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605E5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B4946"/>
          <w:spacing w:val="0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uadro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clasifi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ación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comprendió</w:t>
      </w:r>
      <w:r>
        <w:rPr>
          <w:rFonts w:cs="Arial" w:hAnsi="Arial" w:eastAsia="Arial" w:ascii="Arial"/>
          <w:color w:val="3A3A38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A3A38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periodo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ie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bre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2017</w:t>
      </w:r>
      <w:r>
        <w:rPr>
          <w:rFonts w:cs="Arial" w:hAnsi="Arial" w:eastAsia="Arial" w:ascii="Arial"/>
          <w:color w:val="4B4946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may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4"/>
          <w:sz w:val="24"/>
          <w:szCs w:val="24"/>
        </w:rPr>
        <w:t>2018</w:t>
      </w:r>
      <w:r>
        <w:rPr>
          <w:rFonts w:cs="Arial" w:hAnsi="Arial" w:eastAsia="Arial" w:ascii="Arial"/>
          <w:color w:val="605E59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90"/>
        <w:ind w:left="1445" w:right="1508" w:firstLine="5"/>
      </w:pPr>
      <w:r>
        <w:rPr>
          <w:rFonts w:cs="Arial" w:hAnsi="Arial" w:eastAsia="Arial" w:ascii="Arial"/>
          <w:color w:val="3A3A38"/>
          <w:spacing w:val="0"/>
          <w:w w:val="63"/>
          <w:sz w:val="24"/>
          <w:szCs w:val="24"/>
        </w:rPr>
        <w:t>El</w:t>
      </w:r>
      <w:r>
        <w:rPr>
          <w:rFonts w:cs="Arial" w:hAnsi="Arial" w:eastAsia="Arial" w:ascii="Arial"/>
          <w:color w:val="3A3A38"/>
          <w:spacing w:val="0"/>
          <w:w w:val="63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9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Cua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Clasificación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6"/>
          <w:sz w:val="24"/>
          <w:szCs w:val="24"/>
        </w:rPr>
        <w:t>Archiv</w:t>
      </w:r>
      <w:r>
        <w:rPr>
          <w:rFonts w:cs="Arial" w:hAnsi="Arial" w:eastAsia="Arial" w:ascii="Arial"/>
          <w:color w:val="4B4946"/>
          <w:spacing w:val="0"/>
          <w:w w:val="57"/>
          <w:sz w:val="24"/>
          <w:szCs w:val="24"/>
        </w:rPr>
        <w:t>í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stica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2"/>
          <w:sz w:val="24"/>
          <w:szCs w:val="24"/>
        </w:rPr>
        <w:t>Ayu</w:t>
      </w:r>
      <w:r>
        <w:rPr>
          <w:rFonts w:cs="Arial" w:hAnsi="Arial" w:eastAsia="Arial" w:ascii="Arial"/>
          <w:color w:val="4B4946"/>
          <w:spacing w:val="0"/>
          <w:w w:val="108"/>
          <w:sz w:val="24"/>
          <w:szCs w:val="24"/>
        </w:rPr>
        <w:t>ntam</w:t>
      </w:r>
      <w:r>
        <w:rPr>
          <w:rFonts w:cs="Arial" w:hAnsi="Arial" w:eastAsia="Arial" w:ascii="Arial"/>
          <w:color w:val="3A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A3A38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946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San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Pedro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12"/>
          <w:sz w:val="24"/>
          <w:szCs w:val="24"/>
        </w:rPr>
        <w:t>Tlaquepaque</w:t>
      </w:r>
      <w:r>
        <w:rPr>
          <w:rFonts w:cs="Arial" w:hAnsi="Arial" w:eastAsia="Arial" w:ascii="Arial"/>
          <w:color w:val="4B494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946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atiende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A3A38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estru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tura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A3A3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fun</w:t>
      </w:r>
      <w:r>
        <w:rPr>
          <w:rFonts w:cs="Arial" w:hAnsi="Arial" w:eastAsia="Arial" w:ascii="Arial"/>
          <w:color w:val="4B4946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946"/>
          <w:spacing w:val="0"/>
          <w:w w:val="109"/>
          <w:sz w:val="24"/>
          <w:szCs w:val="24"/>
        </w:rPr>
        <w:t>ona</w:t>
      </w:r>
      <w:r>
        <w:rPr>
          <w:rFonts w:cs="Arial" w:hAnsi="Arial" w:eastAsia="Arial" w:ascii="Arial"/>
          <w:color w:val="3A3A38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A3A38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81"/>
          <w:sz w:val="24"/>
          <w:szCs w:val="24"/>
        </w:rPr>
        <w:t>j</w:t>
      </w:r>
      <w:r>
        <w:rPr>
          <w:rFonts w:cs="Arial" w:hAnsi="Arial" w:eastAsia="Arial" w:ascii="Arial"/>
          <w:color w:val="4B4946"/>
          <w:spacing w:val="0"/>
          <w:w w:val="106"/>
          <w:sz w:val="24"/>
          <w:szCs w:val="24"/>
        </w:rPr>
        <w:t>erárqu</w:t>
      </w:r>
      <w:r>
        <w:rPr>
          <w:rFonts w:cs="Arial" w:hAnsi="Arial" w:eastAsia="Arial" w:ascii="Arial"/>
          <w:color w:val="3A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605E5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48"/>
          <w:sz w:val="24"/>
          <w:szCs w:val="24"/>
        </w:rPr>
        <w:t>(</w:t>
      </w:r>
      <w:r>
        <w:rPr>
          <w:rFonts w:cs="Arial" w:hAnsi="Arial" w:eastAsia="Arial" w:ascii="Arial"/>
          <w:color w:val="4B4946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4B4946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A3A38"/>
          <w:spacing w:val="0"/>
          <w:w w:val="102"/>
          <w:sz w:val="24"/>
          <w:szCs w:val="24"/>
        </w:rPr>
        <w:t>ci</w:t>
      </w:r>
      <w:r>
        <w:rPr>
          <w:rFonts w:cs="Arial" w:hAnsi="Arial" w:eastAsia="Arial" w:ascii="Arial"/>
          <w:color w:val="4B4946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3A3A38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4B494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B494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94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A3A38"/>
          <w:spacing w:val="0"/>
          <w:w w:val="72"/>
          <w:sz w:val="24"/>
          <w:szCs w:val="24"/>
        </w:rPr>
        <w:t>ri</w:t>
      </w:r>
      <w:r>
        <w:rPr>
          <w:rFonts w:cs="Arial" w:hAnsi="Arial" w:eastAsia="Arial" w:ascii="Arial"/>
          <w:color w:val="4B4946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605E5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605E5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605E59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107"/>
          <w:sz w:val="24"/>
          <w:szCs w:val="24"/>
        </w:rPr>
        <w:t>ub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3A38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93"/>
          <w:sz w:val="24"/>
          <w:szCs w:val="24"/>
        </w:rPr>
        <w:t>series)</w:t>
      </w:r>
      <w:r>
        <w:rPr>
          <w:rFonts w:cs="Arial" w:hAnsi="Arial" w:eastAsia="Arial" w:ascii="Arial"/>
          <w:color w:val="4B4946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4B4946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ar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tir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A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946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7"/>
          <w:sz w:val="24"/>
          <w:szCs w:val="24"/>
        </w:rPr>
        <w:t>iden</w:t>
      </w:r>
      <w:r>
        <w:rPr>
          <w:rFonts w:cs="Arial" w:hAnsi="Arial" w:eastAsia="Arial" w:ascii="Arial"/>
          <w:color w:val="3A3A38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B4946"/>
          <w:spacing w:val="0"/>
          <w:w w:val="112"/>
          <w:sz w:val="24"/>
          <w:szCs w:val="24"/>
        </w:rPr>
        <w:t>ificaci</w:t>
      </w:r>
      <w:r>
        <w:rPr>
          <w:rFonts w:cs="Arial" w:hAnsi="Arial" w:eastAsia="Arial" w:ascii="Arial"/>
          <w:color w:val="605E59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4B4946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946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B49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0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605E59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B4946"/>
          <w:spacing w:val="0"/>
          <w:w w:val="103"/>
          <w:sz w:val="24"/>
          <w:szCs w:val="24"/>
        </w:rPr>
        <w:t>nci</w:t>
      </w:r>
      <w:r>
        <w:rPr>
          <w:rFonts w:cs="Arial" w:hAnsi="Arial" w:eastAsia="Arial" w:ascii="Arial"/>
          <w:color w:val="605E59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4B4946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605E59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540"/>
        <w:ind w:left="1435" w:right="-175"/>
      </w:pPr>
      <w:r>
        <w:rPr>
          <w:rFonts w:cs="Arial" w:hAnsi="Arial" w:eastAsia="Arial" w:ascii="Arial"/>
          <w:color w:val="4B4946"/>
          <w:w w:val="113"/>
          <w:position w:val="102"/>
          <w:sz w:val="24"/>
          <w:szCs w:val="24"/>
        </w:rPr>
        <w:t>co</w:t>
      </w:r>
      <w:r>
        <w:rPr>
          <w:rFonts w:cs="Arial" w:hAnsi="Arial" w:eastAsia="Arial" w:ascii="Arial"/>
          <w:color w:val="3A3A38"/>
          <w:w w:val="100"/>
          <w:position w:val="102"/>
          <w:sz w:val="24"/>
          <w:szCs w:val="24"/>
        </w:rPr>
        <w:t>mu</w:t>
      </w:r>
      <w:r>
        <w:rPr>
          <w:rFonts w:cs="Arial" w:hAnsi="Arial" w:eastAsia="Arial" w:ascii="Arial"/>
          <w:color w:val="4B4946"/>
          <w:w w:val="107"/>
          <w:position w:val="102"/>
          <w:sz w:val="24"/>
          <w:szCs w:val="24"/>
        </w:rPr>
        <w:t>nes</w:t>
      </w:r>
      <w:r>
        <w:rPr>
          <w:rFonts w:cs="Arial" w:hAnsi="Arial" w:eastAsia="Arial" w:ascii="Arial"/>
          <w:color w:val="4B4946"/>
          <w:w w:val="100"/>
          <w:position w:val="102"/>
          <w:sz w:val="24"/>
          <w:szCs w:val="24"/>
        </w:rPr>
        <w:t> </w:t>
      </w:r>
      <w:r>
        <w:rPr>
          <w:rFonts w:cs="Arial" w:hAnsi="Arial" w:eastAsia="Arial" w:ascii="Arial"/>
          <w:color w:val="4B4946"/>
          <w:spacing w:val="-19"/>
          <w:w w:val="100"/>
          <w:position w:val="102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107"/>
          <w:position w:val="102"/>
          <w:sz w:val="24"/>
          <w:szCs w:val="24"/>
        </w:rPr>
        <w:t>y</w:t>
      </w:r>
      <w:r>
        <w:rPr>
          <w:rFonts w:cs="Arial" w:hAnsi="Arial" w:eastAsia="Arial" w:ascii="Arial"/>
          <w:color w:val="3A3A38"/>
          <w:spacing w:val="2"/>
          <w:w w:val="100"/>
          <w:position w:val="102"/>
          <w:sz w:val="24"/>
          <w:szCs w:val="24"/>
        </w:rPr>
        <w:t> </w:t>
      </w:r>
      <w:r>
        <w:rPr>
          <w:rFonts w:cs="Arial" w:hAnsi="Arial" w:eastAsia="Arial" w:ascii="Arial"/>
          <w:color w:val="3A3A38"/>
          <w:spacing w:val="0"/>
          <w:w w:val="83"/>
          <w:position w:val="102"/>
          <w:sz w:val="24"/>
          <w:szCs w:val="24"/>
        </w:rPr>
        <w:t>su</w:t>
      </w:r>
      <w:r>
        <w:rPr>
          <w:rFonts w:cs="Arial" w:hAnsi="Arial" w:eastAsia="Arial" w:ascii="Arial"/>
          <w:color w:val="4B4946"/>
          <w:spacing w:val="0"/>
          <w:w w:val="56"/>
          <w:position w:val="102"/>
          <w:sz w:val="24"/>
          <w:szCs w:val="24"/>
        </w:rPr>
        <w:t>s</w:t>
      </w:r>
      <w:r>
        <w:rPr>
          <w:rFonts w:cs="Arial" w:hAnsi="Arial" w:eastAsia="Arial" w:ascii="Arial"/>
          <w:color w:val="3A3A38"/>
          <w:spacing w:val="0"/>
          <w:w w:val="107"/>
          <w:position w:val="102"/>
          <w:sz w:val="24"/>
          <w:szCs w:val="24"/>
        </w:rPr>
        <w:t>tantivas.</w:t>
      </w:r>
      <w:r>
        <w:rPr>
          <w:rFonts w:cs="Arial" w:hAnsi="Arial" w:eastAsia="Arial" w:ascii="Arial"/>
          <w:color w:val="3A3A38"/>
          <w:spacing w:val="0"/>
          <w:w w:val="100"/>
          <w:position w:val="102"/>
          <w:sz w:val="24"/>
          <w:szCs w:val="24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3A3A38"/>
          <w:spacing w:val="16"/>
          <w:w w:val="100"/>
          <w:position w:val="102"/>
          <w:sz w:val="24"/>
          <w:szCs w:val="24"/>
        </w:rPr>
        <w:t> </w:t>
      </w:r>
      <w:r>
        <w:pict>
          <v:shape type="#_x0000_t75" style="width:98.42pt;height:84.98pt">
            <v:imagedata o:title="" r:id="rId66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648"/>
        <w:sectPr>
          <w:pgSz w:w="12240" w:h="19300"/>
          <w:pgMar w:top="220" w:bottom="280" w:left="240" w:right="120"/>
        </w:sectPr>
      </w:pPr>
      <w:r>
        <w:pict>
          <v:shape type="#_x0000_t75" style="position:absolute;margin-left:32.18pt;margin-top:705.52pt;width:19.7pt;height:55.22pt;mso-position-horizontal-relative:page;mso-position-vertical-relative:page;z-index:-13991">
            <v:imagedata o:title="" r:id="rId67"/>
          </v:shape>
        </w:pict>
      </w:r>
      <w:r>
        <w:rPr>
          <w:rFonts w:cs="Times New Roman" w:hAnsi="Times New Roman" w:eastAsia="Times New Roman" w:ascii="Times New Roman"/>
          <w:color w:val="85827C"/>
          <w:spacing w:val="0"/>
          <w:w w:val="89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800"/>
        <w:ind w:left="287" w:right="-161"/>
      </w:pPr>
      <w:r>
        <w:pict>
          <v:shape type="#_x0000_t202" style="position:absolute;margin-left:30.72pt;margin-top:0.55521pt;width:8.64pt;height:47pt;mso-position-horizontal-relative:page;mso-position-vertical-relative:paragraph;z-index:-139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4"/>
                      <w:szCs w:val="94"/>
                    </w:rPr>
                    <w:jc w:val="left"/>
                    <w:spacing w:lineRule="exact" w:line="940"/>
                    <w:ind w:right="-161"/>
                  </w:pPr>
                  <w:r>
                    <w:rPr>
                      <w:rFonts w:cs="Arial" w:hAnsi="Arial" w:eastAsia="Arial" w:ascii="Arial"/>
                      <w:b/>
                      <w:color w:val="B3B3AF"/>
                      <w:spacing w:val="-41"/>
                      <w:w w:val="82"/>
                      <w:position w:val="-1"/>
                      <w:sz w:val="94"/>
                      <w:szCs w:val="9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B3B3AF"/>
          <w:spacing w:val="-45"/>
          <w:w w:val="16"/>
          <w:position w:val="-5"/>
          <w:sz w:val="94"/>
          <w:szCs w:val="94"/>
        </w:rPr>
        <w:t>:</w:t>
      </w:r>
      <w:r>
        <w:rPr>
          <w:rFonts w:cs="Times New Roman" w:hAnsi="Times New Roman" w:eastAsia="Times New Roman" w:ascii="Times New Roman"/>
          <w:color w:val="B3B3AF"/>
          <w:spacing w:val="-54"/>
          <w:w w:val="34"/>
          <w:position w:val="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B3B3AF"/>
          <w:spacing w:val="-6"/>
          <w:w w:val="100"/>
          <w:position w:val="-5"/>
          <w:sz w:val="6"/>
          <w:szCs w:val="6"/>
        </w:rPr>
        <w:t>·</w:t>
      </w:r>
      <w:r>
        <w:rPr>
          <w:rFonts w:cs="Arial" w:hAnsi="Arial" w:eastAsia="Arial" w:ascii="Arial"/>
          <w:b/>
          <w:color w:val="B3B3AF"/>
          <w:spacing w:val="0"/>
          <w:w w:val="1"/>
          <w:position w:val="-5"/>
          <w:sz w:val="94"/>
          <w:szCs w:val="94"/>
        </w:rPr>
        <w:t>·•.·.-.</w:t>
      </w:r>
      <w:r>
        <w:rPr>
          <w:rFonts w:cs="Arial" w:hAnsi="Arial" w:eastAsia="Arial" w:ascii="Arial"/>
          <w:b/>
          <w:color w:val="B3B3AF"/>
          <w:spacing w:val="-18"/>
          <w:w w:val="1"/>
          <w:position w:val="-5"/>
          <w:sz w:val="94"/>
          <w:szCs w:val="94"/>
        </w:rPr>
        <w:t>·</w:t>
      </w:r>
      <w:r>
        <w:rPr>
          <w:rFonts w:cs="Times New Roman" w:hAnsi="Times New Roman" w:eastAsia="Times New Roman" w:ascii="Times New Roman"/>
          <w:color w:val="B3B3AF"/>
          <w:spacing w:val="-8"/>
          <w:w w:val="100"/>
          <w:position w:val="-5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B3B3AF"/>
          <w:spacing w:val="-16"/>
          <w:w w:val="34"/>
          <w:position w:val="1"/>
          <w:sz w:val="38"/>
          <w:szCs w:val="38"/>
        </w:rPr>
        <w:t>'</w:t>
      </w:r>
      <w:r>
        <w:rPr>
          <w:rFonts w:cs="Times New Roman" w:hAnsi="Times New Roman" w:eastAsia="Times New Roman" w:ascii="Times New Roman"/>
          <w:color w:val="B3B3AF"/>
          <w:spacing w:val="-2"/>
          <w:w w:val="100"/>
          <w:position w:val="-5"/>
          <w:sz w:val="6"/>
          <w:szCs w:val="6"/>
        </w:rPr>
        <w:t>,</w:t>
      </w:r>
      <w:r>
        <w:rPr>
          <w:rFonts w:cs="Arial" w:hAnsi="Arial" w:eastAsia="Arial" w:ascii="Arial"/>
          <w:b/>
          <w:color w:val="B3B3AF"/>
          <w:spacing w:val="0"/>
          <w:w w:val="1"/>
          <w:position w:val="-5"/>
          <w:sz w:val="94"/>
          <w:szCs w:val="94"/>
        </w:rPr>
        <w:t>...•</w:t>
      </w:r>
      <w:r>
        <w:rPr>
          <w:rFonts w:cs="Arial" w:hAnsi="Arial" w:eastAsia="Arial" w:ascii="Arial"/>
          <w:b/>
          <w:color w:val="B3B3AF"/>
          <w:spacing w:val="-12"/>
          <w:w w:val="1"/>
          <w:position w:val="-5"/>
          <w:sz w:val="94"/>
          <w:szCs w:val="94"/>
        </w:rPr>
        <w:t>.</w:t>
      </w:r>
      <w:r>
        <w:rPr>
          <w:rFonts w:cs="Times New Roman" w:hAnsi="Times New Roman" w:eastAsia="Times New Roman" w:ascii="Times New Roman"/>
          <w:color w:val="B3B3AF"/>
          <w:spacing w:val="-16"/>
          <w:w w:val="100"/>
          <w:position w:val="-5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B3B3AF"/>
          <w:spacing w:val="-20"/>
          <w:w w:val="34"/>
          <w:position w:val="1"/>
          <w:sz w:val="38"/>
          <w:szCs w:val="38"/>
        </w:rPr>
        <w:t>:</w:t>
      </w:r>
      <w:r>
        <w:rPr>
          <w:rFonts w:cs="Times New Roman" w:hAnsi="Times New Roman" w:eastAsia="Times New Roman" w:ascii="Times New Roman"/>
          <w:color w:val="B3B3AF"/>
          <w:spacing w:val="-7"/>
          <w:w w:val="100"/>
          <w:position w:val="-5"/>
          <w:sz w:val="6"/>
          <w:szCs w:val="6"/>
        </w:rPr>
        <w:t>;</w:t>
      </w:r>
      <w:r>
        <w:rPr>
          <w:rFonts w:cs="Arial" w:hAnsi="Arial" w:eastAsia="Arial" w:ascii="Arial"/>
          <w:b/>
          <w:color w:val="B3B3AF"/>
          <w:spacing w:val="-1"/>
          <w:w w:val="4"/>
          <w:position w:val="-5"/>
          <w:sz w:val="54"/>
          <w:szCs w:val="54"/>
        </w:rPr>
        <w:t>·</w:t>
      </w:r>
      <w:r>
        <w:rPr>
          <w:rFonts w:cs="Times New Roman" w:hAnsi="Times New Roman" w:eastAsia="Times New Roman" w:ascii="Times New Roman"/>
          <w:color w:val="B3B3AF"/>
          <w:spacing w:val="-10"/>
          <w:w w:val="100"/>
          <w:position w:val="-5"/>
          <w:sz w:val="6"/>
          <w:szCs w:val="6"/>
        </w:rPr>
        <w:t>'</w:t>
      </w:r>
      <w:r>
        <w:rPr>
          <w:rFonts w:cs="Arial" w:hAnsi="Arial" w:eastAsia="Arial" w:ascii="Arial"/>
          <w:b/>
          <w:color w:val="B3B3AF"/>
          <w:spacing w:val="0"/>
          <w:w w:val="4"/>
          <w:position w:val="-5"/>
          <w:sz w:val="54"/>
          <w:szCs w:val="54"/>
        </w:rPr>
        <w:t>.</w:t>
      </w:r>
      <w:r>
        <w:rPr>
          <w:rFonts w:cs="Arial" w:hAnsi="Arial" w:eastAsia="Arial" w:ascii="Arial"/>
          <w:b/>
          <w:color w:val="B3B3AF"/>
          <w:spacing w:val="-3"/>
          <w:w w:val="4"/>
          <w:position w:val="-5"/>
          <w:sz w:val="54"/>
          <w:szCs w:val="54"/>
        </w:rPr>
        <w:t>·</w:t>
      </w:r>
      <w:r>
        <w:rPr>
          <w:rFonts w:cs="Times New Roman" w:hAnsi="Times New Roman" w:eastAsia="Times New Roman" w:ascii="Times New Roman"/>
          <w:color w:val="B3B3AF"/>
          <w:spacing w:val="-31"/>
          <w:w w:val="100"/>
          <w:position w:val="-5"/>
          <w:sz w:val="6"/>
          <w:szCs w:val="6"/>
        </w:rPr>
        <w:t>&lt;</w:t>
      </w:r>
      <w:r>
        <w:rPr>
          <w:rFonts w:cs="Arial" w:hAnsi="Arial" w:eastAsia="Arial" w:ascii="Arial"/>
          <w:b/>
          <w:color w:val="B3B3AF"/>
          <w:spacing w:val="0"/>
          <w:w w:val="4"/>
          <w:position w:val="-5"/>
          <w:sz w:val="54"/>
          <w:szCs w:val="54"/>
        </w:rPr>
        <w:t>·</w:t>
      </w:r>
      <w:r>
        <w:rPr>
          <w:rFonts w:cs="Arial" w:hAnsi="Arial" w:eastAsia="Arial" w:ascii="Arial"/>
          <w:b/>
          <w:color w:val="F6F4F4"/>
          <w:spacing w:val="0"/>
          <w:w w:val="80"/>
          <w:position w:val="-5"/>
          <w:sz w:val="54"/>
          <w:szCs w:val="54"/>
        </w:rPr>
        <w:t>,º</w:t>
      </w:r>
      <w:r>
        <w:rPr>
          <w:rFonts w:cs="Arial" w:hAnsi="Arial" w:eastAsia="Arial" w:ascii="Arial"/>
          <w:b/>
          <w:color w:val="F6F4F4"/>
          <w:spacing w:val="-7"/>
          <w:w w:val="80"/>
          <w:position w:val="-5"/>
          <w:sz w:val="54"/>
          <w:szCs w:val="54"/>
        </w:rPr>
        <w:t>4</w:t>
      </w:r>
      <w:r>
        <w:rPr>
          <w:rFonts w:cs="Times New Roman" w:hAnsi="Times New Roman" w:eastAsia="Times New Roman" w:ascii="Times New Roman"/>
          <w:color w:val="F6F4F4"/>
          <w:spacing w:val="0"/>
          <w:w w:val="57"/>
          <w:position w:val="1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200"/>
        <w:ind w:left="114"/>
      </w:pPr>
      <w:r>
        <w:rPr>
          <w:rFonts w:cs="Arial" w:hAnsi="Arial" w:eastAsia="Arial" w:ascii="Arial"/>
          <w:color w:val="B3B3AF"/>
          <w:spacing w:val="0"/>
          <w:w w:val="63"/>
          <w:position w:val="-3"/>
          <w:sz w:val="36"/>
          <w:szCs w:val="36"/>
        </w:rPr>
        <w:t>1·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0" w:right="5567" w:hanging="10"/>
        <w:sectPr>
          <w:pgSz w:w="12240" w:h="19300"/>
          <w:pgMar w:top="0" w:bottom="280" w:left="500" w:right="1440"/>
          <w:cols w:num="2" w:equalWidth="off">
            <w:col w:w="1008" w:space="801"/>
            <w:col w:w="8491"/>
          </w:cols>
        </w:sectPr>
      </w:pP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A9995"/>
          <w:spacing w:val="8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CEMERAL</w:t>
      </w:r>
      <w:r>
        <w:rPr>
          <w:rFonts w:cs="Arial" w:hAnsi="Arial" w:eastAsia="Arial" w:ascii="Arial"/>
          <w:b/>
          <w:color w:val="9A9995"/>
          <w:spacing w:val="3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A9995"/>
          <w:spacing w:val="3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A9995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80"/>
        <w:ind w:left="114" w:right="-56"/>
      </w:pPr>
      <w:r>
        <w:rPr>
          <w:rFonts w:cs="Times New Roman" w:hAnsi="Times New Roman" w:eastAsia="Times New Roman" w:ascii="Times New Roman"/>
          <w:color w:val="B3B3AF"/>
          <w:spacing w:val="-55"/>
          <w:w w:val="142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B3B3AF"/>
          <w:spacing w:val="0"/>
          <w:w w:val="42"/>
          <w:position w:val="-10"/>
          <w:sz w:val="20"/>
          <w:szCs w:val="20"/>
        </w:rPr>
        <w:t>~</w:t>
      </w:r>
      <w:r>
        <w:rPr>
          <w:rFonts w:cs="Arial" w:hAnsi="Arial" w:eastAsia="Arial" w:ascii="Arial"/>
          <w:color w:val="B3B3AF"/>
          <w:spacing w:val="-43"/>
          <w:w w:val="42"/>
          <w:position w:val="-10"/>
          <w:sz w:val="20"/>
          <w:szCs w:val="20"/>
        </w:rPr>
        <w:t>&lt;</w:t>
      </w:r>
      <w:r>
        <w:rPr>
          <w:rFonts w:cs="Times New Roman" w:hAnsi="Times New Roman" w:eastAsia="Times New Roman" w:ascii="Times New Roman"/>
          <w:color w:val="B3B3AF"/>
          <w:spacing w:val="0"/>
          <w:w w:val="142"/>
          <w:position w:val="-1"/>
          <w:sz w:val="14"/>
          <w:szCs w:val="14"/>
        </w:rPr>
        <w:t>~···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6" w:lineRule="exact" w:line="0"/>
        <w:sectPr>
          <w:type w:val="continuous"/>
          <w:pgSz w:w="12240" w:h="19300"/>
          <w:pgMar w:top="260" w:bottom="280" w:left="500" w:right="1440"/>
          <w:cols w:num="2" w:equalWidth="off">
            <w:col w:w="476" w:space="208"/>
            <w:col w:w="9616"/>
          </w:cols>
        </w:sectPr>
      </w:pPr>
      <w:r>
        <w:br w:type="column"/>
      </w:r>
      <w:r>
        <w:rPr>
          <w:rFonts w:cs="Arial" w:hAnsi="Arial" w:eastAsia="Arial" w:ascii="Arial"/>
          <w:b/>
          <w:color w:val="CAC8C4"/>
          <w:spacing w:val="-5"/>
          <w:w w:val="100"/>
          <w:position w:val="-8"/>
          <w:sz w:val="10"/>
          <w:szCs w:val="10"/>
        </w:rPr>
        <w:t>i</w:t>
      </w:r>
      <w:r>
        <w:rPr>
          <w:rFonts w:cs="Arial" w:hAnsi="Arial" w:eastAsia="Arial" w:ascii="Arial"/>
          <w:b/>
          <w:color w:val="DDDBD8"/>
          <w:spacing w:val="0"/>
          <w:w w:val="100"/>
          <w:position w:val="-8"/>
          <w:sz w:val="10"/>
          <w:szCs w:val="10"/>
        </w:rPr>
        <w:t>erno</w:t>
      </w:r>
      <w:r>
        <w:rPr>
          <w:rFonts w:cs="Arial" w:hAnsi="Arial" w:eastAsia="Arial" w:ascii="Arial"/>
          <w:b/>
          <w:color w:val="DDDBD8"/>
          <w:spacing w:val="27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b/>
          <w:color w:val="DDDBD8"/>
          <w:spacing w:val="0"/>
          <w:w w:val="110"/>
          <w:position w:val="-8"/>
          <w:sz w:val="10"/>
          <w:szCs w:val="10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65"/>
      </w:pPr>
      <w:r>
        <w:rPr>
          <w:rFonts w:cs="Arial" w:hAnsi="Arial" w:eastAsia="Arial" w:ascii="Arial"/>
          <w:b/>
          <w:color w:val="DDDBD8"/>
          <w:spacing w:val="0"/>
          <w:w w:val="116"/>
          <w:sz w:val="10"/>
          <w:szCs w:val="10"/>
        </w:rPr>
        <w:t>Gob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14"/>
      </w:pPr>
      <w:r>
        <w:rPr>
          <w:rFonts w:cs="Times New Roman" w:hAnsi="Times New Roman" w:eastAsia="Times New Roman" w:ascii="Times New Roman"/>
          <w:b/>
          <w:color w:val="CAC8C4"/>
          <w:w w:val="42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6F4F4"/>
          <w:w w:val="100"/>
          <w:sz w:val="16"/>
          <w:szCs w:val="16"/>
        </w:rPr>
        <w:t>fLAOUliP.AOUE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 w:lineRule="exact" w:line="280"/>
        <w:ind w:left="1386"/>
      </w:pPr>
      <w:r>
        <w:rPr>
          <w:rFonts w:cs="Arial" w:hAnsi="Arial" w:eastAsia="Arial" w:ascii="Arial"/>
          <w:b/>
          <w:color w:val="383836"/>
          <w:spacing w:val="0"/>
          <w:w w:val="100"/>
          <w:position w:val="-1"/>
          <w:sz w:val="26"/>
          <w:szCs w:val="26"/>
        </w:rPr>
        <w:t>TÉRMINOS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2240" w:h="19300"/>
          <w:pgMar w:top="260" w:bottom="280" w:left="500" w:right="144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58"/>
        <w:ind w:left="1386" w:right="442" w:hanging="5"/>
      </w:pP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b/>
          <w:color w:val="383836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79"/>
          <w:sz w:val="24"/>
          <w:szCs w:val="24"/>
        </w:rPr>
        <w:t>DE</w:t>
      </w:r>
      <w:r>
        <w:rPr>
          <w:rFonts w:cs="Arial" w:hAnsi="Arial" w:eastAsia="Arial" w:ascii="Arial"/>
          <w:b/>
          <w:color w:val="383836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92"/>
          <w:sz w:val="24"/>
          <w:szCs w:val="24"/>
        </w:rPr>
        <w:t>CONCENTRACIÓN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1040"/>
        <w:ind w:left="1377" w:right="-41" w:firstLine="5"/>
      </w:pP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b/>
          <w:color w:val="383836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88"/>
          <w:sz w:val="24"/>
          <w:szCs w:val="24"/>
        </w:rPr>
        <w:t>DE</w:t>
      </w:r>
      <w:r>
        <w:rPr>
          <w:rFonts w:cs="Arial" w:hAnsi="Arial" w:eastAsia="Arial" w:ascii="Arial"/>
          <w:b/>
          <w:color w:val="383836"/>
          <w:spacing w:val="-11"/>
          <w:w w:val="88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88"/>
          <w:sz w:val="24"/>
          <w:szCs w:val="24"/>
        </w:rPr>
        <w:t>TRÁMITE</w:t>
      </w:r>
      <w:r>
        <w:rPr>
          <w:rFonts w:cs="Arial" w:hAnsi="Arial" w:eastAsia="Arial" w:ascii="Arial"/>
          <w:b/>
          <w:color w:val="383836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b/>
          <w:color w:val="383836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92"/>
          <w:sz w:val="24"/>
          <w:szCs w:val="24"/>
        </w:rPr>
        <w:t>HISTÓRICO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54"/>
        <w:ind w:left="1382" w:right="729" w:hanging="5"/>
      </w:pPr>
      <w:r>
        <w:pict>
          <v:shape type="#_x0000_t75" style="position:absolute;margin-left:36.02pt;margin-top:17.8959pt;width:22.58pt;height:48.5pt;mso-position-horizontal-relative:page;mso-position-vertical-relative:paragraph;z-index:-13988">
            <v:imagedata o:title="" r:id="rId68"/>
          </v:shape>
        </w:pic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CATÁLOGO</w:t>
      </w:r>
      <w:r>
        <w:rPr>
          <w:rFonts w:cs="Arial" w:hAnsi="Arial" w:eastAsia="Arial" w:ascii="Arial"/>
          <w:b/>
          <w:color w:val="383836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79"/>
          <w:sz w:val="24"/>
          <w:szCs w:val="24"/>
        </w:rPr>
        <w:t>DE</w:t>
      </w:r>
      <w:r>
        <w:rPr>
          <w:rFonts w:cs="Arial" w:hAnsi="Arial" w:eastAsia="Arial" w:ascii="Arial"/>
          <w:b/>
          <w:color w:val="383836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DISPOSICIÓN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DOCU</w:t>
      </w:r>
      <w:r>
        <w:rPr>
          <w:rFonts w:cs="Arial" w:hAnsi="Arial" w:eastAsia="Arial" w:ascii="Arial"/>
          <w:b/>
          <w:color w:val="26242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ENTAL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58"/>
        <w:ind w:left="1367" w:right="74" w:firstLine="5"/>
      </w:pP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CUADRO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color w:val="38383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89"/>
          <w:sz w:val="24"/>
          <w:szCs w:val="24"/>
        </w:rPr>
        <w:t>GE</w:t>
      </w:r>
      <w:r>
        <w:rPr>
          <w:rFonts w:cs="Arial" w:hAnsi="Arial" w:eastAsia="Arial" w:ascii="Arial"/>
          <w:b/>
          <w:color w:val="262423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b/>
          <w:color w:val="383836"/>
          <w:spacing w:val="0"/>
          <w:w w:val="85"/>
          <w:sz w:val="24"/>
          <w:szCs w:val="24"/>
        </w:rPr>
        <w:t>ERAL</w:t>
      </w:r>
      <w:r>
        <w:rPr>
          <w:rFonts w:cs="Arial" w:hAnsi="Arial" w:eastAsia="Arial" w:ascii="Arial"/>
          <w:b/>
          <w:color w:val="383836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CLASIFICACIÓN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ARCHIVÍSTICA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 w:lineRule="auto" w:line="255"/>
        <w:ind w:left="514" w:right="59" w:firstLine="14"/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responsable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6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administración</w:t>
      </w:r>
      <w:r>
        <w:rPr>
          <w:rFonts w:cs="Arial" w:hAnsi="Arial" w:eastAsia="Arial" w:ascii="Arial"/>
          <w:color w:val="383836"/>
          <w:spacing w:val="1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documentos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cuya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consulta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383836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esporádica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6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por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parte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83836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unidades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administrativas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dependencias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entidades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565652"/>
          <w:spacing w:val="3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permanecen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83836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él</w:t>
      </w:r>
      <w:r>
        <w:rPr>
          <w:rFonts w:cs="Arial" w:hAnsi="Arial" w:eastAsia="Arial" w:ascii="Arial"/>
          <w:color w:val="383836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has</w:t>
      </w:r>
      <w:r>
        <w:rPr>
          <w:rFonts w:cs="Arial" w:hAnsi="Arial" w:eastAsia="Arial" w:ascii="Arial"/>
          <w:color w:val="26242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71"/>
          <w:sz w:val="24"/>
          <w:szCs w:val="24"/>
        </w:rPr>
        <w:t>s</w:t>
      </w:r>
      <w:r>
        <w:rPr>
          <w:rFonts w:cs="Arial" w:hAnsi="Arial" w:eastAsia="Arial" w:ascii="Arial"/>
          <w:color w:val="262423"/>
          <w:spacing w:val="0"/>
          <w:w w:val="71"/>
          <w:sz w:val="24"/>
          <w:szCs w:val="24"/>
        </w:rPr>
        <w:t>u</w:t>
      </w:r>
      <w:r>
        <w:rPr>
          <w:rFonts w:cs="Arial" w:hAnsi="Arial" w:eastAsia="Arial" w:ascii="Arial"/>
          <w:color w:val="262423"/>
          <w:spacing w:val="0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38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des</w:t>
      </w:r>
      <w:r>
        <w:rPr>
          <w:rFonts w:cs="Arial" w:hAnsi="Arial" w:eastAsia="Arial" w:ascii="Arial"/>
          <w:color w:val="26242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ino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final.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3" w:lineRule="auto" w:line="258"/>
        <w:ind w:left="509" w:right="88" w:firstLine="14"/>
      </w:pP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responsable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6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administración</w:t>
      </w:r>
      <w:r>
        <w:rPr>
          <w:rFonts w:cs="Arial" w:hAnsi="Arial" w:eastAsia="Arial" w:ascii="Arial"/>
          <w:color w:val="383836"/>
          <w:spacing w:val="33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documentos</w:t>
      </w:r>
      <w:r>
        <w:rPr>
          <w:rFonts w:cs="Arial" w:hAnsi="Arial" w:eastAsia="Arial" w:ascii="Arial"/>
          <w:color w:val="383836"/>
          <w:spacing w:val="4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uso</w:t>
      </w:r>
      <w:r>
        <w:rPr>
          <w:rFonts w:cs="Arial" w:hAnsi="Arial" w:eastAsia="Arial" w:ascii="Arial"/>
          <w:color w:val="383836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cotidiano</w:t>
      </w:r>
      <w:r>
        <w:rPr>
          <w:rFonts w:cs="Arial" w:hAnsi="Arial" w:eastAsia="Arial" w:ascii="Arial"/>
          <w:color w:val="383836"/>
          <w:spacing w:val="61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necesario</w:t>
      </w:r>
      <w:r>
        <w:rPr>
          <w:rFonts w:cs="Arial" w:hAnsi="Arial" w:eastAsia="Arial" w:ascii="Arial"/>
          <w:color w:val="383836"/>
          <w:spacing w:val="28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para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83836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ejercic</w:t>
      </w:r>
      <w:r>
        <w:rPr>
          <w:rFonts w:cs="Arial" w:hAnsi="Arial" w:eastAsia="Arial" w:ascii="Arial"/>
          <w:color w:val="2624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2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as</w:t>
      </w:r>
      <w:r>
        <w:rPr>
          <w:rFonts w:cs="Arial" w:hAnsi="Arial" w:eastAsia="Arial" w:ascii="Arial"/>
          <w:color w:val="383836"/>
          <w:spacing w:val="3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atribuc</w:t>
      </w:r>
      <w:r>
        <w:rPr>
          <w:rFonts w:cs="Arial" w:hAnsi="Arial" w:eastAsia="Arial" w:ascii="Arial"/>
          <w:color w:val="2624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ones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unidad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administrativa.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5" w:lineRule="auto" w:line="254"/>
        <w:ind w:left="509" w:right="93" w:firstLine="10"/>
      </w:pP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responsable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organizar</w:t>
      </w:r>
      <w:r>
        <w:rPr>
          <w:rFonts w:cs="Arial" w:hAnsi="Arial" w:eastAsia="Arial" w:ascii="Arial"/>
          <w:color w:val="77757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777572"/>
          <w:spacing w:val="49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conservar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6"/>
          <w:sz w:val="24"/>
          <w:szCs w:val="24"/>
        </w:rPr>
        <w:t>administrar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48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describir</w:t>
      </w:r>
      <w:r>
        <w:rPr>
          <w:rFonts w:cs="Arial" w:hAnsi="Arial" w:eastAsia="Arial" w:ascii="Arial"/>
          <w:color w:val="383836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divulgar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memoria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documental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5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institucional.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5" w:lineRule="auto" w:line="254"/>
        <w:ind w:left="504" w:right="74" w:firstLine="10"/>
      </w:pPr>
      <w:r>
        <w:rPr>
          <w:rFonts w:cs="Arial" w:hAnsi="Arial" w:eastAsia="Arial" w:ascii="Arial"/>
          <w:color w:val="383836"/>
          <w:w w:val="97"/>
          <w:sz w:val="24"/>
          <w:szCs w:val="24"/>
        </w:rPr>
        <w:t>Reg</w:t>
      </w:r>
      <w:r>
        <w:rPr>
          <w:rFonts w:cs="Arial" w:hAnsi="Arial" w:eastAsia="Arial" w:ascii="Arial"/>
          <w:color w:val="262423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w w:val="108"/>
          <w:sz w:val="24"/>
          <w:szCs w:val="24"/>
        </w:rPr>
        <w:t>stro</w:t>
      </w:r>
      <w:r>
        <w:rPr>
          <w:rFonts w:cs="Arial" w:hAnsi="Arial" w:eastAsia="Arial" w:ascii="Arial"/>
          <w:color w:val="383836"/>
          <w:spacing w:val="21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genera</w:t>
      </w:r>
      <w:r>
        <w:rPr>
          <w:rFonts w:cs="Arial" w:hAnsi="Arial" w:eastAsia="Arial" w:ascii="Arial"/>
          <w:color w:val="2624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62423"/>
          <w:spacing w:val="62"/>
          <w:w w:val="36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2624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stemático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6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estab</w:t>
      </w:r>
      <w:r>
        <w:rPr>
          <w:rFonts w:cs="Arial" w:hAnsi="Arial" w:eastAsia="Arial" w:ascii="Arial"/>
          <w:color w:val="2624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ece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383836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valores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2"/>
          <w:sz w:val="24"/>
          <w:szCs w:val="24"/>
        </w:rPr>
        <w:t>documentales</w:t>
      </w:r>
      <w:r>
        <w:rPr>
          <w:rFonts w:cs="Arial" w:hAnsi="Arial" w:eastAsia="Arial" w:ascii="Arial"/>
          <w:color w:val="565652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0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565652"/>
          <w:spacing w:val="9"/>
          <w:w w:val="5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plazos</w:t>
      </w:r>
      <w:r>
        <w:rPr>
          <w:rFonts w:cs="Arial" w:hAnsi="Arial" w:eastAsia="Arial" w:ascii="Arial"/>
          <w:color w:val="383836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conservación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vigencia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7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documental,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clasificación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8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destino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3"/>
          <w:sz w:val="24"/>
          <w:szCs w:val="24"/>
        </w:rPr>
        <w:t>final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5" w:lineRule="auto" w:line="256"/>
        <w:ind w:left="499" w:right="69" w:hanging="499"/>
        <w:sectPr>
          <w:type w:val="continuous"/>
          <w:pgSz w:w="12240" w:h="19300"/>
          <w:pgMar w:top="260" w:bottom="280" w:left="500" w:right="1440"/>
          <w:cols w:num="2" w:equalWidth="off">
            <w:col w:w="3832" w:space="252"/>
            <w:col w:w="6216"/>
          </w:cols>
        </w:sectPr>
      </w:pPr>
      <w:r>
        <w:rPr>
          <w:rFonts w:cs="Arial" w:hAnsi="Arial" w:eastAsia="Arial" w:ascii="Arial"/>
          <w:b/>
          <w:color w:val="262423"/>
          <w:spacing w:val="0"/>
          <w:w w:val="71"/>
          <w:sz w:val="24"/>
          <w:szCs w:val="24"/>
        </w:rPr>
        <w:t>D</w:t>
      </w:r>
      <w:r>
        <w:rPr>
          <w:rFonts w:cs="Arial" w:hAnsi="Arial" w:eastAsia="Arial" w:ascii="Arial"/>
          <w:b/>
          <w:color w:val="383836"/>
          <w:spacing w:val="0"/>
          <w:w w:val="71"/>
          <w:sz w:val="24"/>
          <w:szCs w:val="24"/>
        </w:rPr>
        <w:t>E</w:t>
      </w:r>
      <w:r>
        <w:rPr>
          <w:rFonts w:cs="Arial" w:hAnsi="Arial" w:eastAsia="Arial" w:ascii="Arial"/>
          <w:b/>
          <w:color w:val="383836"/>
          <w:spacing w:val="0"/>
          <w:w w:val="71"/>
          <w:sz w:val="24"/>
          <w:szCs w:val="24"/>
        </w:rPr>
        <w:t>    </w:t>
      </w:r>
      <w:r>
        <w:rPr>
          <w:rFonts w:cs="Arial" w:hAnsi="Arial" w:eastAsia="Arial" w:ascii="Arial"/>
          <w:b/>
          <w:color w:val="383836"/>
          <w:spacing w:val="41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Instrumento</w:t>
      </w:r>
      <w:r>
        <w:rPr>
          <w:rFonts w:cs="Arial" w:hAnsi="Arial" w:eastAsia="Arial" w:ascii="Arial"/>
          <w:color w:val="383836"/>
          <w:spacing w:val="-14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técnico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refleja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83836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estructura</w:t>
      </w:r>
      <w:r>
        <w:rPr>
          <w:rFonts w:cs="Arial" w:hAnsi="Arial" w:eastAsia="Arial" w:ascii="Arial"/>
          <w:color w:val="383836"/>
          <w:spacing w:val="-8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base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as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atribuciones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funciones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69"/>
          <w:sz w:val="24"/>
          <w:szCs w:val="24"/>
        </w:rPr>
        <w:t>H</w:t>
      </w:r>
      <w:r>
        <w:rPr>
          <w:rFonts w:cs="Arial" w:hAnsi="Arial" w:eastAsia="Arial" w:ascii="Arial"/>
          <w:color w:val="777572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777572"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color w:val="777572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Ayuntamiento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53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Constitucional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83836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Pedro</w:t>
      </w:r>
      <w:r>
        <w:rPr>
          <w:rFonts w:cs="Arial" w:hAnsi="Arial" w:eastAsia="Arial" w:ascii="Arial"/>
          <w:color w:val="383836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62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ia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ue,</w:t>
      </w:r>
      <w:r>
        <w:rPr>
          <w:rFonts w:cs="Arial" w:hAnsi="Arial" w:eastAsia="Arial" w:ascii="Arial"/>
          <w:color w:val="383836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68"/>
          <w:sz w:val="24"/>
          <w:szCs w:val="24"/>
        </w:rPr>
        <w:t>J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624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1"/>
          <w:sz w:val="24"/>
          <w:szCs w:val="24"/>
        </w:rPr>
        <w:t>isco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13" w:lineRule="exact" w:line="260"/>
      </w:pPr>
      <w:r>
        <w:pict>
          <v:group style="position:absolute;margin-left:86pt;margin-top:139.12pt;width:454pt;height:569.88pt;mso-position-horizontal-relative:page;mso-position-vertical-relative:page;z-index:-13989" coordorigin="1720,2782" coordsize="9080,11398">
            <v:shape type="#_x0000_t75" style="position:absolute;left:1738;top:2782;width:8823;height:394">
              <v:imagedata o:title="" r:id="rId69"/>
            </v:shape>
            <v:shape style="position:absolute;left:1740;top:3180;width:0;height:11000" coordorigin="1740,3180" coordsize="0,11000" path="m1740,14180l1740,3180e" filled="f" stroked="t" strokeweight="0pt" strokecolor="#777572">
              <v:path arrowok="t"/>
            </v:shape>
            <v:shape style="position:absolute;left:4960;top:3180;width:0;height:10980" coordorigin="4960,3180" coordsize="0,10980" path="m4960,14160l4960,3180e" filled="f" stroked="t" strokeweight="0pt" strokecolor="#777572">
              <v:path arrowok="t"/>
            </v:shape>
            <v:shape style="position:absolute;left:10780;top:2820;width:0;height:11340" coordorigin="10780,2820" coordsize="0,11340" path="m10780,14160l10780,2820e" filled="f" stroked="t" strokeweight="0pt" strokecolor="#777572">
              <v:path arrowok="t"/>
            </v:shape>
            <v:shape style="position:absolute;left:1740;top:4640;width:9060;height:0" coordorigin="1740,4640" coordsize="9060,0" path="m1740,4640l10800,4640e" filled="f" stroked="t" strokeweight="0pt" strokecolor="#777572">
              <v:path arrowok="t"/>
            </v:shape>
            <v:shape style="position:absolute;left:1740;top:5820;width:9060;height:0" coordorigin="1740,5820" coordsize="9060,0" path="m1740,5820l10800,5820e" filled="f" stroked="t" strokeweight="0pt" strokecolor="#777572">
              <v:path arrowok="t"/>
            </v:shape>
            <v:shape style="position:absolute;left:1740;top:6720;width:9060;height:0" coordorigin="1740,6720" coordsize="9060,0" path="m1740,6720l10800,6720e" filled="f" stroked="t" strokeweight="0pt" strokecolor="#777572">
              <v:path arrowok="t"/>
            </v:shape>
            <v:shape style="position:absolute;left:1740;top:7900;width:9060;height:0" coordorigin="1740,7900" coordsize="9060,0" path="m1740,7900l10800,7900e" filled="f" stroked="t" strokeweight="0pt" strokecolor="#777572">
              <v:path arrowok="t"/>
            </v:shape>
            <v:shape type="#_x0000_t75" style="position:absolute;left:7056;top:9042;width:951;height:68">
              <v:imagedata o:title="" r:id="rId70"/>
            </v:shape>
            <v:shape style="position:absolute;left:1720;top:9100;width:5320;height:0" coordorigin="1720,9100" coordsize="5320,0" path="m1720,9100l7040,9100e" filled="f" stroked="t" strokeweight="0pt" strokecolor="#777572">
              <v:path arrowok="t"/>
            </v:shape>
            <v:shape style="position:absolute;left:1720;top:10860;width:9080;height:0" coordorigin="1720,10860" coordsize="9080,0" path="m1720,10860l10800,10860e" filled="f" stroked="t" strokeweight="0pt" strokecolor="#777572">
              <v:path arrowok="t"/>
            </v:shape>
            <v:shape style="position:absolute;left:1720;top:12060;width:9080;height:0" coordorigin="1720,12060" coordsize="9080,0" path="m1720,12060l10800,12060e" filled="f" stroked="t" strokeweight="0pt" strokecolor="#777572">
              <v:path arrowok="t"/>
            </v:shape>
            <v:shape style="position:absolute;left:1720;top:12960;width:9080;height:0" coordorigin="1720,12960" coordsize="9080,0" path="m1720,12960l10800,12960e" filled="f" stroked="t" strokeweight="0pt" strokecolor="#777572">
              <v:path arrowok="t"/>
            </v:shape>
            <v:shape type="#_x0000_t75" style="position:absolute;left:7248;top:14091;width:1008;height:87">
              <v:imagedata o:title="" r:id="rId71"/>
            </v:shape>
            <v:shape style="position:absolute;left:1720;top:14160;width:5520;height:0" coordorigin="1720,14160" coordsize="5520,0" path="m1720,14160l7240,14160e" filled="f" stroked="t" strokeweight="0pt" strokecolor="#77757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3" w:lineRule="exact" w:line="260"/>
        <w:sectPr>
          <w:type w:val="continuous"/>
          <w:pgSz w:w="12240" w:h="19300"/>
          <w:pgMar w:top="260" w:bottom="280" w:left="500" w:right="1440"/>
          <w:cols w:num="2" w:equalWidth="off">
            <w:col w:w="5947" w:space="201"/>
            <w:col w:w="4152"/>
          </w:cols>
        </w:sectPr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que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ha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quedado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5"/>
          <w:w w:val="11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registrada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0"/>
          <w:w w:val="11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2" w:lineRule="exact" w:line="260"/>
        <w:ind w:left="4583"/>
        <w:sectPr>
          <w:type w:val="continuous"/>
          <w:pgSz w:w="12240" w:h="19300"/>
          <w:pgMar w:top="260" w:bottom="280" w:left="500" w:right="1440"/>
        </w:sectPr>
      </w:pP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alguna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2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forma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6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con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5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independencia</w:t>
      </w:r>
      <w:r>
        <w:rPr>
          <w:rFonts w:cs="Arial" w:hAnsi="Arial" w:eastAsia="Arial" w:ascii="Arial"/>
          <w:color w:val="383836"/>
          <w:spacing w:val="0"/>
          <w:w w:val="110"/>
          <w:position w:val="-1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59"/>
          <w:w w:val="11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3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83"/>
          <w:position w:val="-1"/>
          <w:sz w:val="24"/>
          <w:szCs w:val="24"/>
        </w:rPr>
        <w:t>su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372" w:right="-56"/>
      </w:pPr>
      <w:r>
        <w:rPr>
          <w:rFonts w:cs="Arial" w:hAnsi="Arial" w:eastAsia="Arial" w:ascii="Arial"/>
          <w:b/>
          <w:color w:val="383836"/>
          <w:w w:val="97"/>
          <w:sz w:val="24"/>
          <w:szCs w:val="24"/>
        </w:rPr>
        <w:t>DOCU</w:t>
      </w:r>
      <w:r>
        <w:rPr>
          <w:rFonts w:cs="Arial" w:hAnsi="Arial" w:eastAsia="Arial" w:ascii="Arial"/>
          <w:b/>
          <w:color w:val="262423"/>
          <w:w w:val="98"/>
          <w:sz w:val="24"/>
          <w:szCs w:val="24"/>
        </w:rPr>
        <w:t>M</w:t>
      </w:r>
      <w:r>
        <w:rPr>
          <w:rFonts w:cs="Arial" w:hAnsi="Arial" w:eastAsia="Arial" w:ascii="Arial"/>
          <w:b/>
          <w:color w:val="383836"/>
          <w:w w:val="87"/>
          <w:sz w:val="24"/>
          <w:szCs w:val="24"/>
        </w:rPr>
        <w:t>ENTO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 w:lineRule="auto" w:line="256"/>
        <w:ind w:right="-41" w:firstLine="5"/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sopor</w:t>
      </w:r>
      <w:r>
        <w:rPr>
          <w:rFonts w:cs="Arial" w:hAnsi="Arial" w:eastAsia="Arial" w:ascii="Arial"/>
          <w:color w:val="26242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tipo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conservada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persona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83836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624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 w:lineRule="auto" w:line="258"/>
        <w:ind w:left="226" w:right="83" w:hanging="226"/>
      </w:pPr>
      <w:r>
        <w:br w:type="column"/>
      </w:r>
      <w:r>
        <w:rPr>
          <w:rFonts w:cs="Arial" w:hAnsi="Arial" w:eastAsia="Arial" w:ascii="Arial"/>
          <w:color w:val="383836"/>
          <w:w w:val="115"/>
          <w:sz w:val="24"/>
          <w:szCs w:val="24"/>
        </w:rPr>
        <w:t>documenta</w:t>
      </w:r>
      <w:r>
        <w:rPr>
          <w:rFonts w:cs="Arial" w:hAnsi="Arial" w:eastAsia="Arial" w:ascii="Arial"/>
          <w:color w:val="262423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565652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producida,</w:t>
      </w:r>
      <w:r>
        <w:rPr>
          <w:rFonts w:cs="Arial" w:hAnsi="Arial" w:eastAsia="Arial" w:ascii="Arial"/>
          <w:color w:val="383836"/>
          <w:spacing w:val="6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rec</w:t>
      </w:r>
      <w:r>
        <w:rPr>
          <w:rFonts w:cs="Arial" w:hAnsi="Arial" w:eastAsia="Arial" w:ascii="Arial"/>
          <w:color w:val="2624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b</w:t>
      </w:r>
      <w:r>
        <w:rPr>
          <w:rFonts w:cs="Arial" w:hAnsi="Arial" w:eastAsia="Arial" w:ascii="Arial"/>
          <w:color w:val="2624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da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cualquier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1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organización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14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62"/>
        <w:sectPr>
          <w:type w:val="continuous"/>
          <w:pgSz w:w="12240" w:h="19300"/>
          <w:pgMar w:top="260" w:bottom="280" w:left="500" w:right="1440"/>
          <w:cols w:num="3" w:equalWidth="off">
            <w:col w:w="2833" w:space="1745"/>
            <w:col w:w="1648" w:space="28"/>
            <w:col w:w="4046"/>
          </w:cols>
        </w:sectPr>
      </w:pP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ejercicio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83"/>
          <w:position w:val="-1"/>
          <w:sz w:val="24"/>
          <w:szCs w:val="24"/>
        </w:rPr>
        <w:t>sus</w:t>
      </w:r>
      <w:r>
        <w:rPr>
          <w:rFonts w:cs="Arial" w:hAnsi="Arial" w:eastAsia="Arial" w:ascii="Arial"/>
          <w:color w:val="383836"/>
          <w:spacing w:val="0"/>
          <w:w w:val="83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7"/>
          <w:w w:val="83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position w:val="-1"/>
          <w:sz w:val="24"/>
          <w:szCs w:val="24"/>
        </w:rPr>
        <w:t>competencias</w:t>
      </w:r>
      <w:r>
        <w:rPr>
          <w:rFonts w:cs="Arial" w:hAnsi="Arial" w:eastAsia="Arial" w:ascii="Arial"/>
          <w:color w:val="383836"/>
          <w:spacing w:val="0"/>
          <w:w w:val="109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2"/>
          <w:w w:val="109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3" w:lineRule="exact" w:line="260"/>
      </w:pP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en</w:t>
      </w:r>
      <w:r>
        <w:rPr>
          <w:rFonts w:cs="Arial" w:hAnsi="Arial" w:eastAsia="Arial" w:ascii="Arial"/>
          <w:color w:val="383836"/>
          <w:spacing w:val="3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el</w:t>
      </w:r>
      <w:r>
        <w:rPr>
          <w:rFonts w:cs="Arial" w:hAnsi="Arial" w:eastAsia="Arial" w:ascii="Arial"/>
          <w:color w:val="383836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5"/>
          <w:position w:val="-1"/>
          <w:sz w:val="24"/>
          <w:szCs w:val="24"/>
        </w:rPr>
        <w:t>desarro</w:t>
      </w:r>
      <w:r>
        <w:rPr>
          <w:rFonts w:cs="Arial" w:hAnsi="Arial" w:eastAsia="Arial" w:ascii="Arial"/>
          <w:color w:val="262423"/>
          <w:spacing w:val="0"/>
          <w:w w:val="27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" w:lineRule="exact" w:line="260"/>
        <w:sectPr>
          <w:type w:val="continuous"/>
          <w:pgSz w:w="12240" w:h="19300"/>
          <w:pgMar w:top="260" w:bottom="280" w:left="500" w:right="1440"/>
          <w:cols w:num="2" w:equalWidth="off">
            <w:col w:w="6292" w:space="129"/>
            <w:col w:w="3879"/>
          </w:cols>
        </w:sectPr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5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81"/>
          <w:position w:val="-1"/>
          <w:sz w:val="24"/>
          <w:szCs w:val="24"/>
        </w:rPr>
        <w:t>su</w:t>
      </w:r>
      <w:r>
        <w:rPr>
          <w:rFonts w:cs="Arial" w:hAnsi="Arial" w:eastAsia="Arial" w:ascii="Arial"/>
          <w:color w:val="383836"/>
          <w:spacing w:val="48"/>
          <w:w w:val="81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5"/>
          <w:position w:val="-1"/>
          <w:sz w:val="24"/>
          <w:szCs w:val="24"/>
        </w:rPr>
        <w:t>actividad</w:t>
      </w:r>
      <w:r>
        <w:rPr>
          <w:rFonts w:cs="Arial" w:hAnsi="Arial" w:eastAsia="Arial" w:ascii="Arial"/>
          <w:color w:val="565652"/>
          <w:spacing w:val="0"/>
          <w:w w:val="3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372" w:right="-56"/>
      </w:pPr>
      <w:r>
        <w:rPr>
          <w:rFonts w:cs="Arial" w:hAnsi="Arial" w:eastAsia="Arial" w:ascii="Arial"/>
          <w:b/>
          <w:color w:val="383836"/>
          <w:w w:val="85"/>
          <w:sz w:val="24"/>
          <w:szCs w:val="24"/>
        </w:rPr>
        <w:t>EXPEDIE</w:t>
      </w:r>
      <w:r>
        <w:rPr>
          <w:rFonts w:cs="Arial" w:hAnsi="Arial" w:eastAsia="Arial" w:ascii="Arial"/>
          <w:b/>
          <w:color w:val="262423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383836"/>
          <w:w w:val="70"/>
          <w:sz w:val="24"/>
          <w:szCs w:val="24"/>
        </w:rPr>
        <w:t>TE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367"/>
      </w:pPr>
      <w:r>
        <w:rPr>
          <w:rFonts w:cs="Arial" w:hAnsi="Arial" w:eastAsia="Arial" w:ascii="Arial"/>
          <w:b/>
          <w:color w:val="383836"/>
          <w:spacing w:val="0"/>
          <w:w w:val="100"/>
          <w:sz w:val="24"/>
          <w:szCs w:val="24"/>
        </w:rPr>
        <w:t>FONDO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6" w:lineRule="auto" w:line="254"/>
        <w:ind w:right="64" w:firstLine="14"/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organizada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documentos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8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reunidos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83836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83836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productor</w:t>
      </w:r>
      <w:r>
        <w:rPr>
          <w:rFonts w:cs="Arial" w:hAnsi="Arial" w:eastAsia="Arial" w:ascii="Arial"/>
          <w:color w:val="383836"/>
          <w:spacing w:val="6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83836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1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uso</w:t>
      </w:r>
      <w:r>
        <w:rPr>
          <w:rFonts w:cs="Arial" w:hAnsi="Arial" w:eastAsia="Arial" w:ascii="Arial"/>
          <w:color w:val="383836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corriente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duran</w:t>
      </w:r>
      <w:r>
        <w:rPr>
          <w:rFonts w:cs="Arial" w:hAnsi="Arial" w:eastAsia="Arial" w:ascii="Arial"/>
          <w:color w:val="262423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83836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proceso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organización</w:t>
      </w:r>
      <w:r>
        <w:rPr>
          <w:rFonts w:cs="Arial" w:hAnsi="Arial" w:eastAsia="Arial" w:ascii="Arial"/>
          <w:color w:val="383836"/>
          <w:spacing w:val="52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6"/>
          <w:sz w:val="24"/>
          <w:szCs w:val="24"/>
        </w:rPr>
        <w:t>archivística</w:t>
      </w:r>
      <w:r>
        <w:rPr>
          <w:rFonts w:cs="Arial" w:hAnsi="Arial" w:eastAsia="Arial" w:ascii="Arial"/>
          <w:color w:val="56565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porque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83836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refieren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624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624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mismo</w:t>
      </w:r>
      <w:r>
        <w:rPr>
          <w:rFonts w:cs="Arial" w:hAnsi="Arial" w:eastAsia="Arial" w:ascii="Arial"/>
          <w:color w:val="383836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tema,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acti</w:t>
      </w:r>
      <w:r>
        <w:rPr>
          <w:rFonts w:cs="Arial" w:hAnsi="Arial" w:eastAsia="Arial" w:ascii="Arial"/>
          <w:color w:val="262423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asunto.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5" w:lineRule="auto" w:line="254"/>
        <w:ind w:right="93" w:firstLine="10"/>
        <w:sectPr>
          <w:type w:val="continuous"/>
          <w:pgSz w:w="12240" w:h="19300"/>
          <w:pgMar w:top="260" w:bottom="280" w:left="500" w:right="1440"/>
          <w:cols w:num="2" w:equalWidth="off">
            <w:col w:w="2607" w:space="1967"/>
            <w:col w:w="5726"/>
          </w:cols>
        </w:sectPr>
      </w:pPr>
      <w:r>
        <w:rPr>
          <w:rFonts w:cs="Arial" w:hAnsi="Arial" w:eastAsia="Arial" w:ascii="Arial"/>
          <w:color w:val="383836"/>
          <w:spacing w:val="0"/>
          <w:w w:val="68"/>
          <w:sz w:val="24"/>
          <w:szCs w:val="24"/>
        </w:rPr>
        <w:t>Es</w:t>
      </w:r>
      <w:r>
        <w:rPr>
          <w:rFonts w:cs="Arial" w:hAnsi="Arial" w:eastAsia="Arial" w:ascii="Arial"/>
          <w:color w:val="383836"/>
          <w:spacing w:val="0"/>
          <w:w w:val="6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624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262423"/>
          <w:spacing w:val="1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con</w:t>
      </w:r>
      <w:r>
        <w:rPr>
          <w:rFonts w:cs="Arial" w:hAnsi="Arial" w:eastAsia="Arial" w:ascii="Arial"/>
          <w:color w:val="262423"/>
          <w:spacing w:val="0"/>
          <w:w w:val="81"/>
          <w:sz w:val="24"/>
          <w:szCs w:val="24"/>
        </w:rPr>
        <w:t>j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unto</w:t>
      </w:r>
      <w:r>
        <w:rPr>
          <w:rFonts w:cs="Arial" w:hAnsi="Arial" w:eastAsia="Arial" w:ascii="Arial"/>
          <w:color w:val="383836"/>
          <w:spacing w:val="1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documentos</w:t>
      </w:r>
      <w:r>
        <w:rPr>
          <w:rFonts w:cs="Arial" w:hAnsi="Arial" w:eastAsia="Arial" w:ascii="Arial"/>
          <w:color w:val="383836"/>
          <w:spacing w:val="1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producidos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orgánicamen</w:t>
      </w:r>
      <w:r>
        <w:rPr>
          <w:rFonts w:cs="Arial" w:hAnsi="Arial" w:eastAsia="Arial" w:ascii="Arial"/>
          <w:color w:val="262423"/>
          <w:spacing w:val="0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64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dependencia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39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entidad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262423"/>
          <w:spacing w:val="0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262423"/>
          <w:spacing w:val="0"/>
          <w:w w:val="92"/>
          <w:sz w:val="24"/>
          <w:szCs w:val="24"/>
        </w:rPr>
        <w:t>  </w:t>
      </w:r>
      <w:r>
        <w:rPr>
          <w:rFonts w:cs="Arial" w:hAnsi="Arial" w:eastAsia="Arial" w:ascii="Arial"/>
          <w:color w:val="262423"/>
          <w:spacing w:val="11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nombre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83836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identifica.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19" w:lineRule="exact" w:line="260"/>
      </w:pPr>
      <w:r>
        <w:rPr>
          <w:rFonts w:cs="Arial" w:hAnsi="Arial" w:eastAsia="Arial" w:ascii="Arial"/>
          <w:color w:val="262423"/>
          <w:spacing w:val="0"/>
          <w:w w:val="5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5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383836"/>
          <w:spacing w:val="0"/>
          <w:w w:val="58"/>
          <w:position w:val="-1"/>
          <w:sz w:val="24"/>
          <w:szCs w:val="24"/>
        </w:rPr>
        <w:t>     </w:t>
      </w:r>
      <w:r>
        <w:rPr>
          <w:rFonts w:cs="Arial" w:hAnsi="Arial" w:eastAsia="Arial" w:ascii="Arial"/>
          <w:color w:val="383836"/>
          <w:spacing w:val="24"/>
          <w:w w:val="5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cada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una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9" w:lineRule="exact" w:line="260"/>
        <w:sectPr>
          <w:type w:val="continuous"/>
          <w:pgSz w:w="12240" w:h="19300"/>
          <w:pgMar w:top="260" w:bottom="280" w:left="500" w:right="1440"/>
          <w:cols w:num="2" w:equalWidth="off">
            <w:col w:w="6288" w:space="225"/>
            <w:col w:w="3787"/>
          </w:cols>
        </w:sectPr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6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las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divisiones</w: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9"/>
          <w:w w:val="10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del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5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2"/>
          <w:position w:val="-1"/>
          <w:sz w:val="24"/>
          <w:szCs w:val="24"/>
        </w:rPr>
        <w:t>fondo</w:t>
      </w:r>
      <w:r>
        <w:rPr>
          <w:rFonts w:cs="Arial" w:hAnsi="Arial" w:eastAsia="Arial" w:ascii="Arial"/>
          <w:color w:val="565652"/>
          <w:spacing w:val="0"/>
          <w:w w:val="43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1353" w:right="-56"/>
      </w:pPr>
      <w:r>
        <w:rPr>
          <w:rFonts w:cs="Arial" w:hAnsi="Arial" w:eastAsia="Arial" w:ascii="Arial"/>
          <w:b/>
          <w:color w:val="383836"/>
          <w:spacing w:val="0"/>
          <w:w w:val="100"/>
          <w:position w:val="-9"/>
          <w:sz w:val="24"/>
          <w:szCs w:val="24"/>
        </w:rPr>
        <w:t>SECCIÓN</w:t>
      </w:r>
      <w:r>
        <w:rPr>
          <w:rFonts w:cs="Arial" w:hAnsi="Arial" w:eastAsia="Arial" w:ascii="Arial"/>
          <w:b/>
          <w:color w:val="383836"/>
          <w:spacing w:val="-21"/>
          <w:w w:val="100"/>
          <w:position w:val="-9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77"/>
          <w:position w:val="-9"/>
          <w:sz w:val="24"/>
          <w:szCs w:val="24"/>
        </w:rPr>
        <w:t>Y</w:t>
      </w:r>
      <w:r>
        <w:rPr>
          <w:rFonts w:cs="Arial" w:hAnsi="Arial" w:eastAsia="Arial" w:ascii="Arial"/>
          <w:b/>
          <w:color w:val="383836"/>
          <w:spacing w:val="37"/>
          <w:w w:val="77"/>
          <w:position w:val="-9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0"/>
          <w:w w:val="76"/>
          <w:position w:val="-9"/>
          <w:sz w:val="24"/>
          <w:szCs w:val="24"/>
        </w:rPr>
        <w:t>SU</w:t>
      </w:r>
      <w:r>
        <w:rPr>
          <w:rFonts w:cs="Arial" w:hAnsi="Arial" w:eastAsia="Arial" w:ascii="Arial"/>
          <w:b/>
          <w:color w:val="262423"/>
          <w:spacing w:val="-9"/>
          <w:w w:val="67"/>
          <w:position w:val="-9"/>
          <w:sz w:val="24"/>
          <w:szCs w:val="24"/>
        </w:rPr>
        <w:t>B</w:t>
      </w:r>
      <w:r>
        <w:rPr>
          <w:rFonts w:cs="Arial" w:hAnsi="Arial" w:eastAsia="Arial" w:ascii="Arial"/>
          <w:b/>
          <w:color w:val="383836"/>
          <w:spacing w:val="0"/>
          <w:w w:val="94"/>
          <w:position w:val="-9"/>
          <w:sz w:val="24"/>
          <w:szCs w:val="24"/>
        </w:rPr>
        <w:t>-SECC</w:t>
      </w:r>
      <w:r>
        <w:rPr>
          <w:rFonts w:cs="Arial" w:hAnsi="Arial" w:eastAsia="Arial" w:ascii="Arial"/>
          <w:b/>
          <w:color w:val="262423"/>
          <w:spacing w:val="0"/>
          <w:w w:val="92"/>
          <w:position w:val="-9"/>
          <w:sz w:val="24"/>
          <w:szCs w:val="24"/>
        </w:rPr>
        <w:t>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2"/>
        <w:sectPr>
          <w:type w:val="continuous"/>
          <w:pgSz w:w="12240" w:h="19300"/>
          <w:pgMar w:top="260" w:bottom="280" w:left="500" w:right="1440"/>
          <w:cols w:num="2" w:equalWidth="off">
            <w:col w:w="4156" w:space="423"/>
            <w:col w:w="5721"/>
          </w:cols>
        </w:sectPr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basada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383836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atribuciones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1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cada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40"/>
      </w:pP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dependencia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3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sectPr>
          <w:type w:val="continuous"/>
          <w:pgSz w:w="12240" w:h="19300"/>
          <w:pgMar w:top="260" w:bottom="280" w:left="500" w:right="1440"/>
          <w:cols w:num="2" w:equalWidth="off">
            <w:col w:w="6461" w:space="129"/>
            <w:col w:w="3710"/>
          </w:cols>
        </w:sectPr>
      </w:pPr>
      <w:r>
        <w:br w:type="column"/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entidad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conformidad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3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con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7" w:lineRule="exact" w:line="260"/>
        <w:ind w:left="4574"/>
      </w:pP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las</w:t>
      </w:r>
      <w:r>
        <w:rPr>
          <w:rFonts w:cs="Arial" w:hAnsi="Arial" w:eastAsia="Arial" w:ascii="Arial"/>
          <w:color w:val="383836"/>
          <w:spacing w:val="-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dis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osiciones</w:t>
      </w:r>
      <w:r>
        <w:rPr>
          <w:rFonts w:cs="Arial" w:hAnsi="Arial" w:eastAsia="Arial" w:ascii="Arial"/>
          <w:color w:val="383836"/>
          <w:spacing w:val="-24"/>
          <w:w w:val="10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423"/>
          <w:spacing w:val="0"/>
          <w:w w:val="27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oles</w:t>
      </w:r>
      <w:r>
        <w:rPr>
          <w:rFonts w:cs="Arial" w:hAnsi="Arial" w:eastAsia="Arial" w:ascii="Arial"/>
          <w:color w:val="383836"/>
          <w:spacing w:val="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6"/>
          <w:position w:val="-1"/>
          <w:sz w:val="24"/>
          <w:szCs w:val="24"/>
        </w:rPr>
        <w:t>licables</w:t>
      </w:r>
      <w:r>
        <w:rPr>
          <w:rFonts w:cs="Arial" w:hAnsi="Arial" w:eastAsia="Arial" w:ascii="Arial"/>
          <w:color w:val="262423"/>
          <w:spacing w:val="0"/>
          <w:w w:val="3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  <w:ind w:right="181"/>
        <w:sectPr>
          <w:type w:val="continuous"/>
          <w:pgSz w:w="12240" w:h="19300"/>
          <w:pgMar w:top="260" w:bottom="280" w:left="500" w:right="1440"/>
        </w:sectPr>
      </w:pPr>
      <w:r>
        <w:rPr>
          <w:rFonts w:cs="Arial" w:hAnsi="Arial" w:eastAsia="Arial" w:ascii="Arial"/>
          <w:color w:val="565652"/>
          <w:w w:val="28"/>
          <w:sz w:val="18"/>
          <w:szCs w:val="18"/>
        </w:rPr>
        <w:t>1</w:t>
      </w:r>
      <w:r>
        <w:rPr>
          <w:rFonts w:cs="Arial" w:hAnsi="Arial" w:eastAsia="Arial" w:ascii="Arial"/>
          <w:color w:val="777572"/>
          <w:w w:val="84"/>
          <w:sz w:val="18"/>
          <w:szCs w:val="18"/>
        </w:rPr>
        <w:t>0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58" w:right="7068" w:hanging="10"/>
      </w:pPr>
      <w:r>
        <w:pict>
          <v:shape type="#_x0000_t75" style="position:absolute;margin-left:17.78pt;margin-top:15.28pt;width:74.42pt;height:91.7pt;mso-position-horizontal-relative:page;mso-position-vertical-relative:page;z-index:-13986">
            <v:imagedata o:title="" r:id="rId72"/>
          </v:shape>
        </w:pic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08E8E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E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E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E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27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80" w:hRule="exact"/>
        </w:trPr>
        <w:tc>
          <w:tcPr>
            <w:tcW w:w="3240" w:type="dxa"/>
            <w:tcBorders>
              <w:top w:val="single" w:sz="0" w:space="0" w:color="706E6B"/>
              <w:left w:val="single" w:sz="0" w:space="0" w:color="706E6B"/>
              <w:bottom w:val="single" w:sz="0" w:space="0" w:color="706E6B"/>
              <w:right w:val="single" w:sz="0" w:space="0" w:color="595754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0"/>
            </w:pPr>
            <w:r>
              <w:rPr>
                <w:rFonts w:cs="Arial" w:hAnsi="Arial" w:eastAsia="Arial" w:ascii="Arial"/>
                <w:b/>
                <w:color w:val="232323"/>
                <w:spacing w:val="0"/>
                <w:w w:val="80"/>
                <w:sz w:val="24"/>
                <w:szCs w:val="24"/>
              </w:rPr>
              <w:t>SERIE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20" w:type="dxa"/>
            <w:gridSpan w:val="2"/>
            <w:tcBorders>
              <w:top w:val="single" w:sz="0" w:space="0" w:color="706E6B"/>
              <w:left w:val="single" w:sz="0" w:space="0" w:color="595754"/>
              <w:bottom w:val="single" w:sz="0" w:space="0" w:color="706E6B"/>
              <w:right w:val="single" w:sz="0" w:space="0" w:color="908E8E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both"/>
              <w:spacing w:before="29" w:lineRule="auto" w:line="252"/>
              <w:ind w:left="130" w:right="50" w:firstLine="14"/>
            </w:pPr>
            <w:r>
              <w:rPr>
                <w:rFonts w:cs="Arial" w:hAnsi="Arial" w:eastAsia="Arial" w:ascii="Arial"/>
                <w:color w:val="333333"/>
                <w:spacing w:val="0"/>
                <w:w w:val="61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6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44441"/>
                <w:spacing w:val="0"/>
                <w:w w:val="61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19"/>
                <w:w w:val="6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spacing w:val="0"/>
                <w:w w:val="10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2"/>
                <w:sz w:val="24"/>
                <w:szCs w:val="24"/>
              </w:rPr>
              <w:t>divi</w:t>
            </w:r>
            <w:r>
              <w:rPr>
                <w:rFonts w:cs="Arial" w:hAnsi="Arial" w:eastAsia="Arial" w:ascii="Arial"/>
                <w:color w:val="444441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ión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una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secc</w:t>
            </w:r>
            <w:r>
              <w:rPr>
                <w:rFonts w:cs="Arial" w:hAnsi="Arial" w:eastAsia="Arial" w:ascii="Arial"/>
                <w:color w:val="33333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ón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-2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correspond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13"/>
                <w:w w:val="36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92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nj</w:t>
            </w:r>
            <w:r>
              <w:rPr>
                <w:rFonts w:cs="Arial" w:hAnsi="Arial" w:eastAsia="Arial" w:ascii="Arial"/>
                <w:color w:val="333333"/>
                <w:spacing w:val="0"/>
                <w:w w:val="92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92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36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11"/>
                <w:sz w:val="24"/>
                <w:szCs w:val="24"/>
              </w:rPr>
              <w:t>do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82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mentos</w:t>
            </w:r>
            <w:r>
              <w:rPr>
                <w:rFonts w:cs="Arial" w:hAnsi="Arial" w:eastAsia="Arial" w:ascii="Arial"/>
                <w:color w:val="444441"/>
                <w:spacing w:val="57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producidos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88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8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21"/>
                <w:w w:val="8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444441"/>
                <w:spacing w:val="0"/>
                <w:w w:val="2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444441"/>
                <w:spacing w:val="0"/>
                <w:w w:val="90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333333"/>
                <w:spacing w:val="0"/>
                <w:w w:val="101"/>
                <w:sz w:val="24"/>
                <w:szCs w:val="24"/>
              </w:rPr>
              <w:t>arrol</w:t>
            </w:r>
            <w:r>
              <w:rPr>
                <w:rFonts w:cs="Arial" w:hAnsi="Arial" w:eastAsia="Arial" w:ascii="Arial"/>
                <w:color w:val="23232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27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96"/>
                <w:sz w:val="24"/>
                <w:szCs w:val="24"/>
              </w:rPr>
              <w:t>mi</w:t>
            </w:r>
            <w:r>
              <w:rPr>
                <w:rFonts w:cs="Arial" w:hAnsi="Arial" w:eastAsia="Arial" w:ascii="Arial"/>
                <w:color w:val="444441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93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7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ribución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general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441"/>
                <w:spacing w:val="0"/>
                <w:w w:val="100"/>
                <w:sz w:val="26"/>
                <w:szCs w:val="26"/>
              </w:rPr>
              <w:t>y</w:t>
            </w:r>
            <w:r>
              <w:rPr>
                <w:rFonts w:cs="Times New Roman" w:hAnsi="Times New Roman" w:eastAsia="Times New Roman" w:ascii="Times New Roman"/>
                <w:color w:val="444441"/>
                <w:spacing w:val="0"/>
                <w:w w:val="100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89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444441"/>
                <w:spacing w:val="0"/>
                <w:w w:val="89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89"/>
                <w:sz w:val="24"/>
                <w:szCs w:val="24"/>
              </w:rPr>
              <w:t>rsa</w:t>
            </w:r>
            <w:r>
              <w:rPr>
                <w:rFonts w:cs="Arial" w:hAnsi="Arial" w:eastAsia="Arial" w:ascii="Arial"/>
                <w:color w:val="444441"/>
                <w:spacing w:val="0"/>
                <w:w w:val="89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0"/>
                <w:w w:val="89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30"/>
                <w:w w:val="89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sobr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una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materia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3"/>
                <w:sz w:val="24"/>
                <w:szCs w:val="24"/>
              </w:rPr>
              <w:t>asunt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1"/>
                <w:sz w:val="24"/>
                <w:szCs w:val="24"/>
              </w:rPr>
              <w:t>esp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98"/>
                <w:sz w:val="24"/>
                <w:szCs w:val="24"/>
              </w:rPr>
              <w:t>cífi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32323"/>
                <w:spacing w:val="0"/>
                <w:w w:val="36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080" w:hRule="exact"/>
        </w:trPr>
        <w:tc>
          <w:tcPr>
            <w:tcW w:w="3240" w:type="dxa"/>
            <w:tcBorders>
              <w:top w:val="single" w:sz="0" w:space="0" w:color="706E6B"/>
              <w:left w:val="single" w:sz="0" w:space="0" w:color="706E6B"/>
              <w:bottom w:val="single" w:sz="0" w:space="0" w:color="706E6B"/>
              <w:right w:val="single" w:sz="0" w:space="0" w:color="595754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21"/>
            </w:pP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4"/>
                <w:szCs w:val="24"/>
              </w:rPr>
              <w:t>TRANSFERENCIA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20" w:type="dxa"/>
            <w:gridSpan w:val="2"/>
            <w:tcBorders>
              <w:top w:val="single" w:sz="0" w:space="0" w:color="706E6B"/>
              <w:left w:val="single" w:sz="0" w:space="0" w:color="595754"/>
              <w:bottom w:val="single" w:sz="0" w:space="0" w:color="706E6B"/>
              <w:right w:val="single" w:sz="0" w:space="0" w:color="908E8E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tabs>
                <w:tab w:pos="1080" w:val="left"/>
                <w:tab w:pos="1480" w:val="left"/>
              </w:tabs>
              <w:jc w:val="left"/>
              <w:spacing w:before="37" w:lineRule="auto" w:line="257"/>
              <w:ind w:left="130" w:right="39" w:hanging="5"/>
            </w:pP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Traslado</w:t>
            </w:r>
            <w:r>
              <w:rPr>
                <w:rFonts w:cs="Arial" w:hAnsi="Arial" w:eastAsia="Arial" w:ascii="Arial"/>
                <w:color w:val="333333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Arial" w:hAnsi="Arial" w:eastAsia="Arial" w:ascii="Arial"/>
                <w:color w:val="333333"/>
                <w:spacing w:val="0"/>
                <w:w w:val="111"/>
                <w:sz w:val="24"/>
                <w:szCs w:val="24"/>
              </w:rPr>
              <w:t>contro</w:t>
            </w:r>
            <w:r>
              <w:rPr>
                <w:rFonts w:cs="Arial" w:hAnsi="Arial" w:eastAsia="Arial" w:ascii="Arial"/>
                <w:color w:val="23232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9"/>
                <w:sz w:val="24"/>
                <w:szCs w:val="24"/>
              </w:rPr>
              <w:t>ad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Arial" w:hAnsi="Arial" w:eastAsia="Arial" w:ascii="Arial"/>
                <w:color w:val="444441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Arial" w:hAnsi="Arial" w:eastAsia="Arial" w:ascii="Arial"/>
                <w:color w:val="333333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5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stemát</w:t>
            </w:r>
            <w:r>
              <w:rPr>
                <w:rFonts w:cs="Arial" w:hAnsi="Arial" w:eastAsia="Arial" w:ascii="Arial"/>
                <w:color w:val="33333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co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Arial" w:hAnsi="Arial" w:eastAsia="Arial" w:ascii="Arial"/>
                <w:color w:val="444441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11"/>
                <w:sz w:val="24"/>
                <w:szCs w:val="24"/>
              </w:rPr>
              <w:t>expedie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2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color w:val="444441"/>
                <w:spacing w:val="0"/>
                <w:w w:val="5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32323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ta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Arial" w:hAnsi="Arial" w:eastAsia="Arial" w:ascii="Arial"/>
                <w:color w:val="333333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esporádica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6"/>
                <w:w w:val="11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un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5"/>
                <w:sz w:val="24"/>
                <w:szCs w:val="24"/>
              </w:rPr>
              <w:t>ar</w:t>
            </w:r>
            <w:r>
              <w:rPr>
                <w:rFonts w:cs="Arial" w:hAnsi="Arial" w:eastAsia="Arial" w:ascii="Arial"/>
                <w:color w:val="444441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spacing w:val="0"/>
                <w:w w:val="82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333333"/>
                <w:spacing w:val="0"/>
                <w:w w:val="54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92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72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9"/>
                <w:sz w:val="24"/>
                <w:szCs w:val="24"/>
              </w:rPr>
              <w:t>ám</w:t>
            </w:r>
            <w:r>
              <w:rPr>
                <w:rFonts w:cs="Arial" w:hAnsi="Arial" w:eastAsia="Arial" w:ascii="Arial"/>
                <w:color w:val="23232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te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rch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ivo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444441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4"/>
                <w:sz w:val="24"/>
                <w:szCs w:val="24"/>
              </w:rPr>
              <w:t>concen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94"/>
                <w:sz w:val="24"/>
                <w:szCs w:val="24"/>
              </w:rPr>
              <w:t>ra</w:t>
            </w:r>
            <w:r>
              <w:rPr>
                <w:rFonts w:cs="Arial" w:hAnsi="Arial" w:eastAsia="Arial" w:ascii="Arial"/>
                <w:color w:val="595754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ión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48"/>
                <w:sz w:val="24"/>
                <w:szCs w:val="24"/>
              </w:rPr>
              <w:t>(</w:t>
            </w:r>
            <w:r>
              <w:rPr>
                <w:rFonts w:cs="Arial" w:hAnsi="Arial" w:eastAsia="Arial" w:ascii="Arial"/>
                <w:color w:val="333333"/>
                <w:spacing w:val="0"/>
                <w:w w:val="104"/>
                <w:sz w:val="24"/>
                <w:szCs w:val="24"/>
              </w:rPr>
              <w:t>transfer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4"/>
                <w:szCs w:val="24"/>
              </w:rPr>
              <w:t>nc</w:t>
            </w:r>
            <w:r>
              <w:rPr>
                <w:rFonts w:cs="Arial" w:hAnsi="Arial" w:eastAsia="Arial" w:ascii="Arial"/>
                <w:color w:val="23232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333333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95"/>
                <w:sz w:val="24"/>
                <w:szCs w:val="24"/>
              </w:rPr>
              <w:t>pri</w:t>
            </w:r>
            <w:r>
              <w:rPr>
                <w:rFonts w:cs="Arial" w:hAnsi="Arial" w:eastAsia="Arial" w:ascii="Arial"/>
                <w:color w:val="232323"/>
                <w:spacing w:val="0"/>
                <w:w w:val="96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333333"/>
                <w:spacing w:val="0"/>
                <w:w w:val="103"/>
                <w:sz w:val="24"/>
                <w:szCs w:val="24"/>
              </w:rPr>
              <w:t>ar</w:t>
            </w:r>
            <w:r>
              <w:rPr>
                <w:rFonts w:cs="Arial" w:hAnsi="Arial" w:eastAsia="Arial" w:ascii="Arial"/>
                <w:color w:val="444441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a)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333333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9"/>
                <w:sz w:val="24"/>
                <w:szCs w:val="24"/>
              </w:rPr>
              <w:t>expedien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595754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5"/>
                <w:sz w:val="24"/>
                <w:szCs w:val="24"/>
              </w:rPr>
              <w:t>qu</w:t>
            </w:r>
            <w:r>
              <w:rPr>
                <w:rFonts w:cs="Arial" w:hAnsi="Arial" w:eastAsia="Arial" w:ascii="Arial"/>
                <w:color w:val="595754"/>
                <w:spacing w:val="0"/>
                <w:w w:val="10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105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deben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cons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rvarse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manera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perman</w:t>
            </w:r>
            <w:r>
              <w:rPr>
                <w:rFonts w:cs="Arial" w:hAnsi="Arial" w:eastAsia="Arial" w:ascii="Arial"/>
                <w:color w:val="595754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98"/>
                <w:sz w:val="24"/>
                <w:szCs w:val="24"/>
              </w:rPr>
              <w:t>nt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e,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Arial" w:hAnsi="Arial" w:eastAsia="Arial" w:ascii="Arial"/>
                <w:color w:val="333333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archivo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Arial" w:hAnsi="Arial" w:eastAsia="Arial" w:ascii="Arial"/>
                <w:color w:val="333333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333333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concentración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47"/>
                <w:w w:val="11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Arial" w:hAnsi="Arial" w:eastAsia="Arial" w:ascii="Arial"/>
                <w:color w:val="333333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3"/>
                <w:sz w:val="24"/>
                <w:szCs w:val="24"/>
              </w:rPr>
              <w:t>ar</w:t>
            </w:r>
            <w:r>
              <w:rPr>
                <w:rFonts w:cs="Arial" w:hAnsi="Arial" w:eastAsia="Arial" w:ascii="Arial"/>
                <w:color w:val="595754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444441"/>
                <w:spacing w:val="0"/>
                <w:w w:val="79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595754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87"/>
                <w:sz w:val="24"/>
                <w:szCs w:val="24"/>
              </w:rPr>
              <w:t>hi</w:t>
            </w:r>
            <w:r>
              <w:rPr>
                <w:rFonts w:cs="Arial" w:hAnsi="Arial" w:eastAsia="Arial" w:ascii="Arial"/>
                <w:color w:val="444441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ó</w:t>
            </w:r>
            <w:r>
              <w:rPr>
                <w:rFonts w:cs="Arial" w:hAnsi="Arial" w:eastAsia="Arial" w:ascii="Arial"/>
                <w:color w:val="333333"/>
                <w:spacing w:val="0"/>
                <w:w w:val="72"/>
                <w:sz w:val="24"/>
                <w:szCs w:val="24"/>
              </w:rPr>
              <w:t>ri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co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48"/>
                <w:sz w:val="24"/>
                <w:szCs w:val="24"/>
              </w:rPr>
              <w:t>(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333333"/>
                <w:spacing w:val="0"/>
                <w:w w:val="96"/>
                <w:sz w:val="24"/>
                <w:szCs w:val="24"/>
              </w:rPr>
              <w:t>ra</w:t>
            </w:r>
            <w:r>
              <w:rPr>
                <w:rFonts w:cs="Arial" w:hAnsi="Arial" w:eastAsia="Arial" w:ascii="Arial"/>
                <w:color w:val="444441"/>
                <w:spacing w:val="0"/>
                <w:w w:val="83"/>
                <w:sz w:val="24"/>
                <w:szCs w:val="24"/>
              </w:rPr>
              <w:t>ns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444441"/>
                <w:spacing w:val="0"/>
                <w:w w:val="101"/>
                <w:sz w:val="24"/>
                <w:szCs w:val="24"/>
              </w:rPr>
              <w:t>er</w:t>
            </w:r>
            <w:r>
              <w:rPr>
                <w:rFonts w:cs="Arial" w:hAnsi="Arial" w:eastAsia="Arial" w:ascii="Arial"/>
                <w:color w:val="333333"/>
                <w:spacing w:val="0"/>
                <w:w w:val="102"/>
                <w:sz w:val="24"/>
                <w:szCs w:val="24"/>
              </w:rPr>
              <w:t>en</w:t>
            </w:r>
            <w:r>
              <w:rPr>
                <w:rFonts w:cs="Arial" w:hAnsi="Arial" w:eastAsia="Arial" w:ascii="Arial"/>
                <w:color w:val="444441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Arial" w:hAnsi="Arial" w:eastAsia="Arial" w:ascii="Arial"/>
                <w:color w:val="444441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secundaria)</w:t>
            </w:r>
            <w:r>
              <w:rPr>
                <w:rFonts w:cs="Arial" w:hAnsi="Arial" w:eastAsia="Arial" w:ascii="Arial"/>
                <w:color w:val="595754"/>
                <w:spacing w:val="0"/>
                <w:w w:val="36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800" w:hRule="exact"/>
        </w:trPr>
        <w:tc>
          <w:tcPr>
            <w:tcW w:w="3240" w:type="dxa"/>
            <w:tcBorders>
              <w:top w:val="single" w:sz="0" w:space="0" w:color="706E6B"/>
              <w:left w:val="single" w:sz="0" w:space="0" w:color="706E6B"/>
              <w:bottom w:val="single" w:sz="0" w:space="0" w:color="706E6B"/>
              <w:right w:val="single" w:sz="0" w:space="0" w:color="595754"/>
            </w:tcBorders>
          </w:tcPr>
          <w:p>
            <w:pPr>
              <w:rPr>
                <w:sz w:val="17"/>
                <w:szCs w:val="17"/>
              </w:rPr>
              <w:jc w:val="left"/>
              <w:spacing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21"/>
            </w:pPr>
            <w:r>
              <w:rPr>
                <w:rFonts w:cs="Arial" w:hAnsi="Arial" w:eastAsia="Arial" w:ascii="Arial"/>
                <w:b/>
                <w:color w:val="232323"/>
                <w:spacing w:val="0"/>
                <w:w w:val="89"/>
                <w:sz w:val="24"/>
                <w:szCs w:val="24"/>
              </w:rPr>
              <w:t>VALOR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89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32323"/>
                <w:spacing w:val="9"/>
                <w:w w:val="89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4"/>
                <w:szCs w:val="24"/>
              </w:rPr>
              <w:t>DOCUMENTAL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20" w:type="dxa"/>
            <w:gridSpan w:val="2"/>
            <w:tcBorders>
              <w:top w:val="single" w:sz="0" w:space="0" w:color="706E6B"/>
              <w:left w:val="single" w:sz="0" w:space="0" w:color="595754"/>
              <w:bottom w:val="single" w:sz="0" w:space="0" w:color="706E6B"/>
              <w:right w:val="single" w:sz="0" w:space="0" w:color="908E8E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5" w:lineRule="auto" w:line="257"/>
              <w:ind w:left="121" w:right="62" w:firstLine="10"/>
            </w:pPr>
            <w:r>
              <w:rPr>
                <w:rFonts w:cs="Arial" w:hAnsi="Arial" w:eastAsia="Arial" w:ascii="Arial"/>
                <w:color w:val="333333"/>
                <w:w w:val="9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444441"/>
                <w:w w:val="102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color w:val="333333"/>
                <w:w w:val="102"/>
                <w:sz w:val="24"/>
                <w:szCs w:val="24"/>
              </w:rPr>
              <w:t>di</w:t>
            </w:r>
            <w:r>
              <w:rPr>
                <w:rFonts w:cs="Arial" w:hAnsi="Arial" w:eastAsia="Arial" w:ascii="Arial"/>
                <w:color w:val="444441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w w:val="100"/>
                <w:sz w:val="24"/>
                <w:szCs w:val="24"/>
              </w:rPr>
              <w:t>ó</w:t>
            </w:r>
            <w:r>
              <w:rPr>
                <w:rFonts w:cs="Arial" w:hAnsi="Arial" w:eastAsia="Arial" w:ascii="Arial"/>
                <w:color w:val="333333"/>
                <w:w w:val="8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333333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444441"/>
                <w:spacing w:val="0"/>
                <w:w w:val="89"/>
                <w:sz w:val="24"/>
                <w:szCs w:val="24"/>
              </w:rPr>
              <w:t>os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6"/>
                <w:sz w:val="24"/>
                <w:szCs w:val="24"/>
              </w:rPr>
              <w:t>doc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79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tos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595754"/>
                <w:spacing w:val="0"/>
                <w:w w:val="87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444441"/>
                <w:spacing w:val="0"/>
                <w:w w:val="103"/>
                <w:sz w:val="24"/>
                <w:szCs w:val="24"/>
              </w:rPr>
              <w:t>onfi</w:t>
            </w:r>
            <w:r>
              <w:rPr>
                <w:rFonts w:cs="Arial" w:hAnsi="Arial" w:eastAsia="Arial" w:ascii="Arial"/>
                <w:color w:val="595754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72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3"/>
                <w:sz w:val="24"/>
                <w:szCs w:val="24"/>
              </w:rPr>
              <w:t>ca</w:t>
            </w:r>
            <w:r>
              <w:rPr>
                <w:rFonts w:cs="Arial" w:hAnsi="Arial" w:eastAsia="Arial" w:ascii="Arial"/>
                <w:color w:val="333333"/>
                <w:spacing w:val="0"/>
                <w:w w:val="96"/>
                <w:sz w:val="24"/>
                <w:szCs w:val="24"/>
              </w:rPr>
              <w:t>ra</w:t>
            </w:r>
            <w:r>
              <w:rPr>
                <w:rFonts w:cs="Arial" w:hAnsi="Arial" w:eastAsia="Arial" w:ascii="Arial"/>
                <w:color w:val="444441"/>
                <w:spacing w:val="0"/>
                <w:w w:val="115"/>
                <w:sz w:val="24"/>
                <w:szCs w:val="24"/>
              </w:rPr>
              <w:t>cte</w:t>
            </w:r>
            <w:r>
              <w:rPr>
                <w:rFonts w:cs="Arial" w:hAnsi="Arial" w:eastAsia="Arial" w:ascii="Arial"/>
                <w:color w:val="333333"/>
                <w:spacing w:val="0"/>
                <w:w w:val="78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444441"/>
                <w:spacing w:val="0"/>
                <w:w w:val="66"/>
                <w:sz w:val="24"/>
                <w:szCs w:val="24"/>
              </w:rPr>
              <w:t>ís</w:t>
            </w:r>
            <w:r>
              <w:rPr>
                <w:rFonts w:cs="Arial" w:hAnsi="Arial" w:eastAsia="Arial" w:ascii="Arial"/>
                <w:color w:val="333333"/>
                <w:spacing w:val="0"/>
                <w:w w:val="84"/>
                <w:sz w:val="24"/>
                <w:szCs w:val="24"/>
              </w:rPr>
              <w:t>ti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as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333333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333333"/>
                <w:spacing w:val="0"/>
                <w:w w:val="99"/>
                <w:sz w:val="24"/>
                <w:szCs w:val="24"/>
              </w:rPr>
              <w:t>mini</w:t>
            </w:r>
            <w:r>
              <w:rPr>
                <w:rFonts w:cs="Arial" w:hAnsi="Arial" w:eastAsia="Arial" w:ascii="Arial"/>
                <w:color w:val="444441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72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8"/>
                <w:sz w:val="24"/>
                <w:szCs w:val="24"/>
              </w:rPr>
              <w:t>ativ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as</w:t>
            </w:r>
            <w:r>
              <w:rPr>
                <w:rFonts w:cs="Arial" w:hAnsi="Arial" w:eastAsia="Arial" w:ascii="Arial"/>
                <w:color w:val="595754"/>
                <w:spacing w:val="0"/>
                <w:w w:val="43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Arial" w:hAnsi="Arial" w:eastAsia="Arial" w:ascii="Arial"/>
                <w:color w:val="595754"/>
                <w:spacing w:val="-2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0"/>
                <w:sz w:val="24"/>
                <w:szCs w:val="24"/>
              </w:rPr>
              <w:t>lega</w:t>
            </w:r>
            <w:r>
              <w:rPr>
                <w:rFonts w:cs="Arial" w:hAnsi="Arial" w:eastAsia="Arial" w:ascii="Arial"/>
                <w:color w:val="333333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5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706E6B"/>
                <w:spacing w:val="0"/>
                <w:w w:val="43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706E6B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706E6B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80"/>
                <w:sz w:val="24"/>
                <w:szCs w:val="24"/>
              </w:rPr>
              <w:t>fi</w:t>
            </w:r>
            <w:r>
              <w:rPr>
                <w:rFonts w:cs="Arial" w:hAnsi="Arial" w:eastAsia="Arial" w:ascii="Arial"/>
                <w:color w:val="595754"/>
                <w:spacing w:val="0"/>
                <w:w w:val="94"/>
                <w:sz w:val="24"/>
                <w:szCs w:val="24"/>
              </w:rPr>
              <w:t>sc</w:t>
            </w:r>
            <w:r>
              <w:rPr>
                <w:rFonts w:cs="Arial" w:hAnsi="Arial" w:eastAsia="Arial" w:ascii="Arial"/>
                <w:color w:val="444441"/>
                <w:spacing w:val="0"/>
                <w:w w:val="95"/>
                <w:sz w:val="24"/>
                <w:szCs w:val="24"/>
              </w:rPr>
              <w:t>al</w:t>
            </w:r>
            <w:r>
              <w:rPr>
                <w:rFonts w:cs="Arial" w:hAnsi="Arial" w:eastAsia="Arial" w:ascii="Arial"/>
                <w:color w:val="595754"/>
                <w:spacing w:val="0"/>
                <w:w w:val="89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595754"/>
                <w:spacing w:val="0"/>
                <w:w w:val="89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7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2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333333"/>
                <w:spacing w:val="0"/>
                <w:w w:val="115"/>
                <w:sz w:val="24"/>
                <w:szCs w:val="24"/>
              </w:rPr>
              <w:t>ab</w:t>
            </w:r>
            <w:r>
              <w:rPr>
                <w:rFonts w:cs="Arial" w:hAnsi="Arial" w:eastAsia="Arial" w:ascii="Arial"/>
                <w:color w:val="232323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89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Arial" w:hAnsi="Arial" w:eastAsia="Arial" w:ascii="Arial"/>
                <w:color w:val="333333"/>
                <w:spacing w:val="-3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444441"/>
                <w:spacing w:val="0"/>
                <w:w w:val="87"/>
                <w:sz w:val="24"/>
                <w:szCs w:val="24"/>
              </w:rPr>
              <w:t>os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arc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hiv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trámit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595754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595754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10"/>
                <w:sz w:val="24"/>
                <w:szCs w:val="24"/>
              </w:rPr>
              <w:t>con</w:t>
            </w:r>
            <w:r>
              <w:rPr>
                <w:rFonts w:cs="Arial" w:hAnsi="Arial" w:eastAsia="Arial" w:ascii="Arial"/>
                <w:color w:val="444441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8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96"/>
                <w:sz w:val="24"/>
                <w:szCs w:val="24"/>
              </w:rPr>
              <w:t>ra</w:t>
            </w:r>
            <w:r>
              <w:rPr>
                <w:rFonts w:cs="Arial" w:hAnsi="Arial" w:eastAsia="Arial" w:ascii="Arial"/>
                <w:color w:val="333333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ón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Arial" w:hAnsi="Arial" w:eastAsia="Arial" w:ascii="Arial"/>
                <w:color w:val="333333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48"/>
                <w:sz w:val="24"/>
                <w:szCs w:val="24"/>
              </w:rPr>
              <w:t>(</w:t>
            </w:r>
            <w:r>
              <w:rPr>
                <w:rFonts w:cs="Arial" w:hAnsi="Arial" w:eastAsia="Arial" w:ascii="Arial"/>
                <w:color w:val="232323"/>
                <w:spacing w:val="0"/>
                <w:w w:val="92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98"/>
                <w:sz w:val="24"/>
                <w:szCs w:val="24"/>
              </w:rPr>
              <w:t>or</w:t>
            </w:r>
            <w:r>
              <w:rPr>
                <w:rFonts w:cs="Arial" w:hAnsi="Arial" w:eastAsia="Arial" w:ascii="Arial"/>
                <w:color w:val="444441"/>
                <w:spacing w:val="0"/>
                <w:w w:val="89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Arial" w:hAnsi="Arial" w:eastAsia="Arial" w:ascii="Arial"/>
                <w:color w:val="444441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333333"/>
                <w:spacing w:val="0"/>
                <w:w w:val="72"/>
                <w:sz w:val="24"/>
                <w:szCs w:val="24"/>
              </w:rPr>
              <w:t>ri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mar</w:t>
            </w:r>
            <w:r>
              <w:rPr>
                <w:rFonts w:cs="Arial" w:hAnsi="Arial" w:eastAsia="Arial" w:ascii="Arial"/>
                <w:color w:val="33333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89"/>
                <w:sz w:val="24"/>
                <w:szCs w:val="24"/>
              </w:rPr>
              <w:t>os</w:t>
            </w:r>
            <w:r>
              <w:rPr>
                <w:rFonts w:cs="Arial" w:hAnsi="Arial" w:eastAsia="Arial" w:ascii="Arial"/>
                <w:color w:val="333333"/>
                <w:spacing w:val="0"/>
                <w:w w:val="42"/>
                <w:sz w:val="24"/>
                <w:szCs w:val="24"/>
              </w:rPr>
              <w:t>)</w:t>
            </w:r>
            <w:r>
              <w:rPr>
                <w:rFonts w:cs="Arial" w:hAnsi="Arial" w:eastAsia="Arial" w:ascii="Arial"/>
                <w:color w:val="595754"/>
                <w:spacing w:val="0"/>
                <w:w w:val="43"/>
                <w:sz w:val="24"/>
                <w:szCs w:val="24"/>
              </w:rPr>
              <w:t>;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Arial" w:hAnsi="Arial" w:eastAsia="Arial" w:ascii="Arial"/>
                <w:color w:val="595754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33333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595754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79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706E6B"/>
                <w:spacing w:val="0"/>
                <w:w w:val="43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706E6B"/>
                <w:spacing w:val="0"/>
                <w:w w:val="43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10"/>
                <w:sz w:val="24"/>
                <w:szCs w:val="24"/>
              </w:rPr>
              <w:t>evidenciales</w:t>
            </w:r>
            <w:r>
              <w:rPr>
                <w:rFonts w:cs="Arial" w:hAnsi="Arial" w:eastAsia="Arial" w:ascii="Arial"/>
                <w:color w:val="444441"/>
                <w:spacing w:val="0"/>
                <w:w w:val="50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4"/>
                <w:szCs w:val="24"/>
              </w:rPr>
              <w:t>testimo</w:t>
            </w:r>
            <w:r>
              <w:rPr>
                <w:rFonts w:cs="Arial" w:hAnsi="Arial" w:eastAsia="Arial" w:ascii="Arial"/>
                <w:color w:val="444441"/>
                <w:spacing w:val="0"/>
                <w:w w:val="8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4"/>
                <w:szCs w:val="24"/>
              </w:rPr>
              <w:t>iale</w:t>
            </w:r>
            <w:r>
              <w:rPr>
                <w:rFonts w:cs="Arial" w:hAnsi="Arial" w:eastAsia="Arial" w:ascii="Arial"/>
                <w:color w:val="444441"/>
                <w:spacing w:val="0"/>
                <w:w w:val="5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informa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ivos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88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8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0"/>
                <w:w w:val="8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37"/>
                <w:w w:val="8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595754"/>
                <w:spacing w:val="0"/>
                <w:w w:val="87"/>
                <w:sz w:val="24"/>
                <w:szCs w:val="24"/>
              </w:rPr>
              <w:t>os</w:t>
            </w:r>
            <w:r>
              <w:rPr>
                <w:rFonts w:cs="Arial" w:hAnsi="Arial" w:eastAsia="Arial" w:ascii="Arial"/>
                <w:color w:val="595754"/>
                <w:spacing w:val="0"/>
                <w:w w:val="8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hi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84"/>
                <w:sz w:val="24"/>
                <w:szCs w:val="24"/>
              </w:rPr>
              <w:t>his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333333"/>
                <w:spacing w:val="0"/>
                <w:w w:val="108"/>
                <w:sz w:val="24"/>
                <w:szCs w:val="24"/>
              </w:rPr>
              <w:t>órico</w:t>
            </w:r>
            <w:r>
              <w:rPr>
                <w:rFonts w:cs="Arial" w:hAnsi="Arial" w:eastAsia="Arial" w:ascii="Arial"/>
                <w:color w:val="444441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(val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ores</w:t>
            </w:r>
            <w:r>
              <w:rPr>
                <w:rFonts w:cs="Arial" w:hAnsi="Arial" w:eastAsia="Arial" w:ascii="Arial"/>
                <w:color w:val="444441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4"/>
                <w:sz w:val="24"/>
                <w:szCs w:val="24"/>
              </w:rPr>
              <w:t>secundarios)</w:t>
            </w:r>
            <w:r>
              <w:rPr>
                <w:rFonts w:cs="Arial" w:hAnsi="Arial" w:eastAsia="Arial" w:ascii="Arial"/>
                <w:color w:val="706E6B"/>
                <w:spacing w:val="0"/>
                <w:w w:val="43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680" w:hRule="exact"/>
        </w:trPr>
        <w:tc>
          <w:tcPr>
            <w:tcW w:w="3240" w:type="dxa"/>
            <w:vMerge w:val="restart"/>
            <w:tcBorders>
              <w:top w:val="single" w:sz="0" w:space="0" w:color="706E6B"/>
              <w:left w:val="single" w:sz="0" w:space="0" w:color="706E6B"/>
              <w:right w:val="single" w:sz="0" w:space="0" w:color="595754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16"/>
            </w:pP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4"/>
                <w:szCs w:val="24"/>
              </w:rPr>
              <w:t>VIGENCIA</w:t>
            </w:r>
            <w:r>
              <w:rPr>
                <w:rFonts w:cs="Arial" w:hAnsi="Arial" w:eastAsia="Arial" w:ascii="Arial"/>
                <w:b/>
                <w:color w:val="232323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4"/>
                <w:szCs w:val="24"/>
              </w:rPr>
              <w:t>DOCUMENTAL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720" w:type="dxa"/>
            <w:vMerge w:val="restart"/>
            <w:tcBorders>
              <w:top w:val="single" w:sz="0" w:space="0" w:color="706E6B"/>
              <w:left w:val="single" w:sz="0" w:space="0" w:color="595754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6" w:lineRule="auto" w:line="258"/>
              <w:ind w:left="121" w:right="115" w:firstLine="10"/>
            </w:pPr>
            <w:r>
              <w:rPr>
                <w:rFonts w:cs="Arial" w:hAnsi="Arial" w:eastAsia="Arial" w:ascii="Arial"/>
                <w:color w:val="333333"/>
                <w:w w:val="110"/>
                <w:sz w:val="24"/>
                <w:szCs w:val="24"/>
              </w:rPr>
              <w:t>Determinac</w:t>
            </w:r>
            <w:r>
              <w:rPr>
                <w:rFonts w:cs="Arial" w:hAnsi="Arial" w:eastAsia="Arial" w:ascii="Arial"/>
                <w:color w:val="232323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w w:val="107"/>
                <w:sz w:val="24"/>
                <w:szCs w:val="24"/>
              </w:rPr>
              <w:t>ón</w:t>
            </w:r>
            <w:r>
              <w:rPr>
                <w:rFonts w:cs="Arial" w:hAnsi="Arial" w:eastAsia="Arial" w:ascii="Arial"/>
                <w:color w:val="33333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del</w:t>
            </w:r>
            <w:r>
              <w:rPr>
                <w:rFonts w:cs="Arial" w:hAnsi="Arial" w:eastAsia="Arial" w:ascii="Arial"/>
                <w:color w:val="333333"/>
                <w:spacing w:val="6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endario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444441"/>
                <w:spacing w:val="6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6"/>
                <w:sz w:val="24"/>
                <w:szCs w:val="24"/>
              </w:rPr>
              <w:t>conserva</w:t>
            </w:r>
            <w:r>
              <w:rPr>
                <w:rFonts w:cs="Arial" w:hAnsi="Arial" w:eastAsia="Arial" w:ascii="Arial"/>
                <w:color w:val="595754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444441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595754"/>
                <w:spacing w:val="0"/>
                <w:w w:val="97"/>
                <w:sz w:val="24"/>
                <w:szCs w:val="24"/>
              </w:rPr>
              <w:t>ó</w:t>
            </w:r>
            <w:r>
              <w:rPr>
                <w:rFonts w:cs="Arial" w:hAnsi="Arial" w:eastAsia="Arial" w:ascii="Arial"/>
                <w:color w:val="444441"/>
                <w:spacing w:val="0"/>
                <w:w w:val="79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0"/>
                <w:w w:val="79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Arial" w:hAnsi="Arial" w:eastAsia="Arial" w:ascii="Arial"/>
                <w:color w:val="333333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6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ocum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ntos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5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arch</w:t>
            </w:r>
            <w:r>
              <w:rPr>
                <w:rFonts w:cs="Arial" w:hAnsi="Arial" w:eastAsia="Arial" w:ascii="Arial"/>
                <w:color w:val="333333"/>
                <w:spacing w:val="0"/>
                <w:w w:val="91"/>
                <w:sz w:val="24"/>
                <w:szCs w:val="24"/>
              </w:rPr>
              <w:t>iv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o.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auto" w:line="249"/>
              <w:ind w:left="111" w:right="-36" w:firstLine="10"/>
            </w:pPr>
            <w:r>
              <w:rPr>
                <w:rFonts w:cs="Arial" w:hAnsi="Arial" w:eastAsia="Arial" w:ascii="Arial"/>
                <w:color w:val="333333"/>
                <w:spacing w:val="0"/>
                <w:w w:val="110"/>
                <w:sz w:val="24"/>
                <w:szCs w:val="24"/>
              </w:rPr>
              <w:t>Cuando</w:t>
            </w:r>
            <w:r>
              <w:rPr>
                <w:rFonts w:cs="Arial" w:hAnsi="Arial" w:eastAsia="Arial" w:ascii="Arial"/>
                <w:color w:val="333333"/>
                <w:spacing w:val="0"/>
                <w:w w:val="11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3"/>
                <w:w w:val="11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2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8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82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26"/>
                <w:w w:val="8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15"/>
                <w:sz w:val="24"/>
                <w:szCs w:val="24"/>
              </w:rPr>
              <w:t>docume</w:t>
            </w:r>
            <w:r>
              <w:rPr>
                <w:rFonts w:cs="Arial" w:hAnsi="Arial" w:eastAsia="Arial" w:ascii="Arial"/>
                <w:color w:val="444441"/>
                <w:spacing w:val="0"/>
                <w:w w:val="8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82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mpliendo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444441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color w:val="444441"/>
                <w:spacing w:val="0"/>
                <w:w w:val="10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10"/>
                <w:sz w:val="24"/>
                <w:szCs w:val="24"/>
              </w:rPr>
              <w:t>obje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444441"/>
                <w:spacing w:val="0"/>
                <w:w w:val="54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92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color w:val="333333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para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36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95"/>
                <w:sz w:val="24"/>
                <w:szCs w:val="24"/>
              </w:rPr>
              <w:t>q</w:t>
            </w:r>
            <w:r>
              <w:rPr>
                <w:rFonts w:cs="Arial" w:hAnsi="Arial" w:eastAsia="Arial" w:ascii="Arial"/>
                <w:color w:val="333333"/>
                <w:spacing w:val="0"/>
                <w:w w:val="95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444441"/>
                <w:spacing w:val="0"/>
                <w:w w:val="9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95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45"/>
                <w:w w:val="95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ue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6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4"/>
                <w:sz w:val="24"/>
                <w:szCs w:val="24"/>
              </w:rPr>
              <w:t>creado</w:t>
            </w:r>
            <w:r>
              <w:rPr>
                <w:rFonts w:cs="Arial" w:hAnsi="Arial" w:eastAsia="Arial" w:ascii="Arial"/>
                <w:color w:val="595754"/>
                <w:spacing w:val="0"/>
                <w:w w:val="43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595754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595754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Arial" w:hAnsi="Arial" w:eastAsia="Arial" w:ascii="Arial"/>
                <w:color w:val="59575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ue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333333"/>
                <w:spacing w:val="6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Arial" w:hAnsi="Arial" w:eastAsia="Arial" w:ascii="Arial"/>
                <w:color w:val="333333"/>
                <w:spacing w:val="6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vigor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6"/>
                <w:szCs w:val="2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35"/>
                <w:w w:val="100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92"/>
                <w:sz w:val="24"/>
                <w:szCs w:val="24"/>
              </w:rPr>
              <w:t>ti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9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92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444441"/>
                <w:spacing w:val="20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86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444441"/>
                <w:spacing w:val="0"/>
                <w:w w:val="82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79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444441"/>
                <w:spacing w:val="0"/>
                <w:w w:val="10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45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444441"/>
                <w:spacing w:val="0"/>
                <w:w w:val="102"/>
                <w:sz w:val="24"/>
                <w:szCs w:val="24"/>
              </w:rPr>
              <w:t>on</w:t>
            </w:r>
            <w:r>
              <w:rPr>
                <w:rFonts w:cs="Arial" w:hAnsi="Arial" w:eastAsia="Arial" w:ascii="Arial"/>
                <w:color w:val="595754"/>
                <w:spacing w:val="0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444441"/>
                <w:spacing w:val="0"/>
                <w:w w:val="5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Arial" w:hAnsi="Arial" w:eastAsia="Arial" w:ascii="Arial"/>
                <w:color w:val="444441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444441"/>
                <w:spacing w:val="0"/>
                <w:w w:val="115"/>
                <w:sz w:val="24"/>
                <w:szCs w:val="24"/>
              </w:rPr>
              <w:t>actua</w:t>
            </w:r>
            <w:r>
              <w:rPr>
                <w:rFonts w:cs="Arial" w:hAnsi="Arial" w:eastAsia="Arial" w:ascii="Arial"/>
                <w:color w:val="333333"/>
                <w:spacing w:val="0"/>
                <w:w w:val="2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595754"/>
                <w:spacing w:val="0"/>
                <w:w w:val="87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706E6B"/>
                <w:spacing w:val="0"/>
                <w:w w:val="36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706E6B"/>
                <w:spacing w:val="0"/>
                <w:w w:val="36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Arial" w:hAnsi="Arial" w:eastAsia="Arial" w:ascii="Arial"/>
                <w:color w:val="333333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Arial" w:hAnsi="Arial" w:eastAsia="Arial" w:ascii="Arial"/>
                <w:color w:val="232323"/>
                <w:spacing w:val="6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está</w:t>
            </w:r>
            <w:r>
              <w:rPr>
                <w:rFonts w:cs="Arial" w:hAnsi="Arial" w:eastAsia="Arial" w:ascii="Arial"/>
                <w:color w:val="333333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Arial" w:hAnsi="Arial" w:eastAsia="Arial" w:ascii="Arial"/>
                <w:color w:val="333333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92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110"/>
                <w:sz w:val="24"/>
                <w:szCs w:val="24"/>
              </w:rPr>
              <w:t>igenci</w:t>
            </w:r>
            <w:r>
              <w:rPr>
                <w:rFonts w:cs="Arial" w:hAnsi="Arial" w:eastAsia="Arial" w:ascii="Arial"/>
                <w:color w:val="444441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36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0" w:type="dxa"/>
            <w:tcBorders>
              <w:top w:val="single" w:sz="0" w:space="0" w:color="706E6B"/>
              <w:left w:val="nil" w:sz="6" w:space="0" w:color="auto"/>
              <w:bottom w:val="nil" w:sz="6" w:space="0" w:color="auto"/>
              <w:right w:val="single" w:sz="0" w:space="0" w:color="908E8E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00" w:hRule="exact"/>
        </w:trPr>
        <w:tc>
          <w:tcPr>
            <w:tcW w:w="3240" w:type="dxa"/>
            <w:vMerge w:val=""/>
            <w:tcBorders>
              <w:left w:val="single" w:sz="0" w:space="0" w:color="706E6B"/>
              <w:bottom w:val="single" w:sz="0" w:space="0" w:color="706E6B"/>
              <w:right w:val="single" w:sz="0" w:space="0" w:color="595754"/>
            </w:tcBorders>
          </w:tcPr>
          <w:p/>
        </w:tc>
        <w:tc>
          <w:tcPr>
            <w:tcW w:w="5720" w:type="dxa"/>
            <w:vMerge w:val=""/>
            <w:tcBorders>
              <w:left w:val="single" w:sz="0" w:space="0" w:color="595754"/>
              <w:bottom w:val="single" w:sz="0" w:space="0" w:color="706E6B"/>
              <w:right w:val="nil" w:sz="6" w:space="0" w:color="auto"/>
            </w:tcBorders>
          </w:tcPr>
          <w:p/>
        </w:tc>
        <w:tc>
          <w:tcPr>
            <w:tcW w:w="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0" w:lineRule="exact" w:line="100"/>
            </w:pPr>
            <w:r>
              <w:rPr>
                <w:sz w:val="11"/>
                <w:szCs w:val="11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674"/>
        <w:sectPr>
          <w:pgSz w:w="12240" w:h="19300"/>
          <w:pgMar w:top="200" w:bottom="280" w:left="240" w:right="140"/>
        </w:sectPr>
      </w:pPr>
      <w:r>
        <w:pict>
          <v:shape type="#_x0000_t75" style="position:absolute;margin-left:503.54pt;margin-top:-272.198pt;width:95.54pt;height:128.18pt;mso-position-horizontal-relative:page;mso-position-vertical-relative:paragraph;z-index:-13985">
            <v:imagedata o:title="" r:id="rId73"/>
          </v:shape>
        </w:pict>
      </w:r>
      <w:r>
        <w:pict>
          <v:shape type="#_x0000_t75" style="position:absolute;margin-left:36.98pt;margin-top:697.84pt;width:14.9pt;height:63.86pt;mso-position-horizontal-relative:page;mso-position-vertical-relative:page;z-index:-13984">
            <v:imagedata o:title="" r:id="rId74"/>
          </v:shape>
        </w:pict>
      </w:r>
      <w:r>
        <w:pict>
          <v:shape type="#_x0000_t75" style="position:absolute;margin-left:561.14pt;margin-top:-375.878pt;width:25.46pt;height:67.7pt;mso-position-horizontal-relative:page;mso-position-vertical-relative:paragraph;z-index:-13983">
            <v:imagedata o:title="" r:id="rId75"/>
          </v:shape>
        </w:pict>
      </w:r>
      <w:r>
        <w:rPr>
          <w:rFonts w:cs="Arial" w:hAnsi="Arial" w:eastAsia="Arial" w:ascii="Arial"/>
          <w:color w:val="595754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595754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595754"/>
          <w:spacing w:val="16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706E6B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620" w:val="left"/>
        </w:tabs>
        <w:jc w:val="left"/>
        <w:spacing w:before="84" w:lineRule="auto" w:line="257"/>
        <w:ind w:left="1678" w:right="5668" w:hanging="5"/>
      </w:pPr>
      <w:r>
        <w:pict>
          <v:shape type="#_x0000_t75" style="position:absolute;margin-left:29.3pt;margin-top:-0.08pt;width:75.38pt;height:86.9pt;mso-position-horizontal-relative:page;mso-position-vertical-relative:page;z-index:-13982">
            <v:imagedata o:title="" r:id="rId76"/>
          </v:shape>
        </w:pict>
      </w:r>
      <w:r>
        <w:rPr>
          <w:rFonts w:cs="Arial" w:hAnsi="Arial" w:eastAsia="Arial" w:ascii="Arial"/>
          <w:b/>
          <w:color w:val="9E9E9C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b/>
          <w:color w:val="9E9E9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9E9E9C"/>
          <w:spacing w:val="0"/>
          <w:w w:val="110"/>
          <w:sz w:val="14"/>
          <w:szCs w:val="14"/>
        </w:rPr>
        <w:t>CEHERAL</w:t>
      </w:r>
      <w:r>
        <w:rPr>
          <w:rFonts w:cs="Arial" w:hAnsi="Arial" w:eastAsia="Arial" w:ascii="Arial"/>
          <w:b/>
          <w:color w:val="9E9E9C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b/>
          <w:color w:val="9E9E9C"/>
          <w:spacing w:val="4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9E9E9C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9E9E9C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B8B5B1"/>
          <w:spacing w:val="-26"/>
          <w:w w:val="112"/>
          <w:sz w:val="14"/>
          <w:szCs w:val="14"/>
        </w:rPr>
        <w:t>"</w:t>
      </w:r>
      <w:r>
        <w:rPr>
          <w:rFonts w:cs="Arial" w:hAnsi="Arial" w:eastAsia="Arial" w:ascii="Arial"/>
          <w:b/>
          <w:color w:val="9E9E9C"/>
          <w:spacing w:val="0"/>
          <w:w w:val="112"/>
          <w:sz w:val="14"/>
          <w:szCs w:val="14"/>
        </w:rPr>
        <w:t>MANUEL</w:t>
      </w:r>
      <w:r>
        <w:rPr>
          <w:rFonts w:cs="Arial" w:hAnsi="Arial" w:eastAsia="Arial" w:ascii="Arial"/>
          <w:b/>
          <w:color w:val="9E9E9C"/>
          <w:spacing w:val="0"/>
          <w:w w:val="112"/>
          <w:sz w:val="14"/>
          <w:szCs w:val="14"/>
        </w:rPr>
        <w:t>    </w:t>
      </w:r>
      <w:r>
        <w:rPr>
          <w:rFonts w:cs="Arial" w:hAnsi="Arial" w:eastAsia="Arial" w:ascii="Arial"/>
          <w:b/>
          <w:color w:val="9E9E9C"/>
          <w:spacing w:val="0"/>
          <w:w w:val="112"/>
          <w:sz w:val="14"/>
          <w:szCs w:val="14"/>
        </w:rPr>
        <w:t> </w:t>
      </w:r>
      <w:r>
        <w:rPr>
          <w:rFonts w:cs="Arial" w:hAnsi="Arial" w:eastAsia="Arial" w:ascii="Arial"/>
          <w:b/>
          <w:color w:val="9E9E9C"/>
          <w:spacing w:val="0"/>
          <w:w w:val="112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ind w:left="1260"/>
      </w:pPr>
      <w:r>
        <w:rPr>
          <w:rFonts w:cs="Arial" w:hAnsi="Arial" w:eastAsia="Arial" w:ascii="Arial"/>
          <w:b/>
          <w:color w:val="3B3B3A"/>
          <w:spacing w:val="0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232323"/>
          <w:spacing w:val="-20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3B3B3A"/>
          <w:spacing w:val="0"/>
          <w:w w:val="100"/>
          <w:sz w:val="32"/>
          <w:szCs w:val="32"/>
        </w:rPr>
        <w:t>PÍTULO</w:t>
      </w:r>
      <w:r>
        <w:rPr>
          <w:rFonts w:cs="Arial" w:hAnsi="Arial" w:eastAsia="Arial" w:ascii="Arial"/>
          <w:b/>
          <w:color w:val="3B3B3A"/>
          <w:spacing w:val="4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3B3B3A"/>
          <w:spacing w:val="0"/>
          <w:w w:val="54"/>
          <w:sz w:val="32"/>
          <w:szCs w:val="32"/>
        </w:rPr>
        <w:t>I</w:t>
      </w:r>
      <w:r>
        <w:rPr>
          <w:rFonts w:cs="Arial" w:hAnsi="Arial" w:eastAsia="Arial" w:ascii="Arial"/>
          <w:b/>
          <w:color w:val="3B3B3A"/>
          <w:spacing w:val="0"/>
          <w:w w:val="54"/>
          <w:sz w:val="32"/>
          <w:szCs w:val="32"/>
        </w:rPr>
        <w:t>        </w:t>
      </w:r>
      <w:r>
        <w:rPr>
          <w:rFonts w:cs="Arial" w:hAnsi="Arial" w:eastAsia="Arial" w:ascii="Arial"/>
          <w:b/>
          <w:color w:val="3B3B3A"/>
          <w:spacing w:val="11"/>
          <w:w w:val="54"/>
          <w:sz w:val="32"/>
          <w:szCs w:val="32"/>
        </w:rPr>
        <w:t> </w:t>
      </w:r>
      <w:r>
        <w:rPr>
          <w:rFonts w:cs="Arial" w:hAnsi="Arial" w:eastAsia="Arial" w:ascii="Arial"/>
          <w:b/>
          <w:color w:val="3B3B3A"/>
          <w:spacing w:val="0"/>
          <w:w w:val="100"/>
          <w:sz w:val="32"/>
          <w:szCs w:val="32"/>
        </w:rPr>
        <w:t>INT</w:t>
      </w:r>
      <w:r>
        <w:rPr>
          <w:rFonts w:cs="Arial" w:hAnsi="Arial" w:eastAsia="Arial" w:ascii="Arial"/>
          <w:b/>
          <w:color w:val="232323"/>
          <w:spacing w:val="0"/>
          <w:w w:val="100"/>
          <w:sz w:val="32"/>
          <w:szCs w:val="32"/>
        </w:rPr>
        <w:t>RODUCCIÓN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255"/>
      </w:pPr>
      <w:r>
        <w:rPr>
          <w:rFonts w:cs="Arial" w:hAnsi="Arial" w:eastAsia="Arial" w:ascii="Arial"/>
          <w:b/>
          <w:color w:val="3B3B3A"/>
          <w:spacing w:val="0"/>
          <w:w w:val="63"/>
          <w:sz w:val="24"/>
          <w:szCs w:val="24"/>
        </w:rPr>
        <w:t>1.1</w:t>
      </w:r>
      <w:r>
        <w:rPr>
          <w:rFonts w:cs="Arial" w:hAnsi="Arial" w:eastAsia="Arial" w:ascii="Arial"/>
          <w:b/>
          <w:color w:val="3B3B3A"/>
          <w:spacing w:val="0"/>
          <w:w w:val="63"/>
          <w:sz w:val="24"/>
          <w:szCs w:val="24"/>
        </w:rPr>
        <w:t>                                               </w:t>
      </w:r>
      <w:r>
        <w:rPr>
          <w:rFonts w:cs="Arial" w:hAnsi="Arial" w:eastAsia="Arial" w:ascii="Arial"/>
          <w:b/>
          <w:color w:val="3B3B3A"/>
          <w:spacing w:val="2"/>
          <w:w w:val="63"/>
          <w:sz w:val="24"/>
          <w:szCs w:val="24"/>
        </w:rPr>
        <w:t> </w:t>
      </w:r>
      <w:r>
        <w:rPr>
          <w:rFonts w:cs="Arial" w:hAnsi="Arial" w:eastAsia="Arial" w:ascii="Arial"/>
          <w:b/>
          <w:color w:val="3B3B3A"/>
          <w:spacing w:val="0"/>
          <w:w w:val="100"/>
          <w:sz w:val="24"/>
          <w:szCs w:val="24"/>
        </w:rPr>
        <w:t>OBJETIVO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56"/>
        <w:ind w:left="3468" w:right="121" w:firstLine="14"/>
      </w:pPr>
      <w:r>
        <w:rPr>
          <w:rFonts w:cs="Arial" w:hAnsi="Arial" w:eastAsia="Arial" w:ascii="Arial"/>
          <w:color w:val="3B3B3A"/>
          <w:w w:val="60"/>
          <w:sz w:val="24"/>
          <w:szCs w:val="24"/>
        </w:rPr>
        <w:t>E</w:t>
      </w:r>
      <w:r>
        <w:rPr>
          <w:rFonts w:cs="Arial" w:hAnsi="Arial" w:eastAsia="Arial" w:ascii="Arial"/>
          <w:color w:val="4B4B49"/>
          <w:w w:val="104"/>
          <w:sz w:val="24"/>
          <w:szCs w:val="24"/>
        </w:rPr>
        <w:t>stab</w:t>
      </w:r>
      <w:r>
        <w:rPr>
          <w:rFonts w:cs="Arial" w:hAnsi="Arial" w:eastAsia="Arial" w:ascii="Arial"/>
          <w:color w:val="3B3B3A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B4B49"/>
          <w:w w:val="110"/>
          <w:sz w:val="24"/>
          <w:szCs w:val="24"/>
        </w:rPr>
        <w:t>ecer</w:t>
      </w:r>
      <w:r>
        <w:rPr>
          <w:rFonts w:cs="Arial" w:hAnsi="Arial" w:eastAsia="Arial" w:ascii="Arial"/>
          <w:color w:val="4B4B49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2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Cuadro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ener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99"/>
          <w:sz w:val="24"/>
          <w:szCs w:val="24"/>
        </w:rPr>
        <w:t>Clas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B49"/>
          <w:spacing w:val="0"/>
          <w:w w:val="114"/>
          <w:sz w:val="24"/>
          <w:szCs w:val="24"/>
        </w:rPr>
        <w:t>ficació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4"/>
          <w:sz w:val="24"/>
          <w:szCs w:val="24"/>
        </w:rPr>
        <w:t>Archi</w:t>
      </w:r>
      <w:r>
        <w:rPr>
          <w:rFonts w:cs="Arial" w:hAnsi="Arial" w:eastAsia="Arial" w:ascii="Arial"/>
          <w:color w:val="3B3B3A"/>
          <w:spacing w:val="0"/>
          <w:w w:val="88"/>
          <w:sz w:val="24"/>
          <w:szCs w:val="24"/>
        </w:rPr>
        <w:t>v</w:t>
      </w:r>
      <w:r>
        <w:rPr>
          <w:rFonts w:cs="Arial" w:hAnsi="Arial" w:eastAsia="Arial" w:ascii="Arial"/>
          <w:color w:val="4B4B49"/>
          <w:spacing w:val="0"/>
          <w:w w:val="57"/>
          <w:sz w:val="24"/>
          <w:szCs w:val="24"/>
        </w:rPr>
        <w:t>í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sti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58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cual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contie</w:t>
      </w:r>
      <w:r>
        <w:rPr>
          <w:rFonts w:cs="Arial" w:hAnsi="Arial" w:eastAsia="Arial" w:ascii="Arial"/>
          <w:color w:val="4B4B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7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sec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cio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nes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92"/>
          <w:sz w:val="24"/>
          <w:szCs w:val="24"/>
        </w:rPr>
        <w:t>ser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9"/>
          <w:sz w:val="24"/>
          <w:szCs w:val="24"/>
        </w:rPr>
        <w:t>doc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umentales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4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69"/>
          <w:sz w:val="24"/>
          <w:szCs w:val="24"/>
        </w:rPr>
        <w:t>H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51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Ayuntamiento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5"/>
          <w:sz w:val="24"/>
          <w:szCs w:val="24"/>
        </w:rPr>
        <w:t>Con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4B4B49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tu</w:t>
      </w:r>
      <w:r>
        <w:rPr>
          <w:rFonts w:cs="Arial" w:hAnsi="Arial" w:eastAsia="Arial" w:ascii="Arial"/>
          <w:color w:val="4B4B4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ion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     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4B4B49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dro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Tlaquepaque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2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Jalisco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63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pe</w:t>
      </w:r>
      <w:r>
        <w:rPr>
          <w:rFonts w:cs="Arial" w:hAnsi="Arial" w:eastAsia="Arial" w:ascii="Arial"/>
          <w:color w:val="3B3B3A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4B4B49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B49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rá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26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10"/>
          <w:sz w:val="24"/>
          <w:szCs w:val="24"/>
        </w:rPr>
        <w:t>adecu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ada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organización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3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38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h</w:t>
      </w:r>
      <w:r>
        <w:rPr>
          <w:rFonts w:cs="Arial" w:hAnsi="Arial" w:eastAsia="Arial" w:ascii="Arial"/>
          <w:color w:val="4B4B49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6"/>
          <w:sz w:val="24"/>
          <w:szCs w:val="24"/>
        </w:rPr>
        <w:t>vo</w:t>
      </w:r>
      <w:r>
        <w:rPr>
          <w:rFonts w:cs="Arial" w:hAnsi="Arial" w:eastAsia="Arial" w:ascii="Arial"/>
          <w:color w:val="4B4B49"/>
          <w:spacing w:val="0"/>
          <w:w w:val="69"/>
          <w:sz w:val="24"/>
          <w:szCs w:val="24"/>
        </w:rPr>
        <w:t>s,</w:t>
      </w:r>
      <w:r>
        <w:rPr>
          <w:rFonts w:cs="Arial" w:hAnsi="Arial" w:eastAsia="Arial" w:ascii="Arial"/>
          <w:color w:val="4B4B49"/>
          <w:spacing w:val="0"/>
          <w:w w:val="69"/>
          <w:sz w:val="24"/>
          <w:szCs w:val="24"/>
        </w:rPr>
        <w:t>    </w:t>
      </w:r>
      <w:r>
        <w:rPr>
          <w:rFonts w:cs="Arial" w:hAnsi="Arial" w:eastAsia="Arial" w:ascii="Arial"/>
          <w:color w:val="4B4B49"/>
          <w:spacing w:val="31"/>
          <w:w w:val="69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fin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aranti</w:t>
      </w:r>
      <w:r>
        <w:rPr>
          <w:rFonts w:cs="Arial" w:hAnsi="Arial" w:eastAsia="Arial" w:ascii="Arial"/>
          <w:color w:val="4B4B49"/>
          <w:spacing w:val="0"/>
          <w:w w:val="80"/>
          <w:sz w:val="24"/>
          <w:szCs w:val="24"/>
        </w:rPr>
        <w:t>z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loca</w:t>
      </w:r>
      <w:r>
        <w:rPr>
          <w:rFonts w:cs="Arial" w:hAnsi="Arial" w:eastAsia="Arial" w:ascii="Arial"/>
          <w:color w:val="2323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ización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expedita</w:t>
      </w:r>
      <w:r>
        <w:rPr>
          <w:rFonts w:cs="Arial" w:hAnsi="Arial" w:eastAsia="Arial" w:ascii="Arial"/>
          <w:color w:val="3B3B3A"/>
          <w:spacing w:val="48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15"/>
          <w:sz w:val="24"/>
          <w:szCs w:val="24"/>
        </w:rPr>
        <w:t>doc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um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96"/>
          <w:sz w:val="24"/>
          <w:szCs w:val="24"/>
        </w:rPr>
        <w:t>nt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6B6964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246"/>
      </w:pPr>
      <w:r>
        <w:rPr>
          <w:rFonts w:cs="Arial" w:hAnsi="Arial" w:eastAsia="Arial" w:ascii="Arial"/>
          <w:b/>
          <w:color w:val="3B3B3A"/>
          <w:spacing w:val="0"/>
          <w:w w:val="72"/>
          <w:sz w:val="24"/>
          <w:szCs w:val="24"/>
        </w:rPr>
        <w:t>1.2</w:t>
      </w:r>
      <w:r>
        <w:rPr>
          <w:rFonts w:cs="Arial" w:hAnsi="Arial" w:eastAsia="Arial" w:ascii="Arial"/>
          <w:b/>
          <w:color w:val="3B3B3A"/>
          <w:spacing w:val="0"/>
          <w:w w:val="72"/>
          <w:sz w:val="24"/>
          <w:szCs w:val="24"/>
        </w:rPr>
        <w:t>                                        </w:t>
      </w:r>
      <w:r>
        <w:rPr>
          <w:rFonts w:cs="Arial" w:hAnsi="Arial" w:eastAsia="Arial" w:ascii="Arial"/>
          <w:b/>
          <w:color w:val="3B3B3A"/>
          <w:spacing w:val="25"/>
          <w:w w:val="72"/>
          <w:sz w:val="24"/>
          <w:szCs w:val="24"/>
        </w:rPr>
        <w:t> </w:t>
      </w:r>
      <w:r>
        <w:rPr>
          <w:rFonts w:cs="Arial" w:hAnsi="Arial" w:eastAsia="Arial" w:ascii="Arial"/>
          <w:b/>
          <w:color w:val="3B3B3A"/>
          <w:spacing w:val="0"/>
          <w:w w:val="91"/>
          <w:sz w:val="24"/>
          <w:szCs w:val="24"/>
        </w:rPr>
        <w:t>POL</w:t>
      </w:r>
      <w:r>
        <w:rPr>
          <w:rFonts w:cs="Arial" w:hAnsi="Arial" w:eastAsia="Arial" w:ascii="Arial"/>
          <w:b/>
          <w:color w:val="3B3B3A"/>
          <w:spacing w:val="-12"/>
          <w:w w:val="91"/>
          <w:sz w:val="24"/>
          <w:szCs w:val="24"/>
        </w:rPr>
        <w:t>Í</w:t>
      </w:r>
      <w:r>
        <w:rPr>
          <w:rFonts w:cs="Arial" w:hAnsi="Arial" w:eastAsia="Arial" w:ascii="Arial"/>
          <w:b/>
          <w:color w:val="232323"/>
          <w:spacing w:val="0"/>
          <w:w w:val="69"/>
          <w:sz w:val="24"/>
          <w:szCs w:val="24"/>
        </w:rPr>
        <w:t>TI</w:t>
      </w:r>
      <w:r>
        <w:rPr>
          <w:rFonts w:cs="Arial" w:hAnsi="Arial" w:eastAsia="Arial" w:ascii="Arial"/>
          <w:b/>
          <w:color w:val="3B3B3A"/>
          <w:spacing w:val="0"/>
          <w:w w:val="93"/>
          <w:sz w:val="24"/>
          <w:szCs w:val="24"/>
        </w:rPr>
        <w:t>C</w:t>
      </w:r>
      <w:r>
        <w:rPr>
          <w:rFonts w:cs="Arial" w:hAnsi="Arial" w:eastAsia="Arial" w:ascii="Arial"/>
          <w:b/>
          <w:color w:val="232323"/>
          <w:spacing w:val="0"/>
          <w:w w:val="90"/>
          <w:sz w:val="24"/>
          <w:szCs w:val="24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3460" w:val="left"/>
        </w:tabs>
        <w:jc w:val="both"/>
        <w:spacing w:lineRule="auto" w:line="257"/>
        <w:ind w:left="3458" w:right="109" w:hanging="485"/>
      </w:pPr>
      <w:r>
        <w:pict>
          <v:shape type="#_x0000_t75" style="position:absolute;margin-left:38.9pt;margin-top:23.6559pt;width:20.66pt;height:65.78pt;mso-position-horizontal-relative:page;mso-position-vertical-relative:paragraph;z-index:-13981">
            <v:imagedata o:title="" r:id="rId77"/>
          </v:shape>
        </w:pict>
      </w:r>
      <w:r>
        <w:rPr>
          <w:rFonts w:cs="Times New Roman" w:hAnsi="Times New Roman" w:eastAsia="Times New Roman" w:ascii="Times New Roman"/>
          <w:b/>
          <w:color w:val="3B3B3A"/>
          <w:spacing w:val="0"/>
          <w:w w:val="100"/>
          <w:sz w:val="22"/>
          <w:szCs w:val="22"/>
        </w:rPr>
        <w:t>A)</w:t>
        <w:tab/>
        <w:tab/>
      </w:r>
      <w:r>
        <w:rPr>
          <w:rFonts w:cs="Times New Roman" w:hAnsi="Times New Roman" w:eastAsia="Times New Roman" w:ascii="Times New Roman"/>
          <w:b/>
          <w:color w:val="3B3B3A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3B3B3A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ara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lo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3"/>
          <w:sz w:val="24"/>
          <w:szCs w:val="24"/>
        </w:rPr>
        <w:t>ca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previstos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ste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4"/>
          <w:sz w:val="24"/>
          <w:szCs w:val="24"/>
        </w:rPr>
        <w:t>docum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B4B49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6B6964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6B696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6B696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Dire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ión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Municipal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   </w:t>
      </w:r>
      <w:r>
        <w:rPr>
          <w:rFonts w:cs="Arial" w:hAnsi="Arial" w:eastAsia="Arial" w:ascii="Arial"/>
          <w:color w:val="4B4B49"/>
          <w:spacing w:val="29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rá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instancia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autorizada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proponer</w:t>
      </w:r>
      <w:r>
        <w:rPr>
          <w:rFonts w:cs="Arial" w:hAnsi="Arial" w:eastAsia="Arial" w:ascii="Arial"/>
          <w:color w:val="3B3B3A"/>
          <w:spacing w:val="5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criterios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ben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aplicar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cada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caso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particula</w:t>
      </w:r>
      <w:r>
        <w:rPr>
          <w:rFonts w:cs="Arial" w:hAnsi="Arial" w:eastAsia="Arial" w:ascii="Arial"/>
          <w:color w:val="4B4B49"/>
          <w:spacing w:val="0"/>
          <w:w w:val="75"/>
          <w:sz w:val="24"/>
          <w:szCs w:val="24"/>
        </w:rPr>
        <w:t>r.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3440" w:val="left"/>
          <w:tab w:pos="5420" w:val="left"/>
        </w:tabs>
        <w:jc w:val="left"/>
        <w:spacing w:lineRule="auto" w:line="255"/>
        <w:ind w:left="3454" w:right="128" w:hanging="437"/>
      </w:pPr>
      <w:r>
        <w:rPr>
          <w:rFonts w:cs="Times New Roman" w:hAnsi="Times New Roman" w:eastAsia="Times New Roman" w:ascii="Times New Roman"/>
          <w:b/>
          <w:color w:val="3B3B3A"/>
          <w:spacing w:val="0"/>
          <w:w w:val="78"/>
          <w:sz w:val="26"/>
          <w:szCs w:val="26"/>
        </w:rPr>
        <w:t>B)</w:t>
      </w:r>
      <w:r>
        <w:rPr>
          <w:rFonts w:cs="Times New Roman" w:hAnsi="Times New Roman" w:eastAsia="Times New Roman" w:ascii="Times New Roman"/>
          <w:b/>
          <w:color w:val="3B3B3A"/>
          <w:spacing w:val="0"/>
          <w:w w:val="100"/>
          <w:sz w:val="26"/>
          <w:szCs w:val="26"/>
        </w:rPr>
        <w:tab/>
      </w:r>
      <w:r>
        <w:rPr>
          <w:rFonts w:cs="Times New Roman" w:hAnsi="Times New Roman" w:eastAsia="Times New Roman" w:ascii="Times New Roman"/>
          <w:b/>
          <w:color w:val="3B3B3A"/>
          <w:spacing w:val="0"/>
          <w:w w:val="100"/>
          <w:sz w:val="26"/>
          <w:szCs w:val="26"/>
        </w:rPr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Cuando</w:t>
      </w:r>
      <w:r>
        <w:rPr>
          <w:rFonts w:cs="Arial" w:hAnsi="Arial" w:eastAsia="Arial" w:ascii="Arial"/>
          <w:color w:val="3B3B3A"/>
          <w:spacing w:val="4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requieran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mod</w:t>
      </w:r>
      <w:r>
        <w:rPr>
          <w:rFonts w:cs="Arial" w:hAnsi="Arial" w:eastAsia="Arial" w:ascii="Arial"/>
          <w:color w:val="2323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ficaciones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tructura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la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ec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iones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series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4"/>
          <w:sz w:val="24"/>
          <w:szCs w:val="24"/>
        </w:rPr>
        <w:t>documentale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st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instrumentos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archivísticos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      </w:t>
      </w:r>
      <w:r>
        <w:rPr>
          <w:rFonts w:cs="Arial" w:hAnsi="Arial" w:eastAsia="Arial" w:ascii="Arial"/>
          <w:color w:val="4B4B49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   </w:t>
      </w:r>
      <w:r>
        <w:rPr>
          <w:rFonts w:cs="Arial" w:hAnsi="Arial" w:eastAsia="Arial" w:ascii="Arial"/>
          <w:color w:val="3B3B3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5"/>
          <w:sz w:val="24"/>
          <w:szCs w:val="24"/>
        </w:rPr>
        <w:t>depend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ia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gen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eradoras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36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documenta</w:t>
      </w:r>
      <w:r>
        <w:rPr>
          <w:rFonts w:cs="Arial" w:hAnsi="Arial" w:eastAsia="Arial" w:ascii="Arial"/>
          <w:color w:val="4B4B49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ión</w:t>
      </w:r>
      <w:r>
        <w:rPr>
          <w:rFonts w:cs="Arial" w:hAnsi="Arial" w:eastAsia="Arial" w:ascii="Arial"/>
          <w:color w:val="3B3B3A"/>
          <w:spacing w:val="0"/>
          <w:w w:val="112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41"/>
          <w:w w:val="112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er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3B3B3A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5"/>
          <w:sz w:val="24"/>
          <w:szCs w:val="24"/>
        </w:rPr>
        <w:t>la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4"/>
          <w:sz w:val="24"/>
          <w:szCs w:val="24"/>
        </w:rPr>
        <w:t>re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po</w:t>
      </w:r>
      <w:r>
        <w:rPr>
          <w:rFonts w:cs="Arial" w:hAnsi="Arial" w:eastAsia="Arial" w:ascii="Arial"/>
          <w:color w:val="4B4B49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A"/>
          <w:spacing w:val="0"/>
          <w:w w:val="102"/>
          <w:sz w:val="24"/>
          <w:szCs w:val="24"/>
        </w:rPr>
        <w:t>sab</w:t>
      </w:r>
      <w:r>
        <w:rPr>
          <w:rFonts w:cs="Arial" w:hAnsi="Arial" w:eastAsia="Arial" w:ascii="Arial"/>
          <w:color w:val="2323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presentar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propuestas</w:t>
      </w:r>
      <w:r>
        <w:rPr>
          <w:rFonts w:cs="Arial" w:hAnsi="Arial" w:eastAsia="Arial" w:ascii="Arial"/>
          <w:color w:val="3B3B3A"/>
          <w:spacing w:val="5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necesaria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Dire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ión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Archivo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3"/>
          <w:sz w:val="24"/>
          <w:szCs w:val="24"/>
        </w:rPr>
        <w:t>Muni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ipal.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3440" w:val="left"/>
          <w:tab w:pos="4800" w:val="left"/>
        </w:tabs>
        <w:jc w:val="left"/>
        <w:spacing w:lineRule="auto" w:line="255"/>
        <w:ind w:left="3449" w:right="162" w:hanging="490"/>
      </w:pPr>
      <w:r>
        <w:rPr>
          <w:rFonts w:cs="Arial" w:hAnsi="Arial" w:eastAsia="Arial" w:ascii="Arial"/>
          <w:b/>
          <w:color w:val="3B3B3A"/>
          <w:spacing w:val="0"/>
          <w:w w:val="100"/>
          <w:sz w:val="24"/>
          <w:szCs w:val="24"/>
        </w:rPr>
        <w:t>C)</w:t>
      </w:r>
      <w:r>
        <w:rPr>
          <w:rFonts w:cs="Arial" w:hAnsi="Arial" w:eastAsia="Arial" w:ascii="Arial"/>
          <w:b/>
          <w:color w:val="3B3B3A"/>
          <w:spacing w:val="-4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B3B3A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b/>
          <w:color w:val="3B3B3A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3B3B3A"/>
          <w:spacing w:val="0"/>
          <w:w w:val="58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58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58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29"/>
          <w:w w:val="58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responsabi</w:t>
      </w:r>
      <w:r>
        <w:rPr>
          <w:rFonts w:cs="Arial" w:hAnsi="Arial" w:eastAsia="Arial" w:ascii="Arial"/>
          <w:color w:val="2323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idad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Dirección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Ar</w:t>
      </w:r>
      <w:r>
        <w:rPr>
          <w:rFonts w:cs="Arial" w:hAnsi="Arial" w:eastAsia="Arial" w:ascii="Arial"/>
          <w:color w:val="4B4B4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hivo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Municipal</w:t>
      </w:r>
      <w:r>
        <w:rPr>
          <w:rFonts w:cs="Arial" w:hAnsi="Arial" w:eastAsia="Arial" w:ascii="Arial"/>
          <w:color w:val="3B3B3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analizar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presentar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propuesta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B4B49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mo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dificación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29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ante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Pleno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69"/>
          <w:sz w:val="24"/>
          <w:szCs w:val="24"/>
        </w:rPr>
        <w:t>H</w:t>
      </w:r>
      <w:r>
        <w:rPr>
          <w:rFonts w:cs="Arial" w:hAnsi="Arial" w:eastAsia="Arial" w:ascii="Arial"/>
          <w:color w:val="6B6964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6B696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6B696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Ayuntami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B4B4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nstitucional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edro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Tlaquepaqu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e,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  </w:t>
      </w:r>
      <w:r>
        <w:rPr>
          <w:rFonts w:cs="Arial" w:hAnsi="Arial" w:eastAsia="Arial" w:ascii="Arial"/>
          <w:color w:val="4B4B49"/>
          <w:spacing w:val="34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3"/>
          <w:sz w:val="24"/>
          <w:szCs w:val="24"/>
        </w:rPr>
        <w:t>Jalis</w:t>
      </w:r>
      <w:r>
        <w:rPr>
          <w:rFonts w:cs="Arial" w:hAnsi="Arial" w:eastAsia="Arial" w:ascii="Arial"/>
          <w:color w:val="4B4B49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4"/>
          <w:sz w:val="24"/>
          <w:szCs w:val="24"/>
        </w:rPr>
        <w:t>aprobación</w:t>
      </w:r>
      <w:r>
        <w:rPr>
          <w:rFonts w:cs="Arial" w:hAnsi="Arial" w:eastAsia="Arial" w:ascii="Arial"/>
          <w:color w:val="4B4B49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3440" w:val="left"/>
          <w:tab w:pos="5060" w:val="left"/>
        </w:tabs>
        <w:jc w:val="both"/>
        <w:spacing w:lineRule="auto" w:line="259"/>
        <w:ind w:left="3430" w:right="146" w:hanging="451"/>
      </w:pPr>
      <w:r>
        <w:rPr>
          <w:rFonts w:cs="Arial" w:hAnsi="Arial" w:eastAsia="Arial" w:ascii="Arial"/>
          <w:b/>
          <w:color w:val="3B3B3A"/>
          <w:spacing w:val="0"/>
          <w:w w:val="100"/>
          <w:sz w:val="22"/>
          <w:szCs w:val="22"/>
        </w:rPr>
        <w:t>D)</w:t>
        <w:tab/>
        <w:tab/>
      </w:r>
      <w:r>
        <w:rPr>
          <w:rFonts w:cs="Arial" w:hAnsi="Arial" w:eastAsia="Arial" w:ascii="Arial"/>
          <w:b/>
          <w:color w:val="3B3B3A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B3A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posiciones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manejo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6"/>
          <w:sz w:val="24"/>
          <w:szCs w:val="24"/>
        </w:rPr>
        <w:t>organiza</w:t>
      </w:r>
      <w:r>
        <w:rPr>
          <w:rFonts w:cs="Arial" w:hAnsi="Arial" w:eastAsia="Arial" w:ascii="Arial"/>
          <w:color w:val="4B4B49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106"/>
          <w:sz w:val="24"/>
          <w:szCs w:val="24"/>
        </w:rPr>
        <w:t>ión</w:t>
      </w:r>
      <w:r>
        <w:rPr>
          <w:rFonts w:cs="Arial" w:hAnsi="Arial" w:eastAsia="Arial" w:ascii="Arial"/>
          <w:color w:val="3B3B3A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5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3"/>
          <w:sz w:val="24"/>
          <w:szCs w:val="24"/>
        </w:rPr>
        <w:t>ar</w:t>
      </w:r>
      <w:r>
        <w:rPr>
          <w:rFonts w:cs="Arial" w:hAnsi="Arial" w:eastAsia="Arial" w:ascii="Arial"/>
          <w:color w:val="4B4B49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hivos</w:t>
      </w:r>
      <w:r>
        <w:rPr>
          <w:rFonts w:cs="Arial" w:hAnsi="Arial" w:eastAsia="Arial" w:ascii="Arial"/>
          <w:color w:val="6B6964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6B696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6B696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7"/>
          <w:sz w:val="24"/>
          <w:szCs w:val="24"/>
        </w:rPr>
        <w:t>la</w:t>
      </w:r>
      <w:r>
        <w:rPr>
          <w:rFonts w:cs="Arial" w:hAnsi="Arial" w:eastAsia="Arial" w:ascii="Arial"/>
          <w:color w:val="4B4B49"/>
          <w:spacing w:val="0"/>
          <w:w w:val="60"/>
          <w:sz w:val="24"/>
          <w:szCs w:val="24"/>
        </w:rPr>
        <w:t>s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transferencias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primaria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B3B3A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secundaria</w:t>
      </w:r>
      <w:r>
        <w:rPr>
          <w:rFonts w:cs="Arial" w:hAnsi="Arial" w:eastAsia="Arial" w:ascii="Arial"/>
          <w:color w:val="6B6964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6B6964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4B4B49"/>
          <w:spacing w:val="0"/>
          <w:w w:val="80"/>
          <w:sz w:val="24"/>
          <w:szCs w:val="24"/>
        </w:rPr>
        <w:t>sí</w:t>
      </w:r>
      <w:r>
        <w:rPr>
          <w:rFonts w:cs="Arial" w:hAnsi="Arial" w:eastAsia="Arial" w:ascii="Arial"/>
          <w:color w:val="4B4B49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1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mo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destino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final</w:t>
      </w:r>
      <w:r>
        <w:rPr>
          <w:rFonts w:cs="Arial" w:hAnsi="Arial" w:eastAsia="Arial" w:ascii="Arial"/>
          <w:color w:val="3B3B3A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4"/>
          <w:sz w:val="24"/>
          <w:szCs w:val="24"/>
        </w:rPr>
        <w:t>documentación</w:t>
      </w:r>
      <w:r>
        <w:rPr>
          <w:rFonts w:cs="Arial" w:hAnsi="Arial" w:eastAsia="Arial" w:ascii="Arial"/>
          <w:color w:val="6B6964"/>
          <w:spacing w:val="0"/>
          <w:w w:val="50"/>
          <w:sz w:val="24"/>
          <w:szCs w:val="24"/>
        </w:rPr>
        <w:t>,</w:t>
      </w:r>
      <w:r>
        <w:rPr>
          <w:rFonts w:cs="Arial" w:hAnsi="Arial" w:eastAsia="Arial" w:ascii="Arial"/>
          <w:color w:val="6B696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B696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se</w:t>
      </w:r>
      <w:r>
        <w:rPr>
          <w:rFonts w:cs="Arial" w:hAnsi="Arial" w:eastAsia="Arial" w:ascii="Arial"/>
          <w:color w:val="4B4B49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stablecen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Manua</w:t>
      </w:r>
      <w:r>
        <w:rPr>
          <w:rFonts w:cs="Arial" w:hAnsi="Arial" w:eastAsia="Arial" w:ascii="Arial"/>
          <w:color w:val="232323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32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para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Administración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B4B49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Documentos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de</w:t>
      </w:r>
      <w:r>
        <w:rPr>
          <w:rFonts w:cs="Arial" w:hAnsi="Arial" w:eastAsia="Arial" w:ascii="Arial"/>
          <w:color w:val="2323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323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Gob</w:t>
      </w:r>
      <w:r>
        <w:rPr>
          <w:rFonts w:cs="Arial" w:hAnsi="Arial" w:eastAsia="Arial" w:ascii="Arial"/>
          <w:color w:val="232323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erno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Municipa</w:t>
      </w:r>
      <w:r>
        <w:rPr>
          <w:rFonts w:cs="Arial" w:hAnsi="Arial" w:eastAsia="Arial" w:ascii="Arial"/>
          <w:color w:val="232323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323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4B4B49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dro</w:t>
      </w:r>
      <w:r>
        <w:rPr>
          <w:rFonts w:cs="Arial" w:hAnsi="Arial" w:eastAsia="Arial" w:ascii="Arial"/>
          <w:color w:val="3B3B3A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Tlaquepaque</w:t>
      </w:r>
      <w:r>
        <w:rPr>
          <w:rFonts w:cs="Arial" w:hAnsi="Arial" w:eastAsia="Arial" w:ascii="Arial"/>
          <w:color w:val="4B4B49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4B4B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B4B49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64"/>
          <w:sz w:val="24"/>
          <w:szCs w:val="24"/>
        </w:rPr>
        <w:t>J</w:t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alisco</w:t>
      </w:r>
      <w:r>
        <w:rPr>
          <w:rFonts w:cs="Arial" w:hAnsi="Arial" w:eastAsia="Arial" w:ascii="Arial"/>
          <w:color w:val="6B6964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11"/>
        <w:sectPr>
          <w:pgSz w:w="12240" w:h="19300"/>
          <w:pgMar w:top="620" w:bottom="280" w:left="660" w:right="1440"/>
        </w:sectPr>
      </w:pPr>
      <w:r>
        <w:rPr>
          <w:rFonts w:cs="Arial" w:hAnsi="Arial" w:eastAsia="Arial" w:ascii="Arial"/>
          <w:color w:val="6B6964"/>
          <w:spacing w:val="0"/>
          <w:w w:val="81"/>
          <w:sz w:val="18"/>
          <w:szCs w:val="18"/>
        </w:rPr>
        <w:t>12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59" w:right="6887" w:hanging="5"/>
      </w:pPr>
      <w:r>
        <w:pict>
          <v:shape type="#_x0000_t75" style="position:absolute;margin-left:15.86pt;margin-top:18.16pt;width:74.42pt;height:90.74pt;mso-position-horizontal-relative:page;mso-position-vertical-relative:page;z-index:-13980">
            <v:imagedata o:title="" r:id="rId78"/>
          </v:shape>
        </w:pic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8E8E8C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GENERAL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8E8E8C"/>
          <w:spacing w:val="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8E8E8C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8E8E8C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  <w:sectPr>
          <w:pgSz w:w="12240" w:h="19300"/>
          <w:pgMar w:top="260" w:bottom="280" w:left="200" w:right="36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3"/>
        <w:ind w:left="1451"/>
      </w:pPr>
      <w:r>
        <w:rPr>
          <w:rFonts w:cs="Arial" w:hAnsi="Arial" w:eastAsia="Arial" w:ascii="Arial"/>
          <w:b/>
          <w:color w:val="21211F"/>
          <w:spacing w:val="0"/>
          <w:w w:val="76"/>
          <w:sz w:val="24"/>
          <w:szCs w:val="24"/>
        </w:rPr>
        <w:t>1.3.</w:t>
      </w:r>
      <w:r>
        <w:rPr>
          <w:rFonts w:cs="Arial" w:hAnsi="Arial" w:eastAsia="Arial" w:ascii="Arial"/>
          <w:b/>
          <w:color w:val="21211F"/>
          <w:spacing w:val="44"/>
          <w:w w:val="76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sz w:val="24"/>
          <w:szCs w:val="24"/>
        </w:rPr>
        <w:t>ALCANCE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ind w:left="1446" w:right="-68"/>
      </w:pPr>
      <w:r>
        <w:rPr>
          <w:rFonts w:cs="Arial" w:hAnsi="Arial" w:eastAsia="Arial" w:ascii="Arial"/>
          <w:b/>
          <w:color w:val="21211F"/>
          <w:spacing w:val="0"/>
          <w:w w:val="100"/>
          <w:sz w:val="32"/>
          <w:szCs w:val="32"/>
        </w:rPr>
        <w:t>CAPÍTULO</w:t>
      </w:r>
      <w:r>
        <w:rPr>
          <w:rFonts w:cs="Arial" w:hAnsi="Arial" w:eastAsia="Arial" w:ascii="Arial"/>
          <w:b/>
          <w:color w:val="21211F"/>
          <w:spacing w:val="-1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0"/>
          <w:w w:val="81"/>
          <w:sz w:val="32"/>
          <w:szCs w:val="32"/>
        </w:rPr>
        <w:t>II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59"/>
        <w:ind w:left="1437" w:right="88" w:firstLine="10"/>
      </w:pPr>
      <w:r>
        <w:rPr>
          <w:rFonts w:cs="Arial" w:hAnsi="Arial" w:eastAsia="Arial" w:ascii="Arial"/>
          <w:b/>
          <w:color w:val="21211F"/>
          <w:w w:val="50"/>
          <w:sz w:val="24"/>
          <w:szCs w:val="24"/>
        </w:rPr>
        <w:t>11.</w:t>
      </w:r>
      <w:r>
        <w:rPr>
          <w:rFonts w:cs="Arial" w:hAnsi="Arial" w:eastAsia="Arial" w:ascii="Arial"/>
          <w:b/>
          <w:color w:val="383836"/>
          <w:w w:val="78"/>
          <w:sz w:val="24"/>
          <w:szCs w:val="24"/>
        </w:rPr>
        <w:t>1.</w:t>
      </w:r>
      <w:r>
        <w:rPr>
          <w:rFonts w:cs="Arial" w:hAnsi="Arial" w:eastAsia="Arial" w:ascii="Arial"/>
          <w:b/>
          <w:color w:val="38383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36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sz w:val="24"/>
          <w:szCs w:val="24"/>
        </w:rPr>
        <w:t>CUADRO</w:t>
      </w:r>
      <w:r>
        <w:rPr>
          <w:rFonts w:cs="Arial" w:hAnsi="Arial" w:eastAsia="Arial" w:ascii="Arial"/>
          <w:b/>
          <w:color w:val="2121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86"/>
          <w:sz w:val="24"/>
          <w:szCs w:val="24"/>
        </w:rPr>
        <w:t>GENERAL</w:t>
      </w:r>
      <w:r>
        <w:rPr>
          <w:rFonts w:cs="Arial" w:hAnsi="Arial" w:eastAsia="Arial" w:ascii="Arial"/>
          <w:b/>
          <w:color w:val="21211F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5"/>
          <w:w w:val="86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86"/>
          <w:sz w:val="24"/>
          <w:szCs w:val="24"/>
        </w:rPr>
        <w:t>DE</w:t>
      </w:r>
      <w:r>
        <w:rPr>
          <w:rFonts w:cs="Arial" w:hAnsi="Arial" w:eastAsia="Arial" w:ascii="Arial"/>
          <w:b/>
          <w:color w:val="21211F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92"/>
          <w:sz w:val="24"/>
          <w:szCs w:val="24"/>
        </w:rPr>
        <w:t>CLASIFICACIÓN</w:t>
      </w:r>
      <w:r>
        <w:rPr>
          <w:rFonts w:cs="Arial" w:hAnsi="Arial" w:eastAsia="Arial" w:ascii="Arial"/>
          <w:b/>
          <w:color w:val="21211F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sz w:val="24"/>
          <w:szCs w:val="24"/>
        </w:rPr>
        <w:t>ARCHIVÍSTICA/</w:t>
      </w:r>
      <w:r>
        <w:rPr>
          <w:rFonts w:cs="Arial" w:hAnsi="Arial" w:eastAsia="Arial" w:ascii="Arial"/>
          <w:b/>
          <w:color w:val="2121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1F"/>
          <w:spacing w:val="0"/>
          <w:w w:val="73"/>
          <w:sz w:val="24"/>
          <w:szCs w:val="24"/>
        </w:rPr>
        <w:t>SE</w:t>
      </w:r>
      <w:r>
        <w:rPr>
          <w:rFonts w:cs="Arial" w:hAnsi="Arial" w:eastAsia="Arial" w:ascii="Arial"/>
          <w:b/>
          <w:color w:val="383836"/>
          <w:spacing w:val="0"/>
          <w:w w:val="93"/>
          <w:sz w:val="24"/>
          <w:szCs w:val="24"/>
        </w:rPr>
        <w:t>C</w:t>
      </w:r>
      <w:r>
        <w:rPr>
          <w:rFonts w:cs="Arial" w:hAnsi="Arial" w:eastAsia="Arial" w:ascii="Arial"/>
          <w:b/>
          <w:color w:val="21211F"/>
          <w:spacing w:val="0"/>
          <w:w w:val="92"/>
          <w:sz w:val="24"/>
          <w:szCs w:val="24"/>
        </w:rPr>
        <w:t>CIONES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256"/>
        <w:ind w:left="5" w:right="1412" w:firstLine="10"/>
      </w:pPr>
      <w:r>
        <w:br w:type="column"/>
      </w:r>
      <w:r>
        <w:rPr>
          <w:rFonts w:cs="Arial" w:hAnsi="Arial" w:eastAsia="Arial" w:ascii="Arial"/>
          <w:color w:val="383836"/>
          <w:w w:val="68"/>
          <w:sz w:val="24"/>
          <w:szCs w:val="24"/>
        </w:rPr>
        <w:t>Es</w:t>
      </w:r>
      <w:r>
        <w:rPr>
          <w:rFonts w:cs="Arial" w:hAnsi="Arial" w:eastAsia="Arial" w:ascii="Arial"/>
          <w:color w:val="21211F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38383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838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documen</w:t>
      </w:r>
      <w:r>
        <w:rPr>
          <w:rFonts w:cs="Arial" w:hAnsi="Arial" w:eastAsia="Arial" w:ascii="Arial"/>
          <w:color w:val="21211F"/>
          <w:spacing w:val="0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8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383836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apl</w:t>
      </w:r>
      <w:r>
        <w:rPr>
          <w:rFonts w:cs="Arial" w:hAnsi="Arial" w:eastAsia="Arial" w:ascii="Arial"/>
          <w:color w:val="21211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cable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83836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Servidores</w:t>
      </w:r>
      <w:r>
        <w:rPr>
          <w:rFonts w:cs="Arial" w:hAnsi="Arial" w:eastAsia="Arial" w:ascii="Arial"/>
          <w:color w:val="383836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Públi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cos</w:t>
      </w:r>
      <w:r>
        <w:rPr>
          <w:rFonts w:cs="Arial" w:hAnsi="Arial" w:eastAsia="Arial" w:ascii="Arial"/>
          <w:color w:val="565650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los</w:t>
      </w:r>
      <w:r>
        <w:rPr>
          <w:rFonts w:cs="Arial" w:hAnsi="Arial" w:eastAsia="Arial" w:ascii="Arial"/>
          <w:color w:val="383836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60"/>
          <w:sz w:val="24"/>
          <w:szCs w:val="24"/>
        </w:rPr>
        <w:t>R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esponsab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89"/>
          <w:sz w:val="24"/>
          <w:szCs w:val="24"/>
        </w:rPr>
        <w:t>os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rchivos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Trámite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as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distin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ofic</w:t>
      </w:r>
      <w:r>
        <w:rPr>
          <w:rFonts w:cs="Arial" w:hAnsi="Arial" w:eastAsia="Arial" w:ascii="Arial"/>
          <w:color w:val="21211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nas,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3"/>
          <w:sz w:val="24"/>
          <w:szCs w:val="24"/>
        </w:rPr>
        <w:t>áreas</w:t>
      </w:r>
      <w:r>
        <w:rPr>
          <w:rFonts w:cs="Arial" w:hAnsi="Arial" w:eastAsia="Arial" w:ascii="Arial"/>
          <w:color w:val="56565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depar</w:t>
      </w:r>
      <w:r>
        <w:rPr>
          <w:rFonts w:cs="Arial" w:hAnsi="Arial" w:eastAsia="Arial" w:ascii="Arial"/>
          <w:color w:val="21211F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amentos,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62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2"/>
          <w:sz w:val="24"/>
          <w:szCs w:val="24"/>
        </w:rPr>
        <w:t>dir</w:t>
      </w:r>
      <w:r>
        <w:rPr>
          <w:rFonts w:cs="Arial" w:hAnsi="Arial" w:eastAsia="Arial" w:ascii="Arial"/>
          <w:color w:val="565650"/>
          <w:spacing w:val="0"/>
          <w:w w:val="116"/>
          <w:sz w:val="24"/>
          <w:szCs w:val="24"/>
        </w:rPr>
        <w:t>ecc</w:t>
      </w:r>
      <w:r>
        <w:rPr>
          <w:rFonts w:cs="Arial" w:hAnsi="Arial" w:eastAsia="Arial" w:ascii="Arial"/>
          <w:color w:val="38383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65650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65650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coordinaciones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1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egran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este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69"/>
          <w:sz w:val="24"/>
          <w:szCs w:val="24"/>
        </w:rPr>
        <w:t>H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1211F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Ayuntami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98"/>
          <w:sz w:val="24"/>
          <w:szCs w:val="24"/>
        </w:rPr>
        <w:t>nt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Constitucional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edro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62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14"/>
          <w:sz w:val="24"/>
          <w:szCs w:val="24"/>
        </w:rPr>
        <w:t>laquepaqu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676762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676762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67676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6"/>
          <w:sz w:val="24"/>
          <w:szCs w:val="24"/>
        </w:rPr>
        <w:t>Jali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sco;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como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3"/>
          <w:sz w:val="24"/>
          <w:szCs w:val="24"/>
        </w:rPr>
        <w:t>respo</w:t>
      </w:r>
      <w:r>
        <w:rPr>
          <w:rFonts w:cs="Arial" w:hAnsi="Arial" w:eastAsia="Arial" w:ascii="Arial"/>
          <w:color w:val="21211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83836"/>
          <w:spacing w:val="0"/>
          <w:w w:val="102"/>
          <w:sz w:val="24"/>
          <w:szCs w:val="24"/>
        </w:rPr>
        <w:t>sab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83836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35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9"/>
          <w:sz w:val="24"/>
          <w:szCs w:val="24"/>
        </w:rPr>
        <w:t>observación</w:t>
      </w:r>
      <w:r>
        <w:rPr>
          <w:rFonts w:cs="Arial" w:hAnsi="Arial" w:eastAsia="Arial" w:ascii="Arial"/>
          <w:color w:val="56565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65650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será</w:t>
      </w:r>
      <w:r>
        <w:rPr>
          <w:rFonts w:cs="Arial" w:hAnsi="Arial" w:eastAsia="Arial" w:ascii="Arial"/>
          <w:color w:val="383836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8"/>
          <w:sz w:val="24"/>
          <w:szCs w:val="24"/>
        </w:rPr>
        <w:t>Ar</w:t>
      </w:r>
      <w:r>
        <w:rPr>
          <w:rFonts w:cs="Arial" w:hAnsi="Arial" w:eastAsia="Arial" w:ascii="Arial"/>
          <w:color w:val="565650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hivo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General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Mu</w:t>
      </w:r>
      <w:r>
        <w:rPr>
          <w:rFonts w:cs="Arial" w:hAnsi="Arial" w:eastAsia="Arial" w:ascii="Arial"/>
          <w:color w:val="383836"/>
          <w:spacing w:val="0"/>
          <w:w w:val="103"/>
          <w:sz w:val="24"/>
          <w:szCs w:val="24"/>
        </w:rPr>
        <w:t>nic</w:t>
      </w:r>
      <w:r>
        <w:rPr>
          <w:rFonts w:cs="Arial" w:hAnsi="Arial" w:eastAsia="Arial" w:ascii="Arial"/>
          <w:color w:val="21211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pa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1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San</w:t>
      </w:r>
      <w:r>
        <w:rPr>
          <w:rFonts w:cs="Arial" w:hAnsi="Arial" w:eastAsia="Arial" w:ascii="Arial"/>
          <w:color w:val="383836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1F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edro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65"/>
          <w:sz w:val="24"/>
          <w:szCs w:val="24"/>
        </w:rPr>
        <w:t>T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16"/>
          <w:sz w:val="24"/>
          <w:szCs w:val="24"/>
        </w:rPr>
        <w:t>aquepaque</w:t>
      </w:r>
      <w:r>
        <w:rPr>
          <w:rFonts w:cs="Arial" w:hAnsi="Arial" w:eastAsia="Arial" w:ascii="Arial"/>
          <w:color w:val="676762"/>
          <w:spacing w:val="0"/>
          <w:w w:val="36"/>
          <w:sz w:val="24"/>
          <w:szCs w:val="24"/>
        </w:rPr>
        <w:t>,</w:t>
      </w:r>
      <w:r>
        <w:rPr>
          <w:rFonts w:cs="Arial" w:hAnsi="Arial" w:eastAsia="Arial" w:ascii="Arial"/>
          <w:color w:val="67676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676762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Jali</w:t>
      </w:r>
      <w:r>
        <w:rPr>
          <w:rFonts w:cs="Arial" w:hAnsi="Arial" w:eastAsia="Arial" w:ascii="Arial"/>
          <w:color w:val="565650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676762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676762"/>
          <w:spacing w:val="0"/>
          <w:w w:val="3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uto" w:line="263"/>
        <w:ind w:right="2018" w:firstLine="5"/>
      </w:pPr>
      <w:r>
        <w:rPr>
          <w:rFonts w:cs="Arial" w:hAnsi="Arial" w:eastAsia="Arial" w:ascii="Arial"/>
          <w:b/>
          <w:color w:val="21211F"/>
          <w:spacing w:val="0"/>
          <w:w w:val="100"/>
          <w:sz w:val="32"/>
          <w:szCs w:val="32"/>
        </w:rPr>
        <w:t>CUADRO</w:t>
      </w:r>
      <w:r>
        <w:rPr>
          <w:rFonts w:cs="Arial" w:hAnsi="Arial" w:eastAsia="Arial" w:ascii="Arial"/>
          <w:b/>
          <w:color w:val="21211F"/>
          <w:spacing w:val="2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0"/>
          <w:w w:val="86"/>
          <w:sz w:val="32"/>
          <w:szCs w:val="32"/>
        </w:rPr>
        <w:t>GENERAL</w:t>
      </w:r>
      <w:r>
        <w:rPr>
          <w:rFonts w:cs="Arial" w:hAnsi="Arial" w:eastAsia="Arial" w:ascii="Arial"/>
          <w:b/>
          <w:color w:val="21211F"/>
          <w:spacing w:val="0"/>
          <w:w w:val="86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58"/>
          <w:w w:val="86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0"/>
          <w:w w:val="86"/>
          <w:sz w:val="32"/>
          <w:szCs w:val="32"/>
        </w:rPr>
        <w:t>DE</w:t>
      </w:r>
      <w:r>
        <w:rPr>
          <w:rFonts w:cs="Arial" w:hAnsi="Arial" w:eastAsia="Arial" w:ascii="Arial"/>
          <w:b/>
          <w:color w:val="21211F"/>
          <w:spacing w:val="26"/>
          <w:w w:val="86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0"/>
          <w:w w:val="86"/>
          <w:sz w:val="32"/>
          <w:szCs w:val="32"/>
        </w:rPr>
        <w:t>CLASIFICA</w:t>
      </w:r>
      <w:r>
        <w:rPr>
          <w:rFonts w:cs="Arial" w:hAnsi="Arial" w:eastAsia="Arial" w:ascii="Arial"/>
          <w:b/>
          <w:color w:val="21211F"/>
          <w:spacing w:val="-53"/>
          <w:w w:val="86"/>
          <w:sz w:val="32"/>
          <w:szCs w:val="32"/>
        </w:rPr>
        <w:t>C</w:t>
      </w:r>
      <w:r>
        <w:rPr>
          <w:rFonts w:cs="Arial" w:hAnsi="Arial" w:eastAsia="Arial" w:ascii="Arial"/>
          <w:b/>
          <w:color w:val="383836"/>
          <w:spacing w:val="0"/>
          <w:w w:val="48"/>
          <w:sz w:val="32"/>
          <w:szCs w:val="32"/>
        </w:rPr>
        <w:t>I</w:t>
      </w:r>
      <w:r>
        <w:rPr>
          <w:rFonts w:cs="Arial" w:hAnsi="Arial" w:eastAsia="Arial" w:ascii="Arial"/>
          <w:b/>
          <w:color w:val="21211F"/>
          <w:spacing w:val="0"/>
          <w:w w:val="91"/>
          <w:sz w:val="32"/>
          <w:szCs w:val="32"/>
        </w:rPr>
        <w:t>ÓN</w:t>
      </w:r>
      <w:r>
        <w:rPr>
          <w:rFonts w:cs="Arial" w:hAnsi="Arial" w:eastAsia="Arial" w:ascii="Arial"/>
          <w:b/>
          <w:color w:val="21211F"/>
          <w:spacing w:val="0"/>
          <w:w w:val="91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sz w:val="32"/>
          <w:szCs w:val="32"/>
        </w:rPr>
        <w:t>ARCHIVÍSTICA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60"/>
        <w:ind w:right="1422" w:firstLine="10"/>
      </w:pPr>
      <w:r>
        <w:pict>
          <v:shape type="#_x0000_t75" style="position:absolute;margin-left:564.98pt;margin-top:-4.42414pt;width:23.54pt;height:81.14pt;mso-position-horizontal-relative:page;mso-position-vertical-relative:paragraph;z-index:-13977">
            <v:imagedata o:title="" r:id="rId79"/>
          </v:shape>
        </w:pic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clasificar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1F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1211F"/>
          <w:spacing w:val="0"/>
          <w:w w:val="82"/>
          <w:sz w:val="24"/>
          <w:szCs w:val="24"/>
        </w:rPr>
        <w:t>h</w:t>
      </w:r>
      <w:r>
        <w:rPr>
          <w:rFonts w:cs="Arial" w:hAnsi="Arial" w:eastAsia="Arial" w:ascii="Arial"/>
          <w:color w:val="38383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21211F"/>
          <w:spacing w:val="0"/>
          <w:w w:val="92"/>
          <w:sz w:val="24"/>
          <w:szCs w:val="24"/>
        </w:rPr>
        <w:t>v</w:t>
      </w:r>
      <w:r>
        <w:rPr>
          <w:rFonts w:cs="Arial" w:hAnsi="Arial" w:eastAsia="Arial" w:ascii="Arial"/>
          <w:color w:val="383836"/>
          <w:spacing w:val="0"/>
          <w:w w:val="66"/>
          <w:sz w:val="24"/>
          <w:szCs w:val="24"/>
        </w:rPr>
        <w:t>ís</w:t>
      </w:r>
      <w:r>
        <w:rPr>
          <w:rFonts w:cs="Arial" w:hAnsi="Arial" w:eastAsia="Arial" w:ascii="Arial"/>
          <w:color w:val="21211F"/>
          <w:spacing w:val="0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icamente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38383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pedient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65650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documen</w:t>
      </w:r>
      <w:r>
        <w:rPr>
          <w:rFonts w:cs="Arial" w:hAnsi="Arial" w:eastAsia="Arial" w:ascii="Arial"/>
          <w:color w:val="21211F"/>
          <w:spacing w:val="0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o,</w:t>
      </w:r>
      <w:r>
        <w:rPr>
          <w:rFonts w:cs="Arial" w:hAnsi="Arial" w:eastAsia="Arial" w:ascii="Arial"/>
          <w:color w:val="383836"/>
          <w:spacing w:val="0"/>
          <w:w w:val="111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72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debe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vi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sar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83836"/>
          <w:spacing w:val="0"/>
          <w:w w:val="83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3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contenido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67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acuerdo</w:t>
      </w:r>
      <w:r>
        <w:rPr>
          <w:rFonts w:cs="Arial" w:hAnsi="Arial" w:eastAsia="Arial" w:ascii="Arial"/>
          <w:color w:val="383836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28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13"/>
          <w:sz w:val="24"/>
          <w:szCs w:val="24"/>
        </w:rPr>
        <w:t>co</w:t>
      </w:r>
      <w:r>
        <w:rPr>
          <w:rFonts w:cs="Arial" w:hAnsi="Arial" w:eastAsia="Arial" w:ascii="Arial"/>
          <w:color w:val="21211F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1F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la</w:t>
      </w:r>
      <w:r>
        <w:rPr>
          <w:rFonts w:cs="Arial" w:hAnsi="Arial" w:eastAsia="Arial" w:ascii="Arial"/>
          <w:color w:val="21211F"/>
          <w:spacing w:val="0"/>
          <w:w w:val="48"/>
          <w:sz w:val="24"/>
          <w:szCs w:val="24"/>
        </w:rPr>
        <w:t>(</w:t>
      </w:r>
      <w:r>
        <w:rPr>
          <w:rFonts w:cs="Arial" w:hAnsi="Arial" w:eastAsia="Arial" w:ascii="Arial"/>
          <w:color w:val="383836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21211F"/>
          <w:spacing w:val="0"/>
          <w:w w:val="42"/>
          <w:sz w:val="24"/>
          <w:szCs w:val="24"/>
        </w:rPr>
        <w:t>)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1211F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8"/>
          <w:sz w:val="24"/>
          <w:szCs w:val="24"/>
        </w:rPr>
        <w:t>fu</w:t>
      </w:r>
      <w:r>
        <w:rPr>
          <w:rFonts w:cs="Arial" w:hAnsi="Arial" w:eastAsia="Arial" w:ascii="Arial"/>
          <w:color w:val="21211F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83836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1211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02"/>
          <w:sz w:val="24"/>
          <w:szCs w:val="24"/>
        </w:rPr>
        <w:t>ón</w:t>
      </w:r>
      <w:r>
        <w:rPr>
          <w:rFonts w:cs="Arial" w:hAnsi="Arial" w:eastAsia="Arial" w:ascii="Arial"/>
          <w:color w:val="21211F"/>
          <w:spacing w:val="0"/>
          <w:w w:val="42"/>
          <w:sz w:val="24"/>
          <w:szCs w:val="24"/>
        </w:rPr>
        <w:t>(</w:t>
      </w:r>
      <w:r>
        <w:rPr>
          <w:rFonts w:cs="Arial" w:hAnsi="Arial" w:eastAsia="Arial" w:ascii="Arial"/>
          <w:color w:val="383836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21211F"/>
          <w:spacing w:val="0"/>
          <w:w w:val="42"/>
          <w:sz w:val="24"/>
          <w:szCs w:val="24"/>
        </w:rPr>
        <w:t>)</w:t>
      </w:r>
      <w:r>
        <w:rPr>
          <w:rFonts w:cs="Arial" w:hAnsi="Arial" w:eastAsia="Arial" w:ascii="Arial"/>
          <w:color w:val="21211F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2121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(sustant</w:t>
      </w:r>
      <w:r>
        <w:rPr>
          <w:rFonts w:cs="Arial" w:hAnsi="Arial" w:eastAsia="Arial" w:ascii="Arial"/>
          <w:color w:val="21211F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vas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83836"/>
          <w:spacing w:val="0"/>
          <w:w w:val="107"/>
          <w:sz w:val="24"/>
          <w:szCs w:val="24"/>
        </w:rPr>
        <w:t>omun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83836"/>
          <w:spacing w:val="0"/>
          <w:w w:val="67"/>
          <w:sz w:val="24"/>
          <w:szCs w:val="24"/>
        </w:rPr>
        <w:t>s)</w:t>
      </w:r>
      <w:r>
        <w:rPr>
          <w:rFonts w:cs="Arial" w:hAnsi="Arial" w:eastAsia="Arial" w:ascii="Arial"/>
          <w:color w:val="383836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que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8383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3"/>
          <w:sz w:val="24"/>
          <w:szCs w:val="24"/>
        </w:rPr>
        <w:t>rea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izan,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1211F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egir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211F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guna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8383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8383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83836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la</w:t>
      </w:r>
      <w:r>
        <w:rPr>
          <w:rFonts w:cs="Arial" w:hAnsi="Arial" w:eastAsia="Arial" w:ascii="Arial"/>
          <w:color w:val="565650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6565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65650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65650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83836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565650"/>
          <w:spacing w:val="0"/>
          <w:w w:val="116"/>
          <w:sz w:val="24"/>
          <w:szCs w:val="24"/>
        </w:rPr>
        <w:t>cc</w:t>
      </w:r>
      <w:r>
        <w:rPr>
          <w:rFonts w:cs="Arial" w:hAnsi="Arial" w:eastAsia="Arial" w:ascii="Arial"/>
          <w:color w:val="383836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6565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83836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65650"/>
          <w:spacing w:val="0"/>
          <w:w w:val="89"/>
          <w:sz w:val="24"/>
          <w:szCs w:val="24"/>
        </w:rPr>
        <w:t>es</w:t>
      </w:r>
      <w:r>
        <w:rPr>
          <w:rFonts w:cs="Arial" w:hAnsi="Arial" w:eastAsia="Arial" w:ascii="Arial"/>
          <w:color w:val="565650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383836"/>
          <w:spacing w:val="0"/>
          <w:w w:val="105"/>
          <w:sz w:val="24"/>
          <w:szCs w:val="24"/>
        </w:rPr>
        <w:t>siguientes: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60"/>
        <w:ind w:left="518"/>
        <w:sectPr>
          <w:type w:val="continuous"/>
          <w:pgSz w:w="12240" w:h="19300"/>
          <w:pgMar w:top="260" w:bottom="280" w:left="200" w:right="360"/>
          <w:cols w:num="2" w:equalWidth="off">
            <w:col w:w="3299" w:space="384"/>
            <w:col w:w="7997"/>
          </w:cols>
        </w:sectPr>
      </w:pPr>
      <w:r>
        <w:pict>
          <v:group style="position:absolute;margin-left:74.42pt;margin-top:-48.1922pt;width:517.94pt;height:96.5pt;mso-position-horizontal-relative:page;mso-position-vertical-relative:paragraph;z-index:-13979" coordorigin="1488,-964" coordsize="10359,1930">
            <v:shape type="#_x0000_t75" style="position:absolute;left:1488;top:572;width:7268;height:394">
              <v:imagedata o:title="" r:id="rId80"/>
            </v:shape>
            <v:shape type="#_x0000_t75" style="position:absolute;left:9898;top:-964;width:1949;height:1872">
              <v:imagedata o:title="" r:id="rId81"/>
            </v:shape>
            <v:shape style="position:absolute;left:8740;top:644;width:1140;height:0" coordorigin="8740,644" coordsize="1140,0" path="m8740,644l9880,644e" filled="f" stroked="t" strokeweight="1pt" strokecolor="#676762">
              <v:path arrowok="t"/>
            </v:shape>
            <w10:wrap type="none"/>
          </v:group>
        </w:pict>
      </w:r>
      <w:r>
        <w:pict>
          <v:shape type="#_x0000_t75" style="position:absolute;margin-left:51.38pt;margin-top:689.2pt;width:16.82pt;height:61.94pt;mso-position-horizontal-relative:page;mso-position-vertical-relative:page;z-index:-13978">
            <v:imagedata o:title="" r:id="rId82"/>
          </v:shape>
        </w:pict>
      </w:r>
      <w:r>
        <w:rPr>
          <w:rFonts w:cs="Arial" w:hAnsi="Arial" w:eastAsia="Arial" w:ascii="Arial"/>
          <w:b/>
          <w:color w:val="21211F"/>
          <w:spacing w:val="0"/>
          <w:w w:val="100"/>
          <w:position w:val="-1"/>
          <w:sz w:val="32"/>
          <w:szCs w:val="32"/>
        </w:rPr>
        <w:t>FUNCIÓN</w:t>
      </w:r>
      <w:r>
        <w:rPr>
          <w:rFonts w:cs="Arial" w:hAnsi="Arial" w:eastAsia="Arial" w:ascii="Arial"/>
          <w:b/>
          <w:color w:val="21211F"/>
          <w:spacing w:val="-18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position w:val="-1"/>
          <w:sz w:val="32"/>
          <w:szCs w:val="32"/>
        </w:rPr>
        <w:t>SUSTANTIVA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5" w:hRule="exact"/>
        </w:trPr>
        <w:tc>
          <w:tcPr>
            <w:tcW w:w="2240" w:type="dxa"/>
            <w:tcBorders>
              <w:top w:val="nil" w:sz="6" w:space="0" w:color="auto"/>
              <w:left w:val="single" w:sz="0" w:space="0" w:color="676762"/>
              <w:bottom w:val="single" w:sz="0" w:space="0" w:color="8E8E8C"/>
              <w:right w:val="single" w:sz="8" w:space="0" w:color="676762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 w:lineRule="exact" w:line="260"/>
              <w:ind w:left="136"/>
            </w:pPr>
            <w:r>
              <w:rPr>
                <w:rFonts w:cs="Times New Roman" w:hAnsi="Times New Roman" w:eastAsia="Times New Roman" w:ascii="Times New Roman"/>
                <w:b/>
                <w:color w:val="383836"/>
                <w:spacing w:val="0"/>
                <w:w w:val="110"/>
                <w:sz w:val="24"/>
                <w:szCs w:val="24"/>
              </w:rPr>
              <w:t>lS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980" w:type="dxa"/>
            <w:tcBorders>
              <w:top w:val="nil" w:sz="6" w:space="0" w:color="auto"/>
              <w:left w:val="single" w:sz="8" w:space="0" w:color="676762"/>
              <w:bottom w:val="single" w:sz="0" w:space="0" w:color="8E8E8C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8" w:lineRule="exact" w:line="260"/>
              <w:ind w:left="108"/>
            </w:pPr>
            <w:r>
              <w:rPr>
                <w:rFonts w:cs="Arial" w:hAnsi="Arial" w:eastAsia="Arial" w:ascii="Arial"/>
                <w:b/>
                <w:color w:val="21211F"/>
                <w:spacing w:val="0"/>
                <w:w w:val="92"/>
                <w:position w:val="-1"/>
                <w:sz w:val="24"/>
                <w:szCs w:val="24"/>
              </w:rPr>
              <w:t>SERVICIOS</w:t>
            </w:r>
            <w:r>
              <w:rPr>
                <w:rFonts w:cs="Arial" w:hAnsi="Arial" w:eastAsia="Arial" w:ascii="Arial"/>
                <w:b/>
                <w:color w:val="21211F"/>
                <w:spacing w:val="29"/>
                <w:w w:val="92"/>
                <w:position w:val="-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position w:val="-1"/>
                <w:sz w:val="24"/>
                <w:szCs w:val="24"/>
              </w:rPr>
              <w:t>PÚBLICOS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780" w:type="dxa"/>
            <w:tcBorders>
              <w:top w:val="single" w:sz="8" w:space="0" w:color="8E8E8C"/>
              <w:left w:val="nil" w:sz="6" w:space="0" w:color="auto"/>
              <w:bottom w:val="single" w:sz="0" w:space="0" w:color="8E8E8C"/>
              <w:right w:val="single" w:sz="0" w:space="0" w:color="8E8E8C"/>
            </w:tcBorders>
          </w:tcPr>
          <w:p/>
        </w:tc>
        <w:tc>
          <w:tcPr>
            <w:tcW w:w="180" w:type="dxa"/>
            <w:vMerge w:val="restart"/>
            <w:tcBorders>
              <w:top w:val="single" w:sz="8" w:space="0" w:color="8E8E8C"/>
              <w:left w:val="single" w:sz="0" w:space="0" w:color="8E8E8C"/>
              <w:right w:val="nil" w:sz="6" w:space="0" w:color="auto"/>
            </w:tcBorders>
          </w:tcPr>
          <w:p/>
        </w:tc>
      </w:tr>
      <w:tr>
        <w:trPr>
          <w:trHeight w:val="320" w:hRule="exact"/>
        </w:trPr>
        <w:tc>
          <w:tcPr>
            <w:tcW w:w="2240" w:type="dxa"/>
            <w:tcBorders>
              <w:top w:val="single" w:sz="0" w:space="0" w:color="8E8E8C"/>
              <w:left w:val="single" w:sz="0" w:space="0" w:color="676762"/>
              <w:bottom w:val="single" w:sz="0" w:space="0" w:color="8E8E8C"/>
              <w:right w:val="single" w:sz="8" w:space="0" w:color="676762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2"/>
              <w:ind w:left="107"/>
            </w:pPr>
            <w:r>
              <w:rPr>
                <w:rFonts w:cs="Times New Roman" w:hAnsi="Times New Roman" w:eastAsia="Times New Roman" w:ascii="Times New Roman"/>
                <w:b/>
                <w:color w:val="21211F"/>
                <w:w w:val="104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color w:val="383836"/>
                <w:w w:val="82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6760" w:type="dxa"/>
            <w:gridSpan w:val="2"/>
            <w:tcBorders>
              <w:top w:val="single" w:sz="0" w:space="0" w:color="8E8E8C"/>
              <w:left w:val="single" w:sz="8" w:space="0" w:color="676762"/>
              <w:bottom w:val="single" w:sz="0" w:space="0" w:color="8E8E8C"/>
              <w:right w:val="single" w:sz="0" w:space="0" w:color="8E8E8C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40"/>
              <w:ind w:left="108"/>
            </w:pPr>
            <w:r>
              <w:rPr>
                <w:rFonts w:cs="Arial" w:hAnsi="Arial" w:eastAsia="Arial" w:ascii="Arial"/>
                <w:b/>
                <w:color w:val="21211F"/>
                <w:spacing w:val="0"/>
                <w:w w:val="92"/>
                <w:sz w:val="24"/>
                <w:szCs w:val="24"/>
              </w:rPr>
              <w:t>OBRAS</w:t>
            </w:r>
            <w:r>
              <w:rPr>
                <w:rFonts w:cs="Arial" w:hAnsi="Arial" w:eastAsia="Arial" w:ascii="Arial"/>
                <w:b/>
                <w:color w:val="21211F"/>
                <w:spacing w:val="5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2"/>
                <w:sz w:val="24"/>
                <w:szCs w:val="24"/>
              </w:rPr>
              <w:t>PÚBLICAS</w:t>
            </w:r>
            <w:r>
              <w:rPr>
                <w:rFonts w:cs="Arial" w:hAnsi="Arial" w:eastAsia="Arial" w:ascii="Arial"/>
                <w:b/>
                <w:color w:val="21211F"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58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5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17"/>
                <w:w w:val="5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sz w:val="24"/>
                <w:szCs w:val="24"/>
              </w:rPr>
              <w:t>IMPACTO</w:t>
            </w:r>
            <w:r>
              <w:rPr>
                <w:rFonts w:cs="Arial" w:hAnsi="Arial" w:eastAsia="Arial" w:ascii="Arial"/>
                <w:b/>
                <w:color w:val="21211F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7"/>
                <w:sz w:val="24"/>
                <w:szCs w:val="24"/>
              </w:rPr>
              <w:t>AMBIE</w:t>
            </w:r>
            <w:r>
              <w:rPr>
                <w:rFonts w:cs="Arial" w:hAnsi="Arial" w:eastAsia="Arial" w:ascii="Arial"/>
                <w:b/>
                <w:color w:val="21211F"/>
                <w:spacing w:val="-26"/>
                <w:w w:val="9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63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b/>
                <w:color w:val="21211F"/>
                <w:spacing w:val="-14"/>
                <w:w w:val="104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62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0" w:type="dxa"/>
            <w:vMerge w:val=""/>
            <w:tcBorders>
              <w:left w:val="single" w:sz="0" w:space="0" w:color="8E8E8C"/>
              <w:right w:val="nil" w:sz="6" w:space="0" w:color="auto"/>
            </w:tcBorders>
          </w:tcPr>
          <w:p/>
        </w:tc>
      </w:tr>
      <w:tr>
        <w:trPr>
          <w:trHeight w:val="300" w:hRule="exact"/>
        </w:trPr>
        <w:tc>
          <w:tcPr>
            <w:tcW w:w="2240" w:type="dxa"/>
            <w:tcBorders>
              <w:top w:val="single" w:sz="0" w:space="0" w:color="8E8E8C"/>
              <w:left w:val="single" w:sz="0" w:space="0" w:color="676762"/>
              <w:bottom w:val="single" w:sz="0" w:space="0" w:color="8E8E8C"/>
              <w:right w:val="single" w:sz="8" w:space="0" w:color="676762"/>
            </w:tcBorders>
          </w:tcPr>
          <w:p>
            <w:pPr>
              <w:rPr>
                <w:rFonts w:cs="Courier New" w:hAnsi="Courier New" w:eastAsia="Courier New" w:ascii="Courier New"/>
                <w:sz w:val="28"/>
                <w:szCs w:val="28"/>
              </w:rPr>
              <w:jc w:val="left"/>
              <w:spacing w:before="15" w:lineRule="exact" w:line="280"/>
              <w:ind w:left="112"/>
            </w:pPr>
            <w:r>
              <w:rPr>
                <w:rFonts w:cs="Courier New" w:hAnsi="Courier New" w:eastAsia="Courier New" w:ascii="Courier New"/>
                <w:b/>
                <w:color w:val="383836"/>
                <w:spacing w:val="0"/>
                <w:w w:val="72"/>
                <w:position w:val="-1"/>
                <w:sz w:val="28"/>
                <w:szCs w:val="28"/>
              </w:rPr>
              <w:t>3S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6760" w:type="dxa"/>
            <w:gridSpan w:val="2"/>
            <w:tcBorders>
              <w:top w:val="single" w:sz="0" w:space="0" w:color="8E8E8C"/>
              <w:left w:val="single" w:sz="8" w:space="0" w:color="676762"/>
              <w:bottom w:val="single" w:sz="0" w:space="0" w:color="8E8E8C"/>
              <w:right w:val="single" w:sz="0" w:space="0" w:color="8E8E8C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3"/>
              <w:ind w:left="113"/>
            </w:pPr>
            <w:r>
              <w:rPr>
                <w:rFonts w:cs="Arial" w:hAnsi="Arial" w:eastAsia="Arial" w:ascii="Arial"/>
                <w:b/>
                <w:color w:val="21211F"/>
                <w:spacing w:val="0"/>
                <w:w w:val="88"/>
                <w:sz w:val="24"/>
                <w:szCs w:val="24"/>
              </w:rPr>
              <w:t>REGISTRO</w:t>
            </w:r>
            <w:r>
              <w:rPr>
                <w:rFonts w:cs="Arial" w:hAnsi="Arial" w:eastAsia="Arial" w:ascii="Arial"/>
                <w:b/>
                <w:color w:val="21211F"/>
                <w:spacing w:val="11"/>
                <w:w w:val="8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sz w:val="24"/>
                <w:szCs w:val="24"/>
              </w:rPr>
              <w:t>CIVIL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0" w:type="dxa"/>
            <w:vMerge w:val=""/>
            <w:tcBorders>
              <w:left w:val="single" w:sz="0" w:space="0" w:color="8E8E8C"/>
              <w:right w:val="nil" w:sz="6" w:space="0" w:color="auto"/>
            </w:tcBorders>
          </w:tcPr>
          <w:p/>
        </w:tc>
      </w:tr>
      <w:tr>
        <w:trPr>
          <w:trHeight w:val="300" w:hRule="exact"/>
        </w:trPr>
        <w:tc>
          <w:tcPr>
            <w:tcW w:w="2240" w:type="dxa"/>
            <w:tcBorders>
              <w:top w:val="single" w:sz="0" w:space="0" w:color="8E8E8C"/>
              <w:left w:val="single" w:sz="0" w:space="0" w:color="676762"/>
              <w:bottom w:val="single" w:sz="0" w:space="0" w:color="8E8E8C"/>
              <w:right w:val="single" w:sz="8" w:space="0" w:color="676762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1"/>
              <w:ind w:left="107"/>
            </w:pPr>
            <w:r>
              <w:rPr>
                <w:rFonts w:cs="Times New Roman" w:hAnsi="Times New Roman" w:eastAsia="Times New Roman" w:ascii="Times New Roman"/>
                <w:b/>
                <w:color w:val="21211F"/>
                <w:spacing w:val="0"/>
                <w:w w:val="100"/>
                <w:sz w:val="24"/>
                <w:szCs w:val="24"/>
              </w:rPr>
              <w:t>4S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60" w:type="dxa"/>
            <w:gridSpan w:val="2"/>
            <w:tcBorders>
              <w:top w:val="single" w:sz="0" w:space="0" w:color="8E8E8C"/>
              <w:left w:val="single" w:sz="8" w:space="0" w:color="676762"/>
              <w:bottom w:val="single" w:sz="0" w:space="0" w:color="8E8E8C"/>
              <w:right w:val="single" w:sz="0" w:space="0" w:color="8E8E8C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5" w:lineRule="exact" w:line="260"/>
              <w:ind w:left="113"/>
            </w:pP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position w:val="-1"/>
                <w:sz w:val="24"/>
                <w:szCs w:val="24"/>
              </w:rPr>
              <w:t>PROMOCIÓN</w:t>
            </w:r>
            <w:r>
              <w:rPr>
                <w:rFonts w:cs="Arial" w:hAnsi="Arial" w:eastAsia="Arial" w:ascii="Arial"/>
                <w:b/>
                <w:color w:val="21211F"/>
                <w:spacing w:val="3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position w:val="-1"/>
                <w:sz w:val="24"/>
                <w:szCs w:val="24"/>
              </w:rPr>
              <w:t>ECONÓMICA</w:t>
            </w:r>
            <w:r>
              <w:rPr>
                <w:rFonts w:cs="Arial" w:hAnsi="Arial" w:eastAsia="Arial" w:ascii="Arial"/>
                <w:b/>
                <w:color w:val="21211F"/>
                <w:spacing w:val="4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0"/>
                <w:position w:val="-1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b/>
                <w:color w:val="21211F"/>
                <w:spacing w:val="25"/>
                <w:w w:val="80"/>
                <w:position w:val="-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position w:val="-1"/>
                <w:sz w:val="24"/>
                <w:szCs w:val="24"/>
              </w:rPr>
              <w:t>TURISM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80" w:type="dxa"/>
            <w:vMerge w:val=""/>
            <w:tcBorders>
              <w:left w:val="single" w:sz="0" w:space="0" w:color="8E8E8C"/>
              <w:right w:val="nil" w:sz="6" w:space="0" w:color="auto"/>
            </w:tcBorders>
          </w:tcPr>
          <w:p/>
        </w:tc>
      </w:tr>
      <w:tr>
        <w:trPr>
          <w:trHeight w:val="320" w:hRule="exact"/>
        </w:trPr>
        <w:tc>
          <w:tcPr>
            <w:tcW w:w="2240" w:type="dxa"/>
            <w:tcBorders>
              <w:top w:val="single" w:sz="0" w:space="0" w:color="8E8E8C"/>
              <w:left w:val="single" w:sz="0" w:space="0" w:color="676762"/>
              <w:bottom w:val="single" w:sz="0" w:space="0" w:color="8E8E8C"/>
              <w:right w:val="single" w:sz="8" w:space="0" w:color="676762"/>
            </w:tcBorders>
          </w:tcPr>
          <w:p>
            <w:pPr>
              <w:rPr>
                <w:rFonts w:cs="Courier New" w:hAnsi="Courier New" w:eastAsia="Courier New" w:ascii="Courier New"/>
                <w:sz w:val="28"/>
                <w:szCs w:val="28"/>
              </w:rPr>
              <w:jc w:val="left"/>
              <w:spacing w:before="19" w:lineRule="exact" w:line="300"/>
              <w:ind w:left="107"/>
            </w:pPr>
            <w:r>
              <w:rPr>
                <w:rFonts w:cs="Courier New" w:hAnsi="Courier New" w:eastAsia="Courier New" w:ascii="Courier New"/>
                <w:b/>
                <w:i/>
                <w:color w:val="383836"/>
                <w:spacing w:val="0"/>
                <w:w w:val="71"/>
                <w:position w:val="1"/>
                <w:sz w:val="28"/>
                <w:szCs w:val="28"/>
              </w:rPr>
              <w:t>SS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6760" w:type="dxa"/>
            <w:gridSpan w:val="2"/>
            <w:tcBorders>
              <w:top w:val="single" w:sz="0" w:space="0" w:color="8E8E8C"/>
              <w:left w:val="single" w:sz="8" w:space="0" w:color="676762"/>
              <w:bottom w:val="single" w:sz="0" w:space="0" w:color="8E8E8C"/>
              <w:right w:val="single" w:sz="0" w:space="0" w:color="8E8E8C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7"/>
              <w:ind w:left="108"/>
            </w:pPr>
            <w:r>
              <w:rPr>
                <w:rFonts w:cs="Arial" w:hAnsi="Arial" w:eastAsia="Arial" w:ascii="Arial"/>
                <w:b/>
                <w:color w:val="21211F"/>
                <w:spacing w:val="0"/>
                <w:w w:val="92"/>
                <w:sz w:val="24"/>
                <w:szCs w:val="24"/>
              </w:rPr>
              <w:t>CATASTRO</w:t>
            </w:r>
            <w:r>
              <w:rPr>
                <w:rFonts w:cs="Arial" w:hAnsi="Arial" w:eastAsia="Arial" w:ascii="Arial"/>
                <w:b/>
                <w:color w:val="21211F"/>
                <w:spacing w:val="-10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sz w:val="24"/>
                <w:szCs w:val="24"/>
              </w:rPr>
              <w:t>MUNICIPAL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0" w:type="dxa"/>
            <w:vMerge w:val=""/>
            <w:tcBorders>
              <w:left w:val="single" w:sz="0" w:space="0" w:color="8E8E8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  <w:ind w:right="1467"/>
        <w:sectPr>
          <w:type w:val="continuous"/>
          <w:pgSz w:w="12240" w:h="19300"/>
          <w:pgMar w:top="260" w:bottom="280" w:left="200" w:right="360"/>
        </w:sectPr>
      </w:pPr>
      <w:r>
        <w:rPr>
          <w:rFonts w:cs="Arial" w:hAnsi="Arial" w:eastAsia="Arial" w:ascii="Arial"/>
          <w:color w:val="676762"/>
          <w:w w:val="24"/>
          <w:sz w:val="18"/>
          <w:szCs w:val="18"/>
        </w:rPr>
        <w:t>1</w:t>
      </w:r>
      <w:r>
        <w:rPr>
          <w:rFonts w:cs="Arial" w:hAnsi="Arial" w:eastAsia="Arial" w:ascii="Arial"/>
          <w:color w:val="8E8E8C"/>
          <w:w w:val="88"/>
          <w:sz w:val="18"/>
          <w:szCs w:val="18"/>
        </w:rPr>
        <w:t>3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720" w:val="left"/>
        </w:tabs>
        <w:jc w:val="left"/>
        <w:spacing w:before="78" w:lineRule="auto" w:line="257"/>
        <w:ind w:left="1798" w:right="5743" w:hanging="5"/>
      </w:pPr>
      <w:r>
        <w:rPr>
          <w:rFonts w:cs="Arial" w:hAnsi="Arial" w:eastAsia="Arial" w:ascii="Arial"/>
          <w:color w:val="9E9E9C"/>
          <w:spacing w:val="0"/>
          <w:w w:val="111"/>
          <w:sz w:val="14"/>
          <w:szCs w:val="14"/>
        </w:rPr>
        <w:t>ARCHIVO</w:t>
      </w:r>
      <w:r>
        <w:rPr>
          <w:rFonts w:cs="Arial" w:hAnsi="Arial" w:eastAsia="Arial" w:ascii="Arial"/>
          <w:color w:val="9E9E9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E9E9C"/>
          <w:spacing w:val="0"/>
          <w:w w:val="51"/>
          <w:sz w:val="14"/>
          <w:szCs w:val="14"/>
        </w:rPr>
        <w:t> </w:t>
      </w:r>
      <w:r>
        <w:rPr>
          <w:rFonts w:cs="Arial" w:hAnsi="Arial" w:eastAsia="Arial" w:ascii="Arial"/>
          <w:color w:val="9E9E9C"/>
          <w:spacing w:val="0"/>
          <w:w w:val="111"/>
          <w:sz w:val="14"/>
          <w:szCs w:val="14"/>
        </w:rPr>
        <w:t>CEHE</w:t>
      </w:r>
      <w:r>
        <w:rPr>
          <w:rFonts w:cs="Arial" w:hAnsi="Arial" w:eastAsia="Arial" w:ascii="Arial"/>
          <w:color w:val="8A8985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9E9E9C"/>
          <w:spacing w:val="0"/>
          <w:w w:val="111"/>
          <w:sz w:val="14"/>
          <w:szCs w:val="14"/>
        </w:rPr>
        <w:t>AL</w:t>
      </w:r>
      <w:r>
        <w:rPr>
          <w:rFonts w:cs="Arial" w:hAnsi="Arial" w:eastAsia="Arial" w:ascii="Arial"/>
          <w:color w:val="9E9E9C"/>
          <w:spacing w:val="0"/>
          <w:w w:val="111"/>
          <w:sz w:val="14"/>
          <w:szCs w:val="14"/>
        </w:rPr>
        <w:t>    </w:t>
      </w:r>
      <w:r>
        <w:rPr>
          <w:rFonts w:cs="Arial" w:hAnsi="Arial" w:eastAsia="Arial" w:ascii="Arial"/>
          <w:color w:val="9E9E9C"/>
          <w:spacing w:val="6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9E9E9C"/>
          <w:spacing w:val="0"/>
          <w:w w:val="112"/>
          <w:sz w:val="14"/>
          <w:szCs w:val="14"/>
        </w:rPr>
        <w:t>MU</w:t>
      </w:r>
      <w:r>
        <w:rPr>
          <w:rFonts w:cs="Arial" w:hAnsi="Arial" w:eastAsia="Arial" w:ascii="Arial"/>
          <w:color w:val="8A8985"/>
          <w:spacing w:val="0"/>
          <w:w w:val="102"/>
          <w:sz w:val="14"/>
          <w:szCs w:val="14"/>
        </w:rPr>
        <w:t>N</w:t>
      </w:r>
      <w:r>
        <w:rPr>
          <w:rFonts w:cs="Arial" w:hAnsi="Arial" w:eastAsia="Arial" w:ascii="Arial"/>
          <w:color w:val="9E9E9C"/>
          <w:spacing w:val="0"/>
          <w:w w:val="126"/>
          <w:sz w:val="14"/>
          <w:szCs w:val="14"/>
        </w:rPr>
        <w:t>IC</w:t>
      </w:r>
      <w:r>
        <w:rPr>
          <w:rFonts w:cs="Arial" w:hAnsi="Arial" w:eastAsia="Arial" w:ascii="Arial"/>
          <w:color w:val="8A8985"/>
          <w:spacing w:val="0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9E9E9C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8A8985"/>
          <w:spacing w:val="0"/>
          <w:w w:val="110"/>
          <w:sz w:val="14"/>
          <w:szCs w:val="14"/>
        </w:rPr>
        <w:t>AL</w:t>
      </w:r>
      <w:r>
        <w:rPr>
          <w:rFonts w:cs="Arial" w:hAnsi="Arial" w:eastAsia="Arial" w:ascii="Arial"/>
          <w:color w:val="8A8985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E9E9C"/>
          <w:spacing w:val="0"/>
          <w:w w:val="110"/>
          <w:sz w:val="14"/>
          <w:szCs w:val="14"/>
        </w:rPr>
        <w:t>"MANUEL</w:t>
      </w:r>
      <w:r>
        <w:rPr>
          <w:rFonts w:cs="Arial" w:hAnsi="Arial" w:eastAsia="Arial" w:ascii="Arial"/>
          <w:color w:val="9E9E9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E9E9C"/>
          <w:spacing w:val="0"/>
          <w:w w:val="110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60"/>
        <w:ind w:left="4405"/>
      </w:pPr>
      <w:r>
        <w:pict>
          <v:group style="position:absolute;margin-left:328pt;margin-top:38.8878pt;width:208pt;height:0pt;mso-position-horizontal-relative:page;mso-position-vertical-relative:paragraph;z-index:-13974" coordorigin="6560,778" coordsize="4160,0">
            <v:shape style="position:absolute;left:6560;top:778;width:4160;height:0" coordorigin="6560,778" coordsize="4160,0" path="m6560,778l10720,778e" filled="f" stroked="t" strokeweight="0pt" strokecolor="#727270">
              <v:path arrowok="t"/>
            </v:shape>
            <v:shape style="position:absolute;left:6560;top:778;width:4160;height:0" coordorigin="6560,778" coordsize="4160,0" path="m6560,778l10720,778e" filled="f" stroked="t" strokeweight="0pt" strokecolor="#72727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32"/>
          <w:szCs w:val="32"/>
        </w:rPr>
        <w:t>FUNCIÓN</w:t>
      </w:r>
      <w:r>
        <w:rPr>
          <w:rFonts w:cs="Arial" w:hAnsi="Arial" w:eastAsia="Arial" w:ascii="Arial"/>
          <w:color w:val="242424"/>
          <w:spacing w:val="-24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32"/>
          <w:szCs w:val="32"/>
        </w:rPr>
        <w:t>COMÚN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1362"/>
      </w:pPr>
      <w:r>
        <w:pict>
          <v:group style="position:absolute;margin-left:88pt;margin-top:3.89469pt;width:448pt;height:168pt;mso-position-horizontal-relative:page;mso-position-vertical-relative:paragraph;z-index:-13973" coordorigin="1760,78" coordsize="8960,3360">
            <v:shape style="position:absolute;left:1760;top:78;width:1800;height:0" coordorigin="1760,78" coordsize="1800,0" path="m1760,78l3560,78e" filled="f" stroked="t" strokeweight="0pt" strokecolor="#8A8985">
              <v:path arrowok="t"/>
            </v:shape>
            <v:shape style="position:absolute;left:3560;top:78;width:3000;height:0" coordorigin="3560,78" coordsize="3000,0" path="m3560,78l6560,78e" filled="f" stroked="t" strokeweight="0pt" strokecolor="#727270">
              <v:path arrowok="t"/>
            </v:shape>
            <v:shape style="position:absolute;left:6560;top:78;width:4160;height:0" coordorigin="6560,78" coordsize="4160,0" path="m6560,78l10720,78e" filled="f" stroked="t" strokeweight="0pt" strokecolor="#727270">
              <v:path arrowok="t"/>
            </v:shape>
            <v:shape style="position:absolute;left:1760;top:78;width:0;height:320" coordorigin="1760,78" coordsize="0,320" path="m1760,398l1760,78e" filled="f" stroked="t" strokeweight="0pt" strokecolor="#727270">
              <v:path arrowok="t"/>
            </v:shape>
            <v:shape style="position:absolute;left:3560;top:78;width:0;height:320" coordorigin="3560,78" coordsize="0,320" path="m3560,398l3560,78e" filled="f" stroked="t" strokeweight="0pt" strokecolor="#727270">
              <v:path arrowok="t"/>
            </v:shape>
            <v:shape style="position:absolute;left:1760;top:78;width:1800;height:0" coordorigin="1760,78" coordsize="1800,0" path="m1760,78l3560,78e" filled="f" stroked="t" strokeweight="0pt" strokecolor="#8A8985">
              <v:path arrowok="t"/>
            </v:shape>
            <v:shape style="position:absolute;left:1760;top:398;width:1800;height:0" coordorigin="1760,398" coordsize="1800,0" path="m1760,398l3560,398e" filled="f" stroked="t" strokeweight="0pt" strokecolor="#8A8985">
              <v:path arrowok="t"/>
            </v:shape>
            <v:shape style="position:absolute;left:3560;top:78;width:0;height:320" coordorigin="3560,78" coordsize="0,320" path="m3560,398l3560,78e" filled="f" stroked="t" strokeweight="0pt" strokecolor="#727270">
              <v:path arrowok="t"/>
            </v:shape>
            <v:shape style="position:absolute;left:10720;top:78;width:0;height:320" coordorigin="10720,78" coordsize="0,320" path="m10720,398l10720,78e" filled="f" stroked="t" strokeweight="0pt" strokecolor="#727270">
              <v:path arrowok="t"/>
            </v:shape>
            <v:shape style="position:absolute;left:3560;top:78;width:7160;height:0" coordorigin="3560,78" coordsize="7160,0" path="m3560,78l10720,78e" filled="f" stroked="t" strokeweight="0pt" strokecolor="#727270">
              <v:path arrowok="t"/>
            </v:shape>
            <v:shape style="position:absolute;left:3560;top:398;width:7160;height:0" coordorigin="3560,398" coordsize="7160,0" path="m3560,398l10720,398e" filled="f" stroked="t" strokeweight="0pt" strokecolor="#727270">
              <v:path arrowok="t"/>
            </v:shape>
            <v:shape style="position:absolute;left:1760;top:398;width:0;height:300" coordorigin="1760,398" coordsize="0,300" path="m1760,698l1760,398e" filled="f" stroked="t" strokeweight="0pt" strokecolor="#8A8985">
              <v:path arrowok="t"/>
            </v:shape>
            <v:shape style="position:absolute;left:3560;top:398;width:0;height:300" coordorigin="3560,398" coordsize="0,300" path="m3560,698l3560,398e" filled="f" stroked="t" strokeweight="0pt" strokecolor="#727270">
              <v:path arrowok="t"/>
            </v:shape>
            <v:shape style="position:absolute;left:1760;top:398;width:1800;height:0" coordorigin="1760,398" coordsize="1800,0" path="m1760,398l3560,398e" filled="f" stroked="t" strokeweight="0pt" strokecolor="#8A8985">
              <v:path arrowok="t"/>
            </v:shape>
            <v:shape style="position:absolute;left:1760;top:698;width:1800;height:0" coordorigin="1760,698" coordsize="1800,0" path="m1760,698l3560,698e" filled="f" stroked="t" strokeweight="0pt" strokecolor="#8A8985">
              <v:path arrowok="t"/>
            </v:shape>
            <v:shape style="position:absolute;left:3560;top:398;width:0;height:300" coordorigin="3560,398" coordsize="0,300" path="m3560,698l3560,398e" filled="f" stroked="t" strokeweight="0pt" strokecolor="#727270">
              <v:path arrowok="t"/>
            </v:shape>
            <v:shape style="position:absolute;left:10720;top:398;width:0;height:300" coordorigin="10720,398" coordsize="0,300" path="m10720,698l10720,398e" filled="f" stroked="t" strokeweight="0pt" strokecolor="#727270">
              <v:path arrowok="t"/>
            </v:shape>
            <v:shape style="position:absolute;left:3560;top:398;width:7160;height:0" coordorigin="3560,398" coordsize="7160,0" path="m3560,398l10720,398e" filled="f" stroked="t" strokeweight="0pt" strokecolor="#727270">
              <v:path arrowok="t"/>
            </v:shape>
            <v:shape style="position:absolute;left:3560;top:698;width:7160;height:0" coordorigin="3560,698" coordsize="7160,0" path="m3560,698l10720,698e" filled="f" stroked="t" strokeweight="0pt" strokecolor="#727270">
              <v:path arrowok="t"/>
            </v:shape>
            <v:shape style="position:absolute;left:1760;top:698;width:0;height:300" coordorigin="1760,698" coordsize="0,300" path="m1760,998l1760,698e" filled="f" stroked="t" strokeweight="0pt" strokecolor="#8A8985">
              <v:path arrowok="t"/>
            </v:shape>
            <v:shape style="position:absolute;left:3560;top:698;width:0;height:300" coordorigin="3560,698" coordsize="0,300" path="m3560,998l3560,698e" filled="f" stroked="t" strokeweight="0pt" strokecolor="#727270">
              <v:path arrowok="t"/>
            </v:shape>
            <v:shape style="position:absolute;left:1760;top:698;width:1800;height:0" coordorigin="1760,698" coordsize="1800,0" path="m1760,698l3560,698e" filled="f" stroked="t" strokeweight="0pt" strokecolor="#8A8985">
              <v:path arrowok="t"/>
            </v:shape>
            <v:shape style="position:absolute;left:1760;top:998;width:1800;height:0" coordorigin="1760,998" coordsize="1800,0" path="m1760,998l3560,998e" filled="f" stroked="t" strokeweight="0pt" strokecolor="#8A8985">
              <v:path arrowok="t"/>
            </v:shape>
            <v:shape style="position:absolute;left:3560;top:698;width:0;height:300" coordorigin="3560,698" coordsize="0,300" path="m3560,998l3560,698e" filled="f" stroked="t" strokeweight="0pt" strokecolor="#727270">
              <v:path arrowok="t"/>
            </v:shape>
            <v:shape style="position:absolute;left:3560;top:698;width:3000;height:0" coordorigin="3560,698" coordsize="3000,0" path="m3560,698l6560,698e" filled="f" stroked="t" strokeweight="0pt" strokecolor="#727270">
              <v:path arrowok="t"/>
            </v:shape>
            <v:shape style="position:absolute;left:3560;top:998;width:3000;height:0" coordorigin="3560,998" coordsize="3000,0" path="m3560,998l6560,998e" filled="f" stroked="t" strokeweight="0pt" strokecolor="#727270">
              <v:path arrowok="t"/>
            </v:shape>
            <v:shape style="position:absolute;left:10720;top:698;width:0;height:300" coordorigin="10720,698" coordsize="0,300" path="m10720,998l10720,698e" filled="f" stroked="t" strokeweight="0pt" strokecolor="#727270">
              <v:path arrowok="t"/>
            </v:shape>
            <v:shape style="position:absolute;left:6560;top:698;width:4160;height:0" coordorigin="6560,698" coordsize="4160,0" path="m6560,698l10720,698e" filled="f" stroked="t" strokeweight="0pt" strokecolor="#727270">
              <v:path arrowok="t"/>
            </v:shape>
            <v:shape style="position:absolute;left:6560;top:998;width:4160;height:0" coordorigin="6560,998" coordsize="4160,0" path="m6560,998l10720,998e" filled="f" stroked="t" strokeweight="0pt" strokecolor="#727270">
              <v:path arrowok="t"/>
            </v:shape>
            <v:shape style="position:absolute;left:1760;top:998;width:0;height:320" coordorigin="1760,998" coordsize="0,320" path="m1760,1318l1760,998e" filled="f" stroked="t" strokeweight="0pt" strokecolor="#8A8985">
              <v:path arrowok="t"/>
            </v:shape>
            <v:shape style="position:absolute;left:3560;top:998;width:0;height:320" coordorigin="3560,998" coordsize="0,320" path="m3560,1318l3560,998e" filled="f" stroked="t" strokeweight="0pt" strokecolor="#8A8985">
              <v:path arrowok="t"/>
            </v:shape>
            <v:shape style="position:absolute;left:1760;top:998;width:1800;height:0" coordorigin="1760,998" coordsize="1800,0" path="m1760,998l3560,998e" filled="f" stroked="t" strokeweight="0pt" strokecolor="#8A8985">
              <v:path arrowok="t"/>
            </v:shape>
            <v:shape style="position:absolute;left:1760;top:1318;width:1800;height:0" coordorigin="1760,1318" coordsize="1800,0" path="m1760,1318l3560,1318e" filled="f" stroked="t" strokeweight="0pt" strokecolor="#8A8985">
              <v:path arrowok="t"/>
            </v:shape>
            <v:shape style="position:absolute;left:3560;top:998;width:0;height:320" coordorigin="3560,998" coordsize="0,320" path="m3560,1318l3560,998e" filled="f" stroked="t" strokeweight="0pt" strokecolor="#727270">
              <v:path arrowok="t"/>
            </v:shape>
            <v:shape style="position:absolute;left:10720;top:998;width:0;height:320" coordorigin="10720,998" coordsize="0,320" path="m10720,1318l10720,998e" filled="f" stroked="t" strokeweight="0pt" strokecolor="#727270">
              <v:path arrowok="t"/>
            </v:shape>
            <v:shape style="position:absolute;left:3560;top:998;width:7160;height:0" coordorigin="3560,998" coordsize="7160,0" path="m3560,998l10720,998e" filled="f" stroked="t" strokeweight="0pt" strokecolor="#727270">
              <v:path arrowok="t"/>
            </v:shape>
            <v:shape style="position:absolute;left:3560;top:1318;width:7160;height:0" coordorigin="3560,1318" coordsize="7160,0" path="m3560,1318l10720,1318e" filled="f" stroked="t" strokeweight="0pt" strokecolor="#727270">
              <v:path arrowok="t"/>
            </v:shape>
            <v:shape style="position:absolute;left:1760;top:1318;width:0;height:300" coordorigin="1760,1318" coordsize="0,300" path="m1760,1618l1760,1318e" filled="f" stroked="t" strokeweight="0pt" strokecolor="#727270">
              <v:path arrowok="t"/>
            </v:shape>
            <v:shape style="position:absolute;left:3560;top:1318;width:0;height:300" coordorigin="3560,1318" coordsize="0,300" path="m3560,1618l3560,1318e" filled="f" stroked="t" strokeweight="0pt" strokecolor="#727270">
              <v:path arrowok="t"/>
            </v:shape>
            <v:shape style="position:absolute;left:1760;top:1318;width:1800;height:0" coordorigin="1760,1318" coordsize="1800,0" path="m1760,1318l3560,1318e" filled="f" stroked="t" strokeweight="0pt" strokecolor="#8A8985">
              <v:path arrowok="t"/>
            </v:shape>
            <v:shape style="position:absolute;left:1760;top:1618;width:1800;height:0" coordorigin="1760,1618" coordsize="1800,0" path="m1760,1618l3560,1618e" filled="f" stroked="t" strokeweight="0pt" strokecolor="#9E9E9C">
              <v:path arrowok="t"/>
            </v:shape>
            <v:shape style="position:absolute;left:3560;top:1318;width:0;height:300" coordorigin="3560,1318" coordsize="0,300" path="m3560,1618l3560,1318e" filled="f" stroked="t" strokeweight="0pt" strokecolor="#727270">
              <v:path arrowok="t"/>
            </v:shape>
            <v:shape style="position:absolute;left:10720;top:1318;width:0;height:300" coordorigin="10720,1318" coordsize="0,300" path="m10720,1618l10720,1318e" filled="f" stroked="t" strokeweight="0pt" strokecolor="#727270">
              <v:path arrowok="t"/>
            </v:shape>
            <v:shape style="position:absolute;left:3560;top:1318;width:7160;height:0" coordorigin="3560,1318" coordsize="7160,0" path="m3560,1318l10720,1318e" filled="f" stroked="t" strokeweight="0pt" strokecolor="#727270">
              <v:path arrowok="t"/>
            </v:shape>
            <v:shape style="position:absolute;left:3560;top:1618;width:7160;height:0" coordorigin="3560,1618" coordsize="7160,0" path="m3560,1618l10720,1618e" filled="f" stroked="t" strokeweight="0pt" strokecolor="#727270">
              <v:path arrowok="t"/>
            </v:shape>
            <v:shape style="position:absolute;left:1760;top:1618;width:0;height:300" coordorigin="1760,1618" coordsize="0,300" path="m1760,1918l1760,1618e" filled="f" stroked="t" strokeweight="0pt" strokecolor="#8A8985">
              <v:path arrowok="t"/>
            </v:shape>
            <v:shape style="position:absolute;left:3560;top:1618;width:0;height:300" coordorigin="3560,1618" coordsize="0,300" path="m3560,1918l3560,1618e" filled="f" stroked="t" strokeweight="0pt" strokecolor="#727270">
              <v:path arrowok="t"/>
            </v:shape>
            <v:shape style="position:absolute;left:1760;top:1618;width:1800;height:0" coordorigin="1760,1618" coordsize="1800,0" path="m1760,1618l3560,1618e" filled="f" stroked="t" strokeweight="0pt" strokecolor="#9E9E9C">
              <v:path arrowok="t"/>
            </v:shape>
            <v:shape style="position:absolute;left:1760;top:1918;width:1800;height:0" coordorigin="1760,1918" coordsize="1800,0" path="m1760,1918l3560,1918e" filled="f" stroked="t" strokeweight="0pt" strokecolor="#8A8985">
              <v:path arrowok="t"/>
            </v:shape>
            <v:shape style="position:absolute;left:3560;top:1618;width:0;height:300" coordorigin="3560,1618" coordsize="0,300" path="m3560,1918l3560,1618e" filled="f" stroked="t" strokeweight="0pt" strokecolor="#727270">
              <v:path arrowok="t"/>
            </v:shape>
            <v:shape style="position:absolute;left:10720;top:1618;width:0;height:300" coordorigin="10720,1618" coordsize="0,300" path="m10720,1918l10720,1618e" filled="f" stroked="t" strokeweight="0pt" strokecolor="#727270">
              <v:path arrowok="t"/>
            </v:shape>
            <v:shape style="position:absolute;left:3560;top:1618;width:7160;height:0" coordorigin="3560,1618" coordsize="7160,0" path="m3560,1618l10720,1618e" filled="f" stroked="t" strokeweight="0pt" strokecolor="#727270">
              <v:path arrowok="t"/>
            </v:shape>
            <v:shape style="position:absolute;left:3560;top:1918;width:7160;height:0" coordorigin="3560,1918" coordsize="7160,0" path="m3560,1918l10720,1918e" filled="f" stroked="t" strokeweight="0pt" strokecolor="#727270">
              <v:path arrowok="t"/>
            </v:shape>
            <v:shape style="position:absolute;left:1760;top:1918;width:0;height:300" coordorigin="1760,1918" coordsize="0,300" path="m1760,2218l1760,1918e" filled="f" stroked="t" strokeweight="0pt" strokecolor="#8A8985">
              <v:path arrowok="t"/>
            </v:shape>
            <v:shape style="position:absolute;left:3560;top:1918;width:0;height:300" coordorigin="3560,1918" coordsize="0,300" path="m3560,2218l3560,1918e" filled="f" stroked="t" strokeweight="0pt" strokecolor="#727270">
              <v:path arrowok="t"/>
            </v:shape>
            <v:shape style="position:absolute;left:1760;top:1918;width:1800;height:0" coordorigin="1760,1918" coordsize="1800,0" path="m1760,1918l3560,1918e" filled="f" stroked="t" strokeweight="0pt" strokecolor="#8A8985">
              <v:path arrowok="t"/>
            </v:shape>
            <v:shape style="position:absolute;left:1760;top:2218;width:1800;height:0" coordorigin="1760,2218" coordsize="1800,0" path="m1760,2218l3560,2218e" filled="f" stroked="t" strokeweight="0pt" strokecolor="#8A8985">
              <v:path arrowok="t"/>
            </v:shape>
            <v:shape style="position:absolute;left:3560;top:1918;width:0;height:300" coordorigin="3560,1918" coordsize="0,300" path="m3560,2218l3560,1918e" filled="f" stroked="t" strokeweight="0pt" strokecolor="#727270">
              <v:path arrowok="t"/>
            </v:shape>
            <v:shape style="position:absolute;left:10720;top:1918;width:0;height:300" coordorigin="10720,1918" coordsize="0,300" path="m10720,2218l10720,1918e" filled="f" stroked="t" strokeweight="0pt" strokecolor="#727270">
              <v:path arrowok="t"/>
            </v:shape>
            <v:shape style="position:absolute;left:3560;top:1918;width:7160;height:0" coordorigin="3560,1918" coordsize="7160,0" path="m3560,1918l10720,1918e" filled="f" stroked="t" strokeweight="0pt" strokecolor="#727270">
              <v:path arrowok="t"/>
            </v:shape>
            <v:shape style="position:absolute;left:3560;top:2218;width:7160;height:0" coordorigin="3560,2218" coordsize="7160,0" path="m3560,2218l10720,2218e" filled="f" stroked="t" strokeweight="0pt" strokecolor="#727270">
              <v:path arrowok="t"/>
            </v:shape>
            <v:shape style="position:absolute;left:1760;top:2218;width:0;height:320" coordorigin="1760,2218" coordsize="0,320" path="m1760,2538l1760,2218e" filled="f" stroked="t" strokeweight="0pt" strokecolor="#8A8985">
              <v:path arrowok="t"/>
            </v:shape>
            <v:shape style="position:absolute;left:3560;top:2218;width:0;height:320" coordorigin="3560,2218" coordsize="0,320" path="m3560,2538l3560,2218e" filled="f" stroked="t" strokeweight="0pt" strokecolor="#727270">
              <v:path arrowok="t"/>
            </v:shape>
            <v:shape style="position:absolute;left:1760;top:2218;width:1800;height:0" coordorigin="1760,2218" coordsize="1800,0" path="m1760,2218l3560,2218e" filled="f" stroked="t" strokeweight="0pt" strokecolor="#8A8985">
              <v:path arrowok="t"/>
            </v:shape>
            <v:shape style="position:absolute;left:1760;top:2538;width:1800;height:0" coordorigin="1760,2538" coordsize="1800,0" path="m1760,2538l3560,2538e" filled="f" stroked="t" strokeweight="0pt" strokecolor="#8A8985">
              <v:path arrowok="t"/>
            </v:shape>
            <v:shape style="position:absolute;left:3560;top:2218;width:0;height:320" coordorigin="3560,2218" coordsize="0,320" path="m3560,2538l3560,2218e" filled="f" stroked="t" strokeweight="0pt" strokecolor="#727270">
              <v:path arrowok="t"/>
            </v:shape>
            <v:shape style="position:absolute;left:10720;top:2218;width:0;height:320" coordorigin="10720,2218" coordsize="0,320" path="m10720,2538l10720,2218e" filled="f" stroked="t" strokeweight="0pt" strokecolor="#727270">
              <v:path arrowok="t"/>
            </v:shape>
            <v:shape style="position:absolute;left:3560;top:2218;width:7160;height:0" coordorigin="3560,2218" coordsize="7160,0" path="m3560,2218l10720,2218e" filled="f" stroked="t" strokeweight="0pt" strokecolor="#727270">
              <v:path arrowok="t"/>
            </v:shape>
            <v:shape style="position:absolute;left:3560;top:2538;width:7160;height:0" coordorigin="3560,2538" coordsize="7160,0" path="m3560,2538l10720,2538e" filled="f" stroked="t" strokeweight="0pt" strokecolor="#727270">
              <v:path arrowok="t"/>
            </v:shape>
            <v:shape style="position:absolute;left:1760;top:2538;width:0;height:300" coordorigin="1760,2538" coordsize="0,300" path="m1760,2838l1760,2538e" filled="f" stroked="t" strokeweight="0pt" strokecolor="#8A8985">
              <v:path arrowok="t"/>
            </v:shape>
            <v:shape style="position:absolute;left:3560;top:2538;width:0;height:300" coordorigin="3560,2538" coordsize="0,300" path="m3560,2838l3560,2538e" filled="f" stroked="t" strokeweight="0pt" strokecolor="#727270">
              <v:path arrowok="t"/>
            </v:shape>
            <v:shape style="position:absolute;left:1760;top:2538;width:1800;height:0" coordorigin="1760,2538" coordsize="1800,0" path="m1760,2538l3560,2538e" filled="f" stroked="t" strokeweight="0pt" strokecolor="#8A8985">
              <v:path arrowok="t"/>
            </v:shape>
            <v:shape style="position:absolute;left:1760;top:2838;width:1800;height:0" coordorigin="1760,2838" coordsize="1800,0" path="m1760,2838l3560,2838e" filled="f" stroked="t" strokeweight="0pt" strokecolor="#8A8985">
              <v:path arrowok="t"/>
            </v:shape>
            <v:shape style="position:absolute;left:3560;top:2538;width:0;height:300" coordorigin="3560,2538" coordsize="0,300" path="m3560,2838l3560,2538e" filled="f" stroked="t" strokeweight="0pt" strokecolor="#727270">
              <v:path arrowok="t"/>
            </v:shape>
            <v:shape style="position:absolute;left:3560;top:2538;width:3000;height:0" coordorigin="3560,2538" coordsize="3000,0" path="m3560,2538l6560,2538e" filled="f" stroked="t" strokeweight="0pt" strokecolor="#727270">
              <v:path arrowok="t"/>
            </v:shape>
            <v:shape style="position:absolute;left:3560;top:2838;width:3000;height:0" coordorigin="3560,2838" coordsize="3000,0" path="m3560,2838l6560,2838e" filled="f" stroked="t" strokeweight="0pt" strokecolor="#727270">
              <v:path arrowok="t"/>
            </v:shape>
            <v:shape style="position:absolute;left:10720;top:2538;width:0;height:300" coordorigin="10720,2538" coordsize="0,300" path="m10720,2838l10720,2538e" filled="f" stroked="t" strokeweight="0pt" strokecolor="#727270">
              <v:path arrowok="t"/>
            </v:shape>
            <v:shape style="position:absolute;left:6560;top:2538;width:4160;height:0" coordorigin="6560,2538" coordsize="4160,0" path="m6560,2538l10720,2538e" filled="f" stroked="t" strokeweight="0pt" strokecolor="#727270">
              <v:path arrowok="t"/>
            </v:shape>
            <v:shape style="position:absolute;left:6560;top:2838;width:4160;height:0" coordorigin="6560,2838" coordsize="4160,0" path="m6560,2838l10720,2838e" filled="f" stroked="t" strokeweight="0pt" strokecolor="#727270">
              <v:path arrowok="t"/>
            </v:shape>
            <v:shape style="position:absolute;left:1760;top:2838;width:0;height:300" coordorigin="1760,2838" coordsize="0,300" path="m1760,3138l1760,2838e" filled="f" stroked="t" strokeweight="0pt" strokecolor="#8A8985">
              <v:path arrowok="t"/>
            </v:shape>
            <v:shape style="position:absolute;left:3560;top:2838;width:0;height:300" coordorigin="3560,2838" coordsize="0,300" path="m3560,3138l3560,2838e" filled="f" stroked="t" strokeweight="0pt" strokecolor="#727270">
              <v:path arrowok="t"/>
            </v:shape>
            <v:shape style="position:absolute;left:1760;top:2838;width:1800;height:0" coordorigin="1760,2838" coordsize="1800,0" path="m1760,2838l3560,2838e" filled="f" stroked="t" strokeweight="0pt" strokecolor="#8A8985">
              <v:path arrowok="t"/>
            </v:shape>
            <v:shape style="position:absolute;left:1760;top:3138;width:1800;height:0" coordorigin="1760,3138" coordsize="1800,0" path="m1760,3138l3560,3138e" filled="f" stroked="t" strokeweight="0pt" strokecolor="#8A8985">
              <v:path arrowok="t"/>
            </v:shape>
            <v:shape style="position:absolute;left:3560;top:2838;width:0;height:300" coordorigin="3560,2838" coordsize="0,300" path="m3560,3138l3560,2838e" filled="f" stroked="t" strokeweight="0pt" strokecolor="#727270">
              <v:path arrowok="t"/>
            </v:shape>
            <v:shape style="position:absolute;left:10720;top:2838;width:0;height:300" coordorigin="10720,2838" coordsize="0,300" path="m10720,3138l10720,2838e" filled="f" stroked="t" strokeweight="0pt" strokecolor="#8A8985">
              <v:path arrowok="t"/>
            </v:shape>
            <v:shape style="position:absolute;left:3560;top:2838;width:7160;height:0" coordorigin="3560,2838" coordsize="7160,0" path="m3560,2838l10720,2838e" filled="f" stroked="t" strokeweight="0pt" strokecolor="#727270">
              <v:path arrowok="t"/>
            </v:shape>
            <v:shape style="position:absolute;left:3560;top:3138;width:7160;height:0" coordorigin="3560,3138" coordsize="7160,0" path="m3560,3138l10720,3138e" filled="f" stroked="t" strokeweight="0pt" strokecolor="#727270">
              <v:path arrowok="t"/>
            </v:shape>
            <v:shape style="position:absolute;left:1760;top:3138;width:0;height:300" coordorigin="1760,3138" coordsize="0,300" path="m1760,3438l1760,3138e" filled="f" stroked="t" strokeweight="0pt" strokecolor="#8A8985">
              <v:path arrowok="t"/>
            </v:shape>
            <v:shape style="position:absolute;left:3560;top:3138;width:0;height:300" coordorigin="3560,3138" coordsize="0,300" path="m3560,3438l3560,3138e" filled="f" stroked="t" strokeweight="0pt" strokecolor="#727270">
              <v:path arrowok="t"/>
            </v:shape>
            <v:shape style="position:absolute;left:1760;top:3138;width:1800;height:0" coordorigin="1760,3138" coordsize="1800,0" path="m1760,3138l3560,3138e" filled="f" stroked="t" strokeweight="0pt" strokecolor="#8A8985">
              <v:path arrowok="t"/>
            </v:shape>
            <v:shape style="position:absolute;left:1760;top:3438;width:1800;height:0" coordorigin="1760,3438" coordsize="1800,0" path="m1760,3438l3560,3438e" filled="f" stroked="t" strokeweight="0pt" strokecolor="#8A8985">
              <v:path arrowok="t"/>
            </v:shape>
            <v:shape style="position:absolute;left:3560;top:3138;width:0;height:300" coordorigin="3560,3138" coordsize="0,300" path="m3560,3438l3560,3138e" filled="f" stroked="t" strokeweight="0pt" strokecolor="#727270">
              <v:path arrowok="t"/>
            </v:shape>
            <v:shape style="position:absolute;left:10720;top:3138;width:0;height:300" coordorigin="10720,3138" coordsize="0,300" path="m10720,3438l10720,3138e" filled="f" stroked="t" strokeweight="0pt" strokecolor="#727270">
              <v:path arrowok="t"/>
            </v:shape>
            <v:shape style="position:absolute;left:3560;top:3138;width:7160;height:0" coordorigin="3560,3138" coordsize="7160,0" path="m3560,3138l10720,3138e" filled="f" stroked="t" strokeweight="0pt" strokecolor="#727270">
              <v:path arrowok="t"/>
            </v:shape>
            <v:shape style="position:absolute;left:3560;top:3438;width:7160;height:0" coordorigin="3560,3438" coordsize="7160,0" path="m3560,3438l10720,3438e" filled="f" stroked="t" strokeweight="0pt" strokecolor="#727270">
              <v:path arrowok="t"/>
            </v:shape>
            <w10:wrap type="none"/>
          </v:group>
        </w:pict>
      </w:r>
      <w:r>
        <w:pict>
          <v:shape type="#_x0000_t202" style="position:absolute;margin-left:88pt;margin-top:-124.02pt;width:448pt;height:128.201pt;mso-position-horizontal-relative:page;mso-position-vertical-relative:paragraph;z-index:-1397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738" w:hRule="exact"/>
                    </w:trPr>
                    <w:tc>
                      <w:tcPr>
                        <w:tcW w:w="18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8A8985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2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spacing w:val="0"/>
                            <w:w w:val="78"/>
                            <w:sz w:val="22"/>
                            <w:szCs w:val="22"/>
                          </w:rPr>
                          <w:t>rece1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spacing w:val="42"/>
                            <w:w w:val="7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spacing w:val="0"/>
                            <w:w w:val="78"/>
                            <w:sz w:val="22"/>
                            <w:szCs w:val="22"/>
                          </w:rPr>
                          <w:t>,1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spacing w:val="-9"/>
                            <w:w w:val="7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spacing w:val="0"/>
                            <w:w w:val="100"/>
                            <w:sz w:val="22"/>
                            <w:szCs w:val="22"/>
                          </w:rPr>
                          <w:t>tc,eJ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87" w:lineRule="exact" w:line="240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0"/>
                            <w:position w:val="-1"/>
                            <w:sz w:val="22"/>
                            <w:szCs w:val="22"/>
                          </w:rPr>
                          <w:t>lC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20" w:lineRule="exact" w:line="360"/>
                          <w:ind w:left="136" w:right="107" w:hanging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w w:val="105"/>
                            <w:sz w:val="16"/>
                            <w:szCs w:val="16"/>
                          </w:rPr>
                          <w:t>~'1::{_e{~(·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5"/>
                            <w:w w:val="12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E9C"/>
                            <w:w w:val="84"/>
                            <w:sz w:val="16"/>
                            <w:szCs w:val="16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5"/>
                            <w:w w:val="6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5"/>
                            <w:w w:val="100"/>
                            <w:sz w:val="16"/>
                            <w:szCs w:val="16"/>
                          </w:rPr>
                          <w:t>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5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sz w:val="16"/>
                            <w:szCs w:val="16"/>
                          </w:rPr>
                          <w:t>J·.i'b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-5"/>
                            <w:w w:val="5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80"/>
                            <w:sz w:val="22"/>
                            <w:szCs w:val="22"/>
                          </w:rPr>
                          <w:t>..,,·,\};~0¡':'.: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-3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1"/>
                            <w:sz w:val="22"/>
                            <w:szCs w:val="22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LEGISLACIÓN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0"/>
                            <w:szCs w:val="30"/>
                          </w:rPr>
                          <w:jc w:val="left"/>
                          <w:spacing w:before="61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31"/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31"/>
                            <w:sz w:val="30"/>
                            <w:szCs w:val="30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4"/>
                            <w:w w:val="31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31"/>
                            <w:sz w:val="30"/>
                            <w:szCs w:val="30"/>
                          </w:rPr>
                          <w:t>~.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37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65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color w:val="727270"/>
                            <w:spacing w:val="2"/>
                            <w:w w:val="31"/>
                            <w:position w:val="2"/>
                            <w:sz w:val="30"/>
                            <w:szCs w:val="3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31"/>
                            <w:position w:val="0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31"/>
                            <w:position w:val="0"/>
                            <w:sz w:val="6"/>
                            <w:szCs w:val="6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4"/>
                            <w:w w:val="31"/>
                            <w:position w:val="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position w:val="0"/>
                            <w:sz w:val="6"/>
                            <w:szCs w:val="6"/>
                          </w:rPr>
                          <w:t>,: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13"/>
                            <w:w w:val="100"/>
                            <w:position w:val="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-39"/>
                            <w:w w:val="74"/>
                            <w:position w:val="2"/>
                            <w:sz w:val="30"/>
                            <w:szCs w:val="3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4"/>
                            <w:position w:val="0"/>
                            <w:sz w:val="6"/>
                            <w:szCs w:val="6"/>
                          </w:rPr>
                          <w:t>;&gt;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-6"/>
                            <w:w w:val="74"/>
                            <w:position w:val="0"/>
                            <w:sz w:val="6"/>
                            <w:szCs w:val="6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4"/>
                            <w:position w:val="2"/>
                            <w:sz w:val="30"/>
                            <w:szCs w:val="30"/>
                          </w:rPr>
                          <w:t>&amp;i,J&amp;PrF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17"/>
                            <w:w w:val="74"/>
                            <w:position w:val="2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4"/>
                            <w:position w:val="0"/>
                            <w:sz w:val="6"/>
                            <w:szCs w:val="6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6"/>
                            <w:w w:val="74"/>
                            <w:position w:val="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4"/>
                            <w:position w:val="0"/>
                            <w:sz w:val="6"/>
                            <w:szCs w:val="6"/>
                          </w:rPr>
                          <w:t>~·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74"/>
                            <w:position w:val="0"/>
                            <w:sz w:val="6"/>
                            <w:szCs w:val="6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3"/>
                            <w:w w:val="74"/>
                            <w:position w:val="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35"/>
                            <w:position w:val="0"/>
                            <w:sz w:val="6"/>
                            <w:szCs w:val="6"/>
                          </w:rPr>
                          <w:t>,.·</w:t>
                        </w:r>
                        <w:r>
                          <w:rPr>
                            <w:rFonts w:cs="Arial" w:hAnsi="Arial" w:eastAsia="Arial" w:ascii="Arial"/>
                            <w:color w:val="8A8985"/>
                            <w:spacing w:val="0"/>
                            <w:w w:val="51"/>
                            <w:position w:val="0"/>
                            <w:sz w:val="6"/>
                            <w:szCs w:val="6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61"/>
                            <w:position w:val="0"/>
                            <w:sz w:val="6"/>
                            <w:szCs w:val="6"/>
                          </w:rPr>
                          <w:t>..,;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1800" w:type="dxa"/>
                        <w:tcBorders>
                          <w:top w:val="single" w:sz="0" w:space="0" w:color="8A8985"/>
                          <w:left w:val="single" w:sz="0" w:space="0" w:color="8A8985"/>
                          <w:bottom w:val="single" w:sz="0" w:space="0" w:color="8A8985"/>
                          <w:right w:val="single" w:sz="0" w:space="0" w:color="72727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6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2C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0" w:space="0" w:color="727270"/>
                          <w:left w:val="single" w:sz="0" w:space="0" w:color="727270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6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ASUNTOS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JURÍDICOS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single" w:sz="0" w:space="0" w:color="8A8985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800" w:type="dxa"/>
                        <w:tcBorders>
                          <w:top w:val="single" w:sz="0" w:space="0" w:color="8A8985"/>
                          <w:left w:val="single" w:sz="0" w:space="0" w:color="8A8985"/>
                          <w:bottom w:val="single" w:sz="0" w:space="0" w:color="8A8985"/>
                          <w:right w:val="single" w:sz="0" w:space="0" w:color="72727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48" w:lineRule="exact" w:line="240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3C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0" w:space="0" w:color="727270"/>
                          <w:left w:val="single" w:sz="0" w:space="0" w:color="727270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38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ORGANIZACIÓN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single" w:sz="0" w:space="0" w:color="8A8985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800" w:type="dxa"/>
                        <w:tcBorders>
                          <w:top w:val="single" w:sz="0" w:space="0" w:color="8A8985"/>
                          <w:left w:val="single" w:sz="0" w:space="0" w:color="727270"/>
                          <w:bottom w:val="single" w:sz="0" w:space="0" w:color="8A8985"/>
                          <w:right w:val="single" w:sz="0" w:space="0" w:color="72727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45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4C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0" w:space="0" w:color="727270"/>
                          <w:left w:val="single" w:sz="0" w:space="0" w:color="727270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45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RECURSO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HUMANOS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single" w:sz="0" w:space="0" w:color="727270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800" w:type="dxa"/>
                        <w:tcBorders>
                          <w:top w:val="single" w:sz="0" w:space="0" w:color="8A8985"/>
                          <w:left w:val="single" w:sz="0" w:space="0" w:color="8A8985"/>
                          <w:bottom w:val="single" w:sz="0" w:space="0" w:color="8A8985"/>
                          <w:right w:val="single" w:sz="0" w:space="0" w:color="72727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48" w:lineRule="exact" w:line="240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5C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0" w:space="0" w:color="727270"/>
                          <w:left w:val="single" w:sz="0" w:space="0" w:color="727270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43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RECURSO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FINANCIEROS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single" w:sz="0" w:space="0" w:color="727270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800" w:type="dxa"/>
                        <w:tcBorders>
                          <w:top w:val="single" w:sz="0" w:space="0" w:color="8A8985"/>
                          <w:left w:val="single" w:sz="0" w:space="0" w:color="8A8985"/>
                          <w:bottom w:val="single" w:sz="0" w:space="0" w:color="8A8985"/>
                          <w:right w:val="single" w:sz="0" w:space="0" w:color="72727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5" w:lineRule="exact" w:line="240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6C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0" w:space="0" w:color="727270"/>
                          <w:left w:val="single" w:sz="0" w:space="0" w:color="727270"/>
                          <w:bottom w:val="single" w:sz="0" w:space="0" w:color="72727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0" w:lineRule="exact" w:line="240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RECURSO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-3"/>
                            <w:w w:val="100"/>
                            <w:position w:val="-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MATERIALES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5" w:type="dxa"/>
                        <w:tcBorders>
                          <w:top w:val="single" w:sz="0" w:space="0" w:color="727270"/>
                          <w:left w:val="nil" w:sz="6" w:space="0" w:color="auto"/>
                          <w:bottom w:val="single" w:sz="0" w:space="0" w:color="727270"/>
                          <w:right w:val="single" w:sz="0" w:space="0" w:color="727270"/>
                        </w:tcBorders>
                      </w:tcPr>
                      <w:p/>
                    </w:tc>
                  </w:tr>
                  <w:tr>
                    <w:trPr>
                      <w:trHeight w:val="306" w:hRule="exact"/>
                    </w:trPr>
                    <w:tc>
                      <w:tcPr>
                        <w:tcW w:w="1800" w:type="dxa"/>
                        <w:tcBorders>
                          <w:top w:val="single" w:sz="0" w:space="0" w:color="8A8985"/>
                          <w:left w:val="single" w:sz="0" w:space="0" w:color="8A8985"/>
                          <w:bottom w:val="nil" w:sz="6" w:space="0" w:color="auto"/>
                          <w:right w:val="single" w:sz="0" w:space="0" w:color="72727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7" w:lineRule="exact" w:line="240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7C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0" w:space="0" w:color="727270"/>
                          <w:left w:val="single" w:sz="0" w:space="0" w:color="7272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3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SERVICIOS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22"/>
                            <w:szCs w:val="22"/>
                          </w:rPr>
                          <w:t>GENERALES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0" w:space="0" w:color="72727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5" w:type="dxa"/>
                        <w:tcBorders>
                          <w:top w:val="single" w:sz="0" w:space="0" w:color="727270"/>
                          <w:left w:val="nil" w:sz="6" w:space="0" w:color="auto"/>
                          <w:bottom w:val="nil" w:sz="6" w:space="0" w:color="auto"/>
                          <w:right w:val="single" w:sz="0" w:space="0" w:color="72727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36"/>
          <w:szCs w:val="36"/>
        </w:rPr>
        <w:t>se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36"/>
          <w:szCs w:val="36"/>
        </w:rPr>
        <w:t>               </w:t>
      </w:r>
      <w:r>
        <w:rPr>
          <w:rFonts w:cs="Times New Roman" w:hAnsi="Times New Roman" w:eastAsia="Times New Roman" w:ascii="Times New Roman"/>
          <w:color w:val="242424"/>
          <w:spacing w:val="56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TECNOLOGÍA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SERVICIOS</w:t>
      </w:r>
      <w:r>
        <w:rPr>
          <w:rFonts w:cs="Arial" w:hAnsi="Arial" w:eastAsia="Arial" w:ascii="Arial"/>
          <w:color w:val="24242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24242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24242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7"/>
        <w:ind w:left="1366"/>
      </w:pP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9C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                     </w:t>
      </w:r>
      <w:r>
        <w:rPr>
          <w:rFonts w:cs="Arial" w:hAnsi="Arial" w:eastAsia="Arial" w:ascii="Arial"/>
          <w:color w:val="24242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sz w:val="22"/>
          <w:szCs w:val="22"/>
        </w:rPr>
        <w:t>COMUNICACIÓN</w:t>
      </w:r>
      <w:r>
        <w:rPr>
          <w:rFonts w:cs="Arial" w:hAnsi="Arial" w:eastAsia="Arial" w:ascii="Arial"/>
          <w:color w:val="242424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9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SOCIAL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RELACIONES</w:t>
      </w:r>
      <w:r>
        <w:rPr>
          <w:rFonts w:cs="Arial" w:hAnsi="Arial" w:eastAsia="Arial" w:ascii="Arial"/>
          <w:color w:val="2424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INSTITUCIONALES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1376"/>
      </w:pPr>
      <w:r>
        <w:rPr>
          <w:rFonts w:cs="Arial" w:hAnsi="Arial" w:eastAsia="Arial" w:ascii="Arial"/>
          <w:color w:val="3B3B3A"/>
          <w:w w:val="128"/>
          <w:sz w:val="22"/>
          <w:szCs w:val="22"/>
        </w:rPr>
        <w:t>l</w:t>
      </w:r>
      <w:r>
        <w:rPr>
          <w:rFonts w:cs="Arial" w:hAnsi="Arial" w:eastAsia="Arial" w:ascii="Arial"/>
          <w:color w:val="242424"/>
          <w:w w:val="89"/>
          <w:sz w:val="22"/>
          <w:szCs w:val="22"/>
        </w:rPr>
        <w:t>OC</w:t>
      </w:r>
      <w:r>
        <w:rPr>
          <w:rFonts w:cs="Arial" w:hAnsi="Arial" w:eastAsia="Arial" w:ascii="Arial"/>
          <w:color w:val="242424"/>
          <w:w w:val="100"/>
          <w:sz w:val="22"/>
          <w:szCs w:val="22"/>
        </w:rPr>
        <w:t>                      </w:t>
      </w:r>
      <w:r>
        <w:rPr>
          <w:rFonts w:cs="Arial" w:hAnsi="Arial" w:eastAsia="Arial" w:ascii="Arial"/>
          <w:color w:val="24242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ANÁLISIS</w:t>
      </w:r>
      <w:r>
        <w:rPr>
          <w:rFonts w:cs="Arial" w:hAnsi="Arial" w:eastAsia="Arial" w:ascii="Arial"/>
          <w:color w:val="24242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SEGUIMIENTO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1376"/>
      </w:pP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llC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                      </w:t>
      </w:r>
      <w:r>
        <w:rPr>
          <w:rFonts w:cs="Arial" w:hAnsi="Arial" w:eastAsia="Arial" w:ascii="Arial"/>
          <w:color w:val="2424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6"/>
          <w:sz w:val="22"/>
          <w:szCs w:val="22"/>
        </w:rPr>
        <w:t>PLANEACIÓN</w:t>
      </w:r>
      <w:r>
        <w:rPr>
          <w:rFonts w:cs="Arial" w:hAnsi="Arial" w:eastAsia="Arial" w:ascii="Arial"/>
          <w:color w:val="3B3B3A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3B3B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A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9"/>
          <w:sz w:val="22"/>
          <w:szCs w:val="22"/>
        </w:rPr>
        <w:t>INFORMACIÓN</w:t>
      </w:r>
      <w:r>
        <w:rPr>
          <w:rFonts w:cs="Arial" w:hAnsi="Arial" w:eastAsia="Arial" w:ascii="Arial"/>
          <w:color w:val="3B3B3A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3B3B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EVALUACIÓN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4242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POLÍTICAS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1376"/>
      </w:pPr>
      <w:r>
        <w:pict>
          <v:shape type="#_x0000_t75" style="position:absolute;margin-left:31.22pt;margin-top:15.0879pt;width:22.58pt;height:69.62pt;mso-position-horizontal-relative:page;mso-position-vertical-relative:paragraph;z-index:-13975">
            <v:imagedata o:title="" r:id="rId83"/>
          </v:shape>
        </w:pic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12C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color w:val="24242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TRANSPARENCIA</w:t>
      </w:r>
      <w:r>
        <w:rPr>
          <w:rFonts w:cs="Arial" w:hAnsi="Arial" w:eastAsia="Arial" w:ascii="Arial"/>
          <w:color w:val="24242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24242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1376"/>
      </w:pP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13C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color w:val="24242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FORMACIÓN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4242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sz w:val="22"/>
          <w:szCs w:val="22"/>
        </w:rPr>
        <w:t>CAPACITACIÓN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1371"/>
      </w:pPr>
      <w:r>
        <w:rPr>
          <w:rFonts w:cs="Arial" w:hAnsi="Arial" w:eastAsia="Arial" w:ascii="Arial"/>
          <w:color w:val="3B3B3A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242424"/>
          <w:w w:val="100"/>
          <w:sz w:val="22"/>
          <w:szCs w:val="22"/>
        </w:rPr>
        <w:t>4C</w:t>
      </w:r>
      <w:r>
        <w:rPr>
          <w:rFonts w:cs="Arial" w:hAnsi="Arial" w:eastAsia="Arial" w:ascii="Arial"/>
          <w:color w:val="242424"/>
          <w:w w:val="100"/>
          <w:sz w:val="22"/>
          <w:szCs w:val="22"/>
        </w:rPr>
        <w:t>                       </w:t>
      </w:r>
      <w:r>
        <w:rPr>
          <w:rFonts w:cs="Arial" w:hAnsi="Arial" w:eastAsia="Arial" w:ascii="Arial"/>
          <w:color w:val="24242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EDUCACIÓN,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4242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CULTURA</w:t>
      </w:r>
      <w:r>
        <w:rPr>
          <w:rFonts w:cs="Arial" w:hAnsi="Arial" w:eastAsia="Arial" w:ascii="Arial"/>
          <w:color w:val="242424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DEPORTE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1371"/>
      </w:pP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15C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color w:val="24242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SERVICIOS</w:t>
      </w:r>
      <w:r>
        <w:rPr>
          <w:rFonts w:cs="Arial" w:hAnsi="Arial" w:eastAsia="Arial" w:ascii="Arial"/>
          <w:color w:val="24242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MÉDICOS,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ESPECIALIZADOS</w:t>
      </w:r>
      <w:r>
        <w:rPr>
          <w:rFonts w:cs="Arial" w:hAnsi="Arial" w:eastAsia="Arial" w:ascii="Arial"/>
          <w:color w:val="24242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24242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EMERGENCIA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1371"/>
      </w:pP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16C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color w:val="24242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FISCALIZACIÓN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1371"/>
      </w:pPr>
      <w:r>
        <w:rPr>
          <w:rFonts w:cs="Arial" w:hAnsi="Arial" w:eastAsia="Arial" w:ascii="Arial"/>
          <w:color w:val="242424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3B3B3A"/>
          <w:w w:val="100"/>
          <w:sz w:val="22"/>
          <w:szCs w:val="22"/>
        </w:rPr>
        <w:t>7C</w:t>
      </w:r>
      <w:r>
        <w:rPr>
          <w:rFonts w:cs="Arial" w:hAnsi="Arial" w:eastAsia="Arial" w:ascii="Arial"/>
          <w:color w:val="3B3B3A"/>
          <w:w w:val="100"/>
          <w:sz w:val="22"/>
          <w:szCs w:val="22"/>
        </w:rPr>
        <w:t>                       </w:t>
      </w:r>
      <w:r>
        <w:rPr>
          <w:rFonts w:cs="Arial" w:hAnsi="Arial" w:eastAsia="Arial" w:ascii="Arial"/>
          <w:color w:val="3B3B3A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PROTECCIÓN</w:t>
      </w:r>
      <w:r>
        <w:rPr>
          <w:rFonts w:cs="Arial" w:hAnsi="Arial" w:eastAsia="Arial" w:ascii="Arial"/>
          <w:color w:val="24242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CIVIL</w:t>
      </w:r>
      <w:r>
        <w:rPr>
          <w:rFonts w:cs="Arial" w:hAnsi="Arial" w:eastAsia="Arial" w:ascii="Arial"/>
          <w:color w:val="24242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4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BOMBEROS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 w:lineRule="exact" w:line="240"/>
        <w:ind w:left="1371"/>
      </w:pPr>
      <w:r>
        <w:rPr>
          <w:rFonts w:cs="Arial" w:hAnsi="Arial" w:eastAsia="Arial" w:ascii="Arial"/>
          <w:color w:val="242424"/>
          <w:spacing w:val="0"/>
          <w:w w:val="100"/>
          <w:position w:val="-1"/>
          <w:sz w:val="22"/>
          <w:szCs w:val="22"/>
        </w:rPr>
        <w:t>18C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2"/>
          <w:szCs w:val="22"/>
        </w:rPr>
        <w:t>                     </w:t>
      </w:r>
      <w:r>
        <w:rPr>
          <w:rFonts w:cs="Arial" w:hAnsi="Arial" w:eastAsia="Arial" w:ascii="Arial"/>
          <w:color w:val="242424"/>
          <w:spacing w:val="4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22"/>
          <w:szCs w:val="22"/>
        </w:rPr>
        <w:t>ORGANISMOS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242424"/>
          <w:spacing w:val="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22"/>
          <w:szCs w:val="22"/>
        </w:rPr>
        <w:t>PÚBLICOS</w:t>
      </w:r>
      <w:r>
        <w:rPr>
          <w:rFonts w:cs="Arial" w:hAnsi="Arial" w:eastAsia="Arial" w:ascii="Arial"/>
          <w:color w:val="242424"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22"/>
          <w:szCs w:val="22"/>
        </w:rPr>
        <w:t>DESCENTRALIZADOS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9300"/>
          <w:pgMar w:top="640" w:bottom="280" w:left="520" w:right="14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8" w:lineRule="auto" w:line="277"/>
        <w:ind w:left="1347" w:right="-38" w:firstLine="10"/>
      </w:pPr>
      <w:r>
        <w:pict>
          <v:shape type="#_x0000_t75" style="position:absolute;margin-left:29.3pt;margin-top:-0.08pt;width:74.42pt;height:87.86pt;mso-position-horizontal-relative:page;mso-position-vertical-relative:page;z-index:-13976">
            <v:imagedata o:title="" r:id="rId84"/>
          </v:shape>
        </w:pict>
      </w:r>
      <w:r>
        <w:rPr>
          <w:rFonts w:cs="Arial" w:hAnsi="Arial" w:eastAsia="Arial" w:ascii="Arial"/>
          <w:color w:val="242424"/>
          <w:w w:val="71"/>
          <w:sz w:val="22"/>
          <w:szCs w:val="22"/>
        </w:rPr>
        <w:t>11.2</w:t>
      </w:r>
      <w:r>
        <w:rPr>
          <w:rFonts w:cs="Arial" w:hAnsi="Arial" w:eastAsia="Arial" w:ascii="Arial"/>
          <w:color w:val="54524F"/>
          <w:w w:val="55"/>
          <w:sz w:val="22"/>
          <w:szCs w:val="22"/>
        </w:rPr>
        <w:t>.</w:t>
      </w:r>
      <w:r>
        <w:rPr>
          <w:rFonts w:cs="Arial" w:hAnsi="Arial" w:eastAsia="Arial" w:ascii="Arial"/>
          <w:color w:val="54524F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4524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CUADRO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GENERAL</w:t>
      </w:r>
      <w:r>
        <w:rPr>
          <w:rFonts w:cs="Arial" w:hAnsi="Arial" w:eastAsia="Arial" w:ascii="Arial"/>
          <w:color w:val="24242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ARCHIVÍSTICA/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SERIES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253"/>
        <w:ind w:right="168" w:firstLine="10"/>
      </w:pPr>
      <w:r>
        <w:br w:type="column"/>
      </w:r>
      <w:r>
        <w:rPr>
          <w:rFonts w:cs="Arial" w:hAnsi="Arial" w:eastAsia="Arial" w:ascii="Arial"/>
          <w:color w:val="3B3B3A"/>
          <w:w w:val="97"/>
          <w:sz w:val="24"/>
          <w:szCs w:val="24"/>
        </w:rPr>
        <w:t>Poste</w:t>
      </w:r>
      <w:r>
        <w:rPr>
          <w:rFonts w:cs="Arial" w:hAnsi="Arial" w:eastAsia="Arial" w:ascii="Arial"/>
          <w:color w:val="242424"/>
          <w:w w:val="69"/>
          <w:sz w:val="24"/>
          <w:szCs w:val="24"/>
        </w:rPr>
        <w:t>ri</w:t>
      </w:r>
      <w:r>
        <w:rPr>
          <w:rFonts w:cs="Arial" w:hAnsi="Arial" w:eastAsia="Arial" w:ascii="Arial"/>
          <w:color w:val="3B3B3A"/>
          <w:w w:val="102"/>
          <w:sz w:val="24"/>
          <w:szCs w:val="24"/>
        </w:rPr>
        <w:t>or</w:t>
      </w:r>
      <w:r>
        <w:rPr>
          <w:rFonts w:cs="Arial" w:hAnsi="Arial" w:eastAsia="Arial" w:ascii="Arial"/>
          <w:color w:val="242424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3B3B3A"/>
          <w:w w:val="104"/>
          <w:sz w:val="24"/>
          <w:szCs w:val="24"/>
        </w:rPr>
        <w:t>en</w:t>
      </w:r>
      <w:r>
        <w:rPr>
          <w:rFonts w:cs="Arial" w:hAnsi="Arial" w:eastAsia="Arial" w:ascii="Arial"/>
          <w:color w:val="242424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3B3B3A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727270"/>
          <w:w w:val="51"/>
          <w:sz w:val="24"/>
          <w:szCs w:val="24"/>
        </w:rPr>
        <w:t>,</w:t>
      </w:r>
      <w:r>
        <w:rPr>
          <w:rFonts w:cs="Arial" w:hAnsi="Arial" w:eastAsia="Arial" w:ascii="Arial"/>
          <w:color w:val="72727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727270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42424"/>
          <w:spacing w:val="0"/>
          <w:w w:val="109"/>
          <w:sz w:val="24"/>
          <w:szCs w:val="24"/>
        </w:rPr>
        <w:t>onform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61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42424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424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61"/>
          <w:sz w:val="24"/>
          <w:szCs w:val="24"/>
        </w:rPr>
        <w:t>s</w:t>
      </w:r>
      <w:r>
        <w:rPr>
          <w:rFonts w:cs="Arial" w:hAnsi="Arial" w:eastAsia="Arial" w:ascii="Arial"/>
          <w:color w:val="242424"/>
          <w:spacing w:val="0"/>
          <w:w w:val="84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nto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en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dicho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42424"/>
          <w:spacing w:val="0"/>
          <w:w w:val="104"/>
          <w:sz w:val="24"/>
          <w:szCs w:val="24"/>
        </w:rPr>
        <w:t>xp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ed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104"/>
          <w:sz w:val="24"/>
          <w:szCs w:val="24"/>
        </w:rPr>
        <w:t>en</w:t>
      </w:r>
      <w:r>
        <w:rPr>
          <w:rFonts w:cs="Arial" w:hAnsi="Arial" w:eastAsia="Arial" w:ascii="Arial"/>
          <w:color w:val="242424"/>
          <w:spacing w:val="0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B3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men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o,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debe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iden</w:t>
      </w:r>
      <w:r>
        <w:rPr>
          <w:rFonts w:cs="Arial" w:hAnsi="Arial" w:eastAsia="Arial" w:ascii="Arial"/>
          <w:color w:val="242424"/>
          <w:spacing w:val="0"/>
          <w:w w:val="85"/>
          <w:sz w:val="24"/>
          <w:szCs w:val="24"/>
        </w:rPr>
        <w:t>ti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ficar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alg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na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96"/>
          <w:sz w:val="24"/>
          <w:szCs w:val="24"/>
        </w:rPr>
        <w:t>la</w:t>
      </w:r>
      <w:r>
        <w:rPr>
          <w:rFonts w:cs="Arial" w:hAnsi="Arial" w:eastAsia="Arial" w:ascii="Arial"/>
          <w:color w:val="3B3B3A"/>
          <w:spacing w:val="0"/>
          <w:w w:val="61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61"/>
          <w:sz w:val="24"/>
          <w:szCs w:val="24"/>
        </w:rPr>
        <w:t>s</w:t>
      </w:r>
      <w:r>
        <w:rPr>
          <w:rFonts w:cs="Arial" w:hAnsi="Arial" w:eastAsia="Arial" w:ascii="Arial"/>
          <w:color w:val="242424"/>
          <w:spacing w:val="0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3B3B3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42424"/>
          <w:spacing w:val="0"/>
          <w:w w:val="99"/>
          <w:sz w:val="24"/>
          <w:szCs w:val="24"/>
        </w:rPr>
        <w:t>ie</w:t>
      </w:r>
      <w:r>
        <w:rPr>
          <w:rFonts w:cs="Arial" w:hAnsi="Arial" w:eastAsia="Arial" w:ascii="Arial"/>
          <w:color w:val="3B3B3A"/>
          <w:spacing w:val="0"/>
          <w:w w:val="61"/>
          <w:sz w:val="24"/>
          <w:szCs w:val="24"/>
        </w:rPr>
        <w:t>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61"/>
          <w:sz w:val="24"/>
          <w:szCs w:val="24"/>
        </w:rPr>
        <w:t>s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242424"/>
          <w:spacing w:val="0"/>
          <w:w w:val="84"/>
          <w:sz w:val="24"/>
          <w:szCs w:val="24"/>
        </w:rPr>
        <w:t>u</w:t>
      </w:r>
      <w:r>
        <w:rPr>
          <w:rFonts w:cs="Arial" w:hAnsi="Arial" w:eastAsia="Arial" w:ascii="Arial"/>
          <w:color w:val="3B3B3A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242424"/>
          <w:spacing w:val="0"/>
          <w:w w:val="109"/>
          <w:sz w:val="24"/>
          <w:szCs w:val="24"/>
        </w:rPr>
        <w:t>ent</w:t>
      </w:r>
      <w:r>
        <w:rPr>
          <w:rFonts w:cs="Arial" w:hAnsi="Arial" w:eastAsia="Arial" w:ascii="Arial"/>
          <w:color w:val="3B3B3A"/>
          <w:spacing w:val="0"/>
          <w:w w:val="90"/>
          <w:sz w:val="24"/>
          <w:szCs w:val="24"/>
        </w:rPr>
        <w:t>es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B3B3A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48"/>
          <w:sz w:val="24"/>
          <w:szCs w:val="24"/>
        </w:rPr>
        <w:t>(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que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8"/>
          <w:sz w:val="24"/>
          <w:szCs w:val="24"/>
        </w:rPr>
        <w:t>per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3B3B3A"/>
          <w:spacing w:val="0"/>
          <w:w w:val="110"/>
          <w:sz w:val="24"/>
          <w:szCs w:val="24"/>
        </w:rPr>
        <w:t>enezcan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B3A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3B3B3A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3B3B3A"/>
          <w:spacing w:val="0"/>
          <w:w w:val="109"/>
          <w:sz w:val="24"/>
          <w:szCs w:val="24"/>
        </w:rPr>
        <w:t>secc</w:t>
      </w:r>
      <w:r>
        <w:rPr>
          <w:rFonts w:cs="Arial" w:hAnsi="Arial" w:eastAsia="Arial" w:ascii="Arial"/>
          <w:color w:val="242424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B3A"/>
          <w:spacing w:val="0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242424"/>
          <w:spacing w:val="0"/>
          <w:w w:val="84"/>
          <w:sz w:val="24"/>
          <w:szCs w:val="24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424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elegida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11"/>
          <w:sz w:val="24"/>
          <w:szCs w:val="24"/>
        </w:rPr>
        <w:t>anteriormente)</w:t>
      </w:r>
      <w:r>
        <w:rPr>
          <w:rFonts w:cs="Arial" w:hAnsi="Arial" w:eastAsia="Arial" w:ascii="Arial"/>
          <w:color w:val="727270"/>
          <w:spacing w:val="0"/>
          <w:w w:val="44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213"/>
        <w:sectPr>
          <w:type w:val="continuous"/>
          <w:pgSz w:w="12240" w:h="19300"/>
          <w:pgMar w:top="260" w:bottom="280" w:left="520" w:right="1400"/>
          <w:cols w:num="2" w:equalWidth="off">
            <w:col w:w="3038" w:space="537"/>
            <w:col w:w="6745"/>
          </w:cols>
        </w:sectPr>
      </w:pPr>
      <w:r>
        <w:rPr>
          <w:rFonts w:cs="Arial" w:hAnsi="Arial" w:eastAsia="Arial" w:ascii="Arial"/>
          <w:color w:val="54524F"/>
          <w:w w:val="30"/>
          <w:sz w:val="18"/>
          <w:szCs w:val="18"/>
        </w:rPr>
        <w:t>1</w:t>
      </w:r>
      <w:r>
        <w:rPr>
          <w:rFonts w:cs="Arial" w:hAnsi="Arial" w:eastAsia="Arial" w:ascii="Arial"/>
          <w:color w:val="727270"/>
          <w:w w:val="85"/>
          <w:sz w:val="18"/>
          <w:szCs w:val="18"/>
        </w:rPr>
        <w:t>4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79" w:right="7093" w:hanging="10"/>
      </w:pPr>
      <w:r>
        <w:pict>
          <v:shape type="#_x0000_t75" style="position:absolute;margin-left:14.9pt;margin-top:18.16pt;width:74.42pt;height:90.74pt;mso-position-horizontal-relative:page;mso-position-vertical-relative:page;z-index:-13970">
            <v:imagedata o:title="" r:id="rId85"/>
          </v:shape>
        </w:pic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09090"/>
          <w:spacing w:val="22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4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1"/>
          <w:sz w:val="16"/>
          <w:szCs w:val="16"/>
        </w:rPr>
        <w:t>MUN</w:t>
      </w:r>
      <w:r>
        <w:rPr>
          <w:rFonts w:cs="Arial" w:hAnsi="Arial" w:eastAsia="Arial" w:ascii="Arial"/>
          <w:color w:val="807C79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CIPAL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09090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9300"/>
          <w:pgMar w:top="260" w:bottom="280" w:left="180" w:right="18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66"/>
      </w:pPr>
      <w:r>
        <w:pict>
          <v:group style="position:absolute;margin-left:80.5pt;margin-top:-65.1021pt;width:187pt;height:63pt;mso-position-horizontal-relative:page;mso-position-vertical-relative:paragraph;z-index:-13964" coordorigin="1610,-1302" coordsize="3740,1260">
            <v:shape style="position:absolute;left:1620;top:-1272;width:3720;height:0" coordorigin="1620,-1272" coordsize="3720,0" path="m1620,-1272l5340,-1272e" filled="f" stroked="t" strokeweight="1pt" strokecolor="#C1C1BF">
              <v:path arrowok="t"/>
            </v:shape>
            <v:shape style="position:absolute;left:1640;top:-1292;width:0;height:1240" coordorigin="1640,-1292" coordsize="0,1240" path="m1640,-52l1640,-1292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20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64"/>
          <w:sz w:val="22"/>
          <w:szCs w:val="22"/>
        </w:rPr>
        <w:t>1.1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31"/>
      </w:pPr>
      <w:r>
        <w:rPr>
          <w:rFonts w:cs="Arial" w:hAnsi="Arial" w:eastAsia="Arial" w:ascii="Arial"/>
          <w:color w:val="1F1F1D"/>
          <w:spacing w:val="0"/>
          <w:w w:val="48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8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494944"/>
          <w:spacing w:val="0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74"/>
          <w:sz w:val="22"/>
          <w:szCs w:val="22"/>
        </w:rPr>
        <w:t>1.2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22"/>
      </w:pP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20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77"/>
          <w:sz w:val="22"/>
          <w:szCs w:val="22"/>
        </w:rPr>
        <w:t>1.3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60"/>
        <w:ind w:right="682"/>
      </w:pPr>
      <w:r>
        <w:rPr>
          <w:rFonts w:cs="Times New Roman" w:hAnsi="Times New Roman" w:eastAsia="Times New Roman" w:ascii="Times New Roman"/>
          <w:color w:val="C1C1BF"/>
          <w:spacing w:val="0"/>
          <w:w w:val="3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20"/>
        <w:ind w:right="83"/>
      </w:pP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5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2"/>
          <w:szCs w:val="22"/>
        </w:rPr>
        <w:t>S.1.4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41"/>
      </w:pP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5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74"/>
          <w:sz w:val="22"/>
          <w:szCs w:val="22"/>
        </w:rPr>
        <w:t>1.5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41"/>
      </w:pPr>
      <w:r>
        <w:rPr>
          <w:rFonts w:cs="Arial" w:hAnsi="Arial" w:eastAsia="Arial" w:ascii="Arial"/>
          <w:color w:val="1F1F1D"/>
          <w:spacing w:val="0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3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74"/>
          <w:sz w:val="22"/>
          <w:szCs w:val="22"/>
        </w:rPr>
        <w:t>1.6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83"/>
      </w:pP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5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2"/>
          <w:szCs w:val="22"/>
        </w:rPr>
        <w:t>S.1.7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83"/>
      </w:pPr>
      <w:r>
        <w:rPr>
          <w:rFonts w:cs="Arial" w:hAnsi="Arial" w:eastAsia="Arial" w:ascii="Arial"/>
          <w:color w:val="1F1F1D"/>
          <w:spacing w:val="0"/>
          <w:w w:val="48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23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2"/>
          <w:szCs w:val="22"/>
        </w:rPr>
        <w:t>S.1.8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93"/>
      </w:pPr>
      <w:r>
        <w:rPr>
          <w:rFonts w:cs="Times New Roman" w:hAnsi="Times New Roman" w:eastAsia="Times New Roman" w:ascii="Times New Roman"/>
          <w:color w:val="1F1F1D"/>
          <w:spacing w:val="0"/>
          <w:w w:val="4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F1F1D"/>
          <w:spacing w:val="23"/>
          <w:w w:val="4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1F1D"/>
          <w:spacing w:val="0"/>
          <w:w w:val="6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43433"/>
          <w:spacing w:val="0"/>
          <w:w w:val="6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F1F1D"/>
          <w:spacing w:val="0"/>
          <w:w w:val="67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color w:val="1F1F1D"/>
          <w:spacing w:val="38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1F1D"/>
          <w:spacing w:val="0"/>
          <w:w w:val="86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</w:pPr>
      <w:r>
        <w:rPr>
          <w:rFonts w:cs="Arial" w:hAnsi="Arial" w:eastAsia="Arial" w:ascii="Arial"/>
          <w:color w:val="1F1F1D"/>
          <w:w w:val="108"/>
          <w:sz w:val="22"/>
          <w:szCs w:val="22"/>
        </w:rPr>
        <w:t>lS</w:t>
      </w:r>
      <w:r>
        <w:rPr>
          <w:rFonts w:cs="Arial" w:hAnsi="Arial" w:eastAsia="Arial" w:ascii="Arial"/>
          <w:color w:val="494944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84"/>
          <w:sz w:val="22"/>
          <w:szCs w:val="22"/>
        </w:rPr>
        <w:t>1.10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37"/>
      </w:pPr>
      <w:r>
        <w:rPr>
          <w:rFonts w:cs="Arial" w:hAnsi="Arial" w:eastAsia="Arial" w:ascii="Arial"/>
          <w:color w:val="C1C1BF"/>
          <w:spacing w:val="0"/>
          <w:w w:val="32"/>
          <w:sz w:val="22"/>
          <w:szCs w:val="22"/>
        </w:rPr>
        <w:t>,</w:t>
      </w:r>
      <w:r>
        <w:rPr>
          <w:rFonts w:cs="Arial" w:hAnsi="Arial" w:eastAsia="Arial" w:ascii="Arial"/>
          <w:color w:val="C1C1BF"/>
          <w:spacing w:val="0"/>
          <w:w w:val="32"/>
          <w:sz w:val="22"/>
          <w:szCs w:val="22"/>
        </w:rPr>
        <w:t>  </w:t>
      </w:r>
      <w:r>
        <w:rPr>
          <w:rFonts w:cs="Arial" w:hAnsi="Arial" w:eastAsia="Arial" w:ascii="Arial"/>
          <w:color w:val="C1C1BF"/>
          <w:spacing w:val="18"/>
          <w:w w:val="3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20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76"/>
          <w:sz w:val="22"/>
          <w:szCs w:val="22"/>
        </w:rPr>
        <w:t>1.11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13" w:lineRule="atLeast" w:line="380"/>
        <w:ind w:left="1496" w:right="7"/>
      </w:pPr>
      <w:r>
        <w:rPr>
          <w:rFonts w:cs="Arial" w:hAnsi="Arial" w:eastAsia="Arial" w:ascii="Arial"/>
          <w:color w:val="1F1F1D"/>
          <w:spacing w:val="0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22"/>
          <w:w w:val="5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1.12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lS.1</w:t>
      </w:r>
      <w:r>
        <w:rPr>
          <w:rFonts w:cs="Arial" w:hAnsi="Arial" w:eastAsia="Arial" w:ascii="Arial"/>
          <w:color w:val="494944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13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19"/>
        <w:ind w:left="1843"/>
      </w:pPr>
      <w:r>
        <w:br w:type="column"/>
      </w:r>
      <w:r>
        <w:rPr>
          <w:rFonts w:cs="Arial" w:hAnsi="Arial" w:eastAsia="Arial" w:ascii="Arial"/>
          <w:color w:val="1F1F1D"/>
          <w:spacing w:val="0"/>
          <w:w w:val="80"/>
          <w:sz w:val="32"/>
          <w:szCs w:val="32"/>
        </w:rPr>
        <w:t>SERIES</w:t>
      </w:r>
      <w:r>
        <w:rPr>
          <w:rFonts w:cs="Arial" w:hAnsi="Arial" w:eastAsia="Arial" w:ascii="Arial"/>
          <w:color w:val="1F1F1D"/>
          <w:spacing w:val="43"/>
          <w:w w:val="80"/>
          <w:sz w:val="32"/>
          <w:szCs w:val="3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32"/>
          <w:szCs w:val="32"/>
        </w:rPr>
        <w:t>DOCUMENTALES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4311" w:right="5073"/>
      </w:pPr>
      <w:r>
        <w:pict>
          <v:group style="position:absolute;margin-left:281pt;margin-top:4.29586pt;width:60pt;height:0pt;mso-position-horizontal-relative:page;mso-position-vertical-relative:paragraph;z-index:-13966" coordorigin="5620,86" coordsize="1200,0">
            <v:shape style="position:absolute;left:5620;top:86;width:1200;height:0" coordorigin="5620,86" coordsize="1200,0" path="m5620,86l6820,86e" filled="f" stroked="t" strokeweight="1pt" strokecolor="#C1C1BF">
              <v:path arrowok="t"/>
            </v:shape>
            <w10:wrap type="none"/>
          </v:group>
        </w:pict>
      </w:r>
      <w:r>
        <w:pict>
          <v:group style="position:absolute;margin-left:361.5pt;margin-top:2.79586pt;width:140pt;height:1pt;mso-position-horizontal-relative:page;mso-position-vertical-relative:paragraph;z-index:-13965" coordorigin="7230,56" coordsize="2800,20">
            <v:shape style="position:absolute;left:8040;top:66;width:1980;height:0" coordorigin="8040,66" coordsize="1980,0" path="m8040,66l10020,66e" filled="f" stroked="t" strokeweight="1pt" strokecolor="#C1C1BF">
              <v:path arrowok="t"/>
            </v:shape>
            <v:shape style="position:absolute;left:7240;top:66;width:780;height:0" coordorigin="7240,66" coordsize="780,0" path="m7240,66l8020,66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200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60"/>
        <w:ind w:left="2184"/>
      </w:pPr>
      <w:r>
        <w:rPr>
          <w:rFonts w:cs="Arial" w:hAnsi="Arial" w:eastAsia="Arial" w:ascii="Arial"/>
          <w:color w:val="1F1F1D"/>
          <w:spacing w:val="0"/>
          <w:w w:val="54"/>
          <w:sz w:val="28"/>
          <w:szCs w:val="28"/>
        </w:rPr>
        <w:t>1</w:t>
      </w:r>
      <w:r>
        <w:rPr>
          <w:rFonts w:cs="Arial" w:hAnsi="Arial" w:eastAsia="Arial" w:ascii="Arial"/>
          <w:color w:val="1F1F1D"/>
          <w:spacing w:val="18"/>
          <w:w w:val="54"/>
          <w:sz w:val="28"/>
          <w:szCs w:val="28"/>
        </w:rPr>
        <w:t> </w:t>
      </w:r>
      <w:r>
        <w:rPr>
          <w:rFonts w:cs="Arial" w:hAnsi="Arial" w:eastAsia="Arial" w:ascii="Arial"/>
          <w:color w:val="1F1F1D"/>
          <w:spacing w:val="0"/>
          <w:w w:val="83"/>
          <w:sz w:val="28"/>
          <w:szCs w:val="28"/>
        </w:rPr>
        <w:t>S.</w:t>
      </w:r>
      <w:r>
        <w:rPr>
          <w:rFonts w:cs="Arial" w:hAnsi="Arial" w:eastAsia="Arial" w:ascii="Arial"/>
          <w:color w:val="1F1F1D"/>
          <w:spacing w:val="18"/>
          <w:w w:val="83"/>
          <w:sz w:val="28"/>
          <w:szCs w:val="28"/>
        </w:rPr>
        <w:t> </w:t>
      </w:r>
      <w:r>
        <w:rPr>
          <w:rFonts w:cs="Arial" w:hAnsi="Arial" w:eastAsia="Arial" w:ascii="Arial"/>
          <w:color w:val="1F1F1D"/>
          <w:spacing w:val="0"/>
          <w:w w:val="83"/>
          <w:sz w:val="28"/>
          <w:szCs w:val="28"/>
        </w:rPr>
        <w:t>SERVICIOS</w:t>
      </w:r>
      <w:r>
        <w:rPr>
          <w:rFonts w:cs="Arial" w:hAnsi="Arial" w:eastAsia="Arial" w:ascii="Arial"/>
          <w:color w:val="1F1F1D"/>
          <w:spacing w:val="0"/>
          <w:w w:val="83"/>
          <w:sz w:val="28"/>
          <w:szCs w:val="28"/>
        </w:rPr>
        <w:t>  </w:t>
      </w:r>
      <w:r>
        <w:rPr>
          <w:rFonts w:cs="Arial" w:hAnsi="Arial" w:eastAsia="Arial" w:ascii="Arial"/>
          <w:color w:val="1F1F1D"/>
          <w:spacing w:val="45"/>
          <w:w w:val="83"/>
          <w:sz w:val="28"/>
          <w:szCs w:val="28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8"/>
          <w:szCs w:val="28"/>
        </w:rPr>
        <w:t>PUBLICOS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3060" w:val="left"/>
          <w:tab w:pos="8160" w:val="left"/>
        </w:tabs>
        <w:jc w:val="left"/>
        <w:spacing w:lineRule="auto" w:line="254"/>
        <w:ind w:left="1474" w:right="1379" w:hanging="1474"/>
      </w:pP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lS.I.</w:t>
      </w:r>
      <w:r>
        <w:rPr>
          <w:rFonts w:cs="Arial" w:hAnsi="Arial" w:eastAsia="Arial" w:ascii="Arial"/>
          <w:color w:val="1F1F1D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AGUA</w:t>
      </w:r>
      <w:r>
        <w:rPr>
          <w:rFonts w:cs="Arial" w:hAnsi="Arial" w:eastAsia="Arial" w:ascii="Arial"/>
          <w:color w:val="1F1F1D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POTABLE,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31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DRENAJE,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54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ALCANTARILLADO,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     </w:t>
      </w:r>
      <w:r>
        <w:rPr>
          <w:rFonts w:cs="Arial" w:hAnsi="Arial" w:eastAsia="Arial" w:ascii="Arial"/>
          <w:color w:val="1F1F1D"/>
          <w:spacing w:val="16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TRATAMIENTO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  </w:t>
      </w:r>
      <w:r>
        <w:rPr>
          <w:rFonts w:cs="Arial" w:hAnsi="Arial" w:eastAsia="Arial" w:ascii="Arial"/>
          <w:color w:val="1F1F1D"/>
          <w:spacing w:val="50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Y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DISPOSICIÓN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color w:val="1F1F1D"/>
          <w:spacing w:val="0"/>
          <w:w w:val="78"/>
          <w:sz w:val="24"/>
          <w:szCs w:val="24"/>
        </w:rPr>
        <w:t>DE</w:t>
      </w:r>
      <w:r>
        <w:rPr>
          <w:rFonts w:cs="Arial" w:hAnsi="Arial" w:eastAsia="Arial" w:ascii="Arial"/>
          <w:color w:val="1F1F1D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77"/>
          <w:sz w:val="24"/>
          <w:szCs w:val="24"/>
        </w:rPr>
        <w:t>SUS</w:t>
      </w:r>
      <w:r>
        <w:rPr>
          <w:rFonts w:cs="Arial" w:hAnsi="Arial" w:eastAsia="Arial" w:ascii="Arial"/>
          <w:color w:val="1F1F1D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AGUAS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F1D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2"/>
          <w:sz w:val="24"/>
          <w:szCs w:val="24"/>
        </w:rPr>
        <w:t>RESIDUALES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  <w:u w:val="single" w:color="C1C1BF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  <w:u w:val="single" w:color="C1C1BF"/>
        </w:rPr>
        <w:tab/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  <w:u w:val="single" w:color="C1C1BF"/>
        </w:rPr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2" w:lineRule="auto" w:line="364"/>
        <w:ind w:left="523" w:right="7006"/>
      </w:pP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CALIDAD</w:t>
      </w:r>
      <w:r>
        <w:rPr>
          <w:rFonts w:cs="Arial" w:hAnsi="Arial" w:eastAsia="Arial" w:ascii="Arial"/>
          <w:color w:val="1F1F1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2"/>
          <w:szCs w:val="22"/>
        </w:rPr>
        <w:t>DEL</w:t>
      </w:r>
      <w:r>
        <w:rPr>
          <w:rFonts w:cs="Arial" w:hAnsi="Arial" w:eastAsia="Arial" w:ascii="Arial"/>
          <w:color w:val="1F1F1D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AGUA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CUOTA</w:t>
      </w:r>
      <w:r>
        <w:rPr>
          <w:rFonts w:cs="Arial" w:hAnsi="Arial" w:eastAsia="Arial" w:ascii="Arial"/>
          <w:color w:val="1F1F1D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FIJA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437"/>
      </w:pPr>
      <w:r>
        <w:rPr>
          <w:rFonts w:cs="Arial" w:hAnsi="Arial" w:eastAsia="Arial" w:ascii="Arial"/>
          <w:color w:val="C1C1BF"/>
          <w:spacing w:val="0"/>
          <w:w w:val="24"/>
          <w:sz w:val="26"/>
          <w:szCs w:val="26"/>
        </w:rPr>
        <w:t>i</w:t>
      </w:r>
      <w:r>
        <w:rPr>
          <w:rFonts w:cs="Arial" w:hAnsi="Arial" w:eastAsia="Arial" w:ascii="Arial"/>
          <w:color w:val="C1C1BF"/>
          <w:spacing w:val="0"/>
          <w:w w:val="24"/>
          <w:sz w:val="26"/>
          <w:szCs w:val="26"/>
        </w:rPr>
        <w:t>   </w:t>
      </w:r>
      <w:r>
        <w:rPr>
          <w:rFonts w:cs="Arial" w:hAnsi="Arial" w:eastAsia="Arial" w:ascii="Arial"/>
          <w:color w:val="C1C1BF"/>
          <w:spacing w:val="13"/>
          <w:w w:val="24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FACTIBILIDAD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437"/>
      </w:pPr>
      <w:r>
        <w:rPr>
          <w:rFonts w:cs="Arial" w:hAnsi="Arial" w:eastAsia="Arial" w:ascii="Arial"/>
          <w:color w:val="C1C1BF"/>
          <w:spacing w:val="0"/>
          <w:w w:val="54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C1C1BF"/>
          <w:spacing w:val="0"/>
          <w:w w:val="54"/>
          <w:position w:val="-2"/>
          <w:sz w:val="16"/>
          <w:szCs w:val="16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color w:val="C1C1BF"/>
          <w:spacing w:val="3"/>
          <w:w w:val="5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43433"/>
          <w:spacing w:val="0"/>
          <w:w w:val="110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32"/>
      </w:pPr>
      <w:r>
        <w:rPr>
          <w:rFonts w:cs="Arial" w:hAnsi="Arial" w:eastAsia="Arial" w:ascii="Arial"/>
          <w:color w:val="C1C1BF"/>
          <w:spacing w:val="0"/>
          <w:w w:val="20"/>
          <w:position w:val="1"/>
          <w:sz w:val="26"/>
          <w:szCs w:val="26"/>
        </w:rPr>
        <w:t>!</w:t>
      </w:r>
      <w:r>
        <w:rPr>
          <w:rFonts w:cs="Arial" w:hAnsi="Arial" w:eastAsia="Arial" w:ascii="Arial"/>
          <w:color w:val="C1C1BF"/>
          <w:spacing w:val="0"/>
          <w:w w:val="20"/>
          <w:position w:val="1"/>
          <w:sz w:val="26"/>
          <w:szCs w:val="26"/>
        </w:rPr>
        <w:t>    </w:t>
      </w:r>
      <w:r>
        <w:rPr>
          <w:rFonts w:cs="Arial" w:hAnsi="Arial" w:eastAsia="Arial" w:ascii="Arial"/>
          <w:color w:val="C1C1BF"/>
          <w:spacing w:val="10"/>
          <w:w w:val="2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91"/>
          <w:position w:val="1"/>
          <w:sz w:val="22"/>
          <w:szCs w:val="22"/>
        </w:rPr>
        <w:t>LEVANTAMIENTO</w:t>
      </w:r>
      <w:r>
        <w:rPr>
          <w:rFonts w:cs="Arial" w:hAnsi="Arial" w:eastAsia="Arial" w:ascii="Arial"/>
          <w:color w:val="1F1F1D"/>
          <w:spacing w:val="0"/>
          <w:w w:val="91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19"/>
          <w:w w:val="91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1"/>
          <w:sz w:val="22"/>
          <w:szCs w:val="22"/>
        </w:rPr>
        <w:t>TOPOGRAFICO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5"/>
        <w:ind w:left="518" w:right="4783"/>
      </w:pP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MANTENIMIENTO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55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CORRECTIVO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29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0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0"/>
          <w:sz w:val="22"/>
          <w:szCs w:val="22"/>
        </w:rPr>
        <w:t>REDES</w:t>
      </w:r>
      <w:r>
        <w:rPr>
          <w:rFonts w:cs="Arial" w:hAnsi="Arial" w:eastAsia="Arial" w:ascii="Arial"/>
          <w:color w:val="1F1F1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MANTENIMIENTO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  </w:t>
      </w:r>
      <w:r>
        <w:rPr>
          <w:rFonts w:cs="Arial" w:hAnsi="Arial" w:eastAsia="Arial" w:ascii="Arial"/>
          <w:color w:val="1F1F1D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PREVENTIVO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REDES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 w:lineRule="exact" w:line="240"/>
        <w:ind w:left="437"/>
      </w:pPr>
      <w:r>
        <w:rPr>
          <w:rFonts w:cs="Arial" w:hAnsi="Arial" w:eastAsia="Arial" w:ascii="Arial"/>
          <w:color w:val="C1C1BF"/>
          <w:spacing w:val="0"/>
          <w:w w:val="16"/>
          <w:sz w:val="22"/>
          <w:szCs w:val="22"/>
        </w:rPr>
        <w:t>,</w:t>
      </w:r>
      <w:r>
        <w:rPr>
          <w:rFonts w:cs="Arial" w:hAnsi="Arial" w:eastAsia="Arial" w:ascii="Arial"/>
          <w:color w:val="C1C1BF"/>
          <w:spacing w:val="0"/>
          <w:w w:val="16"/>
          <w:sz w:val="22"/>
          <w:szCs w:val="22"/>
        </w:rPr>
        <w:t>       </w:t>
      </w:r>
      <w:r>
        <w:rPr>
          <w:rFonts w:cs="Arial" w:hAnsi="Arial" w:eastAsia="Arial" w:ascii="Arial"/>
          <w:color w:val="C1C1BF"/>
          <w:spacing w:val="4"/>
          <w:w w:val="1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PROYECTO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REDES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94"/>
      </w:pPr>
      <w:r>
        <w:rPr>
          <w:rFonts w:cs="Arial" w:hAnsi="Arial" w:eastAsia="Arial" w:ascii="Arial"/>
          <w:color w:val="C1C1BF"/>
          <w:spacing w:val="0"/>
          <w:w w:val="71"/>
          <w:sz w:val="14"/>
          <w:szCs w:val="14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18"/>
      </w:pPr>
      <w:r>
        <w:pict>
          <v:shape type="#_x0000_t75" style="position:absolute;margin-left:570.74pt;margin-top:-7.0834pt;width:26.42pt;height:84.02pt;mso-position-horizontal-relative:page;mso-position-vertical-relative:paragraph;z-index:-13969">
            <v:imagedata o:title="" r:id="rId86"/>
          </v:shape>
        </w:pic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SERVICIO</w:t>
      </w:r>
      <w:r>
        <w:rPr>
          <w:rFonts w:cs="Arial" w:hAnsi="Arial" w:eastAsia="Arial" w:ascii="Arial"/>
          <w:color w:val="1F1F1D"/>
          <w:spacing w:val="45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MEDIDO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18"/>
      </w:pP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SUBDIVISIÓN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11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DOS</w:t>
      </w:r>
      <w:r>
        <w:rPr>
          <w:rFonts w:cs="Arial" w:hAnsi="Arial" w:eastAsia="Arial" w:ascii="Arial"/>
          <w:color w:val="1F1F1D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MÁS</w:t>
      </w:r>
      <w:r>
        <w:rPr>
          <w:rFonts w:cs="Arial" w:hAnsi="Arial" w:eastAsia="Arial" w:ascii="Arial"/>
          <w:color w:val="1F1F1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TOMAS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6"/>
        <w:ind w:left="509" w:right="3457" w:hanging="77"/>
      </w:pPr>
      <w:r>
        <w:pict>
          <v:group style="position:absolute;margin-left:403pt;margin-top:87.3179pt;width:134pt;height:0pt;mso-position-horizontal-relative:page;mso-position-vertical-relative:paragraph;z-index:-13962" coordorigin="8060,1746" coordsize="2680,0">
            <v:shape style="position:absolute;left:8060;top:1746;width:2680;height:0" coordorigin="8060,1746" coordsize="2680,0" path="m8060,1746l10740,1746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1C1BF"/>
          <w:spacing w:val="0"/>
          <w:w w:val="20"/>
          <w:sz w:val="22"/>
          <w:szCs w:val="22"/>
        </w:rPr>
        <w:t>·</w:t>
      </w:r>
      <w:r>
        <w:rPr>
          <w:rFonts w:cs="Arial" w:hAnsi="Arial" w:eastAsia="Arial" w:ascii="Arial"/>
          <w:color w:val="C1C1BF"/>
          <w:spacing w:val="0"/>
          <w:w w:val="20"/>
          <w:sz w:val="22"/>
          <w:szCs w:val="22"/>
        </w:rPr>
        <w:t>    </w:t>
      </w:r>
      <w:r>
        <w:rPr>
          <w:rFonts w:cs="Arial" w:hAnsi="Arial" w:eastAsia="Arial" w:ascii="Arial"/>
          <w:color w:val="C1C1BF"/>
          <w:spacing w:val="1"/>
          <w:w w:val="2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TOMA</w:t>
      </w:r>
      <w:r>
        <w:rPr>
          <w:rFonts w:cs="Arial" w:hAnsi="Arial" w:eastAsia="Arial" w:ascii="Arial"/>
          <w:color w:val="1F1F1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Y</w:t>
      </w:r>
      <w:r>
        <w:rPr>
          <w:rFonts w:cs="Arial" w:hAnsi="Arial" w:eastAsia="Arial" w:ascii="Arial"/>
          <w:color w:val="1F1F1D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DESCARGA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PARTICULARES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TRANSPORTACIÓN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  </w:t>
      </w:r>
      <w:r>
        <w:rPr>
          <w:rFonts w:cs="Arial" w:hAnsi="Arial" w:eastAsia="Arial" w:ascii="Arial"/>
          <w:color w:val="1F1F1D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AGUA</w:t>
      </w:r>
      <w:r>
        <w:rPr>
          <w:rFonts w:cs="Arial" w:hAnsi="Arial" w:eastAsia="Arial" w:ascii="Arial"/>
          <w:color w:val="1F1F1D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2"/>
          <w:szCs w:val="22"/>
        </w:rPr>
        <w:t>POTABLE</w:t>
      </w:r>
      <w:r>
        <w:rPr>
          <w:rFonts w:cs="Arial" w:hAnsi="Arial" w:eastAsia="Arial" w:ascii="Arial"/>
          <w:color w:val="1F1F1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2"/>
          <w:szCs w:val="22"/>
        </w:rPr>
        <w:t>EN</w:t>
      </w:r>
      <w:r>
        <w:rPr>
          <w:rFonts w:cs="Arial" w:hAnsi="Arial" w:eastAsia="Arial" w:ascii="Arial"/>
          <w:color w:val="1F1F1D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PIPAS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URBANIZACIÓN</w:t>
      </w:r>
      <w:r>
        <w:rPr>
          <w:rFonts w:cs="Arial" w:hAnsi="Arial" w:eastAsia="Arial" w:ascii="Arial"/>
          <w:color w:val="1F1F1D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1F1F1D"/>
          <w:spacing w:val="4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EDIFICACIÓN</w:t>
      </w:r>
      <w:r>
        <w:rPr>
          <w:rFonts w:cs="Arial" w:hAnsi="Arial" w:eastAsia="Arial" w:ascii="Arial"/>
          <w:color w:val="1F1F1D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FRACCIONAMIENTO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 w:lineRule="exact" w:line="240"/>
        <w:ind w:left="523"/>
        <w:sectPr>
          <w:type w:val="continuous"/>
          <w:pgSz w:w="12240" w:h="19300"/>
          <w:pgMar w:top="260" w:bottom="280" w:left="180" w:right="180"/>
          <w:cols w:num="2" w:equalWidth="off">
            <w:col w:w="2148" w:space="139"/>
            <w:col w:w="9593"/>
          </w:cols>
        </w:sectPr>
      </w:pPr>
      <w:r>
        <w:rPr>
          <w:rFonts w:cs="Arial" w:hAnsi="Arial" w:eastAsia="Arial" w:ascii="Arial"/>
          <w:color w:val="1F1F1D"/>
          <w:spacing w:val="0"/>
          <w:w w:val="85"/>
          <w:position w:val="-1"/>
          <w:sz w:val="22"/>
          <w:szCs w:val="22"/>
        </w:rPr>
        <w:t>USO</w:t>
      </w:r>
      <w:r>
        <w:rPr>
          <w:rFonts w:cs="Arial" w:hAnsi="Arial" w:eastAsia="Arial" w:ascii="Arial"/>
          <w:color w:val="1F1F1D"/>
          <w:spacing w:val="0"/>
          <w:w w:val="8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5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0"/>
          <w:w w:val="8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2"/>
          <w:szCs w:val="22"/>
        </w:rPr>
        <w:t>SUELO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pict>
          <v:group style="position:absolute;margin-left:127.5pt;margin-top:483.76pt;width:477.34pt;height:129.14pt;mso-position-horizontal-relative:page;mso-position-vertical-relative:page;z-index:-13968" coordorigin="2550,9675" coordsize="9547,2583">
            <v:shape type="#_x0000_t75" style="position:absolute;left:10263;top:9675;width:1834;height:2583">
              <v:imagedata o:title="" r:id="rId87"/>
            </v:shape>
            <v:shape style="position:absolute;left:8060;top:9900;width:2200;height:0" coordorigin="8060,9900" coordsize="2200,0" path="m8060,9900l10260,9900e" filled="f" stroked="t" strokeweight="1pt" strokecolor="#C1C1BF">
              <v:path arrowok="t"/>
            </v:shape>
            <v:shape style="position:absolute;left:2560;top:9900;width:5460;height:0" coordorigin="2560,9900" coordsize="5460,0" path="m2560,9900l8020,9900e" filled="f" stroked="t" strokeweight="1pt" strokecolor="#C1C1BF">
              <v:path arrowok="t"/>
            </v:shape>
            <w10:wrap type="none"/>
          </v:group>
        </w:pict>
      </w:r>
      <w:r>
        <w:pict>
          <v:shape type="#_x0000_t202" style="position:absolute;margin-left:508.522pt;margin-top:483.76pt;width:96.3184pt;height:129.14pt;mso-position-horizontal-relative:page;mso-position-vertical-relative:page;z-index:-13971" filled="f" stroked="f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</w:pPr>
                  <w:r>
                    <w:rPr>
                      <w:rFonts w:cs="Arial" w:hAnsi="Arial" w:eastAsia="Arial" w:ascii="Arial"/>
                      <w:color w:val="1F1F1D"/>
                      <w:spacing w:val="0"/>
                      <w:w w:val="100"/>
                      <w:position w:val="-1"/>
                      <w:sz w:val="24"/>
                      <w:szCs w:val="24"/>
                    </w:rPr>
                    <w:t>INAL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20"/>
                    <w:ind w:left="438"/>
                  </w:pPr>
                  <w:r>
                    <w:rPr>
                      <w:rFonts w:cs="Arial" w:hAnsi="Arial" w:eastAsia="Arial" w:ascii="Arial"/>
                      <w:color w:val="D1D1D1"/>
                      <w:spacing w:val="0"/>
                      <w:w w:val="110"/>
                      <w:sz w:val="24"/>
                      <w:szCs w:val="24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4481" w:right="4251"/>
      </w:pPr>
      <w:r>
        <w:pict>
          <v:group style="position:absolute;margin-left:80.5pt;margin-top:-1.03414pt;width:319pt;height:1pt;mso-position-horizontal-relative:page;mso-position-vertical-relative:paragraph;z-index:-13963" coordorigin="1610,-21" coordsize="6380,20">
            <v:shape style="position:absolute;left:1620;top:-11;width:3380;height:0" coordorigin="1620,-11" coordsize="3380,0" path="m1620,-11l5000,-11e" filled="f" stroked="t" strokeweight="1pt" strokecolor="#C1C1BF">
              <v:path arrowok="t"/>
            </v:shape>
            <v:shape style="position:absolute;left:5020;top:-11;width:920;height:0" coordorigin="5020,-11" coordsize="920,0" path="m5020,-11l5940,-11e" filled="f" stroked="t" strokeweight="1pt" strokecolor="#C1C1BF">
              <v:path arrowok="t"/>
            </v:shape>
            <v:shape style="position:absolute;left:5960;top:-11;width:1100;height:0" coordorigin="5960,-11" coordsize="1100,0" path="m5960,-11l7060,-11e" filled="f" stroked="t" strokeweight="1pt" strokecolor="#C1C1BF">
              <v:path arrowok="t"/>
            </v:shape>
            <v:shape style="position:absolute;left:7100;top:-11;width:880;height:0" coordorigin="7100,-11" coordsize="880,0" path="m7100,-11l7980,-11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56"/>
          <w:sz w:val="24"/>
          <w:szCs w:val="24"/>
        </w:rPr>
        <w:t>1</w:t>
      </w:r>
      <w:r>
        <w:rPr>
          <w:rFonts w:cs="Arial" w:hAnsi="Arial" w:eastAsia="Arial" w:ascii="Arial"/>
          <w:color w:val="1F1F1D"/>
          <w:spacing w:val="3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56"/>
          <w:sz w:val="24"/>
          <w:szCs w:val="24"/>
        </w:rPr>
        <w:t>S.11.</w:t>
      </w:r>
      <w:r>
        <w:rPr>
          <w:rFonts w:cs="Arial" w:hAnsi="Arial" w:eastAsia="Arial" w:ascii="Arial"/>
          <w:color w:val="1F1F1D"/>
          <w:spacing w:val="0"/>
          <w:w w:val="56"/>
          <w:sz w:val="24"/>
          <w:szCs w:val="24"/>
        </w:rPr>
        <w:t>   </w:t>
      </w:r>
      <w:r>
        <w:rPr>
          <w:rFonts w:cs="Arial" w:hAnsi="Arial" w:eastAsia="Arial" w:ascii="Arial"/>
          <w:color w:val="1F1F1D"/>
          <w:spacing w:val="3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ALUMBRADO</w:t>
      </w:r>
      <w:r>
        <w:rPr>
          <w:rFonts w:cs="Arial" w:hAnsi="Arial" w:eastAsia="Arial" w:ascii="Arial"/>
          <w:color w:val="1F1F1D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4"/>
          <w:szCs w:val="24"/>
        </w:rPr>
        <w:t>PÚBLICO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4"/>
        <w:ind w:left="1534"/>
      </w:pPr>
      <w:r>
        <w:rPr>
          <w:rFonts w:cs="Arial" w:hAnsi="Arial" w:eastAsia="Arial" w:ascii="Arial"/>
          <w:color w:val="1F1F1D"/>
          <w:spacing w:val="0"/>
          <w:w w:val="60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0"/>
          <w:sz w:val="22"/>
          <w:szCs w:val="22"/>
        </w:rPr>
        <w:t>S.11.1</w:t>
      </w:r>
      <w:r>
        <w:rPr>
          <w:rFonts w:cs="Arial" w:hAnsi="Arial" w:eastAsia="Arial" w:ascii="Arial"/>
          <w:color w:val="1F1F1D"/>
          <w:spacing w:val="0"/>
          <w:w w:val="60"/>
          <w:sz w:val="22"/>
          <w:szCs w:val="22"/>
        </w:rPr>
        <w:t>                    </w:t>
      </w:r>
      <w:r>
        <w:rPr>
          <w:rFonts w:cs="Arial" w:hAnsi="Arial" w:eastAsia="Arial" w:ascii="Arial"/>
          <w:color w:val="1F1F1D"/>
          <w:spacing w:val="13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24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0"/>
          <w:w w:val="2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9"/>
          <w:w w:val="2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NSTALACIÓN</w:t>
      </w:r>
      <w:r>
        <w:rPr>
          <w:rFonts w:cs="Arial" w:hAnsi="Arial" w:eastAsia="Arial" w:ascii="Arial"/>
          <w:color w:val="1F1F1D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0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LUMINARIAS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29"/>
      </w:pPr>
      <w:r>
        <w:pict>
          <v:group style="position:absolute;margin-left:81pt;margin-top:30.5979pt;width:377pt;height:0pt;mso-position-horizontal-relative:page;mso-position-vertical-relative:paragraph;z-index:-13961" coordorigin="1620,612" coordsize="7540,0">
            <v:shape style="position:absolute;left:1620;top:612;width:7540;height:0" coordorigin="1620,612" coordsize="7540,0" path="m1620,612l9160,612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lS.11.2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1F1F1D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REPARACIÓN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1F1F1D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MANTENIMIENTO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  </w:t>
      </w:r>
      <w:r>
        <w:rPr>
          <w:rFonts w:cs="Arial" w:hAnsi="Arial" w:eastAsia="Arial" w:ascii="Arial"/>
          <w:color w:val="1F1F1D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LUMINARIAS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5340" w:right="1848" w:hanging="3691"/>
      </w:pPr>
      <w:r>
        <w:rPr>
          <w:rFonts w:cs="Arial" w:hAnsi="Arial" w:eastAsia="Arial" w:ascii="Arial"/>
          <w:color w:val="1F1F1D"/>
          <w:spacing w:val="0"/>
          <w:w w:val="72"/>
          <w:sz w:val="24"/>
          <w:szCs w:val="24"/>
        </w:rPr>
        <w:t>lS.111.</w:t>
      </w:r>
      <w:r>
        <w:rPr>
          <w:rFonts w:cs="Arial" w:hAnsi="Arial" w:eastAsia="Arial" w:ascii="Arial"/>
          <w:color w:val="1F1F1D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24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LIMPIA,</w:t>
      </w:r>
      <w:r>
        <w:rPr>
          <w:rFonts w:cs="Arial" w:hAnsi="Arial" w:eastAsia="Arial" w:ascii="Arial"/>
          <w:color w:val="1F1F1D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RECOLECCION,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   </w:t>
      </w:r>
      <w:r>
        <w:rPr>
          <w:rFonts w:cs="Arial" w:hAnsi="Arial" w:eastAsia="Arial" w:ascii="Arial"/>
          <w:color w:val="1F1F1D"/>
          <w:spacing w:val="56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TRASLADO,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  </w:t>
      </w:r>
      <w:r>
        <w:rPr>
          <w:rFonts w:cs="Arial" w:hAnsi="Arial" w:eastAsia="Arial" w:ascii="Arial"/>
          <w:color w:val="1F1F1D"/>
          <w:spacing w:val="15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TRATAMIENTO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  </w:t>
      </w:r>
      <w:r>
        <w:rPr>
          <w:rFonts w:cs="Arial" w:hAnsi="Arial" w:eastAsia="Arial" w:ascii="Arial"/>
          <w:color w:val="1F1F1D"/>
          <w:spacing w:val="4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Y</w:t>
      </w:r>
      <w:r>
        <w:rPr>
          <w:rFonts w:cs="Arial" w:hAnsi="Arial" w:eastAsia="Arial" w:ascii="Arial"/>
          <w:color w:val="1F1F1D"/>
          <w:spacing w:val="29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DISPOSICI</w:t>
      </w:r>
      <w:r>
        <w:rPr>
          <w:rFonts w:cs="Arial" w:hAnsi="Arial" w:eastAsia="Arial" w:ascii="Arial"/>
          <w:color w:val="343433"/>
          <w:spacing w:val="0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1F1F1D"/>
          <w:spacing w:val="0"/>
          <w:w w:val="85"/>
          <w:sz w:val="24"/>
          <w:szCs w:val="24"/>
        </w:rPr>
        <w:t>   </w:t>
      </w:r>
      <w:r>
        <w:rPr>
          <w:rFonts w:cs="Arial" w:hAnsi="Arial" w:eastAsia="Arial" w:ascii="Arial"/>
          <w:color w:val="1F1F1D"/>
          <w:spacing w:val="27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0"/>
          <w:sz w:val="24"/>
          <w:szCs w:val="24"/>
        </w:rPr>
        <w:t>DE</w:t>
      </w:r>
      <w:r>
        <w:rPr>
          <w:rFonts w:cs="Arial" w:hAnsi="Arial" w:eastAsia="Arial" w:ascii="Arial"/>
          <w:color w:val="1F1F1D"/>
          <w:spacing w:val="5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79"/>
          <w:sz w:val="24"/>
          <w:szCs w:val="24"/>
        </w:rPr>
        <w:t>RESID</w:t>
      </w:r>
      <w:r>
        <w:rPr>
          <w:rFonts w:cs="Arial" w:hAnsi="Arial" w:eastAsia="Arial" w:ascii="Arial"/>
          <w:color w:val="C1C1BF"/>
          <w:spacing w:val="0"/>
          <w:w w:val="37"/>
          <w:sz w:val="24"/>
          <w:szCs w:val="24"/>
        </w:rPr>
        <w:t>....,;;</w:t>
      </w:r>
      <w:r>
        <w:rPr>
          <w:rFonts w:cs="Arial" w:hAnsi="Arial" w:eastAsia="Arial" w:ascii="Arial"/>
          <w:color w:val="1F1F1D"/>
          <w:spacing w:val="0"/>
          <w:w w:val="69"/>
          <w:sz w:val="24"/>
          <w:szCs w:val="24"/>
        </w:rPr>
        <w:t>U</w:t>
      </w:r>
      <w:r>
        <w:rPr>
          <w:rFonts w:cs="Arial" w:hAnsi="Arial" w:eastAsia="Arial" w:ascii="Arial"/>
          <w:color w:val="C1C1BF"/>
          <w:spacing w:val="0"/>
          <w:w w:val="37"/>
          <w:sz w:val="24"/>
          <w:szCs w:val="24"/>
        </w:rPr>
        <w:t>....;;;</w:t>
      </w:r>
      <w:r>
        <w:rPr>
          <w:rFonts w:cs="Arial" w:hAnsi="Arial" w:eastAsia="Arial" w:ascii="Arial"/>
          <w:color w:val="1F1F1D"/>
          <w:spacing w:val="0"/>
          <w:w w:val="94"/>
          <w:sz w:val="24"/>
          <w:szCs w:val="24"/>
        </w:rPr>
        <w:t>O</w:t>
      </w:r>
      <w:r>
        <w:rPr>
          <w:rFonts w:cs="Arial" w:hAnsi="Arial" w:eastAsia="Arial" w:ascii="Arial"/>
          <w:color w:val="C1C1BF"/>
          <w:spacing w:val="0"/>
          <w:w w:val="37"/>
          <w:sz w:val="24"/>
          <w:szCs w:val="24"/>
        </w:rPr>
        <w:t>.....;.</w:t>
      </w:r>
      <w:r>
        <w:rPr>
          <w:rFonts w:cs="Arial" w:hAnsi="Arial" w:eastAsia="Arial" w:ascii="Arial"/>
          <w:color w:val="1F1F1D"/>
          <w:spacing w:val="0"/>
          <w:w w:val="66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24"/>
      </w:pPr>
      <w:r>
        <w:rPr>
          <w:rFonts w:cs="Arial" w:hAnsi="Arial" w:eastAsia="Arial" w:ascii="Arial"/>
          <w:color w:val="1F1F1D"/>
          <w:w w:val="108"/>
          <w:sz w:val="22"/>
          <w:szCs w:val="22"/>
        </w:rPr>
        <w:t>lS</w:t>
      </w:r>
      <w:r>
        <w:rPr>
          <w:rFonts w:cs="Arial" w:hAnsi="Arial" w:eastAsia="Arial" w:ascii="Arial"/>
          <w:color w:val="343433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59"/>
          <w:sz w:val="22"/>
          <w:szCs w:val="22"/>
        </w:rPr>
        <w:t>111.1</w:t>
      </w:r>
      <w:r>
        <w:rPr>
          <w:rFonts w:cs="Arial" w:hAnsi="Arial" w:eastAsia="Arial" w:ascii="Arial"/>
          <w:color w:val="1F1F1D"/>
          <w:w w:val="100"/>
          <w:sz w:val="22"/>
          <w:szCs w:val="22"/>
        </w:rPr>
        <w:t>          </w:t>
      </w:r>
      <w:r>
        <w:rPr>
          <w:rFonts w:cs="Arial" w:hAnsi="Arial" w:eastAsia="Arial" w:ascii="Arial"/>
          <w:color w:val="1F1F1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343433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EO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CONTRATADO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19"/>
      </w:pPr>
      <w:r>
        <w:rPr>
          <w:rFonts w:cs="Arial" w:hAnsi="Arial" w:eastAsia="Arial" w:ascii="Arial"/>
          <w:color w:val="1F1F1D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5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43"/>
          <w:sz w:val="22"/>
          <w:szCs w:val="22"/>
        </w:rPr>
        <w:t>111</w:t>
      </w:r>
      <w:r>
        <w:rPr>
          <w:rFonts w:cs="Arial" w:hAnsi="Arial" w:eastAsia="Arial" w:ascii="Arial"/>
          <w:color w:val="343433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2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           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BARRIDO</w:t>
      </w:r>
      <w:r>
        <w:rPr>
          <w:rFonts w:cs="Arial" w:hAnsi="Arial" w:eastAsia="Arial" w:ascii="Arial"/>
          <w:color w:val="1F1F1D"/>
          <w:spacing w:val="3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MANUAL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24"/>
      </w:pPr>
      <w:r>
        <w:rPr>
          <w:rFonts w:cs="Arial" w:hAnsi="Arial" w:eastAsia="Arial" w:ascii="Arial"/>
          <w:color w:val="1F1F1D"/>
          <w:spacing w:val="0"/>
          <w:w w:val="48"/>
          <w:sz w:val="22"/>
          <w:szCs w:val="22"/>
        </w:rPr>
        <w:t>1</w:t>
      </w:r>
      <w:r>
        <w:rPr>
          <w:rFonts w:cs="Arial" w:hAnsi="Arial" w:eastAsia="Arial" w:ascii="Arial"/>
          <w:color w:val="1F1F1D"/>
          <w:spacing w:val="18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3"/>
          <w:sz w:val="22"/>
          <w:szCs w:val="22"/>
        </w:rPr>
        <w:t>.1</w:t>
      </w:r>
      <w:r>
        <w:rPr>
          <w:rFonts w:cs="Arial" w:hAnsi="Arial" w:eastAsia="Arial" w:ascii="Arial"/>
          <w:color w:val="1F1F1D"/>
          <w:spacing w:val="0"/>
          <w:w w:val="70"/>
          <w:sz w:val="22"/>
          <w:szCs w:val="22"/>
        </w:rPr>
        <w:t>11.3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         </w:t>
      </w:r>
      <w:r>
        <w:rPr>
          <w:rFonts w:cs="Arial" w:hAnsi="Arial" w:eastAsia="Arial" w:ascii="Arial"/>
          <w:color w:val="1F1F1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3"/>
          <w:spacing w:val="0"/>
          <w:w w:val="86"/>
          <w:sz w:val="22"/>
          <w:szCs w:val="22"/>
        </w:rPr>
        <w:t>DIS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POSICIÓN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   </w:t>
      </w:r>
      <w:r>
        <w:rPr>
          <w:rFonts w:cs="Arial" w:hAnsi="Arial" w:eastAsia="Arial" w:ascii="Arial"/>
          <w:color w:val="1F1F1D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FINAL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RESIDUOS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14"/>
      </w:pPr>
      <w:r>
        <w:rPr>
          <w:rFonts w:cs="Arial" w:hAnsi="Arial" w:eastAsia="Arial" w:ascii="Arial"/>
          <w:color w:val="1F1F1D"/>
          <w:w w:val="111"/>
          <w:sz w:val="22"/>
          <w:szCs w:val="22"/>
        </w:rPr>
        <w:t>lS</w:t>
      </w:r>
      <w:r>
        <w:rPr>
          <w:rFonts w:cs="Arial" w:hAnsi="Arial" w:eastAsia="Arial" w:ascii="Arial"/>
          <w:color w:val="343433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65"/>
          <w:sz w:val="22"/>
          <w:szCs w:val="22"/>
        </w:rPr>
        <w:t>111.4</w:t>
      </w:r>
      <w:r>
        <w:rPr>
          <w:rFonts w:cs="Arial" w:hAnsi="Arial" w:eastAsia="Arial" w:ascii="Arial"/>
          <w:color w:val="1F1F1D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1F1F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C1C1BF"/>
          <w:spacing w:val="0"/>
          <w:w w:val="24"/>
          <w:sz w:val="22"/>
          <w:szCs w:val="22"/>
        </w:rPr>
        <w:t>,</w:t>
      </w:r>
      <w:r>
        <w:rPr>
          <w:rFonts w:cs="Arial" w:hAnsi="Arial" w:eastAsia="Arial" w:ascii="Arial"/>
          <w:color w:val="C1C1BF"/>
          <w:spacing w:val="0"/>
          <w:w w:val="24"/>
          <w:sz w:val="22"/>
          <w:szCs w:val="22"/>
        </w:rPr>
        <w:t>   </w:t>
      </w:r>
      <w:r>
        <w:rPr>
          <w:rFonts w:cs="Arial" w:hAnsi="Arial" w:eastAsia="Arial" w:ascii="Arial"/>
          <w:color w:val="C1C1BF"/>
          <w:spacing w:val="13"/>
          <w:w w:val="2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OPERATIVO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LIMPIEZA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"/>
          <w:szCs w:val="4"/>
        </w:rPr>
        <w:jc w:val="left"/>
        <w:spacing w:lineRule="exact" w:line="120"/>
        <w:ind w:left="2690"/>
      </w:pPr>
      <w:r>
        <w:rPr>
          <w:rFonts w:cs="Times New Roman" w:hAnsi="Times New Roman" w:eastAsia="Times New Roman" w:ascii="Times New Roman"/>
          <w:color w:val="C1C1BF"/>
          <w:spacing w:val="0"/>
          <w:w w:val="57"/>
          <w:position w:val="-1"/>
          <w:sz w:val="14"/>
          <w:szCs w:val="14"/>
        </w:rPr>
        <w:t>J.</w:t>
      </w:r>
      <w:r>
        <w:rPr>
          <w:rFonts w:cs="Times New Roman" w:hAnsi="Times New Roman" w:eastAsia="Times New Roman" w:ascii="Times New Roman"/>
          <w:color w:val="C1C1BF"/>
          <w:spacing w:val="0"/>
          <w:w w:val="57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1C1BF"/>
          <w:spacing w:val="4"/>
          <w:w w:val="5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D1D1D1"/>
          <w:spacing w:val="0"/>
          <w:w w:val="100"/>
          <w:position w:val="-2"/>
          <w:sz w:val="4"/>
          <w:szCs w:val="4"/>
        </w:rPr>
        <w:t>-•</w:t>
      </w:r>
      <w:r>
        <w:rPr>
          <w:rFonts w:cs="Arial" w:hAnsi="Arial" w:eastAsia="Arial" w:ascii="Arial"/>
          <w:color w:val="D1D1D1"/>
          <w:spacing w:val="0"/>
          <w:w w:val="100"/>
          <w:position w:val="-2"/>
          <w:sz w:val="4"/>
          <w:szCs w:val="4"/>
        </w:rPr>
        <w:t>                 </w:t>
      </w:r>
      <w:r>
        <w:rPr>
          <w:rFonts w:cs="Arial" w:hAnsi="Arial" w:eastAsia="Arial" w:ascii="Arial"/>
          <w:color w:val="D1D1D1"/>
          <w:spacing w:val="4"/>
          <w:w w:val="100"/>
          <w:position w:val="-2"/>
          <w:sz w:val="4"/>
          <w:szCs w:val="4"/>
        </w:rPr>
        <w:t> </w:t>
      </w:r>
      <w:r>
        <w:rPr>
          <w:rFonts w:cs="Arial" w:hAnsi="Arial" w:eastAsia="Arial" w:ascii="Arial"/>
          <w:color w:val="D1D1D1"/>
          <w:spacing w:val="0"/>
          <w:w w:val="100"/>
          <w:position w:val="-2"/>
          <w:sz w:val="4"/>
          <w:szCs w:val="4"/>
        </w:rPr>
        <w:t>-</w:t>
      </w:r>
      <w:r>
        <w:rPr>
          <w:rFonts w:cs="Arial" w:hAnsi="Arial" w:eastAsia="Arial" w:ascii="Arial"/>
          <w:color w:val="D1D1D1"/>
          <w:spacing w:val="0"/>
          <w:w w:val="100"/>
          <w:position w:val="-2"/>
          <w:sz w:val="4"/>
          <w:szCs w:val="4"/>
        </w:rPr>
        <w:t>   </w:t>
      </w:r>
      <w:r>
        <w:rPr>
          <w:rFonts w:cs="Arial" w:hAnsi="Arial" w:eastAsia="Arial" w:ascii="Arial"/>
          <w:color w:val="D1D1D1"/>
          <w:spacing w:val="4"/>
          <w:w w:val="100"/>
          <w:position w:val="-2"/>
          <w:sz w:val="4"/>
          <w:szCs w:val="4"/>
        </w:rPr>
        <w:t> </w:t>
      </w:r>
      <w:r>
        <w:rPr>
          <w:rFonts w:cs="Arial" w:hAnsi="Arial" w:eastAsia="Arial" w:ascii="Arial"/>
          <w:color w:val="D1D1D1"/>
          <w:spacing w:val="0"/>
          <w:w w:val="100"/>
          <w:position w:val="-2"/>
          <w:sz w:val="4"/>
          <w:szCs w:val="4"/>
        </w:rPr>
        <w:t>..</w:t>
      </w:r>
      <w:r>
        <w:rPr>
          <w:rFonts w:cs="Arial" w:hAnsi="Arial" w:eastAsia="Arial" w:ascii="Arial"/>
          <w:color w:val="D1D1D1"/>
          <w:spacing w:val="5"/>
          <w:w w:val="100"/>
          <w:position w:val="-2"/>
          <w:sz w:val="4"/>
          <w:szCs w:val="4"/>
        </w:rPr>
        <w:t> </w:t>
      </w:r>
      <w:r>
        <w:rPr>
          <w:rFonts w:cs="Arial" w:hAnsi="Arial" w:eastAsia="Arial" w:ascii="Arial"/>
          <w:color w:val="D1D1D1"/>
          <w:spacing w:val="0"/>
          <w:w w:val="110"/>
          <w:position w:val="-2"/>
          <w:sz w:val="4"/>
          <w:szCs w:val="4"/>
        </w:rPr>
        <w:t>~MM'M"</w:t>
      </w:r>
      <w:r>
        <w:rPr>
          <w:rFonts w:cs="Arial" w:hAnsi="Arial" w:eastAsia="Arial" w:ascii="Arial"/>
          <w:color w:val="D1D1D1"/>
          <w:spacing w:val="0"/>
          <w:w w:val="110"/>
          <w:position w:val="-2"/>
          <w:sz w:val="4"/>
          <w:szCs w:val="4"/>
        </w:rPr>
        <w:t>         </w:t>
      </w:r>
      <w:r>
        <w:rPr>
          <w:rFonts w:cs="Arial" w:hAnsi="Arial" w:eastAsia="Arial" w:ascii="Arial"/>
          <w:color w:val="D1D1D1"/>
          <w:spacing w:val="6"/>
          <w:w w:val="110"/>
          <w:position w:val="-2"/>
          <w:sz w:val="4"/>
          <w:szCs w:val="4"/>
        </w:rPr>
        <w:t> </w:t>
      </w:r>
      <w:r>
        <w:rPr>
          <w:rFonts w:cs="Arial" w:hAnsi="Arial" w:eastAsia="Arial" w:ascii="Arial"/>
          <w:color w:val="C1C1BF"/>
          <w:spacing w:val="0"/>
          <w:w w:val="100"/>
          <w:position w:val="-2"/>
          <w:sz w:val="4"/>
          <w:szCs w:val="4"/>
        </w:rPr>
        <w:t>••••</w:t>
      </w:r>
      <w:r>
        <w:rPr>
          <w:rFonts w:cs="Arial" w:hAnsi="Arial" w:eastAsia="Arial" w:ascii="Arial"/>
          <w:color w:val="C1C1BF"/>
          <w:spacing w:val="0"/>
          <w:w w:val="100"/>
          <w:position w:val="-2"/>
          <w:sz w:val="4"/>
          <w:szCs w:val="4"/>
        </w:rPr>
        <w:t>       </w:t>
      </w:r>
      <w:r>
        <w:rPr>
          <w:rFonts w:cs="Arial" w:hAnsi="Arial" w:eastAsia="Arial" w:ascii="Arial"/>
          <w:color w:val="C1C1BF"/>
          <w:spacing w:val="9"/>
          <w:w w:val="100"/>
          <w:position w:val="-2"/>
          <w:sz w:val="4"/>
          <w:szCs w:val="4"/>
        </w:rPr>
        <w:t> </w:t>
      </w:r>
      <w:r>
        <w:rPr>
          <w:rFonts w:cs="Arial" w:hAnsi="Arial" w:eastAsia="Arial" w:ascii="Arial"/>
          <w:color w:val="D1D1D1"/>
          <w:spacing w:val="0"/>
          <w:w w:val="110"/>
          <w:position w:val="-2"/>
          <w:sz w:val="4"/>
          <w:szCs w:val="4"/>
        </w:rPr>
        <w:t>,,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"/>
          <w:szCs w:val="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2700"/>
      </w:pPr>
      <w:r>
        <w:pict>
          <v:shape type="#_x0000_t75" style="position:absolute;margin-left:35.06pt;margin-top:36.5535pt;width:11.06pt;height:50.42pt;mso-position-horizontal-relative:page;mso-position-vertical-relative:paragraph;z-index:-13967">
            <v:imagedata o:title="" r:id="rId88"/>
          </v:shape>
        </w:pict>
      </w:r>
      <w:r>
        <w:rPr>
          <w:rFonts w:cs="Arial" w:hAnsi="Arial" w:eastAsia="Arial" w:ascii="Arial"/>
          <w:color w:val="C1C1BF"/>
          <w:spacing w:val="0"/>
          <w:w w:val="30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6"/>
        <w:ind w:left="1514"/>
      </w:pPr>
      <w:r>
        <w:pict>
          <v:group style="position:absolute;margin-left:80pt;margin-top:33.9379pt;width:345pt;height:0pt;mso-position-horizontal-relative:page;mso-position-vertical-relative:paragraph;z-index:-13960" coordorigin="1600,679" coordsize="6900,0">
            <v:shape style="position:absolute;left:1600;top:679;width:6900;height:0" coordorigin="1600,679" coordsize="6900,0" path="m1600,679l8500,679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43433"/>
          <w:spacing w:val="0"/>
          <w:w w:val="58"/>
          <w:sz w:val="22"/>
          <w:szCs w:val="22"/>
        </w:rPr>
        <w:t>1</w:t>
      </w:r>
      <w:r>
        <w:rPr>
          <w:rFonts w:cs="Arial" w:hAnsi="Arial" w:eastAsia="Arial" w:ascii="Arial"/>
          <w:color w:val="343433"/>
          <w:spacing w:val="4"/>
          <w:w w:val="5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58"/>
          <w:sz w:val="22"/>
          <w:szCs w:val="22"/>
        </w:rPr>
        <w:t>S</w:t>
      </w:r>
      <w:r>
        <w:rPr>
          <w:rFonts w:cs="Arial" w:hAnsi="Arial" w:eastAsia="Arial" w:ascii="Arial"/>
          <w:color w:val="343433"/>
          <w:spacing w:val="0"/>
          <w:w w:val="58"/>
          <w:sz w:val="22"/>
          <w:szCs w:val="22"/>
        </w:rPr>
        <w:t>.</w:t>
      </w:r>
      <w:r>
        <w:rPr>
          <w:rFonts w:cs="Arial" w:hAnsi="Arial" w:eastAsia="Arial" w:ascii="Arial"/>
          <w:color w:val="1F1F1D"/>
          <w:spacing w:val="0"/>
          <w:w w:val="58"/>
          <w:sz w:val="22"/>
          <w:szCs w:val="22"/>
        </w:rPr>
        <w:t>111.5</w:t>
      </w:r>
      <w:r>
        <w:rPr>
          <w:rFonts w:cs="Arial" w:hAnsi="Arial" w:eastAsia="Arial" w:ascii="Arial"/>
          <w:color w:val="1F1F1D"/>
          <w:spacing w:val="0"/>
          <w:w w:val="58"/>
          <w:sz w:val="22"/>
          <w:szCs w:val="22"/>
        </w:rPr>
        <w:t>                   </w:t>
      </w:r>
      <w:r>
        <w:rPr>
          <w:rFonts w:cs="Arial" w:hAnsi="Arial" w:eastAsia="Arial" w:ascii="Arial"/>
          <w:color w:val="1F1F1D"/>
          <w:spacing w:val="20"/>
          <w:w w:val="5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65"/>
          <w:sz w:val="22"/>
          <w:szCs w:val="22"/>
        </w:rPr>
        <w:t>R</w:t>
      </w:r>
      <w:r>
        <w:rPr>
          <w:rFonts w:cs="Arial" w:hAnsi="Arial" w:eastAsia="Arial" w:ascii="Arial"/>
          <w:color w:val="343433"/>
          <w:spacing w:val="0"/>
          <w:w w:val="85"/>
          <w:sz w:val="22"/>
          <w:szCs w:val="22"/>
        </w:rPr>
        <w:t>EC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OLE</w:t>
      </w:r>
      <w:r>
        <w:rPr>
          <w:rFonts w:cs="Arial" w:hAnsi="Arial" w:eastAsia="Arial" w:ascii="Arial"/>
          <w:color w:val="34343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1F1F1D"/>
          <w:spacing w:val="0"/>
          <w:w w:val="91"/>
          <w:sz w:val="22"/>
          <w:szCs w:val="22"/>
        </w:rPr>
        <w:t>CIÓN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F1D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DOMICILIARIA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550" w:right="3406"/>
      </w:pPr>
      <w:r>
        <w:pict>
          <v:group style="position:absolute;margin-left:216.5pt;margin-top:14.7559pt;width:122pt;height:1pt;mso-position-horizontal-relative:page;mso-position-vertical-relative:paragraph;z-index:-13959" coordorigin="4330,295" coordsize="2440,20">
            <v:shape style="position:absolute;left:5780;top:305;width:980;height:0" coordorigin="5780,305" coordsize="980,0" path="m5780,305l6760,305e" filled="f" stroked="t" strokeweight="1pt" strokecolor="#C1C1BF">
              <v:path arrowok="t"/>
            </v:shape>
            <v:shape style="position:absolute;left:4340;top:305;width:700;height:0" coordorigin="4340,305" coordsize="700,0" path="m4340,305l5040,305e" filled="f" stroked="t" strokeweight="1pt" strokecolor="#C1C1BF">
              <v:path arrowok="t"/>
            </v:shape>
            <v:shape style="position:absolute;left:5080;top:305;width:660;height:0" coordorigin="5080,305" coordsize="660,0" path="m5080,305l5740,305e" filled="f" stroked="t" strokeweight="1pt" strokecolor="#C1C1BF">
              <v:path arrowok="t"/>
            </v:shape>
            <w10:wrap type="none"/>
          </v:group>
        </w:pict>
      </w:r>
      <w:r>
        <w:pict>
          <v:group style="position:absolute;margin-left:448pt;margin-top:16.2559pt;width:94pt;height:0pt;mso-position-horizontal-relative:page;mso-position-vertical-relative:paragraph;z-index:-13957" coordorigin="8960,325" coordsize="1880,0">
            <v:shape style="position:absolute;left:8960;top:325;width:1880;height:0" coordorigin="8960,325" coordsize="1880,0" path="m8960,325l10840,325e" filled="f" stroked="t" strokeweight="1pt" strokecolor="#D1D1D1">
              <v:path arrowok="t"/>
            </v:shape>
            <w10:wrap type="none"/>
          </v:group>
        </w:pict>
      </w:r>
      <w:r>
        <w:pict>
          <v:group style="position:absolute;margin-left:80pt;margin-top:14.2559pt;width:100pt;height:0pt;mso-position-horizontal-relative:page;mso-position-vertical-relative:paragraph;z-index:-13956" coordorigin="1600,285" coordsize="2000,0">
            <v:shape style="position:absolute;left:1600;top:285;width:2000;height:0" coordorigin="1600,285" coordsize="2000,0" path="m1600,285l3600,285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100"/>
          <w:sz w:val="24"/>
          <w:szCs w:val="24"/>
        </w:rPr>
        <w:t>lS.IV.</w:t>
      </w:r>
      <w:r>
        <w:rPr>
          <w:rFonts w:cs="Arial" w:hAnsi="Arial" w:eastAsia="Arial" w:ascii="Arial"/>
          <w:color w:val="1F1F1D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4"/>
          <w:szCs w:val="24"/>
        </w:rPr>
        <w:t>MERCADOS</w:t>
      </w:r>
      <w:r>
        <w:rPr>
          <w:rFonts w:cs="Arial" w:hAnsi="Arial" w:eastAsia="Arial" w:ascii="Arial"/>
          <w:color w:val="1F1F1D"/>
          <w:spacing w:val="0"/>
          <w:w w:val="81"/>
          <w:sz w:val="24"/>
          <w:szCs w:val="24"/>
        </w:rPr>
        <w:t>    </w:t>
      </w:r>
      <w:r>
        <w:rPr>
          <w:rFonts w:cs="Arial" w:hAnsi="Arial" w:eastAsia="Arial" w:ascii="Arial"/>
          <w:color w:val="1F1F1D"/>
          <w:spacing w:val="2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4"/>
          <w:szCs w:val="24"/>
        </w:rPr>
        <w:t>Y</w:t>
      </w:r>
      <w:r>
        <w:rPr>
          <w:rFonts w:cs="Arial" w:hAnsi="Arial" w:eastAsia="Arial" w:ascii="Arial"/>
          <w:color w:val="1F1F1D"/>
          <w:spacing w:val="33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4"/>
          <w:szCs w:val="24"/>
        </w:rPr>
        <w:t>CENTRALES</w:t>
      </w:r>
      <w:r>
        <w:rPr>
          <w:rFonts w:cs="Arial" w:hAnsi="Arial" w:eastAsia="Arial" w:ascii="Arial"/>
          <w:color w:val="1F1F1D"/>
          <w:spacing w:val="0"/>
          <w:w w:val="81"/>
          <w:sz w:val="24"/>
          <w:szCs w:val="24"/>
        </w:rPr>
        <w:t>  </w:t>
      </w:r>
      <w:r>
        <w:rPr>
          <w:rFonts w:cs="Arial" w:hAnsi="Arial" w:eastAsia="Arial" w:ascii="Arial"/>
          <w:color w:val="1F1F1D"/>
          <w:spacing w:val="17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4"/>
          <w:szCs w:val="24"/>
        </w:rPr>
        <w:t>DE</w:t>
      </w:r>
      <w:r>
        <w:rPr>
          <w:rFonts w:cs="Arial" w:hAnsi="Arial" w:eastAsia="Arial" w:ascii="Arial"/>
          <w:color w:val="1F1F1D"/>
          <w:spacing w:val="27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1F1F1D"/>
          <w:spacing w:val="0"/>
          <w:w w:val="91"/>
          <w:sz w:val="24"/>
          <w:szCs w:val="24"/>
        </w:rPr>
        <w:t>ABAS</w:t>
      </w:r>
      <w:r>
        <w:rPr>
          <w:rFonts w:cs="Arial" w:hAnsi="Arial" w:eastAsia="Arial" w:ascii="Arial"/>
          <w:color w:val="343433"/>
          <w:spacing w:val="0"/>
          <w:w w:val="63"/>
          <w:sz w:val="24"/>
          <w:szCs w:val="24"/>
        </w:rPr>
        <w:t>T</w:t>
      </w:r>
      <w:r>
        <w:rPr>
          <w:rFonts w:cs="Arial" w:hAnsi="Arial" w:eastAsia="Arial" w:ascii="Arial"/>
          <w:color w:val="1F1F1D"/>
          <w:spacing w:val="0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606"/>
        <w:sectPr>
          <w:type w:val="continuous"/>
          <w:pgSz w:w="12240" w:h="19300"/>
          <w:pgMar w:top="260" w:bottom="280" w:left="180" w:right="180"/>
        </w:sectPr>
      </w:pPr>
      <w:r>
        <w:pict>
          <v:group style="position:absolute;margin-left:448pt;margin-top:-32.3581pt;width:94pt;height:0pt;mso-position-horizontal-relative:page;mso-position-vertical-relative:paragraph;z-index:-13958" coordorigin="8960,-647" coordsize="1880,0">
            <v:shape style="position:absolute;left:8960;top:-647;width:1880;height:0" coordorigin="8960,-647" coordsize="1880,0" path="m8960,-647l10840,-647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07C79"/>
          <w:spacing w:val="0"/>
          <w:w w:val="79"/>
          <w:sz w:val="18"/>
          <w:szCs w:val="18"/>
        </w:rPr>
        <w:t>15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920" w:val="left"/>
        </w:tabs>
        <w:jc w:val="left"/>
        <w:spacing w:before="80" w:lineRule="auto" w:line="257"/>
        <w:ind w:left="1967" w:right="5611" w:hanging="5"/>
      </w:pP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CEMERAL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color w:val="979795"/>
          <w:spacing w:val="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BABABA"/>
          <w:spacing w:val="0"/>
          <w:w w:val="147"/>
          <w:sz w:val="14"/>
          <w:szCs w:val="14"/>
        </w:rPr>
        <w:t>"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MANUEL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79795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2"/>
      </w:pPr>
      <w:r>
        <w:rPr>
          <w:rFonts w:cs="Arial" w:hAnsi="Arial" w:eastAsia="Arial" w:ascii="Arial"/>
          <w:color w:val="242424"/>
          <w:w w:val="115"/>
          <w:sz w:val="20"/>
          <w:szCs w:val="20"/>
        </w:rPr>
        <w:t>lS</w:t>
      </w:r>
      <w:r>
        <w:rPr>
          <w:rFonts w:cs="Arial" w:hAnsi="Arial" w:eastAsia="Arial" w:ascii="Arial"/>
          <w:color w:val="4F4D4B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IV</w:t>
      </w:r>
      <w:r>
        <w:rPr>
          <w:rFonts w:cs="Arial" w:hAnsi="Arial" w:eastAsia="Arial" w:ascii="Arial"/>
          <w:color w:val="4F4D4B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424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ADJUDICACIÓN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2"/>
      </w:pPr>
      <w:r>
        <w:rPr>
          <w:rFonts w:cs="Arial" w:hAnsi="Arial" w:eastAsia="Arial" w:ascii="Arial"/>
          <w:color w:val="242424"/>
          <w:w w:val="113"/>
          <w:sz w:val="20"/>
          <w:szCs w:val="20"/>
        </w:rPr>
        <w:t>lS.IV</w:t>
      </w:r>
      <w:r>
        <w:rPr>
          <w:rFonts w:cs="Arial" w:hAnsi="Arial" w:eastAsia="Arial" w:ascii="Arial"/>
          <w:color w:val="4F4D4B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CAMBIO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GIRO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2"/>
      </w:pPr>
      <w:r>
        <w:rPr>
          <w:rFonts w:cs="Arial" w:hAnsi="Arial" w:eastAsia="Arial" w:ascii="Arial"/>
          <w:color w:val="242424"/>
          <w:w w:val="117"/>
          <w:sz w:val="20"/>
          <w:szCs w:val="20"/>
        </w:rPr>
        <w:t>lS</w:t>
      </w:r>
      <w:r>
        <w:rPr>
          <w:rFonts w:cs="Arial" w:hAnsi="Arial" w:eastAsia="Arial" w:ascii="Arial"/>
          <w:color w:val="3A3A38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3"/>
          <w:sz w:val="20"/>
          <w:szCs w:val="20"/>
        </w:rPr>
        <w:t>IV</w:t>
      </w:r>
      <w:r>
        <w:rPr>
          <w:rFonts w:cs="Arial" w:hAnsi="Arial" w:eastAsia="Arial" w:ascii="Arial"/>
          <w:color w:val="4F4D4B"/>
          <w:w w:val="68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42424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ABABA"/>
          <w:spacing w:val="0"/>
          <w:w w:val="21"/>
          <w:sz w:val="20"/>
          <w:szCs w:val="20"/>
        </w:rPr>
        <w:t>·</w:t>
      </w:r>
      <w:r>
        <w:rPr>
          <w:rFonts w:cs="Arial" w:hAnsi="Arial" w:eastAsia="Arial" w:ascii="Arial"/>
          <w:color w:val="BABABA"/>
          <w:spacing w:val="0"/>
          <w:w w:val="21"/>
          <w:sz w:val="20"/>
          <w:szCs w:val="20"/>
        </w:rPr>
        <w:t>      </w:t>
      </w:r>
      <w:r>
        <w:rPr>
          <w:rFonts w:cs="Arial" w:hAnsi="Arial" w:eastAsia="Arial" w:ascii="Arial"/>
          <w:color w:val="BABABA"/>
          <w:spacing w:val="1"/>
          <w:w w:val="2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EXPEDIENT</w:t>
      </w:r>
      <w:r>
        <w:rPr>
          <w:rFonts w:cs="Arial" w:hAnsi="Arial" w:eastAsia="Arial" w:ascii="Arial"/>
          <w:color w:val="242424"/>
          <w:spacing w:val="-8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COMERCIANTE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ESPACIOS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ABIERTOS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2"/>
      </w:pPr>
      <w:r>
        <w:rPr>
          <w:rFonts w:cs="Arial" w:hAnsi="Arial" w:eastAsia="Arial" w:ascii="Arial"/>
          <w:color w:val="242424"/>
          <w:w w:val="113"/>
          <w:sz w:val="20"/>
          <w:szCs w:val="20"/>
        </w:rPr>
        <w:t>lS.IV</w:t>
      </w:r>
      <w:r>
        <w:rPr>
          <w:rFonts w:cs="Arial" w:hAnsi="Arial" w:eastAsia="Arial" w:ascii="Arial"/>
          <w:color w:val="4F4D4B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42424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PADRÓN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4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COMERCIANTE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7"/>
      </w:pPr>
      <w:r>
        <w:rPr>
          <w:rFonts w:cs="Arial" w:hAnsi="Arial" w:eastAsia="Arial" w:ascii="Arial"/>
          <w:color w:val="3A3A38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242424"/>
          <w:w w:val="74"/>
          <w:sz w:val="20"/>
          <w:szCs w:val="20"/>
        </w:rPr>
        <w:t>S</w:t>
      </w:r>
      <w:r>
        <w:rPr>
          <w:rFonts w:cs="Arial" w:hAnsi="Arial" w:eastAsia="Arial" w:ascii="Arial"/>
          <w:color w:val="3A3A38"/>
          <w:w w:val="85"/>
          <w:sz w:val="20"/>
          <w:szCs w:val="20"/>
        </w:rPr>
        <w:t>.I</w:t>
      </w:r>
      <w:r>
        <w:rPr>
          <w:rFonts w:cs="Arial" w:hAnsi="Arial" w:eastAsia="Arial" w:ascii="Arial"/>
          <w:color w:val="242424"/>
          <w:w w:val="99"/>
          <w:sz w:val="20"/>
          <w:szCs w:val="20"/>
        </w:rPr>
        <w:t>V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6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424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PERMISO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AUSENCIA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7"/>
      </w:pPr>
      <w:r>
        <w:pict>
          <v:group style="position:absolute;margin-left:42pt;margin-top:30.4199pt;width:107pt;height:0pt;mso-position-horizontal-relative:page;mso-position-vertical-relative:paragraph;z-index:-13953" coordorigin="840,608" coordsize="2140,0">
            <v:shape style="position:absolute;left:840;top:608;width:2140;height:0" coordorigin="840,608" coordsize="2140,0" path="m840,608l2980,608e" filled="f" stroked="t" strokeweight="0pt" strokecolor="#D1D1CF">
              <v:path arrowok="t"/>
            </v:shape>
            <v:shape style="position:absolute;left:840;top:608;width:2140;height:0" coordorigin="840,608" coordsize="2140,0" path="m840,608l2980,608e" filled="f" stroked="t" strokeweight="0pt" strokecolor="#D1D1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A3A38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242424"/>
          <w:w w:val="98"/>
          <w:sz w:val="20"/>
          <w:szCs w:val="20"/>
        </w:rPr>
        <w:t>S.IV</w:t>
      </w:r>
      <w:r>
        <w:rPr>
          <w:rFonts w:cs="Arial" w:hAnsi="Arial" w:eastAsia="Arial" w:ascii="Arial"/>
          <w:color w:val="3A3A38"/>
          <w:w w:val="100"/>
          <w:sz w:val="20"/>
          <w:szCs w:val="20"/>
        </w:rPr>
        <w:t>.7</w:t>
      </w:r>
      <w:r>
        <w:rPr>
          <w:rFonts w:cs="Arial" w:hAnsi="Arial" w:eastAsia="Arial" w:ascii="Arial"/>
          <w:color w:val="3A3A38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3A3A38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TRASPASO</w:t>
      </w:r>
      <w:r>
        <w:rPr>
          <w:rFonts w:cs="Arial" w:hAnsi="Arial" w:eastAsia="Arial" w:ascii="Arial"/>
          <w:color w:val="24242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4"/>
          <w:sz w:val="20"/>
          <w:szCs w:val="20"/>
        </w:rPr>
        <w:t>ENTRE</w:t>
      </w:r>
      <w:r>
        <w:rPr>
          <w:rFonts w:cs="Arial" w:hAnsi="Arial" w:eastAsia="Arial" w:ascii="Arial"/>
          <w:color w:val="242424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PARTICULARES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5111"/>
      </w:pPr>
      <w:r>
        <w:rPr>
          <w:rFonts w:cs="Arial" w:hAnsi="Arial" w:eastAsia="Arial" w:ascii="Arial"/>
          <w:color w:val="242424"/>
          <w:spacing w:val="0"/>
          <w:w w:val="100"/>
          <w:position w:val="-1"/>
          <w:sz w:val="24"/>
          <w:szCs w:val="24"/>
        </w:rPr>
        <w:t>lS.V.</w:t>
      </w:r>
      <w:r>
        <w:rPr>
          <w:rFonts w:cs="Arial" w:hAnsi="Arial" w:eastAsia="Arial" w:ascii="Arial"/>
          <w:color w:val="242424"/>
          <w:spacing w:val="4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4"/>
          <w:szCs w:val="24"/>
        </w:rPr>
        <w:t>PANTEONES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"/>
          <w:szCs w:val="2"/>
        </w:rPr>
        <w:jc w:val="left"/>
        <w:spacing w:before="4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8" w:hRule="exact"/>
        </w:trPr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142"/>
            </w:pPr>
            <w:r>
              <w:rPr>
                <w:rFonts w:cs="Arial" w:hAnsi="Arial" w:eastAsia="Arial" w:ascii="Arial"/>
                <w:color w:val="3A3A38"/>
                <w:w w:val="13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242424"/>
                <w:w w:val="7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A3A38"/>
                <w:w w:val="6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4F4D4B"/>
                <w:w w:val="51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A3A38"/>
                <w:w w:val="55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3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386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0"/>
                <w:szCs w:val="20"/>
              </w:rPr>
              <w:t>EXHUMACIÓN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72" w:hRule="exact"/>
        </w:trPr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34"/>
                <w:szCs w:val="34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6787C6"/>
                <w:spacing w:val="0"/>
                <w:w w:val="62"/>
                <w:sz w:val="34"/>
                <w:szCs w:val="34"/>
              </w:rPr>
              <w:t>"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138"/>
            </w:pPr>
            <w:r>
              <w:rPr>
                <w:rFonts w:cs="Arial" w:hAnsi="Arial" w:eastAsia="Arial" w:ascii="Arial"/>
                <w:color w:val="3A3A38"/>
                <w:w w:val="13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242424"/>
                <w:w w:val="7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A3A38"/>
                <w:w w:val="6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99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4F4D4B"/>
                <w:w w:val="6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138"/>
            </w:pPr>
            <w:r>
              <w:rPr>
                <w:rFonts w:cs="Arial" w:hAnsi="Arial" w:eastAsia="Arial" w:ascii="Arial"/>
                <w:color w:val="3A3A38"/>
                <w:w w:val="13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242424"/>
                <w:w w:val="7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4F4D4B"/>
                <w:w w:val="6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99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A3A38"/>
                <w:w w:val="6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100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3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386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0"/>
                <w:szCs w:val="20"/>
              </w:rPr>
              <w:t>EXPEDIENT</w:t>
            </w:r>
            <w:r>
              <w:rPr>
                <w:rFonts w:cs="Arial" w:hAnsi="Arial" w:eastAsia="Arial" w:ascii="Arial"/>
                <w:color w:val="242424"/>
                <w:spacing w:val="-8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color w:val="242424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0"/>
                <w:szCs w:val="20"/>
              </w:rPr>
              <w:t>PROPIETARIO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377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0"/>
                <w:szCs w:val="20"/>
              </w:rPr>
              <w:t>INHUMACIÓN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8" w:hRule="exact"/>
        </w:trPr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93AAD8"/>
            </w:tcBorders>
          </w:tcPr>
          <w:p/>
        </w:tc>
        <w:tc>
          <w:tcPr>
            <w:tcW w:w="2023" w:type="dxa"/>
            <w:tcBorders>
              <w:top w:val="nil" w:sz="6" w:space="0" w:color="auto"/>
              <w:left w:val="single" w:sz="8" w:space="0" w:color="93AAD8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128"/>
            </w:pPr>
            <w:r>
              <w:rPr>
                <w:rFonts w:cs="Arial" w:hAnsi="Arial" w:eastAsia="Arial" w:ascii="Arial"/>
                <w:color w:val="242424"/>
                <w:w w:val="112"/>
                <w:sz w:val="20"/>
                <w:szCs w:val="20"/>
              </w:rPr>
              <w:t>lS</w:t>
            </w:r>
            <w:r>
              <w:rPr>
                <w:rFonts w:cs="Arial" w:hAnsi="Arial" w:eastAsia="Arial" w:ascii="Arial"/>
                <w:color w:val="3A3A38"/>
                <w:w w:val="6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4F4D4B"/>
                <w:w w:val="6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42424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3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372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0"/>
                <w:szCs w:val="20"/>
              </w:rPr>
              <w:t>CREMACIÓN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28"/>
          <w:szCs w:val="28"/>
        </w:rPr>
        <w:jc w:val="left"/>
        <w:spacing w:before="4" w:lineRule="exact" w:line="280"/>
        <w:sectPr>
          <w:pgSz w:w="12240" w:h="19300"/>
          <w:pgMar w:top="600" w:bottom="280" w:left="380" w:right="1500"/>
        </w:sectPr>
      </w:pPr>
      <w:r>
        <w:rPr>
          <w:sz w:val="28"/>
          <w:szCs w:val="2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10" w:right="-62"/>
      </w:pPr>
      <w:r>
        <w:pict>
          <v:group style="position:absolute;margin-left:28.34pt;margin-top:-74.5682pt;width:19.7pt;height:82.5pt;mso-position-horizontal-relative:page;mso-position-vertical-relative:paragraph;z-index:-13954" coordorigin="567,-1491" coordsize="394,1650">
            <v:shape type="#_x0000_t75" style="position:absolute;left:567;top:-1241;width:394;height:1316">
              <v:imagedata o:title="" r:id="rId89"/>
            </v:shape>
            <v:shape style="position:absolute;left:620;top:-1481;width:0;height:520" coordorigin="620,-1481" coordsize="0,520" path="m620,-961l620,-1481e" filled="f" stroked="t" strokeweight="1pt" strokecolor="#A8B8DD">
              <v:path arrowok="t"/>
            </v:shape>
            <v:shape style="position:absolute;left:620;top:-1481;width:0;height:520" coordorigin="620,-1481" coordsize="0,520" path="m620,-961l620,-1481e" filled="f" stroked="t" strokeweight="1pt" strokecolor="#A8B8DD">
              <v:path arrowok="t"/>
            </v:shape>
            <v:shape style="position:absolute;left:620;top:-961;width:0;height:600" coordorigin="620,-961" coordsize="0,600" path="m620,-361l620,-961e" filled="f" stroked="t" strokeweight="1pt" strokecolor="#93AAD8">
              <v:path arrowok="t"/>
            </v:shape>
            <v:shape style="position:absolute;left:620;top:-961;width:0;height:600" coordorigin="620,-961" coordsize="0,600" path="m620,-361l620,-961e" filled="f" stroked="t" strokeweight="1pt" strokecolor="#93AAD8">
              <v:path arrowok="t"/>
            </v:shape>
            <v:shape style="position:absolute;left:840;top:-961;width:0;height:600" coordorigin="840,-961" coordsize="0,600" path="m840,-361l840,-961e" filled="f" stroked="t" strokeweight="1pt" strokecolor="#93AAD8">
              <v:path arrowok="t"/>
            </v:shape>
            <v:shape style="position:absolute;left:840;top:-961;width:0;height:600" coordorigin="840,-961" coordsize="0,600" path="m840,-361l840,-961e" filled="f" stroked="t" strokeweight="1pt" strokecolor="#93AAD8">
              <v:path arrowok="t"/>
            </v:shape>
            <v:shape style="position:absolute;left:620;top:-361;width:0;height:500" coordorigin="620,-361" coordsize="0,500" path="m620,139l620,-361e" filled="f" stroked="t" strokeweight="1pt" strokecolor="#6787C6">
              <v:path arrowok="t"/>
            </v:shape>
            <v:shape style="position:absolute;left:620;top:-361;width:0;height:500" coordorigin="620,-361" coordsize="0,500" path="m620,139l620,-361e" filled="f" stroked="t" strokeweight="1pt" strokecolor="#6787C6">
              <v:path arrowok="t"/>
            </v:shape>
            <v:shape style="position:absolute;left:840;top:-361;width:0;height:500" coordorigin="840,-361" coordsize="0,500" path="m840,139l840,-361e" filled="f" stroked="t" strokeweight="2pt" strokecolor="#6787C6">
              <v:path arrowok="t"/>
            </v:shape>
            <v:shape style="position:absolute;left:840;top:-361;width:0;height:500" coordorigin="840,-361" coordsize="0,500" path="m840,139l840,-361e" filled="f" stroked="t" strokeweight="2pt" strokecolor="#6787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A8B8DD"/>
          <w:w w:val="50"/>
          <w:sz w:val="28"/>
          <w:szCs w:val="28"/>
        </w:rPr>
        <w:t>.</w:t>
      </w:r>
      <w:r>
        <w:rPr>
          <w:rFonts w:cs="Arial" w:hAnsi="Arial" w:eastAsia="Arial" w:ascii="Arial"/>
          <w:color w:val="A8B8DD"/>
          <w:spacing w:val="-3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BACDE6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A8B8DD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3720" w:right="3474"/>
      </w:pPr>
      <w:r>
        <w:br w:type="column"/>
      </w:r>
      <w:r>
        <w:rPr>
          <w:rFonts w:cs="Arial" w:hAnsi="Arial" w:eastAsia="Arial" w:ascii="Arial"/>
          <w:color w:val="242424"/>
          <w:spacing w:val="0"/>
          <w:w w:val="48"/>
          <w:sz w:val="24"/>
          <w:szCs w:val="24"/>
        </w:rPr>
        <w:t>1</w:t>
      </w:r>
      <w:r>
        <w:rPr>
          <w:rFonts w:cs="Arial" w:hAnsi="Arial" w:eastAsia="Arial" w:ascii="Arial"/>
          <w:color w:val="242424"/>
          <w:spacing w:val="20"/>
          <w:w w:val="4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73"/>
          <w:sz w:val="24"/>
          <w:szCs w:val="24"/>
        </w:rPr>
        <w:t>S.</w:t>
      </w:r>
      <w:r>
        <w:rPr>
          <w:rFonts w:cs="Arial" w:hAnsi="Arial" w:eastAsia="Arial" w:ascii="Arial"/>
          <w:color w:val="242424"/>
          <w:spacing w:val="-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VI.</w:t>
      </w:r>
      <w:r>
        <w:rPr>
          <w:rFonts w:cs="Arial" w:hAnsi="Arial" w:eastAsia="Arial" w:ascii="Arial"/>
          <w:color w:val="2424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3"/>
          <w:sz w:val="24"/>
          <w:szCs w:val="24"/>
        </w:rPr>
        <w:t>RASTRO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9"/>
      </w:pPr>
      <w:r>
        <w:rPr>
          <w:rFonts w:cs="Arial" w:hAnsi="Arial" w:eastAsia="Arial" w:ascii="Arial"/>
          <w:color w:val="242424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25"/>
          <w:w w:val="5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7"/>
          <w:sz w:val="20"/>
          <w:szCs w:val="20"/>
        </w:rPr>
        <w:t>S</w:t>
      </w:r>
      <w:r>
        <w:rPr>
          <w:rFonts w:cs="Arial" w:hAnsi="Arial" w:eastAsia="Arial" w:ascii="Arial"/>
          <w:color w:val="3A3A38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spacing w:val="0"/>
          <w:w w:val="106"/>
          <w:sz w:val="20"/>
          <w:szCs w:val="20"/>
        </w:rPr>
        <w:t>Vl.</w:t>
      </w:r>
      <w:r>
        <w:rPr>
          <w:rFonts w:cs="Arial" w:hAnsi="Arial" w:eastAsia="Arial" w:ascii="Arial"/>
          <w:color w:val="3A3A38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3A3A38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SACRIFICIO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sz w:val="20"/>
          <w:szCs w:val="20"/>
        </w:rPr>
        <w:t>GANADO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244" w:right="1073"/>
      </w:pPr>
      <w:r>
        <w:pict>
          <v:group style="position:absolute;margin-left:42pt;margin-top:-1.46414pt;width:107pt;height:0pt;mso-position-horizontal-relative:page;mso-position-vertical-relative:paragraph;z-index:-13952" coordorigin="840,-29" coordsize="2140,0">
            <v:shape style="position:absolute;left:840;top:-29;width:2140;height:0" coordorigin="840,-29" coordsize="2140,0" path="m840,-29l2980,-29e" filled="f" stroked="t" strokeweight="0pt" strokecolor="#D1D1CF">
              <v:path arrowok="t"/>
            </v:shape>
            <v:shape style="position:absolute;left:840;top:-29;width:2140;height:0" coordorigin="840,-29" coordsize="2140,0" path="m840,-29l2980,-29e" filled="f" stroked="t" strokeweight="0pt" strokecolor="#D1D1CF">
              <v:path arrowok="t"/>
            </v:shape>
            <w10:wrap type="none"/>
          </v:group>
        </w:pict>
      </w:r>
      <w:r>
        <w:pict>
          <v:group style="position:absolute;margin-left:156pt;margin-top:16.5359pt;width:83pt;height:0pt;mso-position-horizontal-relative:page;mso-position-vertical-relative:paragraph;z-index:-13947" coordorigin="3120,331" coordsize="1660,0">
            <v:shape style="position:absolute;left:3120;top:331;width:1660;height:0" coordorigin="3120,331" coordsize="1660,0" path="m3120,331l4780,331e" filled="f" stroked="t" strokeweight="2pt" strokecolor="#BABAB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lS.VII.</w:t>
      </w:r>
      <w:r>
        <w:rPr>
          <w:rFonts w:cs="Arial" w:hAnsi="Arial" w:eastAsia="Arial" w:ascii="Arial"/>
          <w:color w:val="242424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CALLES,</w:t>
      </w:r>
      <w:r>
        <w:rPr>
          <w:rFonts w:cs="Arial" w:hAnsi="Arial" w:eastAsia="Arial" w:ascii="Arial"/>
          <w:color w:val="242424"/>
          <w:spacing w:val="38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PARQUES</w:t>
      </w:r>
      <w:r>
        <w:rPr>
          <w:rFonts w:cs="Arial" w:hAnsi="Arial" w:eastAsia="Arial" w:ascii="Arial"/>
          <w:color w:val="242424"/>
          <w:spacing w:val="23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17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JARDINES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6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17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SU</w:t>
      </w:r>
      <w:r>
        <w:rPr>
          <w:rFonts w:cs="Arial" w:hAnsi="Arial" w:eastAsia="Arial" w:ascii="Arial"/>
          <w:color w:val="242424"/>
          <w:spacing w:val="3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24"/>
          <w:szCs w:val="24"/>
        </w:rPr>
        <w:t>EQUIPAMIENTO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"/>
      </w:pPr>
      <w:r>
        <w:rPr>
          <w:rFonts w:cs="Arial" w:hAnsi="Arial" w:eastAsia="Arial" w:ascii="Arial"/>
          <w:color w:val="242424"/>
          <w:w w:val="115"/>
          <w:sz w:val="20"/>
          <w:szCs w:val="20"/>
        </w:rPr>
        <w:t>lS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Vll.1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ARREGLO</w:t>
      </w:r>
      <w:r>
        <w:rPr>
          <w:rFonts w:cs="Arial" w:hAnsi="Arial" w:eastAsia="Arial" w:ascii="Arial"/>
          <w:color w:val="2424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CALLES</w:t>
      </w:r>
      <w:r>
        <w:rPr>
          <w:rFonts w:cs="Arial" w:hAnsi="Arial" w:eastAsia="Arial" w:ascii="Arial"/>
          <w:color w:val="242424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TERRACERÍA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"/>
      </w:pPr>
      <w:r>
        <w:rPr>
          <w:rFonts w:cs="Arial" w:hAnsi="Arial" w:eastAsia="Arial" w:ascii="Arial"/>
          <w:color w:val="3A3A38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242424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11"/>
          <w:sz w:val="20"/>
          <w:szCs w:val="20"/>
        </w:rPr>
        <w:t>Vll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BACHEO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"/>
      </w:pPr>
      <w:r>
        <w:rPr>
          <w:rFonts w:cs="Arial" w:hAnsi="Arial" w:eastAsia="Arial" w:ascii="Arial"/>
          <w:color w:val="3A3A38"/>
          <w:w w:val="149"/>
          <w:sz w:val="20"/>
          <w:szCs w:val="20"/>
        </w:rPr>
        <w:t>l</w:t>
      </w:r>
      <w:r>
        <w:rPr>
          <w:rFonts w:cs="Arial" w:hAnsi="Arial" w:eastAsia="Arial" w:ascii="Arial"/>
          <w:color w:val="242424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3A3A38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11"/>
          <w:sz w:val="20"/>
          <w:szCs w:val="20"/>
        </w:rPr>
        <w:t>Vll</w:t>
      </w:r>
      <w:r>
        <w:rPr>
          <w:rFonts w:cs="Arial" w:hAnsi="Arial" w:eastAsia="Arial" w:ascii="Arial"/>
          <w:color w:val="4F4D4B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DICTAMINACIÓN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42424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ARBOLADO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"/>
      </w:pPr>
      <w:r>
        <w:rPr>
          <w:rFonts w:cs="Arial" w:hAnsi="Arial" w:eastAsia="Arial" w:ascii="Arial"/>
          <w:color w:val="242424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24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1"/>
          <w:sz w:val="20"/>
          <w:szCs w:val="20"/>
        </w:rPr>
        <w:t>S.Vll</w:t>
      </w:r>
      <w:r>
        <w:rPr>
          <w:rFonts w:cs="Arial" w:hAnsi="Arial" w:eastAsia="Arial" w:ascii="Arial"/>
          <w:color w:val="3A3A38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42424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DONACIÓN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ARBOLADO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"/>
      </w:pPr>
      <w:r>
        <w:rPr>
          <w:rFonts w:cs="Arial" w:hAnsi="Arial" w:eastAsia="Arial" w:ascii="Arial"/>
          <w:color w:val="242424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25"/>
          <w:w w:val="5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S.Vll.5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24242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MANTENIMIENTO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4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ÁREAS</w:t>
      </w:r>
      <w:r>
        <w:rPr>
          <w:rFonts w:cs="Arial" w:hAnsi="Arial" w:eastAsia="Arial" w:ascii="Arial"/>
          <w:color w:val="24242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VERDES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2"/>
        <w:ind w:left="5"/>
      </w:pPr>
      <w:r>
        <w:rPr>
          <w:rFonts w:cs="Arial" w:hAnsi="Arial" w:eastAsia="Arial" w:ascii="Arial"/>
          <w:color w:val="3A3A38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242424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11"/>
          <w:sz w:val="20"/>
          <w:szCs w:val="20"/>
        </w:rPr>
        <w:t>Vll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89"/>
          <w:sz w:val="20"/>
          <w:szCs w:val="20"/>
        </w:rPr>
        <w:t>6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42424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REFORESTACIÓN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2"/>
        <w:ind w:left="5"/>
      </w:pPr>
      <w:r>
        <w:rPr>
          <w:rFonts w:cs="Arial" w:hAnsi="Arial" w:eastAsia="Arial" w:ascii="Arial"/>
          <w:color w:val="3A3A38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242424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10"/>
          <w:sz w:val="20"/>
          <w:szCs w:val="20"/>
        </w:rPr>
        <w:t>Vll.7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42424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REHABILITACIÓN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BANQUETA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7"/>
        <w:ind w:left="5"/>
      </w:pPr>
      <w:r>
        <w:rPr>
          <w:rFonts w:cs="Arial" w:hAnsi="Arial" w:eastAsia="Arial" w:ascii="Arial"/>
          <w:color w:val="242424"/>
          <w:w w:val="115"/>
          <w:sz w:val="20"/>
          <w:szCs w:val="20"/>
        </w:rPr>
        <w:t>lS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9"/>
          <w:sz w:val="20"/>
          <w:szCs w:val="20"/>
        </w:rPr>
        <w:t>Vll</w:t>
      </w:r>
      <w:r>
        <w:rPr>
          <w:rFonts w:cs="Arial" w:hAnsi="Arial" w:eastAsia="Arial" w:ascii="Arial"/>
          <w:color w:val="3A3A38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4242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RIEGO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2"/>
        <w:ind w:left="5"/>
      </w:pPr>
      <w:r>
        <w:rPr>
          <w:rFonts w:cs="Arial" w:hAnsi="Arial" w:eastAsia="Arial" w:ascii="Arial"/>
          <w:color w:val="242424"/>
          <w:w w:val="115"/>
          <w:sz w:val="20"/>
          <w:szCs w:val="20"/>
        </w:rPr>
        <w:t>lS</w:t>
      </w:r>
      <w:r>
        <w:rPr>
          <w:rFonts w:cs="Arial" w:hAnsi="Arial" w:eastAsia="Arial" w:ascii="Arial"/>
          <w:color w:val="3A3A38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w w:val="110"/>
          <w:sz w:val="20"/>
          <w:szCs w:val="20"/>
        </w:rPr>
        <w:t>Vll.9</w:t>
      </w:r>
      <w:r>
        <w:rPr>
          <w:rFonts w:cs="Arial" w:hAnsi="Arial" w:eastAsia="Arial" w:ascii="Arial"/>
          <w:color w:val="242424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4242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SALIDA</w:t>
      </w:r>
      <w:r>
        <w:rPr>
          <w:rFonts w:cs="Arial" w:hAnsi="Arial" w:eastAsia="Arial" w:ascii="Arial"/>
          <w:color w:val="242424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ALMACÉN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3"/>
      </w:pPr>
      <w:r>
        <w:rPr>
          <w:rFonts w:cs="Arial" w:hAnsi="Arial" w:eastAsia="Arial" w:ascii="Arial"/>
          <w:color w:val="242424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24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7"/>
          <w:sz w:val="20"/>
          <w:szCs w:val="20"/>
        </w:rPr>
        <w:t>S</w:t>
      </w:r>
      <w:r>
        <w:rPr>
          <w:rFonts w:cs="Arial" w:hAnsi="Arial" w:eastAsia="Arial" w:ascii="Arial"/>
          <w:color w:val="3A3A38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Vll</w:t>
      </w:r>
      <w:r>
        <w:rPr>
          <w:rFonts w:cs="Arial" w:hAnsi="Arial" w:eastAsia="Arial" w:ascii="Arial"/>
          <w:color w:val="3A3A38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10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SEÑALIZACIÓN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522" w:right="1312"/>
      </w:pP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lS.VIII.</w:t>
      </w:r>
      <w:r>
        <w:rPr>
          <w:rFonts w:cs="Arial" w:hAnsi="Arial" w:eastAsia="Arial" w:ascii="Arial"/>
          <w:color w:val="24242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POLICIA</w:t>
      </w:r>
      <w:r>
        <w:rPr>
          <w:rFonts w:cs="Arial" w:hAnsi="Arial" w:eastAsia="Arial" w:ascii="Arial"/>
          <w:color w:val="2424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7"/>
          <w:sz w:val="24"/>
          <w:szCs w:val="24"/>
        </w:rPr>
        <w:t>PREVENTIVA</w:t>
      </w:r>
      <w:r>
        <w:rPr>
          <w:rFonts w:cs="Arial" w:hAnsi="Arial" w:eastAsia="Arial" w:ascii="Arial"/>
          <w:color w:val="24242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3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MUNICIPAL</w:t>
      </w:r>
      <w:r>
        <w:rPr>
          <w:rFonts w:cs="Arial" w:hAnsi="Arial" w:eastAsia="Arial" w:ascii="Arial"/>
          <w:color w:val="2424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7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24"/>
          <w:szCs w:val="24"/>
        </w:rPr>
        <w:t>TRÁNSITO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3A3A38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3A3A38"/>
          <w:spacing w:val="19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F4D4B"/>
          <w:spacing w:val="0"/>
          <w:w w:val="68"/>
          <w:sz w:val="20"/>
          <w:szCs w:val="20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sz w:val="20"/>
          <w:szCs w:val="20"/>
        </w:rPr>
        <w:t>Vlll</w:t>
      </w:r>
      <w:r>
        <w:rPr>
          <w:rFonts w:cs="Arial" w:hAnsi="Arial" w:eastAsia="Arial" w:ascii="Arial"/>
          <w:color w:val="3A3A38"/>
          <w:spacing w:val="0"/>
          <w:w w:val="79"/>
          <w:sz w:val="20"/>
          <w:szCs w:val="20"/>
        </w:rPr>
        <w:t>.1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3A3A3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20"/>
          <w:szCs w:val="20"/>
        </w:rPr>
        <w:t>ARMERÍA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7" w:lineRule="exact" w:line="240"/>
        <w:sectPr>
          <w:type w:val="continuous"/>
          <w:pgSz w:w="12240" w:h="19300"/>
          <w:pgMar w:top="260" w:bottom="280" w:left="380" w:right="1500"/>
          <w:cols w:num="2" w:equalWidth="off">
            <w:col w:w="387" w:space="1186"/>
            <w:col w:w="8787"/>
          </w:cols>
        </w:sectPr>
      </w:pPr>
      <w:r>
        <w:rPr>
          <w:rFonts w:cs="Arial" w:hAnsi="Arial" w:eastAsia="Arial" w:ascii="Arial"/>
          <w:color w:val="242424"/>
          <w:spacing w:val="0"/>
          <w:w w:val="59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12"/>
          <w:w w:val="5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59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4F4D4B"/>
          <w:spacing w:val="0"/>
          <w:w w:val="59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F4D4B"/>
          <w:spacing w:val="0"/>
          <w:w w:val="5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F4D4B"/>
          <w:spacing w:val="1"/>
          <w:w w:val="5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14"/>
          <w:position w:val="-1"/>
          <w:sz w:val="20"/>
          <w:szCs w:val="20"/>
        </w:rPr>
        <w:t>Vlll</w:t>
      </w:r>
      <w:r>
        <w:rPr>
          <w:rFonts w:cs="Arial" w:hAnsi="Arial" w:eastAsia="Arial" w:ascii="Arial"/>
          <w:color w:val="3A3A38"/>
          <w:spacing w:val="0"/>
          <w:w w:val="6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        </w:t>
      </w:r>
      <w:r>
        <w:rPr>
          <w:rFonts w:cs="Arial" w:hAnsi="Arial" w:eastAsia="Arial" w:ascii="Arial"/>
          <w:color w:val="242424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20"/>
          <w:szCs w:val="20"/>
        </w:rPr>
        <w:t>ASIGNACIÓN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20"/>
          <w:szCs w:val="20"/>
        </w:rPr>
        <w:t>   </w:t>
      </w:r>
      <w:r>
        <w:rPr>
          <w:rFonts w:cs="Arial" w:hAnsi="Arial" w:eastAsia="Arial" w:ascii="Arial"/>
          <w:color w:val="242424"/>
          <w:spacing w:val="22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20"/>
          <w:szCs w:val="20"/>
        </w:rPr>
        <w:t>DE</w:t>
      </w:r>
      <w:r>
        <w:rPr>
          <w:rFonts w:cs="Arial" w:hAnsi="Arial" w:eastAsia="Arial" w:ascii="Arial"/>
          <w:color w:val="242424"/>
          <w:spacing w:val="-11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20"/>
          <w:szCs w:val="20"/>
        </w:rPr>
        <w:t>ARMAS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pict>
          <v:group style="position:absolute;margin-left:417pt;margin-top:444pt;width:138pt;height:0pt;mso-position-horizontal-relative:page;mso-position-vertical-relative:page;z-index:-13948" coordorigin="8340,8880" coordsize="2760,0">
            <v:shape style="position:absolute;left:8340;top:8880;width:2760;height:0" coordorigin="8340,8880" coordsize="2760,0" path="m8340,8880l11100,8880e" filled="f" stroked="t" strokeweight="1pt" strokecolor="#BABABA">
              <v:path arrowok="t"/>
            </v:shape>
            <w10:wrap type="none"/>
          </v:group>
        </w:pict>
      </w:r>
      <w:r>
        <w:pict>
          <v:group style="position:absolute;margin-left:364pt;margin-top:405pt;width:191pt;height:0pt;mso-position-horizontal-relative:page;mso-position-vertical-relative:page;z-index:-13949" coordorigin="7280,8100" coordsize="3820,0">
            <v:shape style="position:absolute;left:7280;top:8100;width:3820;height:0" coordorigin="7280,8100" coordsize="3820,0" path="m7280,8100l11100,8100e" filled="f" stroked="t" strokeweight="2pt" strokecolor="#BABABA">
              <v:path arrowok="t"/>
            </v:shape>
            <w10:wrap type="none"/>
          </v:group>
        </w:pict>
      </w:r>
      <w:r>
        <w:pict>
          <v:group style="position:absolute;margin-left:386pt;margin-top:257pt;width:170pt;height:0pt;mso-position-horizontal-relative:page;mso-position-vertical-relative:page;z-index:-13950" coordorigin="7720,5140" coordsize="3400,0">
            <v:shape style="position:absolute;left:7720;top:5140;width:3400;height:0" coordorigin="7720,5140" coordsize="3400,0" path="m7720,5140l11120,5140e" filled="f" stroked="t" strokeweight="1pt" strokecolor="#BABABA">
              <v:path arrowok="t"/>
            </v:shape>
            <w10:wrap type="none"/>
          </v:group>
        </w:pict>
      </w:r>
      <w:r>
        <w:pict>
          <v:group style="position:absolute;margin-left:148.5pt;margin-top:642.5pt;width:406pt;height:1pt;mso-position-horizontal-relative:page;mso-position-vertical-relative:page;z-index:-13951" coordorigin="2970,12850" coordsize="8120,20">
            <v:shape style="position:absolute;left:2980;top:12860;width:6760;height:0" coordorigin="2980,12860" coordsize="6760,0" path="m2980,12860l9740,12860e" filled="f" stroked="t" strokeweight="1pt" strokecolor="#BABABA">
              <v:path arrowok="t"/>
            </v:shape>
            <v:shape style="position:absolute;left:2980;top:12860;width:6760;height:0" coordorigin="2980,12860" coordsize="6760,0" path="m2980,12860l9740,12860e" filled="f" stroked="t" strokeweight="1pt" strokecolor="#BABABA">
              <v:path arrowok="t"/>
            </v:shape>
            <v:shape style="position:absolute;left:9580;top:12860;width:1500;height:0" coordorigin="9580,12860" coordsize="1500,0" path="m9580,12860l11080,12860e" filled="f" stroked="t" strokeweight="1pt" strokecolor="#BABABA">
              <v:path arrowok="t"/>
            </v:shape>
            <w10:wrap type="none"/>
          </v:group>
        </w:pict>
      </w:r>
      <w:r>
        <w:pict>
          <v:shape type="#_x0000_t75" style="position:absolute;margin-left:30.26pt;margin-top:-0.08pt;width:74.42pt;height:85.94pt;mso-position-horizontal-relative:page;mso-position-vertical-relative:page;z-index:-13955">
            <v:imagedata o:title="" r:id="rId90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9"/>
        <w:ind w:right="102"/>
        <w:sectPr>
          <w:type w:val="continuous"/>
          <w:pgSz w:w="12240" w:h="19300"/>
          <w:pgMar w:top="260" w:bottom="280" w:left="380" w:right="1500"/>
        </w:sectPr>
      </w:pPr>
      <w:r>
        <w:rPr>
          <w:rFonts w:cs="Arial" w:hAnsi="Arial" w:eastAsia="Arial" w:ascii="Arial"/>
          <w:color w:val="4F4D4B"/>
          <w:w w:val="31"/>
          <w:sz w:val="16"/>
          <w:szCs w:val="16"/>
        </w:rPr>
        <w:t>1</w:t>
      </w:r>
      <w:r>
        <w:rPr>
          <w:rFonts w:cs="Arial" w:hAnsi="Arial" w:eastAsia="Arial" w:ascii="Arial"/>
          <w:color w:val="706E6E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65" w:right="7060" w:hanging="10"/>
      </w:pPr>
      <w:r>
        <w:pict>
          <v:shape type="#_x0000_t75" style="position:absolute;margin-left:14.9pt;margin-top:17.2pt;width:74.42pt;height:91.7pt;mso-position-horizontal-relative:page;mso-position-vertical-relative:page;z-index:-13946">
            <v:imagedata o:title="" r:id="rId91"/>
          </v:shape>
        </w:pic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39391"/>
          <w:spacing w:val="2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CENER.AL</w:t>
      </w:r>
      <w:r>
        <w:rPr>
          <w:rFonts w:cs="Arial" w:hAnsi="Arial" w:eastAsia="Arial" w:ascii="Arial"/>
          <w:color w:val="939391"/>
          <w:spacing w:val="3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color w:val="939391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39391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39391"/>
          <w:spacing w:val="0"/>
          <w:w w:val="119"/>
          <w:sz w:val="16"/>
          <w:szCs w:val="16"/>
        </w:rPr>
        <w:t>CAMBRE</w:t>
      </w:r>
      <w:r>
        <w:rPr>
          <w:rFonts w:cs="Arial" w:hAnsi="Arial" w:eastAsia="Arial" w:ascii="Arial"/>
          <w:color w:val="A8A8A5"/>
          <w:spacing w:val="0"/>
          <w:w w:val="110"/>
          <w:sz w:val="16"/>
          <w:szCs w:val="1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299"/>
        <w:ind w:left="1529" w:right="6879"/>
      </w:pPr>
      <w:r>
        <w:rPr>
          <w:rFonts w:cs="Arial" w:hAnsi="Arial" w:eastAsia="Arial" w:ascii="Arial"/>
          <w:color w:val="1F1D1D"/>
          <w:spacing w:val="0"/>
          <w:w w:val="62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F1D1D"/>
          <w:spacing w:val="7"/>
          <w:w w:val="62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62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444442"/>
          <w:spacing w:val="0"/>
          <w:w w:val="62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444442"/>
          <w:spacing w:val="31"/>
          <w:w w:val="62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Vlll.3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       </w:t>
      </w:r>
      <w:r>
        <w:rPr>
          <w:rFonts w:cs="Arial" w:hAnsi="Arial" w:eastAsia="Arial" w:ascii="Arial"/>
          <w:color w:val="1F1D1D"/>
          <w:spacing w:val="1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C1C1C1"/>
          <w:spacing w:val="0"/>
          <w:w w:val="17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C1C1C1"/>
          <w:spacing w:val="0"/>
          <w:w w:val="17"/>
          <w:position w:val="0"/>
          <w:sz w:val="20"/>
          <w:szCs w:val="20"/>
        </w:rPr>
        <w:t>      </w:t>
      </w:r>
      <w:r>
        <w:rPr>
          <w:rFonts w:cs="Arial" w:hAnsi="Arial" w:eastAsia="Arial" w:ascii="Arial"/>
          <w:color w:val="C1C1C1"/>
          <w:spacing w:val="6"/>
          <w:w w:val="17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CREDENCIALIZACIÓN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10"/>
          <w:position w:val="-3"/>
          <w:sz w:val="20"/>
          <w:szCs w:val="20"/>
        </w:rPr>
        <w:t>lS.Vlll.4</w:t>
      </w:r>
      <w:r>
        <w:rPr>
          <w:rFonts w:cs="Arial" w:hAnsi="Arial" w:eastAsia="Arial" w:ascii="Arial"/>
          <w:color w:val="1F1D1D"/>
          <w:spacing w:val="0"/>
          <w:w w:val="110"/>
          <w:position w:val="-3"/>
          <w:sz w:val="20"/>
          <w:szCs w:val="20"/>
        </w:rPr>
        <w:t>       </w:t>
      </w:r>
      <w:r>
        <w:rPr>
          <w:rFonts w:cs="Arial" w:hAnsi="Arial" w:eastAsia="Arial" w:ascii="Arial"/>
          <w:color w:val="1F1D1D"/>
          <w:spacing w:val="56"/>
          <w:w w:val="11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ESTADÍSTICAS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10"/>
          <w:position w:val="-3"/>
          <w:sz w:val="20"/>
          <w:szCs w:val="20"/>
        </w:rPr>
        <w:t>lS.Vlll.5</w:t>
      </w:r>
      <w:r>
        <w:rPr>
          <w:rFonts w:cs="Arial" w:hAnsi="Arial" w:eastAsia="Arial" w:ascii="Arial"/>
          <w:color w:val="1F1D1D"/>
          <w:spacing w:val="0"/>
          <w:w w:val="110"/>
          <w:position w:val="-3"/>
          <w:sz w:val="20"/>
          <w:szCs w:val="20"/>
        </w:rPr>
        <w:t>       </w:t>
      </w:r>
      <w:r>
        <w:rPr>
          <w:rFonts w:cs="Arial" w:hAnsi="Arial" w:eastAsia="Arial" w:ascii="Arial"/>
          <w:color w:val="1F1D1D"/>
          <w:spacing w:val="56"/>
          <w:w w:val="11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FATIGA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color w:val="1F1D1D"/>
          <w:spacing w:val="-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SERVICIO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/>
        <w:ind w:left="1529"/>
      </w:pPr>
      <w:r>
        <w:rPr>
          <w:rFonts w:cs="Arial" w:hAnsi="Arial" w:eastAsia="Arial" w:ascii="Arial"/>
          <w:color w:val="1F1D1D"/>
          <w:spacing w:val="0"/>
          <w:w w:val="5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F1D1D"/>
          <w:spacing w:val="19"/>
          <w:w w:val="55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80"/>
          <w:position w:val="-3"/>
          <w:sz w:val="20"/>
          <w:szCs w:val="20"/>
        </w:rPr>
        <w:t>S.</w:t>
      </w:r>
      <w:r>
        <w:rPr>
          <w:rFonts w:cs="Arial" w:hAnsi="Arial" w:eastAsia="Arial" w:ascii="Arial"/>
          <w:color w:val="1F1D1D"/>
          <w:spacing w:val="-24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Vlll.6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        </w:t>
      </w:r>
      <w:r>
        <w:rPr>
          <w:rFonts w:cs="Arial" w:hAnsi="Arial" w:eastAsia="Arial" w:ascii="Arial"/>
          <w:color w:val="1F1D1D"/>
          <w:spacing w:val="5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HISTOGRAMA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/>
        <w:ind w:left="1529"/>
      </w:pPr>
      <w:r>
        <w:rPr>
          <w:rFonts w:cs="Arial" w:hAnsi="Arial" w:eastAsia="Arial" w:ascii="Arial"/>
          <w:color w:val="1F1D1D"/>
          <w:spacing w:val="0"/>
          <w:w w:val="5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F1D1D"/>
          <w:spacing w:val="19"/>
          <w:w w:val="55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S.Vlll.7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        </w:t>
      </w:r>
      <w:r>
        <w:rPr>
          <w:rFonts w:cs="Arial" w:hAnsi="Arial" w:eastAsia="Arial" w:ascii="Arial"/>
          <w:color w:val="1F1D1D"/>
          <w:spacing w:val="4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LICENCIA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COLECTIVA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1"/>
        <w:ind w:left="1529"/>
      </w:pPr>
      <w:r>
        <w:rPr>
          <w:rFonts w:cs="Arial" w:hAnsi="Arial" w:eastAsia="Arial" w:ascii="Arial"/>
          <w:color w:val="1F1D1D"/>
          <w:spacing w:val="0"/>
          <w:w w:val="5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F1D1D"/>
          <w:spacing w:val="19"/>
          <w:w w:val="55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S.Vlll.8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        </w:t>
      </w:r>
      <w:r>
        <w:rPr>
          <w:rFonts w:cs="Arial" w:hAnsi="Arial" w:eastAsia="Arial" w:ascii="Arial"/>
          <w:color w:val="1F1D1D"/>
          <w:spacing w:val="3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MENORES</w:t>
      </w:r>
      <w:r>
        <w:rPr>
          <w:rFonts w:cs="Arial" w:hAnsi="Arial" w:eastAsia="Arial" w:ascii="Arial"/>
          <w:color w:val="1F1D1D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RETENIDOS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1"/>
        <w:ind w:left="1529"/>
      </w:pPr>
      <w:r>
        <w:rPr>
          <w:rFonts w:cs="Arial" w:hAnsi="Arial" w:eastAsia="Arial" w:ascii="Arial"/>
          <w:color w:val="1F1D1D"/>
          <w:spacing w:val="0"/>
          <w:w w:val="5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F1D1D"/>
          <w:spacing w:val="19"/>
          <w:w w:val="55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7"/>
          <w:position w:val="-3"/>
          <w:sz w:val="20"/>
          <w:szCs w:val="20"/>
        </w:rPr>
        <w:t>S.Vlll</w:t>
      </w:r>
      <w:r>
        <w:rPr>
          <w:rFonts w:cs="Arial" w:hAnsi="Arial" w:eastAsia="Arial" w:ascii="Arial"/>
          <w:color w:val="444442"/>
          <w:spacing w:val="0"/>
          <w:w w:val="68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9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         </w:t>
      </w:r>
      <w:r>
        <w:rPr>
          <w:rFonts w:cs="Arial" w:hAnsi="Arial" w:eastAsia="Arial" w:ascii="Arial"/>
          <w:color w:val="1F1D1D"/>
          <w:spacing w:val="-2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89"/>
          <w:position w:val="0"/>
          <w:sz w:val="20"/>
          <w:szCs w:val="20"/>
        </w:rPr>
        <w:t>PARTE</w:t>
      </w:r>
      <w:r>
        <w:rPr>
          <w:rFonts w:cs="Arial" w:hAnsi="Arial" w:eastAsia="Arial" w:ascii="Arial"/>
          <w:color w:val="1F1D1D"/>
          <w:spacing w:val="44"/>
          <w:w w:val="89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color w:val="1F1D1D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NOVEDADES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5"/>
        <w:ind w:left="1529"/>
      </w:pPr>
      <w:r>
        <w:rPr>
          <w:rFonts w:cs="Arial" w:hAnsi="Arial" w:eastAsia="Arial" w:ascii="Arial"/>
          <w:color w:val="1F1D1D"/>
          <w:spacing w:val="0"/>
          <w:w w:val="110"/>
          <w:sz w:val="20"/>
          <w:szCs w:val="20"/>
        </w:rPr>
        <w:t>lS.Vlll.10</w:t>
      </w:r>
      <w:r>
        <w:rPr>
          <w:rFonts w:cs="Arial" w:hAnsi="Arial" w:eastAsia="Arial" w:ascii="Arial"/>
          <w:color w:val="1F1D1D"/>
          <w:spacing w:val="0"/>
          <w:w w:val="110"/>
          <w:sz w:val="20"/>
          <w:szCs w:val="20"/>
        </w:rPr>
        <w:t>     </w:t>
      </w:r>
      <w:r>
        <w:rPr>
          <w:rFonts w:cs="Arial" w:hAnsi="Arial" w:eastAsia="Arial" w:ascii="Arial"/>
          <w:color w:val="1F1D1D"/>
          <w:spacing w:val="57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2"/>
          <w:sz w:val="20"/>
          <w:szCs w:val="20"/>
        </w:rPr>
        <w:t>REVISIÓN</w:t>
      </w:r>
      <w:r>
        <w:rPr>
          <w:rFonts w:cs="Arial" w:hAnsi="Arial" w:eastAsia="Arial" w:ascii="Arial"/>
          <w:color w:val="1F1D1D"/>
          <w:spacing w:val="41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2"/>
          <w:sz w:val="20"/>
          <w:szCs w:val="20"/>
        </w:rPr>
        <w:t>DE</w:t>
      </w:r>
      <w:r>
        <w:rPr>
          <w:rFonts w:cs="Arial" w:hAnsi="Arial" w:eastAsia="Arial" w:ascii="Arial"/>
          <w:color w:val="1F1D1D"/>
          <w:spacing w:val="-11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2"/>
          <w:sz w:val="20"/>
          <w:szCs w:val="20"/>
        </w:rPr>
        <w:t>SECTORES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 w:lineRule="exact" w:line="300"/>
        <w:ind w:left="1534"/>
      </w:pPr>
      <w:r>
        <w:pict>
          <v:group style="position:absolute;margin-left:81pt;margin-top:35.9699pt;width:462pt;height:0pt;mso-position-horizontal-relative:page;mso-position-vertical-relative:paragraph;z-index:-13942" coordorigin="1620,719" coordsize="9240,0">
            <v:shape style="position:absolute;left:1620;top:719;width:9240;height:0" coordorigin="1620,719" coordsize="9240,0" path="m1620,719l10860,719e" filled="f" stroked="t" strokeweight="1pt" strokecolor="#C1C1C1">
              <v:path arrowok="t"/>
            </v:shape>
            <w10:wrap type="none"/>
          </v:group>
        </w:pict>
      </w:r>
      <w:r>
        <w:pict>
          <v:group style="position:absolute;margin-left:142.5pt;margin-top:53.4699pt;width:401pt;height:1pt;mso-position-horizontal-relative:page;mso-position-vertical-relative:paragraph;z-index:-13941" coordorigin="2850,1069" coordsize="8020,20">
            <v:shape style="position:absolute;left:2860;top:1079;width:5060;height:0" coordorigin="2860,1079" coordsize="5060,0" path="m2860,1079l7920,1079e" filled="f" stroked="t" strokeweight="1pt" strokecolor="#C1C1C1">
              <v:path arrowok="t"/>
            </v:shape>
            <v:shape style="position:absolute;left:7960;top:1079;width:2900;height:0" coordorigin="7960,1079" coordsize="2900,0" path="m7960,1079l10860,1079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D1D"/>
          <w:spacing w:val="0"/>
          <w:w w:val="60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F1D1D"/>
          <w:spacing w:val="10"/>
          <w:w w:val="6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60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444442"/>
          <w:spacing w:val="0"/>
          <w:w w:val="60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444442"/>
          <w:spacing w:val="31"/>
          <w:w w:val="6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Vlll.11</w:t>
      </w:r>
      <w:r>
        <w:rPr>
          <w:rFonts w:cs="Arial" w:hAnsi="Arial" w:eastAsia="Arial" w:ascii="Arial"/>
          <w:color w:val="1F1D1D"/>
          <w:spacing w:val="0"/>
          <w:w w:val="100"/>
          <w:position w:val="-3"/>
          <w:sz w:val="20"/>
          <w:szCs w:val="20"/>
        </w:rPr>
        <w:t>     </w:t>
      </w:r>
      <w:r>
        <w:rPr>
          <w:rFonts w:cs="Arial" w:hAnsi="Arial" w:eastAsia="Arial" w:ascii="Arial"/>
          <w:color w:val="1F1D1D"/>
          <w:spacing w:val="1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C1C1C1"/>
          <w:spacing w:val="0"/>
          <w:w w:val="17"/>
          <w:position w:val="7"/>
          <w:sz w:val="20"/>
          <w:szCs w:val="20"/>
        </w:rPr>
        <w:t>,</w:t>
      </w:r>
      <w:r>
        <w:rPr>
          <w:rFonts w:cs="Arial" w:hAnsi="Arial" w:eastAsia="Arial" w:ascii="Arial"/>
          <w:color w:val="C1C1C1"/>
          <w:spacing w:val="0"/>
          <w:w w:val="17"/>
          <w:position w:val="7"/>
          <w:sz w:val="20"/>
          <w:szCs w:val="20"/>
        </w:rPr>
        <w:t>      </w:t>
      </w:r>
      <w:r>
        <w:rPr>
          <w:rFonts w:cs="Arial" w:hAnsi="Arial" w:eastAsia="Arial" w:ascii="Arial"/>
          <w:color w:val="C1C1C1"/>
          <w:spacing w:val="6"/>
          <w:w w:val="17"/>
          <w:position w:val="7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10"/>
          <w:position w:val="7"/>
          <w:sz w:val="20"/>
          <w:szCs w:val="20"/>
        </w:rPr>
        <w:t>VIGILANCIA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9300"/>
          <w:pgMar w:top="240" w:bottom="280" w:left="180" w:right="2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auto" w:line="375"/>
        <w:ind w:left="1499" w:hanging="5"/>
      </w:pPr>
      <w:r>
        <w:rPr>
          <w:rFonts w:cs="Arial" w:hAnsi="Arial" w:eastAsia="Arial" w:ascii="Arial"/>
          <w:color w:val="1F1D1D"/>
          <w:w w:val="114"/>
          <w:sz w:val="20"/>
          <w:szCs w:val="20"/>
        </w:rPr>
        <w:t>lS.IX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1F1D1D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1F1D1D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D1D"/>
          <w:w w:val="113"/>
          <w:sz w:val="20"/>
          <w:szCs w:val="20"/>
        </w:rPr>
        <w:t>lS.IX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1F1D1D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0"/>
        <w:ind w:left="5" w:right="-34" w:hanging="5"/>
      </w:pP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INFRACCIÓN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PERMISO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</w:pPr>
      <w:r>
        <w:br w:type="column"/>
      </w:r>
      <w:r>
        <w:rPr>
          <w:rFonts w:cs="Arial" w:hAnsi="Arial" w:eastAsia="Arial" w:ascii="Arial"/>
          <w:color w:val="1F1D1D"/>
          <w:spacing w:val="0"/>
          <w:w w:val="48"/>
          <w:sz w:val="24"/>
          <w:szCs w:val="24"/>
        </w:rPr>
        <w:t>1</w:t>
      </w:r>
      <w:r>
        <w:rPr>
          <w:rFonts w:cs="Arial" w:hAnsi="Arial" w:eastAsia="Arial" w:ascii="Arial"/>
          <w:color w:val="1F1D1D"/>
          <w:spacing w:val="20"/>
          <w:w w:val="48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4"/>
          <w:szCs w:val="24"/>
        </w:rPr>
        <w:t>S.IX.</w:t>
      </w:r>
      <w:r>
        <w:rPr>
          <w:rFonts w:cs="Arial" w:hAnsi="Arial" w:eastAsia="Arial" w:ascii="Arial"/>
          <w:color w:val="1F1D1D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4"/>
          <w:szCs w:val="24"/>
        </w:rPr>
        <w:t>ESTACIONAMIENTO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80"/>
        <w:sectPr>
          <w:type w:val="continuous"/>
          <w:pgSz w:w="12240" w:h="19300"/>
          <w:pgMar w:top="260" w:bottom="280" w:left="180" w:right="220"/>
          <w:cols w:num="3" w:equalWidth="off">
            <w:col w:w="2155" w:space="651"/>
            <w:col w:w="1244" w:space="575"/>
            <w:col w:w="7215"/>
          </w:cols>
        </w:sectPr>
      </w:pPr>
      <w:r>
        <w:pict>
          <v:shape type="#_x0000_t75" style="position:absolute;margin-left:568.82pt;margin-top:10.1718pt;width:26.42pt;height:77.3pt;mso-position-horizontal-relative:page;mso-position-vertical-relative:paragraph;z-index:-13944">
            <v:imagedata o:title="" r:id="rId92"/>
          </v:shape>
        </w:pict>
      </w:r>
      <w:r>
        <w:pict>
          <v:group style="position:absolute;margin-left:79.5pt;margin-top:4.75184pt;width:354pt;height:54pt;mso-position-horizontal-relative:page;mso-position-vertical-relative:paragraph;z-index:-13940" coordorigin="1590,95" coordsize="7080,1080">
            <v:shape style="position:absolute;left:1600;top:145;width:7060;height:0" coordorigin="1600,145" coordsize="7060,0" path="m1600,145l8660,145e" filled="f" stroked="t" strokeweight="1pt" strokecolor="#C1C1C1">
              <v:path arrowok="t"/>
            </v:shape>
            <v:shape style="position:absolute;left:1620;top:105;width:0;height:1060" coordorigin="1620,105" coordsize="0,1060" path="m1620,1165l1620,105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D1D"/>
          <w:spacing w:val="0"/>
          <w:w w:val="200"/>
          <w:position w:val="-3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20"/>
        <w:ind w:left="2656" w:right="2463"/>
      </w:pPr>
      <w:r>
        <w:pict>
          <v:group style="position:absolute;margin-left:142pt;margin-top:39.685pt;width:389pt;height:0pt;mso-position-horizontal-relative:page;mso-position-vertical-relative:paragraph;z-index:-13939" coordorigin="2840,794" coordsize="7780,0">
            <v:shape style="position:absolute;left:2840;top:794;width:7780;height:0" coordorigin="2840,794" coordsize="7780,0" path="m2840,794l10620,794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D1D"/>
          <w:spacing w:val="0"/>
          <w:w w:val="86"/>
          <w:sz w:val="32"/>
          <w:szCs w:val="32"/>
        </w:rPr>
        <w:t>2S.</w:t>
      </w:r>
      <w:r>
        <w:rPr>
          <w:rFonts w:cs="Arial" w:hAnsi="Arial" w:eastAsia="Arial" w:ascii="Arial"/>
          <w:color w:val="1F1D1D"/>
          <w:spacing w:val="44"/>
          <w:w w:val="86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0"/>
          <w:w w:val="86"/>
          <w:sz w:val="32"/>
          <w:szCs w:val="32"/>
        </w:rPr>
        <w:t>OBRAS</w:t>
      </w:r>
      <w:r>
        <w:rPr>
          <w:rFonts w:cs="Arial" w:hAnsi="Arial" w:eastAsia="Arial" w:ascii="Arial"/>
          <w:color w:val="1F1D1D"/>
          <w:spacing w:val="0"/>
          <w:w w:val="86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37"/>
          <w:w w:val="86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0"/>
          <w:w w:val="86"/>
          <w:sz w:val="32"/>
          <w:szCs w:val="32"/>
        </w:rPr>
        <w:t>PUBLICAS</w:t>
      </w:r>
      <w:r>
        <w:rPr>
          <w:rFonts w:cs="Arial" w:hAnsi="Arial" w:eastAsia="Arial" w:ascii="Arial"/>
          <w:color w:val="1F1D1D"/>
          <w:spacing w:val="0"/>
          <w:w w:val="86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39"/>
          <w:w w:val="86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0"/>
          <w:w w:val="61"/>
          <w:sz w:val="32"/>
          <w:szCs w:val="32"/>
        </w:rPr>
        <w:t>E</w:t>
      </w:r>
      <w:r>
        <w:rPr>
          <w:rFonts w:cs="Arial" w:hAnsi="Arial" w:eastAsia="Arial" w:ascii="Arial"/>
          <w:color w:val="1F1D1D"/>
          <w:spacing w:val="0"/>
          <w:w w:val="61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16"/>
          <w:w w:val="61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32"/>
          <w:szCs w:val="32"/>
        </w:rPr>
        <w:t>IMPACTO</w:t>
      </w:r>
      <w:r>
        <w:rPr>
          <w:rFonts w:cs="Arial" w:hAnsi="Arial" w:eastAsia="Arial" w:ascii="Arial"/>
          <w:color w:val="1F1D1D"/>
          <w:spacing w:val="-14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1F1D1D"/>
          <w:spacing w:val="0"/>
          <w:w w:val="89"/>
          <w:sz w:val="32"/>
          <w:szCs w:val="32"/>
        </w:rPr>
        <w:t>AMBIENTAL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4323" w:right="4159"/>
        <w:sectPr>
          <w:type w:val="continuous"/>
          <w:pgSz w:w="12240" w:h="19300"/>
          <w:pgMar w:top="260" w:bottom="280" w:left="180" w:right="220"/>
        </w:sectPr>
      </w:pPr>
      <w:r>
        <w:rPr>
          <w:rFonts w:cs="Arial" w:hAnsi="Arial" w:eastAsia="Arial" w:ascii="Arial"/>
          <w:color w:val="1F1D1D"/>
          <w:spacing w:val="0"/>
          <w:w w:val="100"/>
          <w:position w:val="-1"/>
          <w:sz w:val="24"/>
          <w:szCs w:val="24"/>
        </w:rPr>
        <w:t>2S.I.</w:t>
      </w:r>
      <w:r>
        <w:rPr>
          <w:rFonts w:cs="Arial" w:hAnsi="Arial" w:eastAsia="Arial" w:ascii="Arial"/>
          <w:color w:val="1F1D1D"/>
          <w:spacing w:val="-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-1"/>
          <w:sz w:val="24"/>
          <w:szCs w:val="24"/>
        </w:rPr>
        <w:t>EDUCACIÓN</w:t>
      </w:r>
      <w:r>
        <w:rPr>
          <w:rFonts w:cs="Arial" w:hAnsi="Arial" w:eastAsia="Arial" w:ascii="Arial"/>
          <w:color w:val="1F1D1D"/>
          <w:spacing w:val="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0"/>
          <w:w w:val="90"/>
          <w:position w:val="-1"/>
          <w:sz w:val="24"/>
          <w:szCs w:val="24"/>
        </w:rPr>
        <w:t>AMBIENTAL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C1C1C1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C1C1C1"/>
          <w:spacing w:val="0"/>
          <w:w w:val="14"/>
          <w:sz w:val="20"/>
          <w:szCs w:val="20"/>
        </w:rPr>
        <w:t>       </w:t>
      </w:r>
      <w:r>
        <w:rPr>
          <w:rFonts w:cs="Arial" w:hAnsi="Arial" w:eastAsia="Arial" w:ascii="Arial"/>
          <w:color w:val="C1C1C1"/>
          <w:spacing w:val="5"/>
          <w:w w:val="14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2S.l.1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  <w:ind w:right="40"/>
      </w:pPr>
      <w:r>
        <w:pict>
          <v:group style="position:absolute;margin-left:81pt;margin-top:28.6599pt;width:462pt;height:0pt;mso-position-horizontal-relative:page;mso-position-vertical-relative:paragraph;z-index:-13938" coordorigin="1620,573" coordsize="9240,0">
            <v:shape style="position:absolute;left:1620;top:573;width:9240;height:0" coordorigin="1620,573" coordsize="9240,0" path="m1620,573l10860,573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D1D"/>
          <w:w w:val="93"/>
          <w:position w:val="-1"/>
          <w:sz w:val="20"/>
          <w:szCs w:val="20"/>
        </w:rPr>
        <w:t>2S</w:t>
      </w:r>
      <w:r>
        <w:rPr>
          <w:rFonts w:cs="Arial" w:hAnsi="Arial" w:eastAsia="Arial" w:ascii="Arial"/>
          <w:color w:val="444442"/>
          <w:w w:val="6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1F1D1D"/>
          <w:w w:val="100"/>
          <w:position w:val="-1"/>
          <w:sz w:val="20"/>
          <w:szCs w:val="20"/>
        </w:rPr>
        <w:t>l.2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67" w:lineRule="exact" w:line="100"/>
      </w:pPr>
      <w:r>
        <w:br w:type="column"/>
      </w:r>
      <w:r>
        <w:rPr>
          <w:rFonts w:cs="Times New Roman" w:hAnsi="Times New Roman" w:eastAsia="Times New Roman" w:ascii="Times New Roman"/>
          <w:color w:val="C1C1C1"/>
          <w:spacing w:val="0"/>
          <w:w w:val="2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</w:pPr>
      <w:r>
        <w:rPr>
          <w:rFonts w:cs="Arial" w:hAnsi="Arial" w:eastAsia="Arial" w:ascii="Arial"/>
          <w:color w:val="C1C1C1"/>
          <w:spacing w:val="0"/>
          <w:w w:val="25"/>
          <w:sz w:val="20"/>
          <w:szCs w:val="20"/>
        </w:rPr>
        <w:t>,</w:t>
      </w:r>
      <w:r>
        <w:rPr>
          <w:rFonts w:cs="Arial" w:hAnsi="Arial" w:eastAsia="Arial" w:ascii="Arial"/>
          <w:color w:val="C1C1C1"/>
          <w:spacing w:val="0"/>
          <w:w w:val="25"/>
          <w:sz w:val="20"/>
          <w:szCs w:val="20"/>
        </w:rPr>
        <w:t>    </w:t>
      </w:r>
      <w:r>
        <w:rPr>
          <w:rFonts w:cs="Arial" w:hAnsi="Arial" w:eastAsia="Arial" w:ascii="Arial"/>
          <w:color w:val="C1C1C1"/>
          <w:spacing w:val="13"/>
          <w:w w:val="25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PROGRAMA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AMBIENTAL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</w:pPr>
      <w:r>
        <w:rPr>
          <w:rFonts w:cs="Arial" w:hAnsi="Arial" w:eastAsia="Arial" w:ascii="Arial"/>
          <w:color w:val="C1C1C1"/>
          <w:spacing w:val="0"/>
          <w:w w:val="34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/>
        <w:ind w:left="96"/>
        <w:sectPr>
          <w:type w:val="continuous"/>
          <w:pgSz w:w="12240" w:h="19300"/>
          <w:pgMar w:top="260" w:bottom="280" w:left="180" w:right="220"/>
          <w:cols w:num="2" w:equalWidth="off">
            <w:col w:w="2026" w:space="689"/>
            <w:col w:w="9125"/>
          </w:cols>
        </w:sectPr>
      </w:pP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PROGRAMA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AMBIENTAL</w:t>
      </w:r>
      <w:r>
        <w:rPr>
          <w:rFonts w:cs="Arial" w:hAnsi="Arial" w:eastAsia="Arial" w:ascii="Arial"/>
          <w:color w:val="1F1D1D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MUNICIPAL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 w:lineRule="exact" w:line="260"/>
        <w:ind w:left="4688" w:right="4440"/>
      </w:pPr>
      <w:r>
        <w:pict>
          <v:group style="position:absolute;margin-left:144pt;margin-top:21.3059pt;width:150pt;height:0pt;mso-position-horizontal-relative:page;mso-position-vertical-relative:paragraph;z-index:-13937" coordorigin="2880,426" coordsize="3000,0">
            <v:shape style="position:absolute;left:2880;top:426;width:3000;height:0" coordorigin="2880,426" coordsize="3000,0" path="m2880,426l5880,426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D1D"/>
          <w:spacing w:val="0"/>
          <w:w w:val="100"/>
          <w:position w:val="-1"/>
          <w:sz w:val="24"/>
          <w:szCs w:val="24"/>
        </w:rPr>
        <w:t>2S.II.</w:t>
      </w:r>
      <w:r>
        <w:rPr>
          <w:rFonts w:cs="Arial" w:hAnsi="Arial" w:eastAsia="Arial" w:ascii="Arial"/>
          <w:color w:val="1F1D1D"/>
          <w:spacing w:val="-1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0"/>
          <w:w w:val="89"/>
          <w:position w:val="-1"/>
          <w:sz w:val="24"/>
          <w:szCs w:val="24"/>
        </w:rPr>
        <w:t>ESPACIO</w:t>
      </w:r>
      <w:r>
        <w:rPr>
          <w:rFonts w:cs="Arial" w:hAnsi="Arial" w:eastAsia="Arial" w:ascii="Arial"/>
          <w:color w:val="1F1D1D"/>
          <w:spacing w:val="0"/>
          <w:w w:val="89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23"/>
          <w:w w:val="89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1D"/>
          <w:spacing w:val="0"/>
          <w:w w:val="89"/>
          <w:position w:val="-1"/>
          <w:sz w:val="24"/>
          <w:szCs w:val="24"/>
        </w:rPr>
        <w:t>PÚBLICO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type w:val="continuous"/>
          <w:pgSz w:w="12240" w:h="19300"/>
          <w:pgMar w:top="260" w:bottom="280" w:left="180" w:right="2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4"/>
      </w:pPr>
      <w:r>
        <w:pict>
          <v:group style="position:absolute;margin-left:296.5pt;margin-top:476.08pt;width:304.5pt;height:127.22pt;mso-position-horizontal-relative:page;mso-position-vertical-relative:page;z-index:-13943" coordorigin="5930,9522" coordsize="6090,2544">
            <v:shape type="#_x0000_t75" style="position:absolute;left:10128;top:9522;width:1892;height:2544">
              <v:imagedata o:title="" r:id="rId93"/>
            </v:shape>
            <v:shape style="position:absolute;left:5940;top:9560;width:4180;height:0" coordorigin="5940,9560" coordsize="4180,0" path="m5940,9560l10120,9560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2S.ll.1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2S.ll.2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4"/>
      </w:pP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2S.1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238"/>
      </w:pP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7C7C72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82"/>
        <w:ind w:right="150"/>
      </w:pP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7"/>
          <w:sz w:val="20"/>
          <w:szCs w:val="20"/>
        </w:rPr>
        <w:t>.2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82"/>
        <w:ind w:right="150"/>
      </w:pP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7"/>
          <w:sz w:val="20"/>
          <w:szCs w:val="20"/>
        </w:rPr>
        <w:t>.3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63"/>
        <w:ind w:right="107"/>
      </w:pP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78"/>
          <w:sz w:val="20"/>
          <w:szCs w:val="20"/>
        </w:rPr>
        <w:t>1.4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48"/>
        <w:ind w:right="97"/>
      </w:pPr>
      <w:r>
        <w:rPr>
          <w:rFonts w:cs="Arial" w:hAnsi="Arial" w:eastAsia="Arial" w:ascii="Arial"/>
          <w:i/>
          <w:color w:val="605E5B"/>
          <w:w w:val="89"/>
          <w:sz w:val="20"/>
          <w:szCs w:val="20"/>
        </w:rPr>
        <w:t>25</w:t>
      </w:r>
      <w:r>
        <w:rPr>
          <w:rFonts w:cs="Arial" w:hAnsi="Arial" w:eastAsia="Arial" w:ascii="Arial"/>
          <w:i/>
          <w:color w:val="444442"/>
          <w:w w:val="72"/>
          <w:sz w:val="20"/>
          <w:szCs w:val="20"/>
        </w:rPr>
        <w:t>.1</w:t>
      </w:r>
      <w:r>
        <w:rPr>
          <w:rFonts w:cs="Arial" w:hAnsi="Arial" w:eastAsia="Arial" w:ascii="Arial"/>
          <w:i/>
          <w:color w:val="605E5B"/>
          <w:w w:val="90"/>
          <w:sz w:val="20"/>
          <w:szCs w:val="20"/>
        </w:rPr>
        <w:t>.5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53"/>
        <w:ind w:right="155"/>
      </w:pP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7"/>
          <w:sz w:val="20"/>
          <w:szCs w:val="20"/>
        </w:rPr>
        <w:t>.6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48"/>
        <w:ind w:right="155"/>
      </w:pP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4"/>
          <w:sz w:val="20"/>
          <w:szCs w:val="20"/>
        </w:rPr>
        <w:t>.7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53"/>
        <w:ind w:right="97"/>
      </w:pPr>
      <w:r>
        <w:rPr>
          <w:rFonts w:cs="Arial" w:hAnsi="Arial" w:eastAsia="Arial" w:ascii="Arial"/>
          <w:i/>
          <w:color w:val="605E5B"/>
          <w:w w:val="89"/>
          <w:sz w:val="20"/>
          <w:szCs w:val="20"/>
        </w:rPr>
        <w:t>25</w:t>
      </w:r>
      <w:r>
        <w:rPr>
          <w:rFonts w:cs="Arial" w:hAnsi="Arial" w:eastAsia="Arial" w:ascii="Arial"/>
          <w:i/>
          <w:color w:val="444442"/>
          <w:w w:val="75"/>
          <w:sz w:val="20"/>
          <w:szCs w:val="20"/>
        </w:rPr>
        <w:t>.1</w:t>
      </w:r>
      <w:r>
        <w:rPr>
          <w:rFonts w:cs="Arial" w:hAnsi="Arial" w:eastAsia="Arial" w:ascii="Arial"/>
          <w:i/>
          <w:color w:val="605E5B"/>
          <w:w w:val="90"/>
          <w:sz w:val="20"/>
          <w:szCs w:val="20"/>
        </w:rPr>
        <w:t>.8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53"/>
        <w:ind w:right="175"/>
      </w:pPr>
      <w:r>
        <w:rPr>
          <w:rFonts w:cs="Arial" w:hAnsi="Arial" w:eastAsia="Arial" w:ascii="Arial"/>
          <w:i/>
          <w:color w:val="605E5B"/>
          <w:w w:val="89"/>
          <w:sz w:val="20"/>
          <w:szCs w:val="20"/>
        </w:rPr>
        <w:t>25</w:t>
      </w:r>
      <w:r>
        <w:rPr>
          <w:rFonts w:cs="Arial" w:hAnsi="Arial" w:eastAsia="Arial" w:ascii="Arial"/>
          <w:i/>
          <w:color w:val="7C7C72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4"/>
          <w:sz w:val="20"/>
          <w:szCs w:val="20"/>
        </w:rPr>
        <w:t>.9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48"/>
        <w:ind w:right="178"/>
      </w:pPr>
      <w:r>
        <w:rPr>
          <w:rFonts w:cs="Arial" w:hAnsi="Arial" w:eastAsia="Arial" w:ascii="Arial"/>
          <w:i/>
          <w:color w:val="605E5B"/>
          <w:w w:val="87"/>
          <w:sz w:val="20"/>
          <w:szCs w:val="20"/>
        </w:rPr>
        <w:t>25</w:t>
      </w:r>
      <w:r>
        <w:rPr>
          <w:rFonts w:cs="Arial" w:hAnsi="Arial" w:eastAsia="Arial" w:ascii="Arial"/>
          <w:i/>
          <w:color w:val="1F1D1D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7C7C72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7"/>
          <w:sz w:val="20"/>
          <w:szCs w:val="20"/>
        </w:rPr>
        <w:t>0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48"/>
        <w:ind w:right="151"/>
      </w:pPr>
      <w:r>
        <w:rPr>
          <w:rFonts w:cs="Arial" w:hAnsi="Arial" w:eastAsia="Arial" w:ascii="Arial"/>
          <w:i/>
          <w:color w:val="605E5B"/>
          <w:w w:val="83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63"/>
          <w:sz w:val="20"/>
          <w:szCs w:val="20"/>
        </w:rPr>
        <w:t>11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48"/>
        <w:ind w:right="166"/>
      </w:pPr>
      <w:r>
        <w:pict>
          <v:shape type="#_x0000_t75" style="position:absolute;margin-left:36.98pt;margin-top:6.41988pt;width:12.02pt;height:54.26pt;mso-position-horizontal-relative:page;mso-position-vertical-relative:paragraph;z-index:-13945">
            <v:imagedata o:title="" r:id="rId94"/>
          </v:shape>
        </w:pict>
      </w:r>
      <w:r>
        <w:rPr>
          <w:rFonts w:cs="Arial" w:hAnsi="Arial" w:eastAsia="Arial" w:ascii="Arial"/>
          <w:i/>
          <w:color w:val="605E5B"/>
          <w:w w:val="85"/>
          <w:sz w:val="20"/>
          <w:szCs w:val="20"/>
        </w:rPr>
        <w:t>25.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605E5B"/>
          <w:w w:val="82"/>
          <w:sz w:val="20"/>
          <w:szCs w:val="20"/>
        </w:rPr>
        <w:t>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</w:pPr>
      <w:r>
        <w:br w:type="column"/>
      </w:r>
      <w:r>
        <w:rPr>
          <w:rFonts w:cs="Arial" w:hAnsi="Arial" w:eastAsia="Arial" w:ascii="Arial"/>
          <w:color w:val="C1C1C1"/>
          <w:spacing w:val="0"/>
          <w:w w:val="56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C1C1C1"/>
          <w:spacing w:val="0"/>
          <w:w w:val="56"/>
          <w:position w:val="8"/>
          <w:sz w:val="10"/>
          <w:szCs w:val="10"/>
        </w:rPr>
        <w:t>    </w:t>
      </w:r>
      <w:r>
        <w:rPr>
          <w:rFonts w:cs="Arial" w:hAnsi="Arial" w:eastAsia="Arial" w:ascii="Arial"/>
          <w:color w:val="C1C1C1"/>
          <w:spacing w:val="3"/>
          <w:w w:val="56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position w:val="0"/>
          <w:sz w:val="20"/>
          <w:szCs w:val="20"/>
        </w:rPr>
        <w:t>PROYECTOS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6"/>
      </w:pP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ELIMINACIÓN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D1D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D1D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10"/>
          <w:sz w:val="20"/>
          <w:szCs w:val="20"/>
        </w:rPr>
        <w:t>CONTAMINACIÓN</w:t>
      </w:r>
      <w:r>
        <w:rPr>
          <w:rFonts w:cs="Arial" w:hAnsi="Arial" w:eastAsia="Arial" w:ascii="Arial"/>
          <w:color w:val="1F1D1D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21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VISUAL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3"/>
      </w:pPr>
      <w:r>
        <w:rPr>
          <w:rFonts w:cs="Arial" w:hAnsi="Arial" w:eastAsia="Arial" w:ascii="Arial"/>
          <w:color w:val="1F1D1D"/>
          <w:spacing w:val="0"/>
          <w:w w:val="100"/>
          <w:sz w:val="20"/>
          <w:szCs w:val="20"/>
        </w:rPr>
        <w:t>DICTAMINACIÓN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56"/>
        <w:ind w:left="77" w:right="6170"/>
      </w:pPr>
      <w:r>
        <w:rPr>
          <w:rFonts w:cs="Arial" w:hAnsi="Arial" w:eastAsia="Arial" w:ascii="Arial"/>
          <w:i/>
          <w:color w:val="444442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605E5B"/>
          <w:w w:val="96"/>
          <w:sz w:val="18"/>
          <w:szCs w:val="18"/>
        </w:rPr>
        <w:t>D</w:t>
      </w:r>
      <w:r>
        <w:rPr>
          <w:rFonts w:cs="Arial" w:hAnsi="Arial" w:eastAsia="Arial" w:ascii="Arial"/>
          <w:i/>
          <w:color w:val="444442"/>
          <w:w w:val="80"/>
          <w:sz w:val="18"/>
          <w:szCs w:val="18"/>
        </w:rPr>
        <w:t>E</w:t>
      </w:r>
      <w:r>
        <w:rPr>
          <w:rFonts w:cs="Arial" w:hAnsi="Arial" w:eastAsia="Arial" w:ascii="Arial"/>
          <w:i/>
          <w:color w:val="605E5B"/>
          <w:w w:val="107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w w:val="99"/>
          <w:sz w:val="18"/>
          <w:szCs w:val="18"/>
        </w:rPr>
        <w:t>UA</w:t>
      </w:r>
      <w:r>
        <w:rPr>
          <w:rFonts w:cs="Arial" w:hAnsi="Arial" w:eastAsia="Arial" w:ascii="Arial"/>
          <w:i/>
          <w:color w:val="605E5B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w w:val="57"/>
          <w:sz w:val="18"/>
          <w:szCs w:val="18"/>
        </w:rPr>
        <w:t>I</w:t>
      </w:r>
      <w:r>
        <w:rPr>
          <w:rFonts w:cs="Arial" w:hAnsi="Arial" w:eastAsia="Arial" w:ascii="Arial"/>
          <w:i/>
          <w:color w:val="605E5B"/>
          <w:w w:val="109"/>
          <w:sz w:val="18"/>
          <w:szCs w:val="18"/>
        </w:rPr>
        <w:t>Ó</w:t>
      </w:r>
      <w:r>
        <w:rPr>
          <w:rFonts w:cs="Arial" w:hAnsi="Arial" w:eastAsia="Arial" w:ascii="Arial"/>
          <w:i/>
          <w:color w:val="444442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44442"/>
          <w:w w:val="100"/>
          <w:sz w:val="18"/>
          <w:szCs w:val="18"/>
        </w:rPr>
        <w:t>    </w:t>
      </w:r>
      <w:r>
        <w:rPr>
          <w:rFonts w:cs="Arial" w:hAnsi="Arial" w:eastAsia="Arial" w:ascii="Arial"/>
          <w:i/>
          <w:color w:val="44444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18"/>
          <w:szCs w:val="18"/>
        </w:rPr>
        <w:t>D</w:t>
      </w:r>
      <w:r>
        <w:rPr>
          <w:rFonts w:cs="Arial" w:hAnsi="Arial" w:eastAsia="Arial" w:ascii="Arial"/>
          <w:i/>
          <w:color w:val="605E5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i/>
          <w:color w:val="605E5B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i/>
          <w:color w:val="605E5B"/>
          <w:spacing w:val="10"/>
          <w:w w:val="89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107"/>
          <w:sz w:val="18"/>
          <w:szCs w:val="18"/>
        </w:rPr>
        <w:t>VIALIDADE</w:t>
      </w:r>
      <w:r>
        <w:rPr>
          <w:rFonts w:cs="Arial" w:hAnsi="Arial" w:eastAsia="Arial" w:ascii="Arial"/>
          <w:i/>
          <w:color w:val="605E5B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i/>
          <w:color w:val="605E5B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109"/>
          <w:sz w:val="18"/>
          <w:szCs w:val="18"/>
        </w:rPr>
        <w:t>AMBI</w:t>
      </w:r>
      <w:r>
        <w:rPr>
          <w:rFonts w:cs="Arial" w:hAnsi="Arial" w:eastAsia="Arial" w:ascii="Arial"/>
          <w:i/>
          <w:color w:val="605E5B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NTAL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" w:lineRule="auto" w:line="326"/>
        <w:ind w:left="67" w:right="7005" w:firstLine="10"/>
      </w:pPr>
      <w:r>
        <w:rPr>
          <w:rFonts w:cs="Arial" w:hAnsi="Arial" w:eastAsia="Arial" w:ascii="Arial"/>
          <w:i/>
          <w:color w:val="605E5B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444442"/>
          <w:w w:val="108"/>
          <w:sz w:val="18"/>
          <w:szCs w:val="18"/>
        </w:rPr>
        <w:t>NUNCI</w:t>
      </w:r>
      <w:r>
        <w:rPr>
          <w:rFonts w:cs="Arial" w:hAnsi="Arial" w:eastAsia="Arial" w:ascii="Arial"/>
          <w:i/>
          <w:color w:val="605E5B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605E5B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605E5B"/>
          <w:w w:val="107"/>
          <w:sz w:val="20"/>
          <w:szCs w:val="20"/>
        </w:rPr>
        <w:t>CO</w:t>
      </w:r>
      <w:r>
        <w:rPr>
          <w:rFonts w:cs="Arial" w:hAnsi="Arial" w:eastAsia="Arial" w:ascii="Arial"/>
          <w:color w:val="444442"/>
          <w:w w:val="97"/>
          <w:sz w:val="20"/>
          <w:szCs w:val="20"/>
        </w:rPr>
        <w:t>ND</w:t>
      </w:r>
      <w:r>
        <w:rPr>
          <w:rFonts w:cs="Arial" w:hAnsi="Arial" w:eastAsia="Arial" w:ascii="Arial"/>
          <w:color w:val="605E5B"/>
          <w:w w:val="101"/>
          <w:sz w:val="20"/>
          <w:szCs w:val="20"/>
        </w:rPr>
        <w:t>O</w:t>
      </w:r>
      <w:r>
        <w:rPr>
          <w:rFonts w:cs="Arial" w:hAnsi="Arial" w:eastAsia="Arial" w:ascii="Arial"/>
          <w:color w:val="444442"/>
          <w:w w:val="100"/>
          <w:sz w:val="20"/>
          <w:szCs w:val="20"/>
        </w:rPr>
        <w:t>MINI</w:t>
      </w:r>
      <w:r>
        <w:rPr>
          <w:rFonts w:cs="Arial" w:hAnsi="Arial" w:eastAsia="Arial" w:ascii="Arial"/>
          <w:color w:val="605E5B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605E5B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605E5B"/>
          <w:w w:val="94"/>
          <w:sz w:val="18"/>
          <w:szCs w:val="18"/>
        </w:rPr>
        <w:t>ED</w:t>
      </w:r>
      <w:r>
        <w:rPr>
          <w:rFonts w:cs="Arial" w:hAnsi="Arial" w:eastAsia="Arial" w:ascii="Arial"/>
          <w:i/>
          <w:color w:val="444442"/>
          <w:w w:val="82"/>
          <w:sz w:val="18"/>
          <w:szCs w:val="18"/>
        </w:rPr>
        <w:t>IFI</w:t>
      </w:r>
      <w:r>
        <w:rPr>
          <w:rFonts w:cs="Arial" w:hAnsi="Arial" w:eastAsia="Arial" w:ascii="Arial"/>
          <w:i/>
          <w:color w:val="605E5B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605E5B"/>
          <w:w w:val="112"/>
          <w:sz w:val="18"/>
          <w:szCs w:val="18"/>
        </w:rPr>
        <w:t>CIÓ</w:t>
      </w:r>
      <w:r>
        <w:rPr>
          <w:rFonts w:cs="Arial" w:hAnsi="Arial" w:eastAsia="Arial" w:ascii="Arial"/>
          <w:i/>
          <w:color w:val="444442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4444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05E5B"/>
          <w:w w:val="96"/>
          <w:sz w:val="18"/>
          <w:szCs w:val="18"/>
        </w:rPr>
        <w:t>ESTAC</w:t>
      </w:r>
      <w:r>
        <w:rPr>
          <w:rFonts w:cs="Arial" w:hAnsi="Arial" w:eastAsia="Arial" w:ascii="Arial"/>
          <w:i/>
          <w:color w:val="444442"/>
          <w:w w:val="67"/>
          <w:sz w:val="18"/>
          <w:szCs w:val="18"/>
        </w:rPr>
        <w:t>I</w:t>
      </w:r>
      <w:r>
        <w:rPr>
          <w:rFonts w:cs="Arial" w:hAnsi="Arial" w:eastAsia="Arial" w:ascii="Arial"/>
          <w:i/>
          <w:color w:val="605E5B"/>
          <w:w w:val="109"/>
          <w:sz w:val="18"/>
          <w:szCs w:val="18"/>
        </w:rPr>
        <w:t>O</w:t>
      </w:r>
      <w:r>
        <w:rPr>
          <w:rFonts w:cs="Arial" w:hAnsi="Arial" w:eastAsia="Arial" w:ascii="Arial"/>
          <w:i/>
          <w:color w:val="444442"/>
          <w:w w:val="107"/>
          <w:sz w:val="18"/>
          <w:szCs w:val="18"/>
        </w:rPr>
        <w:t>NAMIENT</w:t>
      </w:r>
      <w:r>
        <w:rPr>
          <w:rFonts w:cs="Arial" w:hAnsi="Arial" w:eastAsia="Arial" w:ascii="Arial"/>
          <w:i/>
          <w:color w:val="605E5B"/>
          <w:w w:val="100"/>
          <w:sz w:val="18"/>
          <w:szCs w:val="18"/>
        </w:rPr>
        <w:t>OS</w:t>
      </w:r>
      <w:r>
        <w:rPr>
          <w:rFonts w:cs="Arial" w:hAnsi="Arial" w:eastAsia="Arial" w:ascii="Arial"/>
          <w:i/>
          <w:color w:val="605E5B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05E5B"/>
          <w:w w:val="78"/>
          <w:sz w:val="18"/>
          <w:szCs w:val="18"/>
        </w:rPr>
        <w:t>F</w:t>
      </w:r>
      <w:r>
        <w:rPr>
          <w:rFonts w:cs="Arial" w:hAnsi="Arial" w:eastAsia="Arial" w:ascii="Arial"/>
          <w:i/>
          <w:color w:val="444442"/>
          <w:w w:val="67"/>
          <w:sz w:val="18"/>
          <w:szCs w:val="18"/>
        </w:rPr>
        <w:t>I</w:t>
      </w:r>
      <w:r>
        <w:rPr>
          <w:rFonts w:cs="Arial" w:hAnsi="Arial" w:eastAsia="Arial" w:ascii="Arial"/>
          <w:i/>
          <w:color w:val="605E5B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w w:val="88"/>
          <w:sz w:val="18"/>
          <w:szCs w:val="18"/>
        </w:rPr>
        <w:t>H</w:t>
      </w:r>
      <w:r>
        <w:rPr>
          <w:rFonts w:cs="Arial" w:hAnsi="Arial" w:eastAsia="Arial" w:ascii="Arial"/>
          <w:i/>
          <w:color w:val="605E5B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605E5B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605E5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i/>
          <w:color w:val="605E5B"/>
          <w:spacing w:val="0"/>
          <w:w w:val="101"/>
          <w:sz w:val="18"/>
          <w:szCs w:val="18"/>
        </w:rPr>
        <w:t>ÉC</w:t>
      </w:r>
      <w:r>
        <w:rPr>
          <w:rFonts w:cs="Arial" w:hAnsi="Arial" w:eastAsia="Arial" w:ascii="Arial"/>
          <w:i/>
          <w:color w:val="444442"/>
          <w:spacing w:val="0"/>
          <w:w w:val="101"/>
          <w:sz w:val="18"/>
          <w:szCs w:val="18"/>
        </w:rPr>
        <w:t>NI</w:t>
      </w:r>
      <w:r>
        <w:rPr>
          <w:rFonts w:cs="Arial" w:hAnsi="Arial" w:eastAsia="Arial" w:ascii="Arial"/>
          <w:i/>
          <w:color w:val="605E5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107"/>
          <w:sz w:val="18"/>
          <w:szCs w:val="18"/>
        </w:rPr>
        <w:t>IMPA</w:t>
      </w:r>
      <w:r>
        <w:rPr>
          <w:rFonts w:cs="Arial" w:hAnsi="Arial" w:eastAsia="Arial" w:ascii="Arial"/>
          <w:i/>
          <w:color w:val="605E5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i/>
          <w:color w:val="605E5B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605E5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05E5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112"/>
          <w:sz w:val="18"/>
          <w:szCs w:val="18"/>
        </w:rPr>
        <w:t>AMB</w:t>
      </w:r>
      <w:r>
        <w:rPr>
          <w:rFonts w:cs="Arial" w:hAnsi="Arial" w:eastAsia="Arial" w:ascii="Arial"/>
          <w:i/>
          <w:color w:val="1F1D1D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ENTAL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107"/>
          <w:sz w:val="18"/>
          <w:szCs w:val="18"/>
        </w:rPr>
        <w:t>IMPA</w:t>
      </w:r>
      <w:r>
        <w:rPr>
          <w:rFonts w:cs="Arial" w:hAnsi="Arial" w:eastAsia="Arial" w:ascii="Arial"/>
          <w:i/>
          <w:color w:val="605E5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i/>
          <w:color w:val="605E5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605E5B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VIAL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" w:lineRule="auto" w:line="317"/>
        <w:ind w:left="62" w:right="6566" w:firstLine="5"/>
      </w:pPr>
      <w:r>
        <w:rPr>
          <w:rFonts w:cs="Arial" w:hAnsi="Arial" w:eastAsia="Arial" w:ascii="Arial"/>
          <w:i/>
          <w:color w:val="444442"/>
          <w:w w:val="108"/>
          <w:sz w:val="18"/>
          <w:szCs w:val="18"/>
        </w:rPr>
        <w:t>INVA</w:t>
      </w:r>
      <w:r>
        <w:rPr>
          <w:rFonts w:cs="Arial" w:hAnsi="Arial" w:eastAsia="Arial" w:ascii="Arial"/>
          <w:i/>
          <w:color w:val="605E5B"/>
          <w:w w:val="68"/>
          <w:sz w:val="18"/>
          <w:szCs w:val="18"/>
        </w:rPr>
        <w:t>S</w:t>
      </w:r>
      <w:r>
        <w:rPr>
          <w:rFonts w:cs="Arial" w:hAnsi="Arial" w:eastAsia="Arial" w:ascii="Arial"/>
          <w:i/>
          <w:color w:val="444442"/>
          <w:w w:val="67"/>
          <w:sz w:val="18"/>
          <w:szCs w:val="18"/>
        </w:rPr>
        <w:t>I</w:t>
      </w:r>
      <w:r>
        <w:rPr>
          <w:rFonts w:cs="Arial" w:hAnsi="Arial" w:eastAsia="Arial" w:ascii="Arial"/>
          <w:i/>
          <w:color w:val="605E5B"/>
          <w:w w:val="109"/>
          <w:sz w:val="18"/>
          <w:szCs w:val="18"/>
        </w:rPr>
        <w:t>Ó</w:t>
      </w:r>
      <w:r>
        <w:rPr>
          <w:rFonts w:cs="Arial" w:hAnsi="Arial" w:eastAsia="Arial" w:ascii="Arial"/>
          <w:i/>
          <w:color w:val="444442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44442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44444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05E5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605E5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05E5B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i/>
          <w:color w:val="444442"/>
          <w:spacing w:val="0"/>
          <w:w w:val="98"/>
          <w:sz w:val="18"/>
          <w:szCs w:val="18"/>
        </w:rPr>
        <w:t>ERV</w:t>
      </w:r>
      <w:r>
        <w:rPr>
          <w:rFonts w:cs="Arial" w:hAnsi="Arial" w:eastAsia="Arial" w:ascii="Arial"/>
          <w:i/>
          <w:color w:val="1F1D1D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DUMBRE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i/>
          <w:color w:val="605E5B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i/>
          <w:color w:val="444442"/>
          <w:spacing w:val="0"/>
          <w:w w:val="105"/>
          <w:sz w:val="18"/>
          <w:szCs w:val="18"/>
        </w:rPr>
        <w:t>MEN</w:t>
      </w:r>
      <w:r>
        <w:rPr>
          <w:rFonts w:cs="Arial" w:hAnsi="Arial" w:eastAsia="Arial" w:ascii="Arial"/>
          <w:i/>
          <w:color w:val="605E5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LATURA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"/>
        <w:ind w:left="62"/>
      </w:pPr>
      <w:r>
        <w:rPr>
          <w:rFonts w:cs="Arial" w:hAnsi="Arial" w:eastAsia="Arial" w:ascii="Arial"/>
          <w:i/>
          <w:color w:val="605E5B"/>
          <w:spacing w:val="0"/>
          <w:w w:val="100"/>
          <w:sz w:val="18"/>
          <w:szCs w:val="18"/>
        </w:rPr>
        <w:t>OP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INI</w:t>
      </w:r>
      <w:r>
        <w:rPr>
          <w:rFonts w:cs="Arial" w:hAnsi="Arial" w:eastAsia="Arial" w:ascii="Arial"/>
          <w:i/>
          <w:color w:val="605E5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44444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44442"/>
          <w:spacing w:val="0"/>
          <w:w w:val="74"/>
          <w:sz w:val="18"/>
          <w:szCs w:val="18"/>
        </w:rPr>
        <w:t>T</w:t>
      </w:r>
      <w:r>
        <w:rPr>
          <w:rFonts w:cs="Arial" w:hAnsi="Arial" w:eastAsia="Arial" w:ascii="Arial"/>
          <w:i/>
          <w:color w:val="605E5B"/>
          <w:spacing w:val="0"/>
          <w:w w:val="101"/>
          <w:sz w:val="18"/>
          <w:szCs w:val="18"/>
        </w:rPr>
        <w:t>ÉC</w:t>
      </w:r>
      <w:r>
        <w:rPr>
          <w:rFonts w:cs="Arial" w:hAnsi="Arial" w:eastAsia="Arial" w:ascii="Arial"/>
          <w:i/>
          <w:color w:val="444442"/>
          <w:spacing w:val="0"/>
          <w:w w:val="101"/>
          <w:sz w:val="18"/>
          <w:szCs w:val="18"/>
        </w:rPr>
        <w:t>NI</w:t>
      </w:r>
      <w:r>
        <w:rPr>
          <w:rFonts w:cs="Arial" w:hAnsi="Arial" w:eastAsia="Arial" w:ascii="Arial"/>
          <w:i/>
          <w:color w:val="605E5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632"/>
        <w:sectPr>
          <w:type w:val="continuous"/>
          <w:pgSz w:w="12240" w:h="19300"/>
          <w:pgMar w:top="260" w:bottom="280" w:left="180" w:right="220"/>
          <w:cols w:num="2" w:equalWidth="off">
            <w:col w:w="2065" w:space="644"/>
            <w:col w:w="9131"/>
          </w:cols>
        </w:sectPr>
      </w:pPr>
      <w:r>
        <w:rPr>
          <w:rFonts w:cs="Arial" w:hAnsi="Arial" w:eastAsia="Arial" w:ascii="Arial"/>
          <w:color w:val="605E5B"/>
          <w:w w:val="24"/>
          <w:sz w:val="18"/>
          <w:szCs w:val="18"/>
        </w:rPr>
        <w:t>1</w:t>
      </w:r>
      <w:r>
        <w:rPr>
          <w:rFonts w:cs="Arial" w:hAnsi="Arial" w:eastAsia="Arial" w:ascii="Arial"/>
          <w:color w:val="7C7C72"/>
          <w:w w:val="78"/>
          <w:sz w:val="18"/>
          <w:szCs w:val="18"/>
        </w:rPr>
        <w:t>7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4"/>
          <w:szCs w:val="144"/>
        </w:rPr>
        <w:jc w:val="left"/>
        <w:spacing w:lineRule="exact" w:line="800"/>
        <w:ind w:left="194"/>
      </w:pPr>
      <w:r>
        <w:rPr>
          <w:rFonts w:cs="Arial" w:hAnsi="Arial" w:eastAsia="Arial" w:ascii="Arial"/>
          <w:color w:val="B8B6B3"/>
          <w:w w:val="17"/>
          <w:position w:val="14"/>
          <w:sz w:val="144"/>
          <w:szCs w:val="144"/>
        </w:rPr>
        <w:t>r.,,</w:t>
      </w:r>
      <w:r>
        <w:rPr>
          <w:rFonts w:cs="Arial" w:hAnsi="Arial" w:eastAsia="Arial" w:ascii="Arial"/>
          <w:color w:val="F6F6F4"/>
          <w:w w:val="73"/>
          <w:position w:val="14"/>
          <w:sz w:val="144"/>
          <w:szCs w:val="144"/>
        </w:rPr>
        <w:t>~</w:t>
      </w:r>
      <w:r>
        <w:rPr>
          <w:rFonts w:cs="Arial" w:hAnsi="Arial" w:eastAsia="Arial" w:ascii="Arial"/>
          <w:color w:val="000000"/>
          <w:w w:val="100"/>
          <w:position w:val="0"/>
          <w:sz w:val="144"/>
          <w:szCs w:val="14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8" w:lineRule="exact" w:line="220"/>
        <w:ind w:left="194"/>
      </w:pPr>
      <w:r>
        <w:rPr>
          <w:rFonts w:cs="Arial" w:hAnsi="Arial" w:eastAsia="Arial" w:ascii="Arial"/>
          <w:i/>
          <w:color w:val="B8B6B3"/>
          <w:w w:val="104"/>
          <w:position w:val="-2"/>
          <w:sz w:val="22"/>
          <w:szCs w:val="22"/>
        </w:rPr>
        <w:t>ti</w:t>
      </w:r>
      <w:r>
        <w:rPr>
          <w:rFonts w:cs="Arial" w:hAnsi="Arial" w:eastAsia="Arial" w:ascii="Arial"/>
          <w:i/>
          <w:color w:val="F6F6F4"/>
          <w:w w:val="110"/>
          <w:position w:val="-2"/>
          <w:sz w:val="22"/>
          <w:szCs w:val="22"/>
        </w:rPr>
        <w:t>~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94"/>
      </w:pPr>
      <w:r>
        <w:rPr>
          <w:rFonts w:cs="Arial" w:hAnsi="Arial" w:eastAsia="Arial" w:ascii="Arial"/>
          <w:b/>
          <w:color w:val="B8B6B3"/>
          <w:spacing w:val="0"/>
          <w:w w:val="80"/>
          <w:sz w:val="10"/>
          <w:szCs w:val="10"/>
        </w:rPr>
        <w:t>~--:</w:t>
      </w:r>
      <w:r>
        <w:rPr>
          <w:rFonts w:cs="Arial" w:hAnsi="Arial" w:eastAsia="Arial" w:ascii="Arial"/>
          <w:b/>
          <w:color w:val="B8B6B3"/>
          <w:spacing w:val="0"/>
          <w:w w:val="80"/>
          <w:sz w:val="10"/>
          <w:szCs w:val="10"/>
        </w:rPr>
        <w:t>         </w:t>
      </w:r>
      <w:r>
        <w:rPr>
          <w:rFonts w:cs="Arial" w:hAnsi="Arial" w:eastAsia="Arial" w:ascii="Arial"/>
          <w:b/>
          <w:color w:val="B8B6B3"/>
          <w:spacing w:val="2"/>
          <w:w w:val="80"/>
          <w:sz w:val="10"/>
          <w:szCs w:val="10"/>
        </w:rPr>
        <w:t> </w:t>
      </w:r>
      <w:r>
        <w:rPr>
          <w:rFonts w:cs="Arial" w:hAnsi="Arial" w:eastAsia="Arial" w:ascii="Arial"/>
          <w:b/>
          <w:color w:val="D8D8D6"/>
          <w:spacing w:val="0"/>
          <w:w w:val="110"/>
          <w:sz w:val="10"/>
          <w:szCs w:val="10"/>
        </w:rPr>
        <w:t>Gobierno</w:t>
      </w:r>
      <w:r>
        <w:rPr>
          <w:rFonts w:cs="Arial" w:hAnsi="Arial" w:eastAsia="Arial" w:ascii="Arial"/>
          <w:b/>
          <w:color w:val="D8D8D6"/>
          <w:spacing w:val="-5"/>
          <w:w w:val="110"/>
          <w:sz w:val="10"/>
          <w:szCs w:val="10"/>
        </w:rPr>
        <w:t> </w:t>
      </w:r>
      <w:r>
        <w:rPr>
          <w:rFonts w:cs="Arial" w:hAnsi="Arial" w:eastAsia="Arial" w:ascii="Arial"/>
          <w:b/>
          <w:color w:val="D8D8D6"/>
          <w:spacing w:val="0"/>
          <w:w w:val="110"/>
          <w:sz w:val="10"/>
          <w:szCs w:val="10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 w:lineRule="exact" w:line="140"/>
        <w:ind w:left="194" w:right="-41"/>
      </w:pPr>
      <w:r>
        <w:rPr>
          <w:rFonts w:cs="Arial" w:hAnsi="Arial" w:eastAsia="Arial" w:ascii="Arial"/>
          <w:b/>
          <w:color w:val="B8B6B3"/>
          <w:w w:val="164"/>
          <w:position w:val="-1"/>
          <w:sz w:val="14"/>
          <w:szCs w:val="14"/>
        </w:rPr>
        <w:t>~</w:t>
      </w:r>
      <w:r>
        <w:rPr>
          <w:rFonts w:cs="Arial" w:hAnsi="Arial" w:eastAsia="Arial" w:ascii="Arial"/>
          <w:b/>
          <w:color w:val="F6F6F4"/>
          <w:w w:val="110"/>
          <w:position w:val="-1"/>
          <w:sz w:val="14"/>
          <w:szCs w:val="14"/>
        </w:rPr>
        <w:t>!i-AOUEPAOUE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0" w:right="5507" w:hanging="10"/>
        <w:sectPr>
          <w:pgSz w:w="12240" w:h="19300"/>
          <w:pgMar w:top="0" w:bottom="280" w:left="420" w:right="1500"/>
          <w:cols w:num="2" w:equalWidth="off">
            <w:col w:w="1466" w:space="418"/>
            <w:col w:w="8436"/>
          </w:cols>
        </w:sectPr>
      </w:pPr>
      <w:r>
        <w:pict>
          <v:group style="position:absolute;margin-left:408pt;margin-top:600pt;width:31pt;height:0pt;mso-position-horizontal-relative:page;mso-position-vertical-relative:page;z-index:-13933" coordorigin="8160,12000" coordsize="620,0">
            <v:shape style="position:absolute;left:8160;top:12000;width:620;height:0" coordorigin="8160,12000" coordsize="620,0" path="m8160,12000l8780,12000e" filled="f" stroked="t" strokeweight="0pt" strokecolor="#D8D8D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979795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79795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79795"/>
          <w:spacing w:val="8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79795"/>
          <w:spacing w:val="0"/>
          <w:w w:val="110"/>
          <w:sz w:val="16"/>
          <w:szCs w:val="16"/>
        </w:rPr>
        <w:t>CEMERAL</w:t>
      </w:r>
      <w:r>
        <w:rPr>
          <w:rFonts w:cs="Arial" w:hAnsi="Arial" w:eastAsia="Arial" w:ascii="Arial"/>
          <w:b/>
          <w:color w:val="979795"/>
          <w:spacing w:val="4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79795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797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B8B6B3"/>
          <w:spacing w:val="-30"/>
          <w:w w:val="112"/>
          <w:sz w:val="16"/>
          <w:szCs w:val="16"/>
        </w:rPr>
        <w:t>"</w:t>
      </w:r>
      <w:r>
        <w:rPr>
          <w:rFonts w:cs="Arial" w:hAnsi="Arial" w:eastAsia="Arial" w:ascii="Arial"/>
          <w:b/>
          <w:color w:val="979795"/>
          <w:spacing w:val="0"/>
          <w:w w:val="112"/>
          <w:sz w:val="16"/>
          <w:szCs w:val="16"/>
        </w:rPr>
        <w:t>MANUEL</w:t>
      </w:r>
      <w:r>
        <w:rPr>
          <w:rFonts w:cs="Arial" w:hAnsi="Arial" w:eastAsia="Arial" w:ascii="Arial"/>
          <w:b/>
          <w:color w:val="979795"/>
          <w:spacing w:val="0"/>
          <w:w w:val="112"/>
          <w:sz w:val="16"/>
          <w:szCs w:val="16"/>
        </w:rPr>
        <w:t> </w:t>
      </w:r>
      <w:r>
        <w:rPr>
          <w:rFonts w:cs="Arial" w:hAnsi="Arial" w:eastAsia="Arial" w:ascii="Arial"/>
          <w:b/>
          <w:color w:val="979795"/>
          <w:spacing w:val="15"/>
          <w:w w:val="112"/>
          <w:sz w:val="16"/>
          <w:szCs w:val="16"/>
        </w:rPr>
        <w:t> </w:t>
      </w:r>
      <w:r>
        <w:rPr>
          <w:rFonts w:cs="Arial" w:hAnsi="Arial" w:eastAsia="Arial" w:ascii="Arial"/>
          <w:b/>
          <w:color w:val="979795"/>
          <w:spacing w:val="0"/>
          <w:w w:val="112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55pt;margin-top:656pt;width:397pt;height:0pt;mso-position-horizontal-relative:page;mso-position-vertical-relative:page;z-index:-13930" coordorigin="3100,13120" coordsize="7940,0">
            <v:shape style="position:absolute;left:3100;top:13120;width:7940;height:0" coordorigin="3100,13120" coordsize="7940,0" path="m3100,13120l11040,13120e" filled="f" stroked="t" strokeweight="1pt" strokecolor="#B8B6B3">
              <v:path arrowok="t"/>
            </v:shape>
            <w10:wrap type="none"/>
          </v:group>
        </w:pict>
      </w:r>
      <w:r>
        <w:pict>
          <v:group style="position:absolute;margin-left:416pt;margin-top:638pt;width:137pt;height:0pt;mso-position-horizontal-relative:page;mso-position-vertical-relative:page;z-index:-13931" coordorigin="8320,12760" coordsize="2740,0">
            <v:shape style="position:absolute;left:8320;top:12760;width:2740;height:0" coordorigin="8320,12760" coordsize="2740,0" path="m8320,12760l11060,12760e" filled="f" stroked="t" strokeweight="1pt" strokecolor="#B8B6B3">
              <v:path arrowok="t"/>
            </v:shape>
            <w10:wrap type="none"/>
          </v:group>
        </w:pict>
      </w:r>
      <w:r>
        <w:pict>
          <v:group style="position:absolute;margin-left:492pt;margin-top:397pt;width:61pt;height:0pt;mso-position-horizontal-relative:page;mso-position-vertical-relative:page;z-index:-13934" coordorigin="9840,7940" coordsize="1220,0">
            <v:shape style="position:absolute;left:9840;top:7940;width:1220;height:0" coordorigin="9840,7940" coordsize="1220,0" path="m9840,7940l11060,7940e" filled="f" stroked="t" strokeweight="0pt" strokecolor="#B8B6B3">
              <v:path arrowok="t"/>
            </v:shape>
            <w10:wrap type="none"/>
          </v:group>
        </w:pict>
      </w:r>
      <w:r>
        <w:pict>
          <v:group style="position:absolute;margin-left:92pt;margin-top:377pt;width:461pt;height:0pt;mso-position-horizontal-relative:page;mso-position-vertical-relative:page;z-index:-13936" coordorigin="1840,7540" coordsize="9220,0">
            <v:shape style="position:absolute;left:1840;top:7540;width:9220;height:0" coordorigin="1840,7540" coordsize="9220,0" path="m1840,7540l11060,7540e" filled="f" stroked="t" strokeweight="1pt" strokecolor="#B8B6B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</w:pPr>
      <w:r>
        <w:pict>
          <v:shape type="#_x0000_t75" style="width:21.62pt;height:77.3pt">
            <v:imagedata o:title="" r:id="rId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4457"/>
      </w:pPr>
      <w:r>
        <w:pict>
          <v:group style="position:absolute;margin-left:335pt;margin-top:-241.934pt;width:81pt;height:0pt;mso-position-horizontal-relative:page;mso-position-vertical-relative:paragraph;z-index:-13935" coordorigin="6700,-4839" coordsize="1620,0">
            <v:shape style="position:absolute;left:6700;top:-4839;width:1620;height:0" coordorigin="6700,-4839" coordsize="1620,0" path="m6700,-4839l8320,-4839e" filled="f" stroked="t" strokeweight="1pt" strokecolor="#B8B6B3">
              <v:path arrowok="t"/>
            </v:shape>
            <w10:wrap type="none"/>
          </v:group>
        </w:pict>
      </w:r>
      <w:r>
        <w:pict>
          <v:shape type="#_x0000_t202" style="position:absolute;margin-left:92pt;margin-top:-541.117pt;width:309pt;height:544.183pt;mso-position-horizontal-relative:page;mso-position-vertical-relative:paragraph;z-index:-1392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44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89"/>
                          <w:ind w:left="1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5"/>
                            <w:sz w:val="20"/>
                            <w:szCs w:val="20"/>
                          </w:rPr>
                          <w:t>25.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74"/>
                          <w:ind w:left="418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6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1"/>
                            <w:sz w:val="20"/>
                            <w:szCs w:val="20"/>
                          </w:rPr>
                          <w:t>UBD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9"/>
                            <w:sz w:val="20"/>
                            <w:szCs w:val="20"/>
                          </w:rPr>
                          <w:t>VISIÓN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8"/>
                          <w:ind w:left="1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4"/>
                            <w:sz w:val="20"/>
                            <w:szCs w:val="20"/>
                          </w:rPr>
                          <w:t>.1.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4"/>
                          <w:ind w:left="423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0"/>
                            <w:sz w:val="20"/>
                            <w:szCs w:val="20"/>
                          </w:rPr>
                          <w:t>UR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78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91"/>
                            <w:sz w:val="20"/>
                            <w:szCs w:val="20"/>
                          </w:rPr>
                          <w:t>NI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2"/>
                            <w:sz w:val="20"/>
                            <w:szCs w:val="20"/>
                          </w:rPr>
                          <w:t>ZACIÓ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8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31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1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74"/>
                            <w:sz w:val="20"/>
                            <w:szCs w:val="20"/>
                          </w:rPr>
                          <w:t>.1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1"/>
                          <w:ind w:left="418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9"/>
                            <w:sz w:val="20"/>
                            <w:szCs w:val="20"/>
                          </w:rPr>
                          <w:t>USO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21"/>
                            <w:w w:val="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9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11"/>
                            <w:w w:val="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SUELO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7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0"/>
                            <w:sz w:val="22"/>
                            <w:szCs w:val="22"/>
                          </w:rPr>
                          <w:t>2S.2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7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ind w:left="4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2"/>
                            <w:sz w:val="22"/>
                            <w:szCs w:val="22"/>
                          </w:rPr>
                          <w:t>LICEN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-11"/>
                            <w:w w:val="9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442"/>
                            <w:spacing w:val="0"/>
                            <w:w w:val="5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0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0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91"/>
                            <w:sz w:val="20"/>
                            <w:szCs w:val="20"/>
                          </w:rPr>
                          <w:t>25.2.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5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7"/>
                            <w:sz w:val="20"/>
                            <w:szCs w:val="20"/>
                          </w:rPr>
                          <w:t>ALINEAMIENTO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7"/>
                            <w:sz w:val="20"/>
                            <w:szCs w:val="20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6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7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4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7"/>
                            <w:sz w:val="20"/>
                            <w:szCs w:val="20"/>
                          </w:rPr>
                          <w:t>NÚMER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7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7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4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75"/>
                            <w:sz w:val="20"/>
                            <w:szCs w:val="20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99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9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5"/>
                          <w:ind w:left="41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99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9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78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0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1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1"/>
                            <w:sz w:val="20"/>
                            <w:szCs w:val="20"/>
                          </w:rPr>
                          <w:t>OY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7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7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8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100"/>
                            <w:sz w:val="20"/>
                            <w:szCs w:val="20"/>
                          </w:rPr>
                          <w:t>25.2.3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"/>
                          <w:ind w:left="41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HABITABILIDAD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3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94"/>
                            <w:sz w:val="20"/>
                            <w:szCs w:val="20"/>
                          </w:rPr>
                          <w:t>25.2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3"/>
                            <w:sz w:val="20"/>
                            <w:szCs w:val="20"/>
                          </w:rPr>
                          <w:t>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41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99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6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72"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78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7"/>
                            <w:sz w:val="20"/>
                            <w:szCs w:val="20"/>
                          </w:rPr>
                          <w:t>CC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1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3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94"/>
                            <w:sz w:val="20"/>
                            <w:szCs w:val="20"/>
                          </w:rPr>
                          <w:t>25.2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979795"/>
                            <w:w w:val="4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41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PLAN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100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3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41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7"/>
                            <w:sz w:val="20"/>
                            <w:szCs w:val="20"/>
                          </w:rPr>
                          <w:t>RUPTURA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6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38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82"/>
                            <w:sz w:val="22"/>
                            <w:szCs w:val="22"/>
                          </w:rPr>
                          <w:t>2S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442"/>
                            <w:w w:val="5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33"/>
                          <w:ind w:left="41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0"/>
                            <w:sz w:val="22"/>
                            <w:szCs w:val="22"/>
                          </w:rPr>
                          <w:t>CONSTRUCCIÓN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8"/>
                          <w:ind w:left="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74"/>
                            <w:sz w:val="20"/>
                            <w:szCs w:val="20"/>
                          </w:rPr>
                          <w:t>.1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74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9"/>
                            <w:sz w:val="20"/>
                            <w:szCs w:val="20"/>
                          </w:rPr>
                          <w:t>TÁCORA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0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41"/>
                            <w:w w:val="8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100"/>
                            <w:sz w:val="20"/>
                            <w:szCs w:val="20"/>
                          </w:rPr>
                          <w:t>BRA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2"/>
                          <w:ind w:left="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94"/>
                            <w:sz w:val="20"/>
                            <w:szCs w:val="20"/>
                          </w:rPr>
                          <w:t>25.3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282826"/>
                            <w:w w:val="2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3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7"/>
                            <w:sz w:val="20"/>
                            <w:szCs w:val="20"/>
                          </w:rPr>
                          <w:t>INF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2"/>
                            <w:sz w:val="20"/>
                            <w:szCs w:val="20"/>
                          </w:rPr>
                          <w:t>RME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6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-1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1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78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9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88"/>
                          <w:ind w:left="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78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6"/>
                            <w:sz w:val="20"/>
                            <w:szCs w:val="20"/>
                          </w:rPr>
                          <w:t>PROCEDI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100"/>
                            <w:sz w:val="20"/>
                            <w:szCs w:val="20"/>
                          </w:rPr>
                          <w:t>MI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7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7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0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35"/>
                            <w:w w:val="8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8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91"/>
                            <w:sz w:val="20"/>
                            <w:szCs w:val="20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7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96"/>
                            <w:sz w:val="20"/>
                            <w:szCs w:val="20"/>
                          </w:rPr>
                          <w:t>ATA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5"/>
                            <w:sz w:val="20"/>
                            <w:szCs w:val="20"/>
                          </w:rPr>
                          <w:t>CIÓ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621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B8B6B3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4"/>
                          <w:ind w:left="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6"/>
                            <w:sz w:val="20"/>
                            <w:szCs w:val="20"/>
                          </w:rPr>
                          <w:t>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B8B6B3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4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5"/>
                            <w:sz w:val="20"/>
                            <w:szCs w:val="20"/>
                          </w:rPr>
                          <w:t>PROP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5"/>
                            <w:sz w:val="20"/>
                            <w:szCs w:val="20"/>
                          </w:rPr>
                          <w:t>EST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6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2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DJ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100"/>
                            <w:sz w:val="20"/>
                            <w:szCs w:val="20"/>
                          </w:rPr>
                          <w:t>UDI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100"/>
                            <w:sz w:val="20"/>
                            <w:szCs w:val="20"/>
                          </w:rPr>
                          <w:t>ATARI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vMerge w:val=""/>
                        <w:tcBorders>
                          <w:left w:val="nil" w:sz="6" w:space="0" w:color="auto"/>
                          <w:bottom w:val="single" w:sz="8" w:space="0" w:color="B8B6B3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W w:w="962" w:type="dxa"/>
                        <w:tcBorders>
                          <w:top w:val="single" w:sz="8" w:space="0" w:color="B8B6B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20" w:type="dxa"/>
                        <w:tcBorders>
                          <w:top w:val="single" w:sz="8" w:space="0" w:color="B8B6B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2"/>
                            <w:szCs w:val="32"/>
                          </w:rPr>
                          <w:jc w:val="left"/>
                          <w:spacing w:before="12"/>
                          <w:ind w:left="2223" w:right="-2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141414"/>
                            <w:spacing w:val="0"/>
                            <w:w w:val="100"/>
                            <w:sz w:val="32"/>
                            <w:szCs w:val="32"/>
                          </w:rPr>
                          <w:t>3S.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41414"/>
                            <w:spacing w:val="-31"/>
                            <w:w w:val="10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41414"/>
                            <w:spacing w:val="0"/>
                            <w:w w:val="85"/>
                            <w:sz w:val="32"/>
                            <w:szCs w:val="32"/>
                          </w:rPr>
                          <w:t>REGISTRO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8" w:space="0" w:color="B8B6B3"/>
                          <w:left w:val="nil" w:sz="6" w:space="0" w:color="auto"/>
                          <w:bottom w:val="single" w:sz="8" w:space="0" w:color="B8B6B3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2"/>
                            <w:szCs w:val="32"/>
                          </w:rPr>
                          <w:jc w:val="left"/>
                          <w:spacing w:before="12" w:lineRule="exact" w:line="340"/>
                          <w:ind w:left="9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141414"/>
                            <w:spacing w:val="0"/>
                            <w:w w:val="100"/>
                            <w:position w:val="-2"/>
                            <w:sz w:val="32"/>
                            <w:szCs w:val="32"/>
                          </w:rPr>
                          <w:t>CIVIL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90"/>
                          <w:ind w:left="9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82"/>
                            <w:sz w:val="22"/>
                            <w:szCs w:val="22"/>
                          </w:rPr>
                          <w:t>3S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654"/>
                            <w:w w:val="63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442"/>
                            <w:w w:val="5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90"/>
                          <w:ind w:left="35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0"/>
                            <w:sz w:val="22"/>
                            <w:szCs w:val="22"/>
                          </w:rPr>
                          <w:t>ACTAS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8" w:space="0" w:color="B8B6B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4"/>
                          <w:ind w:left="90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4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4"/>
                          <w:ind w:left="3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DEFUNCIÓN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90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56"/>
                            <w:sz w:val="20"/>
                            <w:szCs w:val="20"/>
                          </w:rPr>
                          <w:t>1.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84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3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1"/>
                            <w:sz w:val="20"/>
                            <w:szCs w:val="20"/>
                          </w:rPr>
                          <w:t>VORC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90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3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86"/>
                            <w:sz w:val="20"/>
                            <w:szCs w:val="20"/>
                          </w:rPr>
                          <w:t>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3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0"/>
                            <w:sz w:val="20"/>
                            <w:szCs w:val="20"/>
                          </w:rPr>
                          <w:t>EXTE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9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7"/>
                            <w:sz w:val="20"/>
                            <w:szCs w:val="20"/>
                          </w:rPr>
                          <w:t>PORÁ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9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9"/>
                            <w:sz w:val="20"/>
                            <w:szCs w:val="20"/>
                          </w:rPr>
                          <w:t>EO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2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7"/>
                            <w:sz w:val="20"/>
                            <w:szCs w:val="20"/>
                          </w:rPr>
                          <w:t>35.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78"/>
                            <w:sz w:val="20"/>
                            <w:szCs w:val="20"/>
                          </w:rPr>
                          <w:t>1.4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2"/>
                          <w:ind w:left="3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3"/>
                            <w:sz w:val="20"/>
                            <w:szCs w:val="20"/>
                          </w:rPr>
                          <w:t>MATRI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9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3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5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25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0"/>
                            <w:w w:val="89"/>
                            <w:sz w:val="20"/>
                            <w:szCs w:val="20"/>
                          </w:rPr>
                          <w:t>.5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4"/>
                          <w:ind w:left="39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NACIMIENTO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78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21"/>
                            <w:w w:val="7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RECO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OC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100"/>
                            <w:sz w:val="20"/>
                            <w:szCs w:val="20"/>
                          </w:rPr>
                          <w:t>IMIENT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7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ind w:left="9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82"/>
                            <w:sz w:val="22"/>
                            <w:szCs w:val="22"/>
                          </w:rPr>
                          <w:t>3S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654"/>
                            <w:w w:val="63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7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0"/>
                            <w:sz w:val="22"/>
                            <w:szCs w:val="22"/>
                          </w:rPr>
                          <w:t>APÉNDICE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54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79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0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79"/>
                          <w:ind w:left="3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7"/>
                            <w:sz w:val="20"/>
                            <w:szCs w:val="20"/>
                          </w:rPr>
                          <w:t>EXPEDIENTE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7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97"/>
                            <w:sz w:val="20"/>
                            <w:szCs w:val="20"/>
                          </w:rPr>
                          <w:t>APÉND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6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9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82"/>
                            <w:sz w:val="22"/>
                            <w:szCs w:val="22"/>
                          </w:rPr>
                          <w:t>3S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442"/>
                            <w:w w:val="5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2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ind w:left="40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44442"/>
                            <w:spacing w:val="-9"/>
                            <w:w w:val="69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2"/>
                            <w:sz w:val="22"/>
                            <w:szCs w:val="22"/>
                          </w:rPr>
                          <w:t>URÍDICO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8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D8D8D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80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9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3F3423"/>
                            <w:w w:val="2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83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2726D"/>
                            <w:spacing w:val="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2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394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5"/>
                            <w:sz w:val="20"/>
                            <w:szCs w:val="20"/>
                          </w:rPr>
                          <w:t>EXP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7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9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w w:val="6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83"/>
                            <w:sz w:val="20"/>
                            <w:szCs w:val="20"/>
                          </w:rPr>
                          <w:t>ENTE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-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79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89"/>
                            <w:sz w:val="20"/>
                            <w:szCs w:val="20"/>
                          </w:rPr>
                          <w:t>URÍ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9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44442"/>
                            <w:spacing w:val="0"/>
                            <w:w w:val="6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65654"/>
                            <w:spacing w:val="0"/>
                            <w:w w:val="89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6" w:space="0" w:color="B8B6B3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41414"/>
          <w:w w:val="82"/>
          <w:sz w:val="24"/>
          <w:szCs w:val="24"/>
        </w:rPr>
        <w:t>3S</w:t>
      </w:r>
      <w:r>
        <w:rPr>
          <w:rFonts w:cs="Arial" w:hAnsi="Arial" w:eastAsia="Arial" w:ascii="Arial"/>
          <w:b/>
          <w:color w:val="282826"/>
          <w:w w:val="80"/>
          <w:sz w:val="24"/>
          <w:szCs w:val="24"/>
        </w:rPr>
        <w:t>.I</w:t>
      </w:r>
      <w:r>
        <w:rPr>
          <w:rFonts w:cs="Arial" w:hAnsi="Arial" w:eastAsia="Arial" w:ascii="Arial"/>
          <w:b/>
          <w:color w:val="141414"/>
          <w:w w:val="62"/>
          <w:sz w:val="24"/>
          <w:szCs w:val="24"/>
        </w:rPr>
        <w:t>.</w:t>
      </w:r>
      <w:r>
        <w:rPr>
          <w:rFonts w:cs="Arial" w:hAnsi="Arial" w:eastAsia="Arial" w:ascii="Arial"/>
          <w:b/>
          <w:color w:val="1414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4141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41414"/>
          <w:spacing w:val="0"/>
          <w:w w:val="82"/>
          <w:sz w:val="24"/>
          <w:szCs w:val="24"/>
        </w:rPr>
        <w:t>EXPED</w:t>
      </w:r>
      <w:r>
        <w:rPr>
          <w:rFonts w:cs="Arial" w:hAnsi="Arial" w:eastAsia="Arial" w:ascii="Arial"/>
          <w:b/>
          <w:color w:val="282826"/>
          <w:spacing w:val="0"/>
          <w:w w:val="62"/>
          <w:sz w:val="24"/>
          <w:szCs w:val="24"/>
        </w:rPr>
        <w:t>I</w:t>
      </w:r>
      <w:r>
        <w:rPr>
          <w:rFonts w:cs="Arial" w:hAnsi="Arial" w:eastAsia="Arial" w:ascii="Arial"/>
          <w:b/>
          <w:color w:val="141414"/>
          <w:spacing w:val="0"/>
          <w:w w:val="93"/>
          <w:sz w:val="24"/>
          <w:szCs w:val="24"/>
        </w:rPr>
        <w:t>C</w:t>
      </w:r>
      <w:r>
        <w:rPr>
          <w:rFonts w:cs="Arial" w:hAnsi="Arial" w:eastAsia="Arial" w:ascii="Arial"/>
          <w:b/>
          <w:color w:val="282826"/>
          <w:spacing w:val="0"/>
          <w:w w:val="95"/>
          <w:sz w:val="24"/>
          <w:szCs w:val="24"/>
        </w:rPr>
        <w:t>IO</w:t>
      </w:r>
      <w:r>
        <w:rPr>
          <w:rFonts w:cs="Arial" w:hAnsi="Arial" w:eastAsia="Arial" w:ascii="Arial"/>
          <w:b/>
          <w:color w:val="141414"/>
          <w:spacing w:val="0"/>
          <w:w w:val="83"/>
          <w:sz w:val="24"/>
          <w:szCs w:val="24"/>
        </w:rPr>
        <w:t>N</w:t>
      </w:r>
      <w:r>
        <w:rPr>
          <w:rFonts w:cs="Arial" w:hAnsi="Arial" w:eastAsia="Arial" w:ascii="Arial"/>
          <w:b/>
          <w:color w:val="14141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14141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41414"/>
          <w:spacing w:val="0"/>
          <w:w w:val="80"/>
          <w:sz w:val="24"/>
          <w:szCs w:val="24"/>
        </w:rPr>
        <w:t>DE</w:t>
      </w:r>
      <w:r>
        <w:rPr>
          <w:rFonts w:cs="Arial" w:hAnsi="Arial" w:eastAsia="Arial" w:ascii="Arial"/>
          <w:b/>
          <w:color w:val="141414"/>
          <w:spacing w:val="4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141414"/>
          <w:spacing w:val="0"/>
          <w:w w:val="100"/>
          <w:sz w:val="24"/>
          <w:szCs w:val="24"/>
        </w:rPr>
        <w:t>ACTAS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05"/>
      </w:pPr>
      <w:r>
        <w:rPr>
          <w:rFonts w:cs="Arial" w:hAnsi="Arial" w:eastAsia="Arial" w:ascii="Arial"/>
          <w:b/>
          <w:color w:val="282826"/>
          <w:spacing w:val="0"/>
          <w:w w:val="86"/>
          <w:position w:val="-1"/>
          <w:sz w:val="22"/>
          <w:szCs w:val="22"/>
        </w:rPr>
        <w:t>3S</w:t>
      </w:r>
      <w:r>
        <w:rPr>
          <w:rFonts w:cs="Arial" w:hAnsi="Arial" w:eastAsia="Arial" w:ascii="Arial"/>
          <w:b/>
          <w:color w:val="444442"/>
          <w:spacing w:val="0"/>
          <w:w w:val="86"/>
          <w:position w:val="-1"/>
          <w:sz w:val="22"/>
          <w:szCs w:val="22"/>
        </w:rPr>
        <w:t>.l.1</w:t>
      </w:r>
      <w:r>
        <w:rPr>
          <w:rFonts w:cs="Arial" w:hAnsi="Arial" w:eastAsia="Arial" w:ascii="Arial"/>
          <w:b/>
          <w:color w:val="444442"/>
          <w:spacing w:val="0"/>
          <w:w w:val="86"/>
          <w:position w:val="-1"/>
          <w:sz w:val="22"/>
          <w:szCs w:val="22"/>
        </w:rPr>
        <w:t>              </w:t>
      </w:r>
      <w:r>
        <w:rPr>
          <w:rFonts w:cs="Arial" w:hAnsi="Arial" w:eastAsia="Arial" w:ascii="Arial"/>
          <w:b/>
          <w:color w:val="444442"/>
          <w:spacing w:val="2"/>
          <w:w w:val="86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position w:val="-1"/>
          <w:sz w:val="22"/>
          <w:szCs w:val="22"/>
        </w:rPr>
        <w:t>RELACIÓN</w:t>
      </w:r>
      <w:r>
        <w:rPr>
          <w:rFonts w:cs="Arial" w:hAnsi="Arial" w:eastAsia="Arial" w:ascii="Arial"/>
          <w:b/>
          <w:color w:val="282826"/>
          <w:spacing w:val="0"/>
          <w:w w:val="86"/>
          <w:position w:val="-1"/>
          <w:sz w:val="22"/>
          <w:szCs w:val="22"/>
        </w:rPr>
        <w:t>  </w:t>
      </w:r>
      <w:r>
        <w:rPr>
          <w:rFonts w:cs="Arial" w:hAnsi="Arial" w:eastAsia="Arial" w:ascii="Arial"/>
          <w:b/>
          <w:color w:val="282826"/>
          <w:spacing w:val="3"/>
          <w:w w:val="86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color w:val="282826"/>
          <w:spacing w:val="11"/>
          <w:w w:val="86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22"/>
          <w:szCs w:val="22"/>
        </w:rPr>
        <w:t>FORMATOS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  <w:ind w:right="111"/>
        <w:sectPr>
          <w:type w:val="continuous"/>
          <w:pgSz w:w="12240" w:h="19300"/>
          <w:pgMar w:top="260" w:bottom="280" w:left="420" w:right="1500"/>
        </w:sectPr>
      </w:pPr>
      <w:r>
        <w:pict>
          <v:group style="position:absolute;margin-left:251pt;margin-top:-81.3081pt;width:30pt;height:0pt;mso-position-horizontal-relative:page;mso-position-vertical-relative:paragraph;z-index:-13932" coordorigin="5020,-1626" coordsize="600,0">
            <v:shape style="position:absolute;left:5020;top:-1626;width:600;height:0" coordorigin="5020,-1626" coordsize="600,0" path="m5020,-1626l5620,-1626e" filled="f" stroked="t" strokeweight="1pt" strokecolor="#B8B6B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565654"/>
          <w:w w:val="28"/>
          <w:sz w:val="18"/>
          <w:szCs w:val="18"/>
        </w:rPr>
        <w:t>1</w:t>
      </w:r>
      <w:r>
        <w:rPr>
          <w:rFonts w:cs="Arial" w:hAnsi="Arial" w:eastAsia="Arial" w:ascii="Arial"/>
          <w:color w:val="72726D"/>
          <w:w w:val="89"/>
          <w:sz w:val="18"/>
          <w:szCs w:val="18"/>
        </w:rPr>
        <w:t>8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70" w:right="5596" w:hanging="10"/>
      </w:pPr>
      <w:r>
        <w:pict>
          <v:shape type="#_x0000_t75" style="position:absolute;margin-left:14.9pt;margin-top:17.2pt;width:74.42pt;height:91.7pt;mso-position-horizontal-relative:page;mso-position-vertical-relative:page;z-index:-13927">
            <v:imagedata o:title="" r:id="rId96"/>
          </v:shape>
        </w:pic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09090"/>
          <w:spacing w:val="22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4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09090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09090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4977" w:right="3639"/>
      </w:pPr>
      <w:r>
        <w:pict>
          <v:group style="position:absolute;margin-left:180pt;margin-top:11.5318pt;width:52pt;height:0pt;mso-position-horizontal-relative:page;mso-position-vertical-relative:paragraph;z-index:-13921" coordorigin="3600,231" coordsize="1040,0">
            <v:shape style="position:absolute;left:3600;top:231;width:1040;height:0" coordorigin="3600,231" coordsize="1040,0" path="m3600,231l4640,231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462pt;margin-top:121pt;width:36pt;height:0pt;mso-position-horizontal-relative:page;mso-position-vertical-relative:page;z-index:-13920" coordorigin="9240,2420" coordsize="720,0">
            <v:shape style="position:absolute;left:9240;top:2420;width:720;height:0" coordorigin="9240,2420" coordsize="720,0" path="m9240,2420l9960,2420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390pt;margin-top:10.5318pt;width:40pt;height:0pt;mso-position-horizontal-relative:page;mso-position-vertical-relative:paragraph;z-index:-13919" coordorigin="7800,211" coordsize="800,0">
            <v:shape style="position:absolute;left:7800;top:211;width:800;height:0" coordorigin="7800,211" coordsize="800,0" path="m7800,211l8600,211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200"/>
          <w:sz w:val="28"/>
          <w:szCs w:val="28"/>
        </w:rPr>
        <w:t>,</w:t>
      </w:r>
      <w:r>
        <w:rPr>
          <w:rFonts w:cs="Arial" w:hAnsi="Arial" w:eastAsia="Arial" w:ascii="Arial"/>
          <w:color w:val="1F1F1D"/>
          <w:spacing w:val="0"/>
          <w:w w:val="200"/>
          <w:sz w:val="28"/>
          <w:szCs w:val="28"/>
        </w:rPr>
        <w:t>   </w:t>
      </w:r>
      <w:r>
        <w:rPr>
          <w:rFonts w:cs="Arial" w:hAnsi="Arial" w:eastAsia="Arial" w:ascii="Arial"/>
          <w:color w:val="1F1F1D"/>
          <w:spacing w:val="50"/>
          <w:w w:val="200"/>
          <w:sz w:val="28"/>
          <w:szCs w:val="28"/>
        </w:rPr>
        <w:t> </w:t>
      </w:r>
      <w:r>
        <w:rPr>
          <w:rFonts w:cs="Arial" w:hAnsi="Arial" w:eastAsia="Arial" w:ascii="Arial"/>
          <w:color w:val="C8C8C8"/>
          <w:spacing w:val="0"/>
          <w:w w:val="56"/>
          <w:sz w:val="10"/>
          <w:szCs w:val="10"/>
        </w:rPr>
        <w:t>.</w:t>
      </w:r>
      <w:r>
        <w:rPr>
          <w:rFonts w:cs="Arial" w:hAnsi="Arial" w:eastAsia="Arial" w:ascii="Arial"/>
          <w:color w:val="C8C8C8"/>
          <w:spacing w:val="0"/>
          <w:w w:val="56"/>
          <w:sz w:val="10"/>
          <w:szCs w:val="10"/>
        </w:rPr>
        <w:t>                                           </w:t>
      </w:r>
      <w:r>
        <w:rPr>
          <w:rFonts w:cs="Arial" w:hAnsi="Arial" w:eastAsia="Arial" w:ascii="Arial"/>
          <w:color w:val="C8C8C8"/>
          <w:spacing w:val="3"/>
          <w:w w:val="56"/>
          <w:sz w:val="10"/>
          <w:szCs w:val="10"/>
        </w:rPr>
        <w:t> </w:t>
      </w:r>
      <w:r>
        <w:rPr>
          <w:rFonts w:cs="Arial" w:hAnsi="Arial" w:eastAsia="Arial" w:ascii="Arial"/>
          <w:color w:val="1F1F1D"/>
          <w:spacing w:val="0"/>
          <w:w w:val="200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lineRule="exact" w:line="300"/>
        <w:ind w:left="2802" w:right="1014"/>
      </w:pPr>
      <w:r>
        <w:rPr>
          <w:rFonts w:cs="Arial" w:hAnsi="Arial" w:eastAsia="Arial" w:ascii="Arial"/>
          <w:color w:val="0E0E0E"/>
          <w:w w:val="88"/>
          <w:sz w:val="30"/>
          <w:szCs w:val="30"/>
        </w:rPr>
        <w:t>4S</w:t>
      </w:r>
      <w:r>
        <w:rPr>
          <w:rFonts w:cs="Arial" w:hAnsi="Arial" w:eastAsia="Arial" w:ascii="Arial"/>
          <w:color w:val="1F1F1D"/>
          <w:w w:val="62"/>
          <w:sz w:val="30"/>
          <w:szCs w:val="30"/>
        </w:rPr>
        <w:t>.</w:t>
      </w:r>
      <w:r>
        <w:rPr>
          <w:rFonts w:cs="Arial" w:hAnsi="Arial" w:eastAsia="Arial" w:ascii="Arial"/>
          <w:color w:val="1F1F1D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F1F1D"/>
          <w:spacing w:val="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30"/>
          <w:szCs w:val="30"/>
        </w:rPr>
        <w:t>PROMOCION</w:t>
      </w:r>
      <w:r>
        <w:rPr>
          <w:rFonts w:cs="Arial" w:hAnsi="Arial" w:eastAsia="Arial" w:ascii="Arial"/>
          <w:color w:val="0E0E0E"/>
          <w:spacing w:val="0"/>
          <w:w w:val="100"/>
          <w:sz w:val="30"/>
          <w:szCs w:val="30"/>
        </w:rPr>
        <w:t>  </w:t>
      </w:r>
      <w:r>
        <w:rPr>
          <w:rFonts w:cs="Arial" w:hAnsi="Arial" w:eastAsia="Arial" w:ascii="Arial"/>
          <w:color w:val="0E0E0E"/>
          <w:spacing w:val="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E0E0E"/>
          <w:spacing w:val="0"/>
          <w:w w:val="105"/>
          <w:sz w:val="30"/>
          <w:szCs w:val="30"/>
        </w:rPr>
        <w:t>ECONOM</w:t>
      </w:r>
      <w:r>
        <w:rPr>
          <w:rFonts w:cs="Arial" w:hAnsi="Arial" w:eastAsia="Arial" w:ascii="Arial"/>
          <w:color w:val="1F1F1D"/>
          <w:spacing w:val="0"/>
          <w:w w:val="62"/>
          <w:sz w:val="30"/>
          <w:szCs w:val="3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30"/>
          <w:szCs w:val="30"/>
        </w:rPr>
        <w:t>CA</w:t>
      </w:r>
      <w:r>
        <w:rPr>
          <w:rFonts w:cs="Arial" w:hAnsi="Arial" w:eastAsia="Arial" w:ascii="Arial"/>
          <w:color w:val="0E0E0E"/>
          <w:spacing w:val="0"/>
          <w:w w:val="100"/>
          <w:sz w:val="30"/>
          <w:szCs w:val="30"/>
        </w:rPr>
        <w:t>  </w:t>
      </w:r>
      <w:r>
        <w:rPr>
          <w:rFonts w:cs="Arial" w:hAnsi="Arial" w:eastAsia="Arial" w:ascii="Arial"/>
          <w:color w:val="0E0E0E"/>
          <w:spacing w:val="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color w:val="0E0E0E"/>
          <w:spacing w:val="-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30"/>
          <w:szCs w:val="30"/>
        </w:rPr>
        <w:t>TURISMO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8" w:lineRule="exact" w:line="280"/>
        <w:ind w:left="4633" w:right="2847"/>
      </w:pPr>
      <w:r>
        <w:rPr>
          <w:rFonts w:cs="Arial" w:hAnsi="Arial" w:eastAsia="Arial" w:ascii="Arial"/>
          <w:color w:val="0E0E0E"/>
          <w:spacing w:val="0"/>
          <w:w w:val="78"/>
          <w:position w:val="-1"/>
          <w:sz w:val="26"/>
          <w:szCs w:val="26"/>
        </w:rPr>
        <w:t>4</w:t>
      </w:r>
      <w:r>
        <w:rPr>
          <w:rFonts w:cs="Arial" w:hAnsi="Arial" w:eastAsia="Arial" w:ascii="Arial"/>
          <w:color w:val="1F1F1D"/>
          <w:spacing w:val="0"/>
          <w:w w:val="78"/>
          <w:position w:val="-1"/>
          <w:sz w:val="26"/>
          <w:szCs w:val="26"/>
        </w:rPr>
        <w:t>5.1.</w:t>
      </w:r>
      <w:r>
        <w:rPr>
          <w:rFonts w:cs="Arial" w:hAnsi="Arial" w:eastAsia="Arial" w:ascii="Arial"/>
          <w:color w:val="1F1F1D"/>
          <w:spacing w:val="31"/>
          <w:w w:val="78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8"/>
          <w:position w:val="-1"/>
          <w:sz w:val="26"/>
          <w:szCs w:val="26"/>
        </w:rPr>
        <w:t>CENTRO</w:t>
      </w:r>
      <w:r>
        <w:rPr>
          <w:rFonts w:cs="Arial" w:hAnsi="Arial" w:eastAsia="Arial" w:ascii="Arial"/>
          <w:color w:val="1F1F1D"/>
          <w:spacing w:val="-16"/>
          <w:w w:val="88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8"/>
          <w:position w:val="-1"/>
          <w:sz w:val="26"/>
          <w:szCs w:val="26"/>
        </w:rPr>
        <w:t>HISTÓRICO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14"/>
      </w:pPr>
      <w:r>
        <w:rPr>
          <w:rFonts w:cs="Arial" w:hAnsi="Arial" w:eastAsia="Arial" w:ascii="Arial"/>
          <w:color w:val="1F1F1D"/>
          <w:w w:val="95"/>
          <w:sz w:val="22"/>
          <w:szCs w:val="22"/>
        </w:rPr>
        <w:t>4S.l.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3B3A38"/>
          <w:w w:val="100"/>
          <w:sz w:val="22"/>
          <w:szCs w:val="22"/>
        </w:rPr>
        <w:t>            </w:t>
      </w:r>
      <w:r>
        <w:rPr>
          <w:rFonts w:cs="Arial" w:hAnsi="Arial" w:eastAsia="Arial" w:ascii="Arial"/>
          <w:color w:val="3B3A3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COORDINACIÓN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14"/>
      </w:pP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4S.l.2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color w:val="1F1F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C8C8C8"/>
          <w:spacing w:val="0"/>
          <w:w w:val="25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C8C8C8"/>
          <w:spacing w:val="0"/>
          <w:w w:val="25"/>
          <w:position w:val="-3"/>
          <w:sz w:val="10"/>
          <w:szCs w:val="10"/>
        </w:rPr>
        <w:t>          </w:t>
      </w:r>
      <w:r>
        <w:rPr>
          <w:rFonts w:cs="Arial" w:hAnsi="Arial" w:eastAsia="Arial" w:ascii="Arial"/>
          <w:color w:val="C8C8C8"/>
          <w:spacing w:val="6"/>
          <w:w w:val="2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F1F1D"/>
          <w:spacing w:val="0"/>
          <w:w w:val="92"/>
          <w:position w:val="0"/>
          <w:sz w:val="22"/>
          <w:szCs w:val="22"/>
        </w:rPr>
        <w:t>ESPACIOS</w:t>
      </w:r>
      <w:r>
        <w:rPr>
          <w:rFonts w:cs="Arial" w:hAnsi="Arial" w:eastAsia="Arial" w:ascii="Arial"/>
          <w:color w:val="1F1F1D"/>
          <w:spacing w:val="24"/>
          <w:w w:val="92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0"/>
          <w:sz w:val="22"/>
          <w:szCs w:val="22"/>
        </w:rPr>
        <w:t>PÚBLICOS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14"/>
      </w:pP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4S.l.3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color w:val="1F1F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C8C8C8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C8C8C8"/>
          <w:spacing w:val="0"/>
          <w:w w:val="35"/>
          <w:sz w:val="18"/>
          <w:szCs w:val="18"/>
        </w:rPr>
        <w:t>   </w:t>
      </w:r>
      <w:r>
        <w:rPr>
          <w:rFonts w:cs="Arial" w:hAnsi="Arial" w:eastAsia="Arial" w:ascii="Arial"/>
          <w:color w:val="C8C8C8"/>
          <w:spacing w:val="3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1F1F1D"/>
          <w:spacing w:val="0"/>
          <w:w w:val="92"/>
          <w:sz w:val="22"/>
          <w:szCs w:val="22"/>
        </w:rPr>
        <w:t>VISTO</w:t>
      </w:r>
      <w:r>
        <w:rPr>
          <w:rFonts w:cs="Arial" w:hAnsi="Arial" w:eastAsia="Arial" w:ascii="Arial"/>
          <w:color w:val="1F1F1D"/>
          <w:spacing w:val="24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92"/>
          <w:sz w:val="22"/>
          <w:szCs w:val="22"/>
        </w:rPr>
        <w:t>BUENO</w:t>
      </w:r>
      <w:r>
        <w:rPr>
          <w:rFonts w:cs="Arial" w:hAnsi="Arial" w:eastAsia="Arial" w:ascii="Arial"/>
          <w:color w:val="1F1F1D"/>
          <w:spacing w:val="17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1F1F1D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PERMISOS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4442"/>
      </w:pPr>
      <w:r>
        <w:pict>
          <v:shape type="#_x0000_t75" style="position:absolute;margin-left:346.1pt;margin-top:86.9938pt;width:46.58pt;height:3.38pt;mso-position-horizontal-relative:page;mso-position-vertical-relative:paragraph;z-index:-13925">
            <v:imagedata o:title="" r:id="rId97"/>
          </v:shape>
        </w:pict>
      </w:r>
      <w:r>
        <w:rPr>
          <w:rFonts w:cs="Arial" w:hAnsi="Arial" w:eastAsia="Arial" w:ascii="Arial"/>
          <w:color w:val="1F1F1D"/>
          <w:spacing w:val="0"/>
          <w:w w:val="88"/>
          <w:sz w:val="26"/>
          <w:szCs w:val="26"/>
        </w:rPr>
        <w:t>4S.II.</w:t>
      </w:r>
      <w:r>
        <w:rPr>
          <w:rFonts w:cs="Arial" w:hAnsi="Arial" w:eastAsia="Arial" w:ascii="Arial"/>
          <w:color w:val="1F1F1D"/>
          <w:spacing w:val="18"/>
          <w:w w:val="88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PROMOCI</w:t>
      </w:r>
      <w:r>
        <w:rPr>
          <w:rFonts w:cs="Arial" w:hAnsi="Arial" w:eastAsia="Arial" w:ascii="Arial"/>
          <w:color w:val="1F1F1D"/>
          <w:spacing w:val="4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1F1F1D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LABORAL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6.75977"/>
          <w:szCs w:val="6.75977"/>
        </w:rPr>
        <w:jc w:val="left"/>
        <w:spacing w:before="1"/>
        <w:ind w:left="2211"/>
      </w:pPr>
      <w:r>
        <w:pict>
          <v:shape type="#_x0000_t75" style="width:45.62pt;height:3.38pt">
            <v:imagedata o:title="" r:id="rId98"/>
          </v:shape>
        </w:pict>
      </w:r>
      <w:r>
        <w:rPr>
          <w:rFonts w:cs="Times New Roman" w:hAnsi="Times New Roman" w:eastAsia="Times New Roman" w:ascii="Times New Roman"/>
          <w:sz w:val="6.75977"/>
          <w:szCs w:val="6.75977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 w:lineRule="exact" w:line="240"/>
        <w:ind w:left="1514"/>
      </w:pPr>
      <w:r>
        <w:rPr>
          <w:rFonts w:cs="Arial" w:hAnsi="Arial" w:eastAsia="Arial" w:ascii="Arial"/>
          <w:color w:val="1F1F1D"/>
          <w:w w:val="94"/>
          <w:position w:val="-1"/>
          <w:sz w:val="22"/>
          <w:szCs w:val="22"/>
        </w:rPr>
        <w:t>45</w:t>
      </w:r>
      <w:r>
        <w:rPr>
          <w:rFonts w:cs="Arial" w:hAnsi="Arial" w:eastAsia="Arial" w:ascii="Arial"/>
          <w:color w:val="3B3A38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53"/>
          <w:position w:val="-1"/>
          <w:sz w:val="22"/>
          <w:szCs w:val="22"/>
        </w:rPr>
        <w:t>11.</w:t>
      </w:r>
      <w:r>
        <w:rPr>
          <w:rFonts w:cs="Arial" w:hAnsi="Arial" w:eastAsia="Arial" w:ascii="Arial"/>
          <w:color w:val="3B3A38"/>
          <w:w w:val="52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3B3A38"/>
          <w:w w:val="100"/>
          <w:position w:val="-1"/>
          <w:sz w:val="22"/>
          <w:szCs w:val="22"/>
        </w:rPr>
        <w:t>           </w:t>
      </w:r>
      <w:r>
        <w:rPr>
          <w:rFonts w:cs="Arial" w:hAnsi="Arial" w:eastAsia="Arial" w:ascii="Arial"/>
          <w:color w:val="3B3A38"/>
          <w:spacing w:val="-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C8C8C8"/>
          <w:spacing w:val="0"/>
          <w:w w:val="35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C8C8C8"/>
          <w:spacing w:val="0"/>
          <w:w w:val="35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C8C8C8"/>
          <w:spacing w:val="17"/>
          <w:w w:val="3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3"/>
          <w:position w:val="-1"/>
          <w:sz w:val="22"/>
          <w:szCs w:val="22"/>
        </w:rPr>
        <w:t>FERIA</w:t>
      </w:r>
      <w:r>
        <w:rPr>
          <w:rFonts w:cs="Arial" w:hAnsi="Arial" w:eastAsia="Arial" w:ascii="Arial"/>
          <w:color w:val="1F1F1D"/>
          <w:spacing w:val="0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3"/>
          <w:position w:val="-1"/>
          <w:sz w:val="22"/>
          <w:szCs w:val="22"/>
        </w:rPr>
        <w:t>DEL</w:t>
      </w:r>
      <w:r>
        <w:rPr>
          <w:rFonts w:cs="Arial" w:hAnsi="Arial" w:eastAsia="Arial" w:ascii="Arial"/>
          <w:color w:val="1F1F1D"/>
          <w:spacing w:val="22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2"/>
          <w:szCs w:val="22"/>
        </w:rPr>
        <w:t>EMPLEO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710"/>
      </w:pPr>
      <w:r>
        <w:rPr>
          <w:rFonts w:cs="Arial" w:hAnsi="Arial" w:eastAsia="Arial" w:ascii="Arial"/>
          <w:color w:val="B8B8B8"/>
          <w:spacing w:val="0"/>
          <w:w w:val="200"/>
          <w:sz w:val="10"/>
          <w:szCs w:val="1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 w:lineRule="exact" w:line="240"/>
        <w:ind w:left="1514"/>
      </w:pPr>
      <w:r>
        <w:rPr>
          <w:rFonts w:cs="Arial" w:hAnsi="Arial" w:eastAsia="Arial" w:ascii="Arial"/>
          <w:color w:val="1F1F1D"/>
          <w:w w:val="94"/>
          <w:position w:val="-1"/>
          <w:sz w:val="22"/>
          <w:szCs w:val="22"/>
        </w:rPr>
        <w:t>45</w:t>
      </w:r>
      <w:r>
        <w:rPr>
          <w:rFonts w:cs="Arial" w:hAnsi="Arial" w:eastAsia="Arial" w:ascii="Arial"/>
          <w:color w:val="3B3A38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68"/>
          <w:position w:val="-1"/>
          <w:sz w:val="22"/>
          <w:szCs w:val="22"/>
        </w:rPr>
        <w:t>11.2</w:t>
      </w:r>
      <w:r>
        <w:rPr>
          <w:rFonts w:cs="Arial" w:hAnsi="Arial" w:eastAsia="Arial" w:ascii="Arial"/>
          <w:color w:val="1F1F1D"/>
          <w:w w:val="100"/>
          <w:position w:val="-1"/>
          <w:sz w:val="22"/>
          <w:szCs w:val="22"/>
        </w:rPr>
        <w:t>          </w:t>
      </w:r>
      <w:r>
        <w:rPr>
          <w:rFonts w:cs="Arial" w:hAnsi="Arial" w:eastAsia="Arial" w:ascii="Arial"/>
          <w:color w:val="1F1F1D"/>
          <w:spacing w:val="-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C8C8C8"/>
          <w:spacing w:val="0"/>
          <w:w w:val="24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C8C8C8"/>
          <w:spacing w:val="0"/>
          <w:w w:val="24"/>
          <w:position w:val="-1"/>
          <w:sz w:val="22"/>
          <w:szCs w:val="22"/>
        </w:rPr>
        <w:t>   </w:t>
      </w:r>
      <w:r>
        <w:rPr>
          <w:rFonts w:cs="Arial" w:hAnsi="Arial" w:eastAsia="Arial" w:ascii="Arial"/>
          <w:color w:val="C8C8C8"/>
          <w:spacing w:val="13"/>
          <w:w w:val="2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2"/>
          <w:szCs w:val="22"/>
        </w:rPr>
        <w:t>OFERTA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18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0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2"/>
          <w:szCs w:val="22"/>
        </w:rPr>
        <w:t>VACANTES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pgSz w:w="12240" w:h="19300"/>
          <w:pgMar w:top="240" w:bottom="280" w:left="180" w:right="16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87"/>
      </w:pPr>
      <w:r>
        <w:rPr>
          <w:rFonts w:cs="Arial" w:hAnsi="Arial" w:eastAsia="Arial" w:ascii="Arial"/>
          <w:color w:val="1F1F1D"/>
          <w:w w:val="94"/>
          <w:sz w:val="22"/>
          <w:szCs w:val="22"/>
        </w:rPr>
        <w:t>45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59"/>
          <w:sz w:val="22"/>
          <w:szCs w:val="22"/>
        </w:rPr>
        <w:t>111.1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60"/>
      </w:pPr>
      <w:r>
        <w:rPr>
          <w:rFonts w:cs="Arial" w:hAnsi="Arial" w:eastAsia="Arial" w:ascii="Arial"/>
          <w:color w:val="1F1F1D"/>
          <w:w w:val="94"/>
          <w:sz w:val="22"/>
          <w:szCs w:val="22"/>
        </w:rPr>
        <w:t>45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64"/>
          <w:sz w:val="22"/>
          <w:szCs w:val="22"/>
        </w:rPr>
        <w:t>111.2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</w:pPr>
      <w:r>
        <w:rPr>
          <w:rFonts w:cs="Arial" w:hAnsi="Arial" w:eastAsia="Arial" w:ascii="Arial"/>
          <w:color w:val="C8C8C8"/>
          <w:spacing w:val="0"/>
          <w:w w:val="31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C8C8C8"/>
          <w:spacing w:val="0"/>
          <w:w w:val="31"/>
          <w:position w:val="7"/>
          <w:sz w:val="12"/>
          <w:szCs w:val="12"/>
        </w:rPr>
        <w:t>    </w:t>
      </w:r>
      <w:r>
        <w:rPr>
          <w:rFonts w:cs="Arial" w:hAnsi="Arial" w:eastAsia="Arial" w:ascii="Arial"/>
          <w:color w:val="C8C8C8"/>
          <w:spacing w:val="9"/>
          <w:w w:val="31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F1F1D"/>
          <w:spacing w:val="0"/>
          <w:w w:val="79"/>
          <w:position w:val="-1"/>
          <w:sz w:val="22"/>
          <w:szCs w:val="22"/>
        </w:rPr>
        <w:t>45.111.3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ind w:left="1762"/>
      </w:pPr>
      <w:r>
        <w:br w:type="column"/>
      </w:r>
      <w:r>
        <w:rPr>
          <w:rFonts w:cs="Arial" w:hAnsi="Arial" w:eastAsia="Arial" w:ascii="Arial"/>
          <w:color w:val="1F1F1D"/>
          <w:spacing w:val="0"/>
          <w:w w:val="89"/>
          <w:sz w:val="26"/>
          <w:szCs w:val="26"/>
        </w:rPr>
        <w:t>4S.III.</w:t>
      </w:r>
      <w:r>
        <w:rPr>
          <w:rFonts w:cs="Arial" w:hAnsi="Arial" w:eastAsia="Arial" w:ascii="Arial"/>
          <w:color w:val="1F1F1D"/>
          <w:spacing w:val="10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9"/>
          <w:sz w:val="26"/>
          <w:szCs w:val="26"/>
        </w:rPr>
        <w:t>FOMENTO</w:t>
      </w:r>
      <w:r>
        <w:rPr>
          <w:rFonts w:cs="Arial" w:hAnsi="Arial" w:eastAsia="Arial" w:ascii="Arial"/>
          <w:color w:val="1F1F1D"/>
          <w:spacing w:val="-15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ARTESANAL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6"/>
      </w:pP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PADRÓN</w:t>
      </w:r>
      <w:r>
        <w:rPr>
          <w:rFonts w:cs="Arial" w:hAnsi="Arial" w:eastAsia="Arial" w:ascii="Arial"/>
          <w:color w:val="1F1F1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0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ARTESANOS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Arial" w:hAnsi="Arial" w:eastAsia="Arial" w:ascii="Arial"/>
          <w:color w:val="C8C8C8"/>
          <w:spacing w:val="0"/>
          <w:w w:val="22"/>
          <w:sz w:val="22"/>
          <w:szCs w:val="22"/>
        </w:rPr>
        <w:t>!</w:t>
      </w:r>
      <w:r>
        <w:rPr>
          <w:rFonts w:cs="Arial" w:hAnsi="Arial" w:eastAsia="Arial" w:ascii="Arial"/>
          <w:color w:val="C8C8C8"/>
          <w:spacing w:val="0"/>
          <w:w w:val="22"/>
          <w:sz w:val="22"/>
          <w:szCs w:val="22"/>
        </w:rPr>
        <w:t>    </w:t>
      </w:r>
      <w:r>
        <w:rPr>
          <w:rFonts w:cs="Arial" w:hAnsi="Arial" w:eastAsia="Arial" w:ascii="Arial"/>
          <w:color w:val="C8C8C8"/>
          <w:spacing w:val="11"/>
          <w:w w:val="2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INVENTARIO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PIEZAS</w:t>
      </w:r>
      <w:r>
        <w:rPr>
          <w:rFonts w:cs="Arial" w:hAnsi="Arial" w:eastAsia="Arial" w:ascii="Arial"/>
          <w:color w:val="1F1F1D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EN</w:t>
      </w:r>
      <w:r>
        <w:rPr>
          <w:rFonts w:cs="Arial" w:hAnsi="Arial" w:eastAsia="Arial" w:ascii="Arial"/>
          <w:color w:val="1F1F1D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EXHIBICIÓN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sectPr>
          <w:type w:val="continuous"/>
          <w:pgSz w:w="12240" w:h="19300"/>
          <w:pgMar w:top="260" w:bottom="280" w:left="180" w:right="1680"/>
          <w:cols w:num="2" w:equalWidth="off">
            <w:col w:w="2191" w:space="523"/>
            <w:col w:w="7666"/>
          </w:cols>
        </w:sectPr>
      </w:pPr>
      <w:r>
        <w:rPr>
          <w:rFonts w:cs="Arial" w:hAnsi="Arial" w:eastAsia="Arial" w:ascii="Arial"/>
          <w:color w:val="C8C8C8"/>
          <w:w w:val="35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1F1F1D"/>
          <w:w w:val="92"/>
          <w:position w:val="-1"/>
          <w:sz w:val="22"/>
          <w:szCs w:val="22"/>
        </w:rPr>
        <w:t>PROMOCIÓN</w:t>
      </w:r>
      <w:r>
        <w:rPr>
          <w:rFonts w:cs="Arial" w:hAnsi="Arial" w:eastAsia="Arial" w:ascii="Arial"/>
          <w:color w:val="1F1F1D"/>
          <w:w w:val="100"/>
          <w:position w:val="-1"/>
          <w:sz w:val="22"/>
          <w:szCs w:val="22"/>
        </w:rPr>
        <w:t>   </w:t>
      </w:r>
      <w:r>
        <w:rPr>
          <w:rFonts w:cs="Arial" w:hAnsi="Arial" w:eastAsia="Arial" w:ascii="Arial"/>
          <w:color w:val="1F1F1D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1F1F1D"/>
          <w:spacing w:val="33"/>
          <w:w w:val="86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2"/>
          <w:szCs w:val="22"/>
        </w:rPr>
        <w:t>DIFUSIÓN</w: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38"/>
          <w:w w:val="86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2"/>
          <w:szCs w:val="22"/>
        </w:rPr>
        <w:t>ARTESANAL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 w:lineRule="exact" w:line="280"/>
        <w:ind w:left="2028"/>
        <w:sectPr>
          <w:type w:val="continuous"/>
          <w:pgSz w:w="12240" w:h="19300"/>
          <w:pgMar w:top="260" w:bottom="280" w:left="180" w:right="1680"/>
        </w:sectPr>
      </w:pPr>
      <w:r>
        <w:pict>
          <v:group style="position:absolute;margin-left:81pt;margin-top:1.38385pt;width:393pt;height:0pt;mso-position-horizontal-relative:page;mso-position-vertical-relative:paragraph;z-index:-13914" coordorigin="1620,28" coordsize="7860,0">
            <v:shape style="position:absolute;left:1620;top:28;width:7860;height:0" coordorigin="1620,28" coordsize="7860,0" path="m1620,28l9480,28e" filled="f" stroked="t" strokeweight="1pt" strokecolor="#B8B8B8">
              <v:path arrowok="t"/>
            </v:shape>
            <w10:wrap type="none"/>
          </v:group>
        </w:pict>
      </w:r>
      <w:r>
        <w:pict>
          <v:group style="position:absolute;margin-left:144pt;margin-top:18.3838pt;width:209pt;height:0pt;mso-position-horizontal-relative:page;mso-position-vertical-relative:paragraph;z-index:-13913" coordorigin="2880,368" coordsize="4180,0">
            <v:shape style="position:absolute;left:2880;top:368;width:4180;height:0" coordorigin="2880,368" coordsize="4180,0" path="m2880,368l7060,368e" filled="f" stroked="t" strokeweight="1pt" strokecolor="#B8B8B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6"/>
          <w:szCs w:val="26"/>
        </w:rPr>
        <w:t>45.IV.</w: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8"/>
          <w:w w:val="8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6"/>
          <w:szCs w:val="26"/>
        </w:rPr>
        <w:t>DIFUSI</w:t>
      </w:r>
      <w:r>
        <w:rPr>
          <w:rFonts w:cs="Arial" w:hAnsi="Arial" w:eastAsia="Arial" w:ascii="Arial"/>
          <w:color w:val="1F1F1D"/>
          <w:spacing w:val="0"/>
          <w:w w:val="8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46"/>
          <w:w w:val="8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6"/>
          <w:szCs w:val="26"/>
        </w:rPr>
        <w:t>N,</w:t>
      </w:r>
      <w:r>
        <w:rPr>
          <w:rFonts w:cs="Arial" w:hAnsi="Arial" w:eastAsia="Arial" w:ascii="Arial"/>
          <w:color w:val="1F1F1D"/>
          <w:spacing w:val="-1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6"/>
          <w:szCs w:val="26"/>
        </w:rPr>
        <w:t>PROMOCI</w:t>
      </w:r>
      <w:r>
        <w:rPr>
          <w:rFonts w:cs="Arial" w:hAnsi="Arial" w:eastAsia="Arial" w:ascii="Arial"/>
          <w:color w:val="1F1F1D"/>
          <w:spacing w:val="4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1F1F1D"/>
          <w:spacing w:val="22"/>
          <w:w w:val="84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1F1F1D"/>
          <w:spacing w:val="19"/>
          <w:w w:val="84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6"/>
          <w:szCs w:val="26"/>
        </w:rPr>
        <w:t>FOMENTO</w:t>
      </w:r>
      <w:r>
        <w:rPr>
          <w:rFonts w:cs="Arial" w:hAnsi="Arial" w:eastAsia="Arial" w:ascii="Arial"/>
          <w:color w:val="1F1F1D"/>
          <w:spacing w:val="48"/>
          <w:w w:val="84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4"/>
          <w:position w:val="-1"/>
          <w:sz w:val="26"/>
          <w:szCs w:val="26"/>
        </w:rPr>
        <w:t>AL</w:t>
      </w:r>
      <w:r>
        <w:rPr>
          <w:rFonts w:cs="Arial" w:hAnsi="Arial" w:eastAsia="Arial" w:ascii="Arial"/>
          <w:color w:val="1F1F1D"/>
          <w:spacing w:val="33"/>
          <w:w w:val="84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5"/>
          <w:position w:val="-1"/>
          <w:sz w:val="26"/>
          <w:szCs w:val="26"/>
        </w:rPr>
        <w:t>DESARROLLO</w:t>
      </w:r>
      <w:r>
        <w:rPr>
          <w:rFonts w:cs="Arial" w:hAnsi="Arial" w:eastAsia="Arial" w:ascii="Arial"/>
          <w:color w:val="1F1F1D"/>
          <w:spacing w:val="-4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6"/>
          <w:szCs w:val="26"/>
        </w:rPr>
        <w:t>TURÍSTICO.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44"/>
      </w:pPr>
      <w:r>
        <w:rPr>
          <w:rFonts w:cs="Arial" w:hAnsi="Arial" w:eastAsia="Arial" w:ascii="Arial"/>
          <w:color w:val="1F1F1D"/>
          <w:w w:val="96"/>
          <w:sz w:val="22"/>
          <w:szCs w:val="22"/>
        </w:rPr>
        <w:t>4S.IV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</w:pPr>
      <w:r>
        <w:pict>
          <v:group style="position:absolute;margin-left:81pt;margin-top:33.9579pt;width:79pt;height:0pt;mso-position-horizontal-relative:page;mso-position-vertical-relative:paragraph;z-index:-13912" coordorigin="1620,679" coordsize="1580,0">
            <v:shape style="position:absolute;left:1620;top:679;width:1580;height:0" coordorigin="1620,679" coordsize="1580,0" path="m1620,679l3200,679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w w:val="96"/>
          <w:position w:val="-1"/>
          <w:sz w:val="22"/>
          <w:szCs w:val="22"/>
        </w:rPr>
        <w:t>4S.IV</w:t>
      </w:r>
      <w:r>
        <w:rPr>
          <w:rFonts w:cs="Arial" w:hAnsi="Arial" w:eastAsia="Arial" w:ascii="Arial"/>
          <w:color w:val="3B3A38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6"/>
      </w:pPr>
      <w:r>
        <w:br w:type="column"/>
      </w:r>
      <w:r>
        <w:rPr>
          <w:rFonts w:cs="Arial" w:hAnsi="Arial" w:eastAsia="Arial" w:ascii="Arial"/>
          <w:color w:val="C8C8C8"/>
          <w:spacing w:val="0"/>
          <w:w w:val="25"/>
          <w:sz w:val="26"/>
          <w:szCs w:val="26"/>
        </w:rPr>
        <w:t>l</w:t>
      </w:r>
      <w:r>
        <w:rPr>
          <w:rFonts w:cs="Arial" w:hAnsi="Arial" w:eastAsia="Arial" w:ascii="Arial"/>
          <w:color w:val="C8C8C8"/>
          <w:spacing w:val="0"/>
          <w:w w:val="25"/>
          <w:sz w:val="26"/>
          <w:szCs w:val="26"/>
        </w:rPr>
        <w:t>   </w:t>
      </w:r>
      <w:r>
        <w:rPr>
          <w:rFonts w:cs="Arial" w:hAnsi="Arial" w:eastAsia="Arial" w:ascii="Arial"/>
          <w:color w:val="C8C8C8"/>
          <w:spacing w:val="5"/>
          <w:w w:val="2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92"/>
          <w:sz w:val="22"/>
          <w:szCs w:val="22"/>
        </w:rPr>
        <w:t>1NFORMACIÓN</w:t>
      </w:r>
      <w:r>
        <w:rPr>
          <w:rFonts w:cs="Arial" w:hAnsi="Arial" w:eastAsia="Arial" w:ascii="Arial"/>
          <w:color w:val="1F1F1D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3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TURÍSTICA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96"/>
        <w:sectPr>
          <w:type w:val="continuous"/>
          <w:pgSz w:w="12240" w:h="19300"/>
          <w:pgMar w:top="260" w:bottom="280" w:left="180" w:right="1680"/>
          <w:cols w:num="2" w:equalWidth="off">
            <w:col w:w="2177" w:space="537"/>
            <w:col w:w="7666"/>
          </w:cols>
        </w:sectPr>
      </w:pPr>
      <w:r>
        <w:rPr>
          <w:rFonts w:cs="Arial" w:hAnsi="Arial" w:eastAsia="Arial" w:ascii="Arial"/>
          <w:color w:val="1F1F1D"/>
          <w:spacing w:val="0"/>
          <w:w w:val="87"/>
          <w:position w:val="-1"/>
          <w:sz w:val="22"/>
          <w:szCs w:val="22"/>
        </w:rPr>
        <w:t>PROYECTO</w:t>
      </w:r>
      <w:r>
        <w:rPr>
          <w:rFonts w:cs="Arial" w:hAnsi="Arial" w:eastAsia="Arial" w:ascii="Arial"/>
          <w:color w:val="1F1F1D"/>
          <w:spacing w:val="0"/>
          <w:w w:val="8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26"/>
          <w:w w:val="8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3"/>
          <w:w w:val="8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2"/>
          <w:szCs w:val="22"/>
        </w:rPr>
        <w:t>PROMOCIÓN</w:t>
      </w:r>
      <w:r>
        <w:rPr>
          <w:rFonts w:cs="Arial" w:hAnsi="Arial" w:eastAsia="Arial" w:ascii="Arial"/>
          <w:color w:val="1F1F1D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position w:val="-1"/>
          <w:sz w:val="22"/>
          <w:szCs w:val="22"/>
        </w:rPr>
        <w:t>TURÍSTICA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type w:val="continuous"/>
          <w:pgSz w:w="12240" w:h="19300"/>
          <w:pgMar w:top="260" w:bottom="280" w:left="180" w:right="16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76"/>
      </w:pPr>
      <w:r>
        <w:rPr>
          <w:rFonts w:cs="Arial" w:hAnsi="Arial" w:eastAsia="Arial" w:ascii="Arial"/>
          <w:color w:val="1F1F1D"/>
          <w:w w:val="86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5"/>
          <w:sz w:val="22"/>
          <w:szCs w:val="22"/>
        </w:rPr>
        <w:t>V.</w:t>
      </w:r>
      <w:r>
        <w:rPr>
          <w:rFonts w:cs="Arial" w:hAnsi="Arial" w:eastAsia="Arial" w:ascii="Arial"/>
          <w:color w:val="3B3A38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</w:pPr>
      <w:r>
        <w:rPr>
          <w:rFonts w:cs="Arial" w:hAnsi="Arial" w:eastAsia="Arial" w:ascii="Arial"/>
          <w:color w:val="1F1F1D"/>
          <w:spacing w:val="0"/>
          <w:w w:val="92"/>
          <w:sz w:val="22"/>
          <w:szCs w:val="22"/>
        </w:rPr>
        <w:t>4S.V.2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25"/>
      </w:pPr>
      <w:r>
        <w:rPr>
          <w:rFonts w:cs="Arial" w:hAnsi="Arial" w:eastAsia="Arial" w:ascii="Arial"/>
          <w:color w:val="C8C8C8"/>
          <w:w w:val="35"/>
          <w:sz w:val="22"/>
          <w:szCs w:val="22"/>
        </w:rPr>
        <w:t>'</w:t>
      </w:r>
      <w:r>
        <w:rPr>
          <w:rFonts w:cs="Arial" w:hAnsi="Arial" w:eastAsia="Arial" w:ascii="Arial"/>
          <w:color w:val="1F1F1D"/>
          <w:w w:val="84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4"/>
          <w:sz w:val="22"/>
          <w:szCs w:val="22"/>
        </w:rPr>
        <w:t>V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sz w:val="22"/>
          <w:szCs w:val="22"/>
        </w:rPr>
        <w:t>3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  <w:ind w:right="53"/>
      </w:pPr>
      <w:r>
        <w:pict>
          <v:group style="position:absolute;margin-left:80pt;margin-top:33.2779pt;width:146pt;height:0pt;mso-position-horizontal-relative:page;mso-position-vertical-relative:paragraph;z-index:-13910" coordorigin="1600,666" coordsize="2920,0">
            <v:shape style="position:absolute;left:1600;top:666;width:2920;height:0" coordorigin="1600,666" coordsize="2920,0" path="m1600,666l4520,666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w w:val="86"/>
          <w:position w:val="-1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7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3B3A38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ind w:left="600"/>
      </w:pPr>
      <w:r>
        <w:br w:type="column"/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4S.V.</w:t>
      </w:r>
      <w:r>
        <w:rPr>
          <w:rFonts w:cs="Arial" w:hAnsi="Arial" w:eastAsia="Arial" w:ascii="Arial"/>
          <w:color w:val="1F1F1D"/>
          <w:spacing w:val="47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UNIDAD</w:t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15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DE</w:t>
      </w:r>
      <w:r>
        <w:rPr>
          <w:rFonts w:cs="Arial" w:hAnsi="Arial" w:eastAsia="Arial" w:ascii="Arial"/>
          <w:color w:val="1F1F1D"/>
          <w:spacing w:val="-8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INVERSIÓN</w:t>
      </w:r>
      <w:r>
        <w:rPr>
          <w:rFonts w:cs="Arial" w:hAnsi="Arial" w:eastAsia="Arial" w:ascii="Arial"/>
          <w:color w:val="1F1F1D"/>
          <w:spacing w:val="40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Y</w:t>
      </w:r>
      <w:r>
        <w:rPr>
          <w:rFonts w:cs="Arial" w:hAnsi="Arial" w:eastAsia="Arial" w:ascii="Arial"/>
          <w:color w:val="1F1F1D"/>
          <w:spacing w:val="17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EMPRENDIMIENTO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9" w:lineRule="auto" w:line="341"/>
        <w:ind w:left="110" w:right="3989" w:firstLine="14"/>
      </w:pPr>
      <w:r>
        <w:pict>
          <v:group style="position:absolute;margin-left:430pt;margin-top:93.8679pt;width:68pt;height:0pt;mso-position-horizontal-relative:page;mso-position-vertical-relative:paragraph;z-index:-13909" coordorigin="8600,1877" coordsize="1360,0">
            <v:shape style="position:absolute;left:8600;top:1877;width:1360;height:0" coordorigin="8600,1877" coordsize="1360,0" path="m8600,1877l9960,1877e" filled="f" stroked="t" strokeweight="0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DESARROLLO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PROYECTOS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9"/>
          <w:sz w:val="22"/>
          <w:szCs w:val="22"/>
        </w:rPr>
        <w:t>TRÁMITE</w:t>
      </w:r>
      <w:r>
        <w:rPr>
          <w:rFonts w:cs="Arial" w:hAnsi="Arial" w:eastAsia="Arial" w:ascii="Arial"/>
          <w:color w:val="1F1F1D"/>
          <w:spacing w:val="18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9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9"/>
          <w:sz w:val="22"/>
          <w:szCs w:val="22"/>
        </w:rPr>
        <w:t>INCENTIVOS</w:t>
      </w:r>
      <w:r>
        <w:rPr>
          <w:rFonts w:cs="Arial" w:hAnsi="Arial" w:eastAsia="Arial" w:ascii="Arial"/>
          <w:color w:val="1F1F1D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5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9"/>
          <w:sz w:val="22"/>
          <w:szCs w:val="22"/>
        </w:rPr>
        <w:t>FISCALES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/>
        <w:ind w:left="34"/>
      </w:pPr>
      <w:r>
        <w:rPr>
          <w:rFonts w:cs="Arial" w:hAnsi="Arial" w:eastAsia="Arial" w:ascii="Arial"/>
          <w:color w:val="B8B8B8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B8B8B8"/>
          <w:spacing w:val="0"/>
          <w:w w:val="13"/>
          <w:sz w:val="22"/>
          <w:szCs w:val="22"/>
        </w:rPr>
        <w:t>         </w:t>
      </w:r>
      <w:r>
        <w:rPr>
          <w:rFonts w:cs="Arial" w:hAnsi="Arial" w:eastAsia="Arial" w:ascii="Arial"/>
          <w:color w:val="B8B8B8"/>
          <w:spacing w:val="3"/>
          <w:w w:val="13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FIDEICOMISO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ectPr>
          <w:type w:val="continuous"/>
          <w:pgSz w:w="12240" w:h="19300"/>
          <w:pgMar w:top="260" w:bottom="280" w:left="180" w:right="1680"/>
          <w:cols w:num="2" w:equalWidth="off">
            <w:col w:w="2117" w:space="564"/>
            <w:col w:w="7699"/>
          </w:cols>
        </w:sectPr>
      </w:pPr>
      <w:r>
        <w:rPr>
          <w:rFonts w:cs="Arial" w:hAnsi="Arial" w:eastAsia="Arial" w:ascii="Arial"/>
          <w:color w:val="C8C8C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C8C8C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APERTURA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EMPRESA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  <w:sectPr>
          <w:type w:val="continuous"/>
          <w:pgSz w:w="12240" w:h="19300"/>
          <w:pgMar w:top="260" w:bottom="280" w:left="180" w:right="16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5"/>
      </w:pPr>
      <w:r>
        <w:rPr>
          <w:rFonts w:cs="Arial" w:hAnsi="Arial" w:eastAsia="Arial" w:ascii="Arial"/>
          <w:color w:val="1F1F1D"/>
          <w:w w:val="84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sz w:val="22"/>
          <w:szCs w:val="22"/>
        </w:rPr>
        <w:t>Vl.1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</w:pPr>
      <w:r>
        <w:rPr>
          <w:rFonts w:cs="Arial" w:hAnsi="Arial" w:eastAsia="Arial" w:ascii="Arial"/>
          <w:color w:val="1F1F1D"/>
          <w:w w:val="86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sz w:val="22"/>
          <w:szCs w:val="22"/>
        </w:rPr>
        <w:t>Vl.2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  <w:ind w:right="5"/>
      </w:pPr>
      <w:r>
        <w:rPr>
          <w:rFonts w:cs="Arial" w:hAnsi="Arial" w:eastAsia="Arial" w:ascii="Arial"/>
          <w:color w:val="1F1F1D"/>
          <w:w w:val="86"/>
          <w:position w:val="-1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position w:val="-1"/>
          <w:sz w:val="22"/>
          <w:szCs w:val="22"/>
        </w:rPr>
        <w:t>Vl.3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ind w:left="1171"/>
      </w:pPr>
      <w:r>
        <w:br w:type="column"/>
      </w:r>
      <w:r>
        <w:rPr>
          <w:rFonts w:cs="Arial" w:hAnsi="Arial" w:eastAsia="Arial" w:ascii="Arial"/>
          <w:color w:val="1F1F1D"/>
          <w:spacing w:val="0"/>
          <w:w w:val="86"/>
          <w:sz w:val="26"/>
          <w:szCs w:val="26"/>
        </w:rPr>
        <w:t>4S</w:t>
      </w:r>
      <w:r>
        <w:rPr>
          <w:rFonts w:cs="Arial" w:hAnsi="Arial" w:eastAsia="Arial" w:ascii="Arial"/>
          <w:color w:val="1F1F1D"/>
          <w:spacing w:val="11"/>
          <w:w w:val="86"/>
          <w:sz w:val="26"/>
          <w:szCs w:val="26"/>
        </w:rPr>
        <w:t>.</w:t>
      </w:r>
      <w:r>
        <w:rPr>
          <w:rFonts w:cs="Arial" w:hAnsi="Arial" w:eastAsia="Arial" w:ascii="Arial"/>
          <w:color w:val="1F1F1D"/>
          <w:spacing w:val="0"/>
          <w:w w:val="86"/>
          <w:sz w:val="26"/>
          <w:szCs w:val="26"/>
        </w:rPr>
        <w:t>VI.</w:t>
      </w:r>
      <w:r>
        <w:rPr>
          <w:rFonts w:cs="Arial" w:hAnsi="Arial" w:eastAsia="Arial" w:ascii="Arial"/>
          <w:color w:val="1F1F1D"/>
          <w:spacing w:val="35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6"/>
          <w:sz w:val="26"/>
          <w:szCs w:val="26"/>
        </w:rPr>
        <w:t>DESARROLLO</w:t>
      </w:r>
      <w:r>
        <w:rPr>
          <w:rFonts w:cs="Arial" w:hAnsi="Arial" w:eastAsia="Arial" w:ascii="Arial"/>
          <w:color w:val="1F1F1D"/>
          <w:spacing w:val="-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AGROPECUARIO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4" w:lineRule="auto" w:line="346"/>
        <w:ind w:right="440"/>
      </w:pP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DESAZOLVE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DRENES</w:t>
      </w:r>
      <w:r>
        <w:rPr>
          <w:rFonts w:cs="Arial" w:hAnsi="Arial" w:eastAsia="Arial" w:ascii="Arial"/>
          <w:color w:val="1F1F1D"/>
          <w:spacing w:val="-1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PARCELARIOS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29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1F1F1D"/>
          <w:spacing w:val="2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PLUVIALES</w:t>
      </w:r>
      <w:r>
        <w:rPr>
          <w:rFonts w:cs="Arial" w:hAnsi="Arial" w:eastAsia="Arial" w:ascii="Arial"/>
          <w:color w:val="1F1F1D"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EN</w:t>
      </w:r>
      <w:r>
        <w:rPr>
          <w:rFonts w:cs="Arial" w:hAnsi="Arial" w:eastAsia="Arial" w:ascii="Arial"/>
          <w:color w:val="1F1F1D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3B3A3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1F1F1D"/>
          <w:spacing w:val="0"/>
          <w:w w:val="89"/>
          <w:sz w:val="22"/>
          <w:szCs w:val="22"/>
        </w:rPr>
        <w:t>AS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ÁEAS</w:t>
      </w:r>
      <w:r>
        <w:rPr>
          <w:rFonts w:cs="Arial" w:hAnsi="Arial" w:eastAsia="Arial" w:ascii="Arial"/>
          <w:color w:val="1F1F1D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RUR</w:t>
      </w:r>
      <w:r>
        <w:rPr>
          <w:rFonts w:cs="Arial" w:hAnsi="Arial" w:eastAsia="Arial" w:ascii="Arial"/>
          <w:color w:val="1F1F1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DETECCIÓN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BRUCELLA</w:t>
      </w:r>
      <w:r>
        <w:rPr>
          <w:rFonts w:cs="Arial" w:hAnsi="Arial" w:eastAsia="Arial" w:ascii="Arial"/>
          <w:color w:val="1F1F1D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Y</w:t>
      </w:r>
      <w:r>
        <w:rPr>
          <w:rFonts w:cs="Arial" w:hAnsi="Arial" w:eastAsia="Arial" w:ascii="Arial"/>
          <w:color w:val="1F1F1D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TUBERCULOSIS</w:t>
      </w:r>
      <w:r>
        <w:rPr>
          <w:rFonts w:cs="Arial" w:hAnsi="Arial" w:eastAsia="Arial" w:ascii="Arial"/>
          <w:color w:val="1F1F1D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7"/>
          <w:sz w:val="22"/>
          <w:szCs w:val="22"/>
        </w:rPr>
        <w:t>EN</w:t>
      </w:r>
      <w:r>
        <w:rPr>
          <w:rFonts w:cs="Arial" w:hAnsi="Arial" w:eastAsia="Arial" w:ascii="Arial"/>
          <w:color w:val="1F1F1D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GANADO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RUMIANTE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sectPr>
          <w:type w:val="continuous"/>
          <w:pgSz w:w="12240" w:h="19300"/>
          <w:pgMar w:top="260" w:bottom="280" w:left="180" w:right="1680"/>
          <w:cols w:num="2" w:equalWidth="off">
            <w:col w:w="2124" w:space="677"/>
            <w:col w:w="7579"/>
          </w:cols>
        </w:sectPr>
      </w:pPr>
      <w:r>
        <w:pict>
          <v:group style="position:absolute;margin-left:200pt;margin-top:52.9079pt;width:174pt;height:0pt;mso-position-horizontal-relative:page;mso-position-vertical-relative:paragraph;z-index:-13906" coordorigin="4000,1058" coordsize="3480,0">
            <v:shape style="position:absolute;left:4000;top:1058;width:3480;height:0" coordorigin="4000,1058" coordsize="3480,0" path="m4000,1058l7480,1058e" filled="f" stroked="t" strokeweight="1pt" strokecolor="#B8B8B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REHABILITACIÓN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VIALIDADES</w:t>
      </w:r>
      <w:r>
        <w:rPr>
          <w:rFonts w:cs="Arial" w:hAnsi="Arial" w:eastAsia="Arial" w:ascii="Arial"/>
          <w:color w:val="1F1F1D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color w:val="1F1F1D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RURALES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  <w:sectPr>
          <w:type w:val="continuous"/>
          <w:pgSz w:w="12240" w:h="19300"/>
          <w:pgMar w:top="260" w:bottom="280" w:left="180" w:right="168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</w:pPr>
      <w:r>
        <w:pict>
          <v:group style="position:absolute;margin-left:135pt;margin-top:-2.92213pt;width:59pt;height:0pt;mso-position-horizontal-relative:page;mso-position-vertical-relative:paragraph;z-index:-13907" coordorigin="2700,-58" coordsize="1180,0">
            <v:shape style="position:absolute;left:2700;top:-58;width:1180;height:0" coordorigin="2700,-58" coordsize="1180,0" path="m2700,-58l3880,-58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D"/>
          <w:w w:val="99"/>
          <w:sz w:val="22"/>
          <w:szCs w:val="22"/>
        </w:rPr>
        <w:t>4S.Vll</w:t>
      </w:r>
      <w:r>
        <w:rPr>
          <w:rFonts w:cs="Arial" w:hAnsi="Arial" w:eastAsia="Arial" w:ascii="Arial"/>
          <w:color w:val="3B3A38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right="-53"/>
      </w:pPr>
      <w:r>
        <w:rPr>
          <w:rFonts w:cs="Arial" w:hAnsi="Arial" w:eastAsia="Arial" w:ascii="Arial"/>
          <w:color w:val="1F1F1D"/>
          <w:spacing w:val="0"/>
          <w:w w:val="92"/>
          <w:position w:val="-1"/>
          <w:sz w:val="22"/>
          <w:szCs w:val="22"/>
        </w:rPr>
        <w:t>ANUNCIO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sectPr>
          <w:type w:val="continuous"/>
          <w:pgSz w:w="12240" w:h="19300"/>
          <w:pgMar w:top="260" w:bottom="280" w:left="180" w:right="1680"/>
          <w:cols w:num="3" w:equalWidth="off">
            <w:col w:w="2162" w:space="615"/>
            <w:col w:w="933" w:space="704"/>
            <w:col w:w="5966"/>
          </w:cols>
        </w:sectPr>
      </w:pPr>
      <w:r>
        <w:br w:type="column"/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4S</w:t>
      </w:r>
      <w:r>
        <w:rPr>
          <w:rFonts w:cs="Arial" w:hAnsi="Arial" w:eastAsia="Arial" w:ascii="Arial"/>
          <w:color w:val="1F1F1D"/>
          <w:spacing w:val="14"/>
          <w:w w:val="85"/>
          <w:sz w:val="26"/>
          <w:szCs w:val="26"/>
        </w:rPr>
        <w:t>.</w:t>
      </w:r>
      <w:r>
        <w:rPr>
          <w:rFonts w:cs="Arial" w:hAnsi="Arial" w:eastAsia="Arial" w:ascii="Arial"/>
          <w:color w:val="1F1F1D"/>
          <w:spacing w:val="0"/>
          <w:w w:val="85"/>
          <w:sz w:val="26"/>
          <w:szCs w:val="26"/>
        </w:rPr>
        <w:t>VII.</w:t>
      </w:r>
      <w:r>
        <w:rPr>
          <w:rFonts w:cs="Arial" w:hAnsi="Arial" w:eastAsia="Arial" w:ascii="Arial"/>
          <w:color w:val="1F1F1D"/>
          <w:spacing w:val="46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PADR</w:t>
      </w:r>
      <w:r>
        <w:rPr>
          <w:rFonts w:cs="Arial" w:hAnsi="Arial" w:eastAsia="Arial" w:ascii="Arial"/>
          <w:color w:val="1F1F1D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6"/>
          <w:szCs w:val="26"/>
        </w:rPr>
        <w:t>N</w:t>
      </w:r>
      <w:r>
        <w:rPr>
          <w:rFonts w:cs="Arial" w:hAnsi="Arial" w:eastAsia="Arial" w:ascii="Arial"/>
          <w:color w:val="1F1F1D"/>
          <w:spacing w:val="25"/>
          <w:w w:val="8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81"/>
          <w:sz w:val="26"/>
          <w:szCs w:val="26"/>
        </w:rPr>
        <w:t>Y</w:t>
      </w:r>
      <w:r>
        <w:rPr>
          <w:rFonts w:cs="Arial" w:hAnsi="Arial" w:eastAsia="Arial" w:ascii="Arial"/>
          <w:color w:val="1F1F1D"/>
          <w:spacing w:val="27"/>
          <w:w w:val="81"/>
          <w:sz w:val="26"/>
          <w:szCs w:val="26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6"/>
          <w:szCs w:val="26"/>
        </w:rPr>
        <w:t>LICENCIAS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92"/>
      </w:pPr>
      <w:r>
        <w:pict>
          <v:group style="position:absolute;margin-left:402pt;margin-top:690pt;width:140pt;height:0pt;mso-position-horizontal-relative:page;mso-position-vertical-relative:page;z-index:-13905" coordorigin="8040,13800" coordsize="2800,0">
            <v:shape style="position:absolute;left:8040;top:13800;width:2800;height:0" coordorigin="8040,13800" coordsize="2800,0" path="m8040,13800l10840,13800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80pt;margin-top:672pt;width:462pt;height:0pt;mso-position-horizontal-relative:page;mso-position-vertical-relative:page;z-index:-13908" coordorigin="1600,13440" coordsize="9240,0">
            <v:shape style="position:absolute;left:1600;top:13440;width:9240;height:0" coordorigin="1600,13440" coordsize="9240,0" path="m1600,13440l10840,13440e" filled="f" stroked="t" strokeweight="1pt" strokecolor="#B8B8B8">
              <v:path arrowok="t"/>
            </v:shape>
            <w10:wrap type="none"/>
          </v:group>
        </w:pict>
      </w:r>
      <w:r>
        <w:pict>
          <v:group style="position:absolute;margin-left:465pt;margin-top:470pt;width:78pt;height:0pt;mso-position-horizontal-relative:page;mso-position-vertical-relative:page;z-index:-13911" coordorigin="9300,9400" coordsize="1560,0">
            <v:shape style="position:absolute;left:9300;top:9400;width:1560;height:0" coordorigin="9300,9400" coordsize="1560,0" path="m9300,9400l10860,9400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400pt;margin-top:323pt;width:143pt;height:0pt;mso-position-horizontal-relative:page;mso-position-vertical-relative:page;z-index:-13915" coordorigin="8000,6460" coordsize="2860,0">
            <v:shape style="position:absolute;left:8000;top:6460;width:2860;height:0" coordorigin="8000,6460" coordsize="2860,0" path="m8000,6460l10860,6460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81pt;margin-top:307pt;width:462pt;height:0pt;mso-position-horizontal-relative:page;mso-position-vertical-relative:page;z-index:-13916" coordorigin="1620,6140" coordsize="9240,0">
            <v:shape style="position:absolute;left:1620;top:6140;width:9240;height:0" coordorigin="1620,6140" coordsize="9240,0" path="m1620,6140l10860,6140e" filled="f" stroked="t" strokeweight="1pt" strokecolor="#B8B8B8">
              <v:path arrowok="t"/>
            </v:shape>
            <w10:wrap type="none"/>
          </v:group>
        </w:pict>
      </w:r>
      <w:r>
        <w:pict>
          <v:group style="position:absolute;margin-left:307pt;margin-top:251pt;width:236pt;height:0pt;mso-position-horizontal-relative:page;mso-position-vertical-relative:page;z-index:-13917" coordorigin="6140,5020" coordsize="4720,0">
            <v:shape style="position:absolute;left:6140;top:5020;width:4720;height:0" coordorigin="6140,5020" coordsize="4720,0" path="m6140,5020l10860,5020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81pt;margin-top:234pt;width:462pt;height:0pt;mso-position-horizontal-relative:page;mso-position-vertical-relative:page;z-index:-13918" coordorigin="1620,4680" coordsize="9240,0">
            <v:shape style="position:absolute;left:1620;top:4680;width:9240;height:0" coordorigin="1620,4680" coordsize="9240,0" path="m1620,4680l10860,4680e" filled="f" stroked="t" strokeweight="1pt" strokecolor="#B8B8B8">
              <v:path arrowok="t"/>
            </v:shape>
            <w10:wrap type="none"/>
          </v:group>
        </w:pict>
      </w:r>
      <w:r>
        <w:pict>
          <v:group style="position:absolute;margin-left:567.5pt;margin-top:367.6pt;width:29.66pt;height:70.58pt;mso-position-horizontal-relative:page;mso-position-vertical-relative:page;z-index:-13922" coordorigin="11350,7352" coordsize="593,1412">
            <v:shape type="#_x0000_t75" style="position:absolute;left:11434;top:7352;width:509;height:1412">
              <v:imagedata o:title="" r:id="rId99"/>
            </v:shape>
            <v:shape style="position:absolute;left:11380;top:7640;width:0;height:1000" coordorigin="11380,7640" coordsize="0,1000" path="m11380,8640l11380,7640e" filled="f" stroked="t" strokeweight="3pt" strokecolor="#4F79C8">
              <v:path arrowok="t"/>
            </v:shape>
            <w10:wrap type="none"/>
          </v:group>
        </w:pict>
      </w:r>
      <w:r>
        <w:pict>
          <v:group style="position:absolute;margin-left:464.5pt;margin-top:487.5pt;width:140.34pt;height:129.24pt;mso-position-horizontal-relative:page;mso-position-vertical-relative:page;z-index:-13924" coordorigin="9290,9750" coordsize="2807,2585">
            <v:shape type="#_x0000_t75" style="position:absolute;left:10224;top:9790;width:1872;height:2544">
              <v:imagedata o:title="" r:id="rId100"/>
            </v:shape>
            <v:shape style="position:absolute;left:9300;top:9760;width:1560;height:0" coordorigin="9300,9760" coordsize="1560,0" path="m9300,9760l10860,9760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80.18pt;margin-top:119.92pt;width:463.32pt;height:40.82pt;mso-position-horizontal-relative:page;mso-position-vertical-relative:page;z-index:-13926" coordorigin="1604,2398" coordsize="9266,816">
            <v:shape type="#_x0000_t75" style="position:absolute;left:1604;top:2398;width:1373;height:816">
              <v:imagedata o:title="" r:id="rId101"/>
            </v:shape>
            <v:shape style="position:absolute;left:2880;top:3200;width:7980;height:0" coordorigin="2880,3200" coordsize="7980,0" path="m2880,3200l10860,3200e" filled="f" stroked="t" strokeweight="1pt" strokecolor="#B8B8B8">
              <v:path arrowok="t"/>
            </v:shape>
            <w10:wrap type="none"/>
          </v:group>
        </w:pict>
      </w:r>
      <w:r>
        <w:pict>
          <v:shape type="#_x0000_t202" style="position:absolute;margin-left:504.094pt;margin-top:489.52pt;width:100.746pt;height:127.22pt;mso-position-horizontal-relative:page;mso-position-vertical-relative:page;z-index:-1392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5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</w:pPr>
                  <w:r>
                    <w:rPr>
                      <w:rFonts w:cs="Arial" w:hAnsi="Arial" w:eastAsia="Arial" w:ascii="Arial"/>
                      <w:color w:val="1F1F1D"/>
                      <w:spacing w:val="0"/>
                      <w:w w:val="100"/>
                      <w:sz w:val="22"/>
                      <w:szCs w:val="22"/>
                    </w:rPr>
                    <w:t>ALES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2.58pt;margin-top:8.35787pt;width:19.7pt;height:58.1pt;mso-position-horizontal-relative:page;mso-position-vertical-relative:paragraph;z-index:-13923">
            <v:imagedata o:title="" r:id="rId102"/>
          </v:shape>
        </w:pict>
      </w:r>
      <w:r>
        <w:rPr>
          <w:rFonts w:cs="Arial" w:hAnsi="Arial" w:eastAsia="Arial" w:ascii="Arial"/>
          <w:color w:val="1F1F1D"/>
          <w:w w:val="86"/>
          <w:sz w:val="22"/>
          <w:szCs w:val="22"/>
        </w:rPr>
        <w:t>4S</w:t>
      </w:r>
      <w:r>
        <w:rPr>
          <w:rFonts w:cs="Arial" w:hAnsi="Arial" w:eastAsia="Arial" w:ascii="Arial"/>
          <w:color w:val="3B3A38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F1F1D"/>
          <w:w w:val="92"/>
          <w:sz w:val="22"/>
          <w:szCs w:val="22"/>
        </w:rPr>
        <w:t>Vll.2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GIRO</w:t>
      </w:r>
      <w:r>
        <w:rPr>
          <w:rFonts w:cs="Arial" w:hAnsi="Arial" w:eastAsia="Arial" w:ascii="Arial"/>
          <w:color w:val="1F1F1D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D"/>
          <w:spacing w:val="0"/>
          <w:w w:val="100"/>
          <w:sz w:val="22"/>
          <w:szCs w:val="22"/>
        </w:rPr>
        <w:t>COMERCIAL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04"/>
        <w:sectPr>
          <w:type w:val="continuous"/>
          <w:pgSz w:w="12240" w:h="19300"/>
          <w:pgMar w:top="260" w:bottom="280" w:left="180" w:right="1680"/>
          <w:cols w:num="2" w:equalWidth="off">
            <w:col w:w="2154" w:space="622"/>
            <w:col w:w="7604"/>
          </w:cols>
        </w:sectPr>
      </w:pPr>
      <w:r>
        <w:rPr>
          <w:rFonts w:cs="Arial" w:hAnsi="Arial" w:eastAsia="Arial" w:ascii="Arial"/>
          <w:color w:val="7E7772"/>
          <w:spacing w:val="0"/>
          <w:w w:val="80"/>
          <w:sz w:val="18"/>
          <w:szCs w:val="18"/>
        </w:rPr>
        <w:t>19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940" w:val="left"/>
        </w:tabs>
        <w:jc w:val="left"/>
        <w:spacing w:before="78" w:lineRule="auto" w:line="264"/>
        <w:ind w:left="2007" w:right="5676" w:hanging="5"/>
      </w:pPr>
      <w:r>
        <w:pict>
          <v:group style="position:absolute;margin-left:246.5pt;margin-top:508.5pt;width:309pt;height:34.5pt;mso-position-horizontal-relative:page;mso-position-vertical-relative:page;z-index:-13899" coordorigin="4930,10170" coordsize="6180,690">
            <v:shape style="position:absolute;left:7740;top:10180;width:3360;height:0" coordorigin="7740,10180" coordsize="3360,0" path="m7740,10180l11100,10180e" filled="f" stroked="t" strokeweight="1pt" strokecolor="#CDCDCD">
              <v:path arrowok="t"/>
            </v:shape>
            <v:shape style="position:absolute;left:11080;top:10180;width:0;height:680" coordorigin="11080,10180" coordsize="0,680" path="m11080,10860l11080,10180e" filled="f" stroked="t" strokeweight="0pt" strokecolor="#CDCDCD">
              <v:path arrowok="t"/>
            </v:shape>
            <v:shape style="position:absolute;left:4940;top:10820;width:6160;height:0" coordorigin="4940,10820" coordsize="6160,0" path="m4940,10820l11100,10820e" filled="f" stroked="t" strokeweight="1pt" strokecolor="#CDCDCD">
              <v:path arrowok="t"/>
            </v:shape>
            <w10:wrap type="none"/>
          </v:group>
        </w:pict>
      </w:r>
      <w:r>
        <w:pict>
          <v:group style="position:absolute;margin-left:555pt;margin-top:185pt;width:0pt;height:31pt;mso-position-horizontal-relative:page;mso-position-vertical-relative:page;z-index:-13901" coordorigin="11100,3700" coordsize="0,620">
            <v:shape style="position:absolute;left:11100;top:3700;width:0;height:620" coordorigin="11100,3700" coordsize="0,620" path="m11100,4320l11100,3700e" filled="f" stroked="t" strokeweight="1pt" strokecolor="#CDCDCD">
              <v:path arrowok="t"/>
            </v:shape>
            <w10:wrap type="none"/>
          </v:group>
        </w:pict>
      </w:r>
      <w:r>
        <w:pict>
          <v:group style="position:absolute;margin-left:401pt;margin-top:174pt;width:156pt;height:0pt;mso-position-horizontal-relative:page;mso-position-vertical-relative:page;z-index:-13902" coordorigin="8020,3480" coordsize="3120,0">
            <v:shape style="position:absolute;left:8020;top:3480;width:3120;height:0" coordorigin="8020,3480" coordsize="3120,0" path="m8020,3480l11140,3480e" filled="f" stroked="t" strokeweight="1pt" strokecolor="#CDCDCD">
              <v:path arrowok="t"/>
            </v:shape>
            <w10:wrap type="none"/>
          </v:group>
        </w:pict>
      </w:r>
      <w:r>
        <w:pict>
          <v:shape type="#_x0000_t75" style="position:absolute;margin-left:30.26pt;margin-top:-0.08pt;width:74.42pt;height:87.86pt;mso-position-horizontal-relative:page;mso-position-vertical-relative:page;z-index:-13904">
            <v:imagedata o:title="" r:id="rId103"/>
          </v:shape>
        </w:pict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color w:val="9A9A99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A9A99"/>
          <w:spacing w:val="0"/>
          <w:w w:val="51"/>
          <w:sz w:val="14"/>
          <w:szCs w:val="14"/>
        </w:rPr>
        <w:t> </w:t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CENERAL</w:t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color w:val="9A9A99"/>
          <w:spacing w:val="1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"MANUEL</w:t>
      </w:r>
      <w:r>
        <w:rPr>
          <w:rFonts w:cs="Arial" w:hAnsi="Arial" w:eastAsia="Arial" w:ascii="Arial"/>
          <w:color w:val="9A9A99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A9A99"/>
          <w:spacing w:val="0"/>
          <w:w w:val="110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47"/>
      </w:pPr>
      <w:r>
        <w:rPr>
          <w:rFonts w:cs="Arial" w:hAnsi="Arial" w:eastAsia="Arial" w:ascii="Arial"/>
          <w:color w:val="282828"/>
          <w:w w:val="90"/>
          <w:sz w:val="20"/>
          <w:szCs w:val="20"/>
        </w:rPr>
        <w:t>4S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2"/>
          <w:sz w:val="20"/>
          <w:szCs w:val="20"/>
        </w:rPr>
        <w:t>Vl</w:t>
      </w:r>
      <w:r>
        <w:rPr>
          <w:rFonts w:cs="Arial" w:hAnsi="Arial" w:eastAsia="Arial" w:ascii="Arial"/>
          <w:color w:val="444442"/>
          <w:w w:val="96"/>
          <w:sz w:val="20"/>
          <w:szCs w:val="20"/>
        </w:rPr>
        <w:t>l.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828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GIRO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RESTRINGIDO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7"/>
        <w:ind w:left="1642"/>
      </w:pPr>
      <w:r>
        <w:rPr>
          <w:rFonts w:cs="Arial" w:hAnsi="Arial" w:eastAsia="Arial" w:ascii="Arial"/>
          <w:color w:val="282828"/>
          <w:w w:val="92"/>
          <w:position w:val="-4"/>
          <w:sz w:val="20"/>
          <w:szCs w:val="20"/>
        </w:rPr>
        <w:t>4S</w:t>
      </w:r>
      <w:r>
        <w:rPr>
          <w:rFonts w:cs="Arial" w:hAnsi="Arial" w:eastAsia="Arial" w:ascii="Arial"/>
          <w:color w:val="444442"/>
          <w:w w:val="6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10"/>
          <w:position w:val="-4"/>
          <w:sz w:val="20"/>
          <w:szCs w:val="20"/>
        </w:rPr>
        <w:t>Vll.4</w:t>
      </w:r>
      <w:r>
        <w:rPr>
          <w:rFonts w:cs="Arial" w:hAnsi="Arial" w:eastAsia="Arial" w:ascii="Arial"/>
          <w:color w:val="282828"/>
          <w:w w:val="100"/>
          <w:position w:val="-4"/>
          <w:sz w:val="20"/>
          <w:szCs w:val="20"/>
        </w:rPr>
        <w:t>          </w:t>
      </w:r>
      <w:r>
        <w:rPr>
          <w:rFonts w:cs="Arial" w:hAnsi="Arial" w:eastAsia="Arial" w:ascii="Arial"/>
          <w:color w:val="282828"/>
          <w:spacing w:val="-23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0"/>
          <w:szCs w:val="20"/>
        </w:rPr>
        <w:t>MÓDULO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3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0"/>
          <w:szCs w:val="20"/>
        </w:rPr>
        <w:t>SARE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5"/>
        <w:ind w:left="1642"/>
      </w:pPr>
      <w:r>
        <w:rPr>
          <w:rFonts w:cs="Arial" w:hAnsi="Arial" w:eastAsia="Arial" w:ascii="Arial"/>
          <w:color w:val="282828"/>
          <w:w w:val="90"/>
          <w:position w:val="-4"/>
          <w:sz w:val="20"/>
          <w:szCs w:val="20"/>
        </w:rPr>
        <w:t>4S</w:t>
      </w:r>
      <w:r>
        <w:rPr>
          <w:rFonts w:cs="Arial" w:hAnsi="Arial" w:eastAsia="Arial" w:ascii="Arial"/>
          <w:color w:val="444442"/>
          <w:w w:val="6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12"/>
          <w:position w:val="-4"/>
          <w:sz w:val="20"/>
          <w:szCs w:val="20"/>
        </w:rPr>
        <w:t>Vll</w:t>
      </w:r>
      <w:r>
        <w:rPr>
          <w:rFonts w:cs="Arial" w:hAnsi="Arial" w:eastAsia="Arial" w:ascii="Arial"/>
          <w:color w:val="444442"/>
          <w:w w:val="6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position w:val="-4"/>
          <w:sz w:val="20"/>
          <w:szCs w:val="20"/>
        </w:rPr>
        <w:t>5</w:t>
      </w:r>
      <w:r>
        <w:rPr>
          <w:rFonts w:cs="Arial" w:hAnsi="Arial" w:eastAsia="Arial" w:ascii="Arial"/>
          <w:color w:val="282828"/>
          <w:w w:val="100"/>
          <w:position w:val="-4"/>
          <w:sz w:val="20"/>
          <w:szCs w:val="20"/>
        </w:rPr>
        <w:t>          </w:t>
      </w:r>
      <w:r>
        <w:rPr>
          <w:rFonts w:cs="Arial" w:hAnsi="Arial" w:eastAsia="Arial" w:ascii="Arial"/>
          <w:color w:val="282828"/>
          <w:spacing w:val="26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0"/>
          <w:szCs w:val="20"/>
        </w:rPr>
        <w:t>PERMISO</w:t>
      </w:r>
      <w:r>
        <w:rPr>
          <w:rFonts w:cs="Arial" w:hAnsi="Arial" w:eastAsia="Arial" w:ascii="Arial"/>
          <w:color w:val="282828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20"/>
          <w:szCs w:val="20"/>
        </w:rPr>
        <w:t>PROVISIO</w:t>
      </w:r>
      <w:r>
        <w:rPr>
          <w:rFonts w:cs="Arial" w:hAnsi="Arial" w:eastAsia="Arial" w:ascii="Arial"/>
          <w:color w:val="171817"/>
          <w:spacing w:val="0"/>
          <w:w w:val="108"/>
          <w:position w:val="0"/>
          <w:sz w:val="20"/>
          <w:szCs w:val="20"/>
        </w:rPr>
        <w:t>NA</w:t>
      </w:r>
      <w:r>
        <w:rPr>
          <w:rFonts w:cs="Arial" w:hAnsi="Arial" w:eastAsia="Arial" w:ascii="Arial"/>
          <w:color w:val="282828"/>
          <w:spacing w:val="0"/>
          <w:w w:val="64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4"/>
          <w:szCs w:val="34"/>
        </w:rPr>
        <w:jc w:val="center"/>
        <w:ind w:left="3898" w:right="2045"/>
      </w:pPr>
      <w:r>
        <w:rPr>
          <w:rFonts w:cs="Times New Roman" w:hAnsi="Times New Roman" w:eastAsia="Times New Roman" w:ascii="Times New Roman"/>
          <w:i/>
          <w:color w:val="171817"/>
          <w:w w:val="96"/>
          <w:sz w:val="38"/>
          <w:szCs w:val="38"/>
        </w:rPr>
        <w:t>SS</w:t>
      </w:r>
      <w:r>
        <w:rPr>
          <w:rFonts w:cs="Times New Roman" w:hAnsi="Times New Roman" w:eastAsia="Times New Roman" w:ascii="Times New Roman"/>
          <w:i/>
          <w:color w:val="282828"/>
          <w:w w:val="60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i/>
          <w:color w:val="282828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-12"/>
          <w:w w:val="100"/>
          <w:sz w:val="38"/>
          <w:szCs w:val="38"/>
        </w:rPr>
        <w:t> </w:t>
      </w:r>
      <w:r>
        <w:rPr>
          <w:rFonts w:cs="Arial" w:hAnsi="Arial" w:eastAsia="Arial" w:ascii="Arial"/>
          <w:color w:val="171817"/>
          <w:spacing w:val="0"/>
          <w:w w:val="100"/>
          <w:sz w:val="34"/>
          <w:szCs w:val="34"/>
        </w:rPr>
        <w:t>CATASTRO</w:t>
      </w:r>
      <w:r>
        <w:rPr>
          <w:rFonts w:cs="Arial" w:hAnsi="Arial" w:eastAsia="Arial" w:ascii="Arial"/>
          <w:color w:val="171817"/>
          <w:spacing w:val="-38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171817"/>
          <w:spacing w:val="0"/>
          <w:w w:val="109"/>
          <w:sz w:val="34"/>
          <w:szCs w:val="34"/>
        </w:rPr>
        <w:t>MUNIC</w:t>
      </w:r>
      <w:r>
        <w:rPr>
          <w:rFonts w:cs="Arial" w:hAnsi="Arial" w:eastAsia="Arial" w:ascii="Arial"/>
          <w:color w:val="282828"/>
          <w:spacing w:val="0"/>
          <w:w w:val="62"/>
          <w:sz w:val="34"/>
          <w:szCs w:val="34"/>
        </w:rPr>
        <w:t>I</w:t>
      </w:r>
      <w:r>
        <w:rPr>
          <w:rFonts w:cs="Arial" w:hAnsi="Arial" w:eastAsia="Arial" w:ascii="Arial"/>
          <w:color w:val="171817"/>
          <w:spacing w:val="0"/>
          <w:w w:val="100"/>
          <w:sz w:val="34"/>
          <w:szCs w:val="34"/>
        </w:rPr>
        <w:t>PAL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11"/>
        <w:ind w:left="5255" w:right="3445"/>
      </w:pPr>
      <w:r>
        <w:rPr>
          <w:rFonts w:cs="Times New Roman" w:hAnsi="Times New Roman" w:eastAsia="Times New Roman" w:ascii="Times New Roman"/>
          <w:color w:val="171817"/>
          <w:spacing w:val="0"/>
          <w:w w:val="84"/>
          <w:sz w:val="26"/>
          <w:szCs w:val="26"/>
        </w:rPr>
        <w:t>5S.I.</w:t>
      </w:r>
      <w:r>
        <w:rPr>
          <w:rFonts w:cs="Times New Roman" w:hAnsi="Times New Roman" w:eastAsia="Times New Roman" w:ascii="Times New Roman"/>
          <w:color w:val="171817"/>
          <w:spacing w:val="0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71817"/>
          <w:spacing w:val="7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71817"/>
          <w:spacing w:val="0"/>
          <w:w w:val="84"/>
          <w:sz w:val="26"/>
          <w:szCs w:val="26"/>
        </w:rPr>
        <w:t>CATASTRO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2"/>
        <w:ind w:left="1633"/>
      </w:pPr>
      <w:r>
        <w:rPr>
          <w:rFonts w:cs="Arial" w:hAnsi="Arial" w:eastAsia="Arial" w:ascii="Arial"/>
          <w:color w:val="282828"/>
          <w:spacing w:val="0"/>
          <w:w w:val="78"/>
          <w:position w:val="-4"/>
          <w:sz w:val="20"/>
          <w:szCs w:val="20"/>
        </w:rPr>
        <w:t>SS.</w:t>
      </w:r>
      <w:r>
        <w:rPr>
          <w:rFonts w:cs="Arial" w:hAnsi="Arial" w:eastAsia="Arial" w:ascii="Arial"/>
          <w:color w:val="444442"/>
          <w:spacing w:val="0"/>
          <w:w w:val="78"/>
          <w:position w:val="-4"/>
          <w:sz w:val="20"/>
          <w:szCs w:val="20"/>
        </w:rPr>
        <w:t>1.1</w:t>
      </w:r>
      <w:r>
        <w:rPr>
          <w:rFonts w:cs="Arial" w:hAnsi="Arial" w:eastAsia="Arial" w:ascii="Arial"/>
          <w:color w:val="444442"/>
          <w:spacing w:val="0"/>
          <w:w w:val="78"/>
          <w:position w:val="-4"/>
          <w:sz w:val="20"/>
          <w:szCs w:val="20"/>
        </w:rPr>
        <w:t>                 </w:t>
      </w:r>
      <w:r>
        <w:rPr>
          <w:rFonts w:cs="Arial" w:hAnsi="Arial" w:eastAsia="Arial" w:ascii="Arial"/>
          <w:color w:val="444442"/>
          <w:spacing w:val="41"/>
          <w:w w:val="78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78"/>
          <w:position w:val="0"/>
          <w:sz w:val="20"/>
          <w:szCs w:val="20"/>
        </w:rPr>
        <w:t>REGISTRO</w:t>
      </w:r>
      <w:r>
        <w:rPr>
          <w:rFonts w:cs="Arial" w:hAnsi="Arial" w:eastAsia="Arial" w:ascii="Arial"/>
          <w:color w:val="282828"/>
          <w:spacing w:val="-33"/>
          <w:w w:val="78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0"/>
          <w:szCs w:val="20"/>
        </w:rPr>
        <w:t>BIEN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71817"/>
          <w:spacing w:val="0"/>
          <w:w w:val="100"/>
          <w:position w:val="0"/>
          <w:sz w:val="20"/>
          <w:szCs w:val="20"/>
        </w:rPr>
        <w:t>INMUEBLE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8"/>
      </w:pPr>
      <w:r>
        <w:rPr>
          <w:rFonts w:cs="Arial" w:hAnsi="Arial" w:eastAsia="Arial" w:ascii="Arial"/>
          <w:color w:val="282828"/>
          <w:spacing w:val="0"/>
          <w:w w:val="81"/>
          <w:sz w:val="20"/>
          <w:szCs w:val="20"/>
        </w:rPr>
        <w:t>SS</w:t>
      </w:r>
      <w:r>
        <w:rPr>
          <w:rFonts w:cs="Arial" w:hAnsi="Arial" w:eastAsia="Arial" w:ascii="Arial"/>
          <w:color w:val="444442"/>
          <w:spacing w:val="0"/>
          <w:w w:val="81"/>
          <w:sz w:val="20"/>
          <w:szCs w:val="20"/>
        </w:rPr>
        <w:t>.1</w:t>
      </w:r>
      <w:r>
        <w:rPr>
          <w:rFonts w:cs="Arial" w:hAnsi="Arial" w:eastAsia="Arial" w:ascii="Arial"/>
          <w:color w:val="444442"/>
          <w:spacing w:val="0"/>
          <w:w w:val="81"/>
          <w:sz w:val="20"/>
          <w:szCs w:val="20"/>
        </w:rPr>
        <w:t>                  </w:t>
      </w:r>
      <w:r>
        <w:rPr>
          <w:rFonts w:cs="Arial" w:hAnsi="Arial" w:eastAsia="Arial" w:ascii="Arial"/>
          <w:color w:val="444442"/>
          <w:spacing w:val="2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CARTOGRAFÍA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82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20"/>
          <w:szCs w:val="20"/>
        </w:rPr>
        <w:t>V</w:t>
      </w:r>
      <w:r>
        <w:rPr>
          <w:rFonts w:cs="Arial" w:hAnsi="Arial" w:eastAsia="Arial" w:ascii="Arial"/>
          <w:color w:val="171817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LU</w:t>
      </w:r>
      <w:r>
        <w:rPr>
          <w:rFonts w:cs="Arial" w:hAnsi="Arial" w:eastAsia="Arial" w:ascii="Arial"/>
          <w:color w:val="171817"/>
          <w:spacing w:val="0"/>
          <w:w w:val="114"/>
          <w:sz w:val="20"/>
          <w:szCs w:val="20"/>
        </w:rPr>
        <w:t>AC</w:t>
      </w:r>
      <w:r>
        <w:rPr>
          <w:rFonts w:cs="Arial" w:hAnsi="Arial" w:eastAsia="Arial" w:ascii="Arial"/>
          <w:color w:val="282828"/>
          <w:spacing w:val="0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171817"/>
          <w:spacing w:val="0"/>
          <w:w w:val="108"/>
          <w:sz w:val="20"/>
          <w:szCs w:val="20"/>
        </w:rPr>
        <w:t>Ó</w:t>
      </w:r>
      <w:r>
        <w:rPr>
          <w:rFonts w:cs="Arial" w:hAnsi="Arial" w:eastAsia="Arial" w:ascii="Arial"/>
          <w:color w:val="282828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8"/>
      </w:pPr>
      <w:r>
        <w:rPr>
          <w:rFonts w:cs="Arial" w:hAnsi="Arial" w:eastAsia="Arial" w:ascii="Arial"/>
          <w:i/>
          <w:color w:val="70706B"/>
          <w:w w:val="85"/>
          <w:sz w:val="20"/>
          <w:szCs w:val="20"/>
        </w:rPr>
        <w:t>55.</w:t>
      </w:r>
      <w:r>
        <w:rPr>
          <w:rFonts w:cs="Arial" w:hAnsi="Arial" w:eastAsia="Arial" w:ascii="Arial"/>
          <w:i/>
          <w:color w:val="54545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70706B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54545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45452"/>
          <w:w w:val="100"/>
          <w:sz w:val="20"/>
          <w:szCs w:val="20"/>
        </w:rPr>
        <w:t>                </w:t>
      </w:r>
      <w:r>
        <w:rPr>
          <w:rFonts w:cs="Arial" w:hAnsi="Arial" w:eastAsia="Arial" w:ascii="Arial"/>
          <w:i/>
          <w:color w:val="54545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AVALUO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8"/>
      </w:pPr>
      <w:r>
        <w:rPr>
          <w:rFonts w:cs="Arial" w:hAnsi="Arial" w:eastAsia="Arial" w:ascii="Arial"/>
          <w:i/>
          <w:color w:val="70706B"/>
          <w:spacing w:val="0"/>
          <w:w w:val="100"/>
          <w:sz w:val="20"/>
          <w:szCs w:val="20"/>
        </w:rPr>
        <w:t>55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.1.</w:t>
      </w:r>
      <w:r>
        <w:rPr>
          <w:rFonts w:cs="Arial" w:hAnsi="Arial" w:eastAsia="Arial" w:ascii="Arial"/>
          <w:i/>
          <w:color w:val="70706B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70706B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i/>
          <w:color w:val="70706B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70706B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ARTOGR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AF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44444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12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444442"/>
          <w:spacing w:val="0"/>
          <w:w w:val="111"/>
          <w:sz w:val="22"/>
          <w:szCs w:val="22"/>
        </w:rPr>
        <w:t>/</w:t>
      </w:r>
      <w:r>
        <w:rPr>
          <w:rFonts w:cs="Arial" w:hAnsi="Arial" w:eastAsia="Arial" w:ascii="Arial"/>
          <w:color w:val="545452"/>
          <w:spacing w:val="0"/>
          <w:w w:val="110"/>
          <w:sz w:val="22"/>
          <w:szCs w:val="22"/>
        </w:rPr>
        <w:t>0</w:t>
      </w:r>
      <w:r>
        <w:rPr>
          <w:rFonts w:cs="Arial" w:hAnsi="Arial" w:eastAsia="Arial" w:ascii="Arial"/>
          <w:color w:val="54545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4545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PLAN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8"/>
      </w:pPr>
      <w:r>
        <w:rPr>
          <w:rFonts w:cs="Arial" w:hAnsi="Arial" w:eastAsia="Arial" w:ascii="Arial"/>
          <w:color w:val="282828"/>
          <w:w w:val="82"/>
          <w:sz w:val="20"/>
          <w:szCs w:val="20"/>
        </w:rPr>
        <w:t>SS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828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TRÁMITE</w:t>
      </w:r>
      <w:r>
        <w:rPr>
          <w:rFonts w:cs="Arial" w:hAnsi="Arial" w:eastAsia="Arial" w:ascii="Arial"/>
          <w:color w:val="28282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8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79"/>
          <w:sz w:val="20"/>
          <w:szCs w:val="20"/>
        </w:rPr>
        <w:t>RE</w:t>
      </w:r>
      <w:r>
        <w:rPr>
          <w:rFonts w:cs="Arial" w:hAnsi="Arial" w:eastAsia="Arial" w:ascii="Arial"/>
          <w:color w:val="171817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83"/>
          <w:sz w:val="20"/>
          <w:szCs w:val="20"/>
        </w:rPr>
        <w:t>IST</w:t>
      </w:r>
      <w:r>
        <w:rPr>
          <w:rFonts w:cs="Arial" w:hAnsi="Arial" w:eastAsia="Arial" w:ascii="Arial"/>
          <w:color w:val="171817"/>
          <w:spacing w:val="0"/>
          <w:w w:val="66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3"/>
      </w:pPr>
      <w:r>
        <w:pict>
          <v:group style="position:absolute;margin-left:28.34pt;margin-top:6.41988pt;width:23.54pt;height:57.14pt;mso-position-horizontal-relative:page;mso-position-vertical-relative:paragraph;z-index:-13903" coordorigin="567,128" coordsize="471,1143">
            <v:shape type="#_x0000_t75" style="position:absolute;left:567;top:128;width:471;height:1143">
              <v:imagedata o:title="" r:id="rId104"/>
            </v:shape>
            <v:shape style="position:absolute;left:880;top:284;width:0;height:720" coordorigin="880,284" coordsize="0,720" path="m880,1004l880,284e" filled="f" stroked="t" strokeweight="1pt" strokecolor="#708EC8">
              <v:path arrowok="t"/>
            </v:shape>
            <v:shape style="position:absolute;left:880;top:284;width:0;height:720" coordorigin="880,284" coordsize="0,720" path="m880,1004l880,284e" filled="f" stroked="t" strokeweight="1pt" strokecolor="#708EC8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70706B"/>
          <w:w w:val="91"/>
          <w:sz w:val="20"/>
          <w:szCs w:val="20"/>
        </w:rPr>
        <w:t>55.2.</w:t>
      </w:r>
      <w:r>
        <w:rPr>
          <w:rFonts w:cs="Arial" w:hAnsi="Arial" w:eastAsia="Arial" w:ascii="Arial"/>
          <w:i/>
          <w:color w:val="54545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45452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i/>
          <w:color w:val="54545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86"/>
          <w:sz w:val="20"/>
          <w:szCs w:val="20"/>
        </w:rPr>
        <w:t>HI</w:t>
      </w:r>
      <w:r>
        <w:rPr>
          <w:rFonts w:cs="Arial" w:hAnsi="Arial" w:eastAsia="Arial" w:ascii="Arial"/>
          <w:i/>
          <w:color w:val="70706B"/>
          <w:spacing w:val="0"/>
          <w:w w:val="63"/>
          <w:sz w:val="20"/>
          <w:szCs w:val="20"/>
        </w:rPr>
        <w:t>S</w:t>
      </w:r>
      <w:r>
        <w:rPr>
          <w:rFonts w:cs="Arial" w:hAnsi="Arial" w:eastAsia="Arial" w:ascii="Arial"/>
          <w:i/>
          <w:color w:val="545452"/>
          <w:spacing w:val="0"/>
          <w:w w:val="73"/>
          <w:sz w:val="20"/>
          <w:szCs w:val="20"/>
        </w:rPr>
        <w:t>T</w:t>
      </w:r>
      <w:r>
        <w:rPr>
          <w:rFonts w:cs="Arial" w:hAnsi="Arial" w:eastAsia="Arial" w:ascii="Arial"/>
          <w:i/>
          <w:color w:val="70706B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i/>
          <w:color w:val="545452"/>
          <w:spacing w:val="0"/>
          <w:w w:val="71"/>
          <w:sz w:val="20"/>
          <w:szCs w:val="20"/>
        </w:rPr>
        <w:t>R</w:t>
      </w:r>
      <w:r>
        <w:rPr>
          <w:rFonts w:cs="Arial" w:hAnsi="Arial" w:eastAsia="Arial" w:ascii="Arial"/>
          <w:i/>
          <w:color w:val="444442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545452"/>
          <w:spacing w:val="0"/>
          <w:w w:val="91"/>
          <w:sz w:val="20"/>
          <w:szCs w:val="20"/>
        </w:rPr>
        <w:t>AL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545452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4"/>
          <w:sz w:val="20"/>
          <w:szCs w:val="20"/>
        </w:rPr>
        <w:t>ATA</w:t>
      </w:r>
      <w:r>
        <w:rPr>
          <w:rFonts w:cs="Arial" w:hAnsi="Arial" w:eastAsia="Arial" w:ascii="Arial"/>
          <w:i/>
          <w:color w:val="545452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86"/>
          <w:sz w:val="20"/>
          <w:szCs w:val="20"/>
        </w:rPr>
        <w:t>TRAL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8"/>
      </w:pPr>
      <w:r>
        <w:rPr>
          <w:rFonts w:cs="Arial" w:hAnsi="Arial" w:eastAsia="Arial" w:ascii="Arial"/>
          <w:i/>
          <w:color w:val="70706B"/>
          <w:spacing w:val="0"/>
          <w:w w:val="100"/>
          <w:sz w:val="20"/>
          <w:szCs w:val="20"/>
        </w:rPr>
        <w:t>55.2.2</w:t>
      </w:r>
      <w:r>
        <w:rPr>
          <w:rFonts w:cs="Arial" w:hAnsi="Arial" w:eastAsia="Arial" w:ascii="Arial"/>
          <w:i/>
          <w:color w:val="70706B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i/>
          <w:color w:val="70706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70706B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545452"/>
          <w:spacing w:val="0"/>
          <w:w w:val="78"/>
          <w:sz w:val="20"/>
          <w:szCs w:val="20"/>
        </w:rPr>
        <w:t>ERTIF</w:t>
      </w:r>
      <w:r>
        <w:rPr>
          <w:rFonts w:cs="Arial" w:hAnsi="Arial" w:eastAsia="Arial" w:ascii="Arial"/>
          <w:i/>
          <w:color w:val="444442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70706B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i/>
          <w:color w:val="545452"/>
          <w:spacing w:val="0"/>
          <w:w w:val="91"/>
          <w:sz w:val="20"/>
          <w:szCs w:val="20"/>
        </w:rPr>
        <w:t>ADO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54545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11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54545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54545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1"/>
          <w:sz w:val="20"/>
          <w:szCs w:val="20"/>
        </w:rPr>
        <w:t>PR</w:t>
      </w:r>
      <w:r>
        <w:rPr>
          <w:rFonts w:cs="Arial" w:hAnsi="Arial" w:eastAsia="Arial" w:ascii="Arial"/>
          <w:i/>
          <w:color w:val="545452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i/>
          <w:color w:val="444442"/>
          <w:spacing w:val="0"/>
          <w:w w:val="91"/>
          <w:sz w:val="20"/>
          <w:szCs w:val="20"/>
        </w:rPr>
        <w:t>PIEDAD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8"/>
      </w:pPr>
      <w:r>
        <w:rPr>
          <w:rFonts w:cs="Arial" w:hAnsi="Arial" w:eastAsia="Arial" w:ascii="Arial"/>
          <w:color w:val="282828"/>
          <w:w w:val="84"/>
          <w:sz w:val="20"/>
          <w:szCs w:val="20"/>
        </w:rPr>
        <w:t>SS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828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SUPERVISIÓN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82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color w:val="171817"/>
          <w:spacing w:val="0"/>
          <w:w w:val="100"/>
          <w:sz w:val="20"/>
          <w:szCs w:val="20"/>
        </w:rPr>
        <w:t>STUDIOS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340"/>
        <w:ind w:left="70" w:right="4295"/>
      </w:pPr>
      <w:r>
        <w:rPr>
          <w:rFonts w:cs="Times New Roman" w:hAnsi="Times New Roman" w:eastAsia="Times New Roman" w:ascii="Times New Roman"/>
          <w:color w:val="95AEDA"/>
          <w:w w:val="46"/>
          <w:position w:val="10"/>
          <w:sz w:val="22"/>
          <w:szCs w:val="22"/>
        </w:rPr>
        <w:t>.....</w:t>
      </w:r>
      <w:r>
        <w:rPr>
          <w:rFonts w:cs="Times New Roman" w:hAnsi="Times New Roman" w:eastAsia="Times New Roman" w:ascii="Times New Roman"/>
          <w:color w:val="95AEDA"/>
          <w:spacing w:val="-33"/>
          <w:w w:val="100"/>
          <w:position w:val="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5AEDA"/>
          <w:spacing w:val="0"/>
          <w:w w:val="100"/>
          <w:position w:val="10"/>
          <w:sz w:val="22"/>
          <w:szCs w:val="22"/>
        </w:rPr>
        <w:t>.-,,</w:t>
      </w:r>
      <w:r>
        <w:rPr>
          <w:rFonts w:cs="Times New Roman" w:hAnsi="Times New Roman" w:eastAsia="Times New Roman" w:ascii="Times New Roman"/>
          <w:color w:val="95AEDA"/>
          <w:spacing w:val="0"/>
          <w:w w:val="100"/>
          <w:position w:val="10"/>
          <w:sz w:val="22"/>
          <w:szCs w:val="22"/>
        </w:rPr>
        <w:t>                   </w:t>
      </w:r>
      <w:r>
        <w:rPr>
          <w:rFonts w:cs="Times New Roman" w:hAnsi="Times New Roman" w:eastAsia="Times New Roman" w:ascii="Times New Roman"/>
          <w:color w:val="95AEDA"/>
          <w:spacing w:val="16"/>
          <w:w w:val="100"/>
          <w:position w:val="10"/>
          <w:sz w:val="22"/>
          <w:szCs w:val="22"/>
        </w:rPr>
        <w:t> </w:t>
      </w:r>
      <w:r>
        <w:rPr>
          <w:rFonts w:cs="Arial" w:hAnsi="Arial" w:eastAsia="Arial" w:ascii="Arial"/>
          <w:i/>
          <w:color w:val="70706B"/>
          <w:spacing w:val="0"/>
          <w:w w:val="91"/>
          <w:position w:val="-3"/>
          <w:sz w:val="20"/>
          <w:szCs w:val="20"/>
        </w:rPr>
        <w:t>55.3.</w:t>
      </w:r>
      <w:r>
        <w:rPr>
          <w:rFonts w:cs="Arial" w:hAnsi="Arial" w:eastAsia="Arial" w:ascii="Arial"/>
          <w:i/>
          <w:color w:val="444442"/>
          <w:spacing w:val="0"/>
          <w:w w:val="26"/>
          <w:position w:val="-3"/>
          <w:sz w:val="20"/>
          <w:szCs w:val="20"/>
        </w:rPr>
        <w:t>1</w:t>
      </w:r>
      <w:r>
        <w:rPr>
          <w:rFonts w:cs="Arial" w:hAnsi="Arial" w:eastAsia="Arial" w:ascii="Arial"/>
          <w:i/>
          <w:color w:val="444442"/>
          <w:spacing w:val="0"/>
          <w:w w:val="100"/>
          <w:position w:val="-3"/>
          <w:sz w:val="20"/>
          <w:szCs w:val="20"/>
        </w:rPr>
        <w:t>              </w:t>
      </w:r>
      <w:r>
        <w:rPr>
          <w:rFonts w:cs="Arial" w:hAnsi="Arial" w:eastAsia="Arial" w:ascii="Arial"/>
          <w:i/>
          <w:color w:val="444442"/>
          <w:spacing w:val="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81"/>
          <w:position w:val="-2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89"/>
          <w:position w:val="-2"/>
          <w:sz w:val="20"/>
          <w:szCs w:val="20"/>
        </w:rPr>
        <w:t>BLA</w:t>
      </w:r>
      <w:r>
        <w:rPr>
          <w:rFonts w:cs="Arial" w:hAnsi="Arial" w:eastAsia="Arial" w:ascii="Arial"/>
          <w:i/>
          <w:color w:val="545452"/>
          <w:spacing w:val="0"/>
          <w:w w:val="63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545452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position w:val="-2"/>
          <w:sz w:val="20"/>
          <w:szCs w:val="20"/>
        </w:rPr>
        <w:t>DE</w:t>
      </w:r>
      <w:r>
        <w:rPr>
          <w:rFonts w:cs="Arial" w:hAnsi="Arial" w:eastAsia="Arial" w:ascii="Arial"/>
          <w:i/>
          <w:color w:val="545452"/>
          <w:spacing w:val="-1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96"/>
          <w:position w:val="-2"/>
          <w:sz w:val="20"/>
          <w:szCs w:val="20"/>
        </w:rPr>
        <w:t>V</w:t>
      </w:r>
      <w:r>
        <w:rPr>
          <w:rFonts w:cs="Arial" w:hAnsi="Arial" w:eastAsia="Arial" w:ascii="Arial"/>
          <w:i/>
          <w:color w:val="444442"/>
          <w:spacing w:val="0"/>
          <w:w w:val="95"/>
          <w:position w:val="-2"/>
          <w:sz w:val="20"/>
          <w:szCs w:val="20"/>
        </w:rPr>
        <w:t>AL</w:t>
      </w:r>
      <w:r>
        <w:rPr>
          <w:rFonts w:cs="Arial" w:hAnsi="Arial" w:eastAsia="Arial" w:ascii="Arial"/>
          <w:i/>
          <w:color w:val="545452"/>
          <w:spacing w:val="0"/>
          <w:w w:val="101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444442"/>
          <w:spacing w:val="0"/>
          <w:w w:val="80"/>
          <w:position w:val="-2"/>
          <w:sz w:val="20"/>
          <w:szCs w:val="20"/>
        </w:rPr>
        <w:t>RE</w:t>
      </w:r>
      <w:r>
        <w:rPr>
          <w:rFonts w:cs="Arial" w:hAnsi="Arial" w:eastAsia="Arial" w:ascii="Arial"/>
          <w:i/>
          <w:color w:val="545452"/>
          <w:spacing w:val="0"/>
          <w:w w:val="63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545452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-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545452"/>
          <w:spacing w:val="0"/>
          <w:w w:val="99"/>
          <w:position w:val="-2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5"/>
          <w:position w:val="-2"/>
          <w:sz w:val="20"/>
          <w:szCs w:val="20"/>
        </w:rPr>
        <w:t>ATA</w:t>
      </w:r>
      <w:r>
        <w:rPr>
          <w:rFonts w:cs="Arial" w:hAnsi="Arial" w:eastAsia="Arial" w:ascii="Arial"/>
          <w:i/>
          <w:color w:val="545452"/>
          <w:spacing w:val="0"/>
          <w:w w:val="66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86"/>
          <w:position w:val="-2"/>
          <w:sz w:val="20"/>
          <w:szCs w:val="20"/>
        </w:rPr>
        <w:t>TRALE</w:t>
      </w:r>
      <w:r>
        <w:rPr>
          <w:rFonts w:cs="Arial" w:hAnsi="Arial" w:eastAsia="Arial" w:ascii="Arial"/>
          <w:i/>
          <w:color w:val="545452"/>
          <w:spacing w:val="0"/>
          <w:w w:val="66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4398" w:right="2596"/>
      </w:pPr>
      <w:r>
        <w:pict>
          <v:group style="position:absolute;margin-left:145pt;margin-top:52.6698pt;width:119pt;height:0pt;mso-position-horizontal-relative:page;mso-position-vertical-relative:paragraph;z-index:-13900" coordorigin="2900,1053" coordsize="2380,0">
            <v:shape style="position:absolute;left:2900;top:1053;width:2380;height:0" coordorigin="2900,1053" coordsize="2380,0" path="m2900,1053l5280,1053e" filled="f" stroked="t" strokeweight="0pt" strokecolor="#CDCDCD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71817"/>
          <w:spacing w:val="0"/>
          <w:w w:val="100"/>
          <w:sz w:val="30"/>
          <w:szCs w:val="30"/>
        </w:rPr>
        <w:t>FUNCIONES</w:t>
      </w:r>
      <w:r>
        <w:rPr>
          <w:rFonts w:cs="Arial" w:hAnsi="Arial" w:eastAsia="Arial" w:ascii="Arial"/>
          <w:color w:val="171817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71817"/>
          <w:spacing w:val="0"/>
          <w:w w:val="100"/>
          <w:sz w:val="30"/>
          <w:szCs w:val="30"/>
        </w:rPr>
        <w:t>COMUNES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4787" w:right="2989"/>
      </w:pPr>
      <w:r>
        <w:rPr>
          <w:rFonts w:cs="Arial" w:hAnsi="Arial" w:eastAsia="Arial" w:ascii="Arial"/>
          <w:color w:val="171817"/>
          <w:spacing w:val="0"/>
          <w:w w:val="52"/>
          <w:sz w:val="30"/>
          <w:szCs w:val="30"/>
        </w:rPr>
        <w:t>1</w:t>
      </w:r>
      <w:r>
        <w:rPr>
          <w:rFonts w:cs="Arial" w:hAnsi="Arial" w:eastAsia="Arial" w:ascii="Arial"/>
          <w:color w:val="171817"/>
          <w:spacing w:val="29"/>
          <w:w w:val="52"/>
          <w:sz w:val="30"/>
          <w:szCs w:val="30"/>
        </w:rPr>
        <w:t> </w:t>
      </w:r>
      <w:r>
        <w:rPr>
          <w:rFonts w:cs="Arial" w:hAnsi="Arial" w:eastAsia="Arial" w:ascii="Arial"/>
          <w:color w:val="171817"/>
          <w:spacing w:val="0"/>
          <w:w w:val="100"/>
          <w:sz w:val="30"/>
          <w:szCs w:val="30"/>
        </w:rPr>
        <w:t>C.</w:t>
      </w:r>
      <w:r>
        <w:rPr>
          <w:rFonts w:cs="Arial" w:hAnsi="Arial" w:eastAsia="Arial" w:ascii="Arial"/>
          <w:color w:val="171817"/>
          <w:spacing w:val="5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71817"/>
          <w:spacing w:val="0"/>
          <w:w w:val="100"/>
          <w:sz w:val="30"/>
          <w:szCs w:val="30"/>
        </w:rPr>
        <w:t>LEGISLACIÓN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3"/>
      </w:pPr>
      <w:r>
        <w:rPr>
          <w:rFonts w:cs="Arial" w:hAnsi="Arial" w:eastAsia="Arial" w:ascii="Arial"/>
          <w:color w:val="444442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444442"/>
          <w:spacing w:val="17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54545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8282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REGLAMENTO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3"/>
      </w:pPr>
      <w:r>
        <w:rPr>
          <w:rFonts w:cs="Arial" w:hAnsi="Arial" w:eastAsia="Arial" w:ascii="Arial"/>
          <w:color w:val="444442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C.2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82828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ACUERDO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14"/>
          <w:sz w:val="20"/>
          <w:szCs w:val="20"/>
        </w:rPr>
        <w:t>CA</w:t>
      </w:r>
      <w:r>
        <w:rPr>
          <w:rFonts w:cs="Arial" w:hAnsi="Arial" w:eastAsia="Arial" w:ascii="Arial"/>
          <w:color w:val="171817"/>
          <w:spacing w:val="0"/>
          <w:w w:val="100"/>
          <w:sz w:val="20"/>
          <w:szCs w:val="20"/>
        </w:rPr>
        <w:t>BILDO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23"/>
      </w:pPr>
      <w:r>
        <w:rPr>
          <w:rFonts w:cs="Arial" w:hAnsi="Arial" w:eastAsia="Arial" w:ascii="Arial"/>
          <w:color w:val="282828"/>
          <w:w w:val="137"/>
          <w:sz w:val="20"/>
          <w:szCs w:val="20"/>
        </w:rPr>
        <w:t>lC</w:t>
      </w:r>
      <w:r>
        <w:rPr>
          <w:rFonts w:cs="Arial" w:hAnsi="Arial" w:eastAsia="Arial" w:ascii="Arial"/>
          <w:color w:val="444442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828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ACTAS</w:t>
      </w:r>
      <w:r>
        <w:rPr>
          <w:rFonts w:cs="Arial" w:hAnsi="Arial" w:eastAsia="Arial" w:ascii="Arial"/>
          <w:color w:val="282828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SESIÓN</w:t>
      </w:r>
      <w:r>
        <w:rPr>
          <w:rFonts w:cs="Arial" w:hAnsi="Arial" w:eastAsia="Arial" w:ascii="Arial"/>
          <w:color w:val="28282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14"/>
          <w:sz w:val="20"/>
          <w:szCs w:val="20"/>
        </w:rPr>
        <w:t>CA</w:t>
      </w:r>
      <w:r>
        <w:rPr>
          <w:rFonts w:cs="Arial" w:hAnsi="Arial" w:eastAsia="Arial" w:ascii="Arial"/>
          <w:color w:val="171817"/>
          <w:spacing w:val="0"/>
          <w:w w:val="75"/>
          <w:sz w:val="20"/>
          <w:szCs w:val="20"/>
        </w:rPr>
        <w:t>B</w:t>
      </w:r>
      <w:r>
        <w:rPr>
          <w:rFonts w:cs="Arial" w:hAnsi="Arial" w:eastAsia="Arial" w:ascii="Arial"/>
          <w:color w:val="282828"/>
          <w:spacing w:val="0"/>
          <w:w w:val="83"/>
          <w:sz w:val="20"/>
          <w:szCs w:val="20"/>
        </w:rPr>
        <w:t>IL</w:t>
      </w:r>
      <w:r>
        <w:rPr>
          <w:rFonts w:cs="Arial" w:hAnsi="Arial" w:eastAsia="Arial" w:ascii="Arial"/>
          <w:color w:val="171817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8"/>
      </w:pPr>
      <w:r>
        <w:rPr>
          <w:rFonts w:cs="Arial" w:hAnsi="Arial" w:eastAsia="Arial" w:ascii="Arial"/>
          <w:color w:val="444442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282828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828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INICIATIVA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82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20"/>
          <w:szCs w:val="20"/>
        </w:rPr>
        <w:t>LEY</w:t>
      </w:r>
      <w:r>
        <w:rPr>
          <w:rFonts w:cs="Arial" w:hAnsi="Arial" w:eastAsia="Arial" w:ascii="Arial"/>
          <w:color w:val="28282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8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171817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71817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171817"/>
          <w:spacing w:val="0"/>
          <w:w w:val="99"/>
          <w:sz w:val="20"/>
          <w:szCs w:val="20"/>
        </w:rPr>
        <w:t>NGRESO</w:t>
      </w:r>
      <w:r>
        <w:rPr>
          <w:rFonts w:cs="Arial" w:hAnsi="Arial" w:eastAsia="Arial" w:ascii="Arial"/>
          <w:color w:val="282828"/>
          <w:spacing w:val="0"/>
          <w:w w:val="72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618"/>
      </w:pPr>
      <w:r>
        <w:rPr>
          <w:rFonts w:cs="Arial" w:hAnsi="Arial" w:eastAsia="Arial" w:ascii="Arial"/>
          <w:color w:val="444442"/>
          <w:w w:val="14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82828"/>
          <w:w w:val="103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444442"/>
          <w:w w:val="6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position w:val="-1"/>
          <w:sz w:val="20"/>
          <w:szCs w:val="20"/>
        </w:rPr>
        <w:t>5</w:t>
      </w:r>
      <w:r>
        <w:rPr>
          <w:rFonts w:cs="Arial" w:hAnsi="Arial" w:eastAsia="Arial" w:ascii="Arial"/>
          <w:color w:val="282828"/>
          <w:w w:val="100"/>
          <w:position w:val="-1"/>
          <w:sz w:val="20"/>
          <w:szCs w:val="20"/>
        </w:rPr>
        <w:t>               </w:t>
      </w:r>
      <w:r>
        <w:rPr>
          <w:rFonts w:cs="Arial" w:hAnsi="Arial" w:eastAsia="Arial" w:ascii="Arial"/>
          <w:color w:val="282828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GACETA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MUNICIPAL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6"/>
        <w:ind w:right="113"/>
        <w:sectPr>
          <w:pgSz w:w="12240" w:h="19300"/>
          <w:pgMar w:top="640" w:bottom="280" w:left="340" w:right="1440"/>
        </w:sectPr>
      </w:pPr>
      <w:r>
        <w:rPr>
          <w:rFonts w:cs="Times New Roman" w:hAnsi="Times New Roman" w:eastAsia="Times New Roman" w:ascii="Times New Roman"/>
          <w:color w:val="70706B"/>
          <w:spacing w:val="0"/>
          <w:w w:val="100"/>
          <w:sz w:val="18"/>
          <w:szCs w:val="18"/>
        </w:rPr>
        <w:t>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62" w:right="7143" w:hanging="10"/>
      </w:pPr>
      <w:r>
        <w:pict>
          <v:shape type="#_x0000_t75" style="position:absolute;margin-left:17.78pt;margin-top:17.2pt;width:74.42pt;height:90.74pt;mso-position-horizontal-relative:page;mso-position-vertical-relative:page;z-index:-13898">
            <v:imagedata o:title="" r:id="rId105"/>
          </v:shape>
        </w:pict>
      </w:r>
      <w:r>
        <w:pict>
          <v:group style="position:absolute;margin-left:83pt;margin-top:69.56pt;width:168pt;height:0pt;mso-position-horizontal-relative:page;mso-position-vertical-relative:paragraph;z-index:-13894" coordorigin="1660,1391" coordsize="3360,0">
            <v:shape style="position:absolute;left:1660;top:1391;width:3360;height:0" coordorigin="1660,1391" coordsize="3360,0" path="m1660,1391l5020,1391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08E8C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CEHERAL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C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"MAHUEL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C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08E8C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6823" w:right="4880"/>
      </w:pPr>
      <w:r>
        <w:pict>
          <v:group style="position:absolute;margin-left:420pt;margin-top:10.0518pt;width:64pt;height:0pt;mso-position-horizontal-relative:page;mso-position-vertical-relative:paragraph;z-index:-13893" coordorigin="8400,201" coordsize="1280,0">
            <v:shape style="position:absolute;left:8400;top:201;width:1280;height:0" coordorigin="8400,201" coordsize="1280,0" path="m8400,201l9680,201e" filled="f" stroked="t" strokeweight="1pt" strokecolor="#D4D4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42423"/>
          <w:spacing w:val="0"/>
          <w:w w:val="200"/>
          <w:position w:val="-2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00"/>
        <w:ind w:left="4137" w:right="4022"/>
      </w:pPr>
      <w:r>
        <w:pict>
          <v:group style="position:absolute;margin-left:221pt;margin-top:28.5991pt;width:255pt;height:0pt;mso-position-horizontal-relative:page;mso-position-vertical-relative:paragraph;z-index:-13892" coordorigin="4420,572" coordsize="5100,0">
            <v:shape style="position:absolute;left:4420;top:572;width:5100;height:0" coordorigin="4420,572" coordsize="5100,0" path="m4420,572l9520,572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41414"/>
          <w:spacing w:val="0"/>
          <w:w w:val="100"/>
          <w:sz w:val="32"/>
          <w:szCs w:val="32"/>
        </w:rPr>
        <w:t>2C.</w:t>
      </w:r>
      <w:r>
        <w:rPr>
          <w:rFonts w:cs="Arial" w:hAnsi="Arial" w:eastAsia="Arial" w:ascii="Arial"/>
          <w:b/>
          <w:color w:val="141414"/>
          <w:spacing w:val="3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41414"/>
          <w:spacing w:val="0"/>
          <w:w w:val="90"/>
          <w:sz w:val="32"/>
          <w:szCs w:val="32"/>
        </w:rPr>
        <w:t>ASUNTOS</w:t>
      </w:r>
      <w:r>
        <w:rPr>
          <w:rFonts w:cs="Arial" w:hAnsi="Arial" w:eastAsia="Arial" w:ascii="Arial"/>
          <w:b/>
          <w:color w:val="141414"/>
          <w:spacing w:val="20"/>
          <w:w w:val="90"/>
          <w:sz w:val="32"/>
          <w:szCs w:val="32"/>
        </w:rPr>
        <w:t> </w:t>
      </w:r>
      <w:r>
        <w:rPr>
          <w:rFonts w:cs="Arial" w:hAnsi="Arial" w:eastAsia="Arial" w:ascii="Arial"/>
          <w:b/>
          <w:color w:val="141414"/>
          <w:spacing w:val="0"/>
          <w:w w:val="90"/>
          <w:sz w:val="32"/>
          <w:szCs w:val="32"/>
        </w:rPr>
        <w:t>JURIDICOS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7" w:lineRule="exact" w:line="260"/>
        <w:sectPr>
          <w:pgSz w:w="12240" w:h="19300"/>
          <w:pgMar w:top="240" w:bottom="280" w:left="240" w:right="6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32"/>
        <w:ind w:right="146"/>
      </w:pPr>
      <w:r>
        <w:rPr>
          <w:rFonts w:cs="Arial" w:hAnsi="Arial" w:eastAsia="Arial" w:ascii="Arial"/>
          <w:b/>
          <w:color w:val="242423"/>
          <w:spacing w:val="0"/>
          <w:w w:val="110"/>
          <w:sz w:val="22"/>
          <w:szCs w:val="22"/>
        </w:rPr>
        <w:t>2C.l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206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17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88"/>
          <w:sz w:val="20"/>
          <w:szCs w:val="20"/>
        </w:rPr>
        <w:t>.2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7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B6967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595956"/>
          <w:w w:val="83"/>
          <w:sz w:val="20"/>
          <w:szCs w:val="20"/>
        </w:rPr>
        <w:t>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8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83"/>
          <w:sz w:val="20"/>
          <w:szCs w:val="20"/>
        </w:rPr>
        <w:t>4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2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B6967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595956"/>
          <w:w w:val="92"/>
          <w:sz w:val="20"/>
          <w:szCs w:val="20"/>
        </w:rPr>
        <w:t>5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18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88"/>
          <w:sz w:val="20"/>
          <w:szCs w:val="20"/>
        </w:rPr>
        <w:t>.6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19"/>
      </w:pPr>
      <w:r>
        <w:rPr>
          <w:rFonts w:cs="Arial" w:hAnsi="Arial" w:eastAsia="Arial" w:ascii="Arial"/>
          <w:i/>
          <w:color w:val="595956"/>
          <w:w w:val="96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92"/>
          <w:sz w:val="20"/>
          <w:szCs w:val="20"/>
        </w:rPr>
        <w:t>.7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0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92"/>
          <w:sz w:val="20"/>
          <w:szCs w:val="20"/>
        </w:rPr>
        <w:t>.8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595956"/>
          <w:spacing w:val="0"/>
          <w:w w:val="100"/>
          <w:sz w:val="20"/>
          <w:szCs w:val="20"/>
        </w:rPr>
        <w:t>2C.</w:t>
      </w:r>
      <w:r>
        <w:rPr>
          <w:rFonts w:cs="Times New Roman" w:hAnsi="Times New Roman" w:eastAsia="Times New Roman" w:ascii="Times New Roman"/>
          <w:color w:val="59595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59"/>
          <w:sz w:val="20"/>
          <w:szCs w:val="20"/>
        </w:rPr>
        <w:t>1.</w:t>
      </w:r>
      <w:r>
        <w:rPr>
          <w:rFonts w:cs="Arial" w:hAnsi="Arial" w:eastAsia="Arial" w:ascii="Arial"/>
          <w:i/>
          <w:color w:val="444442"/>
          <w:spacing w:val="4"/>
          <w:w w:val="5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8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242423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92"/>
          <w:sz w:val="20"/>
          <w:szCs w:val="20"/>
        </w:rPr>
        <w:t>0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07"/>
      </w:pPr>
      <w:r>
        <w:rPr>
          <w:rFonts w:cs="Arial" w:hAnsi="Arial" w:eastAsia="Arial" w:ascii="Arial"/>
          <w:i/>
          <w:color w:val="595956"/>
          <w:w w:val="97"/>
          <w:sz w:val="20"/>
          <w:szCs w:val="20"/>
        </w:rPr>
        <w:t>2C.</w:t>
      </w:r>
      <w:r>
        <w:rPr>
          <w:rFonts w:cs="Arial" w:hAnsi="Arial" w:eastAsia="Arial" w:ascii="Arial"/>
          <w:i/>
          <w:color w:val="444442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95956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444442"/>
          <w:w w:val="66"/>
          <w:sz w:val="20"/>
          <w:szCs w:val="20"/>
        </w:rPr>
        <w:t>11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89"/>
      </w:pPr>
      <w:r>
        <w:rPr>
          <w:rFonts w:cs="Arial" w:hAnsi="Arial" w:eastAsia="Arial" w:ascii="Arial"/>
          <w:b/>
          <w:color w:val="242423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47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49"/>
      </w:pPr>
      <w:r>
        <w:rPr>
          <w:rFonts w:cs="Arial" w:hAnsi="Arial" w:eastAsia="Arial" w:ascii="Arial"/>
          <w:b/>
          <w:color w:val="242423"/>
          <w:spacing w:val="0"/>
          <w:w w:val="100"/>
          <w:sz w:val="22"/>
          <w:szCs w:val="22"/>
        </w:rPr>
        <w:t>2C.3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77"/>
      </w:pPr>
      <w:r>
        <w:rPr>
          <w:rFonts w:cs="Arial" w:hAnsi="Arial" w:eastAsia="Arial" w:ascii="Arial"/>
          <w:b/>
          <w:color w:val="242423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55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212"/>
      </w:pPr>
      <w:r>
        <w:rPr>
          <w:rFonts w:cs="Arial" w:hAnsi="Arial" w:eastAsia="Arial" w:ascii="Arial"/>
          <w:b/>
          <w:color w:val="C1C1C1"/>
          <w:spacing w:val="-4"/>
          <w:w w:val="34"/>
          <w:sz w:val="22"/>
          <w:szCs w:val="22"/>
        </w:rPr>
        <w:t>'</w:t>
      </w:r>
      <w:r>
        <w:rPr>
          <w:rFonts w:cs="Arial" w:hAnsi="Arial" w:eastAsia="Arial" w:ascii="Arial"/>
          <w:b/>
          <w:color w:val="242423"/>
          <w:spacing w:val="0"/>
          <w:w w:val="100"/>
          <w:sz w:val="22"/>
          <w:szCs w:val="22"/>
        </w:rPr>
        <w:t>2C.5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98"/>
      </w:pPr>
      <w:r>
        <w:rPr>
          <w:rFonts w:cs="Arial" w:hAnsi="Arial" w:eastAsia="Arial" w:ascii="Arial"/>
          <w:b/>
          <w:color w:val="242423"/>
          <w:w w:val="102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63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82"/>
          <w:sz w:val="22"/>
          <w:szCs w:val="22"/>
        </w:rPr>
        <w:t>6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99"/>
      </w:pPr>
      <w:r>
        <w:rPr>
          <w:rFonts w:cs="Arial" w:hAnsi="Arial" w:eastAsia="Arial" w:ascii="Arial"/>
          <w:b/>
          <w:color w:val="242423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63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86"/>
          <w:sz w:val="22"/>
          <w:szCs w:val="22"/>
        </w:rPr>
        <w:t>7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81"/>
      </w:pPr>
      <w:r>
        <w:rPr>
          <w:rFonts w:cs="Arial" w:hAnsi="Arial" w:eastAsia="Arial" w:ascii="Arial"/>
          <w:b/>
          <w:color w:val="242423"/>
          <w:w w:val="102"/>
          <w:sz w:val="22"/>
          <w:szCs w:val="22"/>
        </w:rPr>
        <w:t>2C</w:t>
      </w:r>
      <w:r>
        <w:rPr>
          <w:rFonts w:cs="Arial" w:hAnsi="Arial" w:eastAsia="Arial" w:ascii="Arial"/>
          <w:b/>
          <w:color w:val="595956"/>
          <w:w w:val="63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208"/>
      </w:pPr>
      <w:r>
        <w:rPr>
          <w:rFonts w:cs="Arial" w:hAnsi="Arial" w:eastAsia="Arial" w:ascii="Arial"/>
          <w:b/>
          <w:color w:val="242423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63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82"/>
          <w:sz w:val="22"/>
          <w:szCs w:val="22"/>
        </w:rPr>
        <w:t>9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96"/>
      </w:pPr>
      <w:r>
        <w:rPr>
          <w:rFonts w:cs="Arial" w:hAnsi="Arial" w:eastAsia="Arial" w:ascii="Arial"/>
          <w:b/>
          <w:color w:val="242423"/>
          <w:w w:val="99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55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90"/>
          <w:sz w:val="22"/>
          <w:szCs w:val="22"/>
        </w:rPr>
        <w:t>10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42"/>
      </w:pPr>
      <w:r>
        <w:pict>
          <v:shape type="#_x0000_t75" style="position:absolute;margin-left:34.1pt;margin-top:35.1979pt;width:15.86pt;height:48.5pt;mso-position-horizontal-relative:page;mso-position-vertical-relative:paragraph;z-index:-13897">
            <v:imagedata o:title="" r:id="rId106"/>
          </v:shape>
        </w:pict>
      </w:r>
      <w:r>
        <w:rPr>
          <w:rFonts w:cs="Arial" w:hAnsi="Arial" w:eastAsia="Arial" w:ascii="Arial"/>
          <w:b/>
          <w:color w:val="242423"/>
          <w:sz w:val="22"/>
          <w:szCs w:val="22"/>
        </w:rPr>
        <w:t>2C</w:t>
      </w:r>
      <w:r>
        <w:rPr>
          <w:rFonts w:cs="Arial" w:hAnsi="Arial" w:eastAsia="Arial" w:ascii="Arial"/>
          <w:b/>
          <w:color w:val="444442"/>
          <w:w w:val="55"/>
          <w:sz w:val="22"/>
          <w:szCs w:val="22"/>
        </w:rPr>
        <w:t>.</w:t>
      </w:r>
      <w:r>
        <w:rPr>
          <w:rFonts w:cs="Arial" w:hAnsi="Arial" w:eastAsia="Arial" w:ascii="Arial"/>
          <w:b/>
          <w:color w:val="242423"/>
          <w:w w:val="74"/>
          <w:sz w:val="22"/>
          <w:szCs w:val="22"/>
        </w:rPr>
        <w:t>11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0"/>
        <w:ind w:left="58"/>
      </w:pPr>
      <w:r>
        <w:br w:type="column"/>
      </w:r>
      <w:r>
        <w:rPr>
          <w:rFonts w:cs="Arial" w:hAnsi="Arial" w:eastAsia="Arial" w:ascii="Arial"/>
          <w:b/>
          <w:color w:val="141414"/>
          <w:spacing w:val="-13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24242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141414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141414"/>
          <w:spacing w:val="-11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242423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10"/>
        <w:ind w:left="106" w:right="6222"/>
      </w:pPr>
      <w:r>
        <w:rPr>
          <w:rFonts w:cs="Arial" w:hAnsi="Arial" w:eastAsia="Arial" w:ascii="Arial"/>
          <w:i/>
          <w:color w:val="595956"/>
          <w:w w:val="109"/>
          <w:sz w:val="20"/>
          <w:szCs w:val="20"/>
        </w:rPr>
        <w:t>AC</w:t>
      </w:r>
      <w:r>
        <w:rPr>
          <w:rFonts w:cs="Arial" w:hAnsi="Arial" w:eastAsia="Arial" w:ascii="Arial"/>
          <w:i/>
          <w:color w:val="444442"/>
          <w:w w:val="72"/>
          <w:sz w:val="20"/>
          <w:szCs w:val="20"/>
        </w:rPr>
        <w:t>T</w:t>
      </w:r>
      <w:r>
        <w:rPr>
          <w:rFonts w:cs="Arial" w:hAnsi="Arial" w:eastAsia="Arial" w:ascii="Arial"/>
          <w:i/>
          <w:color w:val="595956"/>
          <w:w w:val="92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i/>
          <w:color w:val="595956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i/>
          <w:color w:val="595956"/>
          <w:spacing w:val="33"/>
          <w:w w:val="84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77"/>
          <w:sz w:val="20"/>
          <w:szCs w:val="20"/>
        </w:rPr>
        <w:t>E</w:t>
      </w:r>
      <w:r>
        <w:rPr>
          <w:rFonts w:cs="Arial" w:hAnsi="Arial" w:eastAsia="Arial" w:ascii="Arial"/>
          <w:i/>
          <w:color w:val="444442"/>
          <w:spacing w:val="0"/>
          <w:w w:val="84"/>
          <w:sz w:val="20"/>
          <w:szCs w:val="20"/>
        </w:rPr>
        <w:t>NTRE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44444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80"/>
          <w:sz w:val="20"/>
          <w:szCs w:val="20"/>
        </w:rPr>
        <w:t>-</w:t>
      </w:r>
      <w:r>
        <w:rPr>
          <w:rFonts w:cs="Arial" w:hAnsi="Arial" w:eastAsia="Arial" w:ascii="Arial"/>
          <w:i/>
          <w:color w:val="444442"/>
          <w:spacing w:val="0"/>
          <w:w w:val="79"/>
          <w:sz w:val="20"/>
          <w:szCs w:val="20"/>
        </w:rPr>
        <w:t>RE</w:t>
      </w:r>
      <w:r>
        <w:rPr>
          <w:rFonts w:cs="Arial" w:hAnsi="Arial" w:eastAsia="Arial" w:ascii="Arial"/>
          <w:i/>
          <w:color w:val="595956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2"/>
          <w:sz w:val="20"/>
          <w:szCs w:val="20"/>
        </w:rPr>
        <w:t>EPCI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44442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i/>
          <w:color w:val="44444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32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MITÉ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auto" w:line="510"/>
        <w:ind w:left="101" w:right="7260" w:firstLine="5"/>
      </w:pP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7"/>
          <w:sz w:val="20"/>
          <w:szCs w:val="20"/>
        </w:rPr>
        <w:t>CO</w:t>
      </w:r>
      <w:r>
        <w:rPr>
          <w:rFonts w:cs="Arial" w:hAnsi="Arial" w:eastAsia="Arial" w:ascii="Arial"/>
          <w:i/>
          <w:color w:val="444442"/>
          <w:spacing w:val="0"/>
          <w:w w:val="99"/>
          <w:sz w:val="20"/>
          <w:szCs w:val="20"/>
        </w:rPr>
        <w:t>MI</w:t>
      </w:r>
      <w:r>
        <w:rPr>
          <w:rFonts w:cs="Arial" w:hAnsi="Arial" w:eastAsia="Arial" w:ascii="Arial"/>
          <w:i/>
          <w:color w:val="595956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44442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i/>
          <w:color w:val="44444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25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102"/>
          <w:sz w:val="20"/>
          <w:szCs w:val="20"/>
        </w:rPr>
        <w:t>ON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81"/>
          <w:sz w:val="20"/>
          <w:szCs w:val="20"/>
        </w:rPr>
        <w:t>EJ</w:t>
      </w:r>
      <w:r>
        <w:rPr>
          <w:rFonts w:cs="Arial" w:hAnsi="Arial" w:eastAsia="Arial" w:ascii="Arial"/>
          <w:i/>
          <w:color w:val="595956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101"/>
      </w:pP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91"/>
          <w:sz w:val="20"/>
          <w:szCs w:val="20"/>
        </w:rPr>
        <w:t>DE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94"/>
          <w:sz w:val="20"/>
          <w:szCs w:val="20"/>
        </w:rPr>
        <w:t>TRUCCI</w:t>
      </w:r>
      <w:r>
        <w:rPr>
          <w:rFonts w:cs="Arial" w:hAnsi="Arial" w:eastAsia="Arial" w:ascii="Arial"/>
          <w:i/>
          <w:color w:val="595956"/>
          <w:spacing w:val="0"/>
          <w:w w:val="104"/>
          <w:sz w:val="20"/>
          <w:szCs w:val="20"/>
        </w:rPr>
        <w:t>Ó</w:t>
      </w:r>
      <w:r>
        <w:rPr>
          <w:rFonts w:cs="Arial" w:hAnsi="Arial" w:eastAsia="Arial" w:ascii="Arial"/>
          <w:i/>
          <w:color w:val="444442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ELLO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10"/>
        <w:ind w:left="96" w:right="4048" w:firstLine="5"/>
      </w:pP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21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DE</w:t>
      </w:r>
      <w:r>
        <w:rPr>
          <w:rFonts w:cs="Arial" w:hAnsi="Arial" w:eastAsia="Arial" w:ascii="Arial"/>
          <w:i/>
          <w:color w:val="595956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79"/>
          <w:sz w:val="20"/>
          <w:szCs w:val="20"/>
        </w:rPr>
        <w:t>TRU</w:t>
      </w:r>
      <w:r>
        <w:rPr>
          <w:rFonts w:cs="Arial" w:hAnsi="Arial" w:eastAsia="Arial" w:ascii="Arial"/>
          <w:i/>
          <w:color w:val="595956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44442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44444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i/>
          <w:color w:val="595956"/>
          <w:spacing w:val="0"/>
          <w:w w:val="107"/>
          <w:sz w:val="20"/>
          <w:szCs w:val="20"/>
        </w:rPr>
        <w:t>OC</w:t>
      </w:r>
      <w:r>
        <w:rPr>
          <w:rFonts w:cs="Arial" w:hAnsi="Arial" w:eastAsia="Arial" w:ascii="Arial"/>
          <w:i/>
          <w:color w:val="444442"/>
          <w:spacing w:val="0"/>
          <w:w w:val="95"/>
          <w:sz w:val="20"/>
          <w:szCs w:val="20"/>
        </w:rPr>
        <w:t>UMENTO</w:t>
      </w:r>
      <w:r>
        <w:rPr>
          <w:rFonts w:cs="Arial" w:hAnsi="Arial" w:eastAsia="Arial" w:ascii="Arial"/>
          <w:i/>
          <w:color w:val="595956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44442"/>
          <w:spacing w:val="0"/>
          <w:w w:val="74"/>
          <w:sz w:val="20"/>
          <w:szCs w:val="20"/>
        </w:rPr>
        <w:t>FI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444442"/>
          <w:spacing w:val="0"/>
          <w:w w:val="93"/>
          <w:sz w:val="20"/>
          <w:szCs w:val="20"/>
        </w:rPr>
        <w:t>ALE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32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75"/>
          <w:sz w:val="20"/>
          <w:szCs w:val="20"/>
        </w:rPr>
        <w:t>IR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1"/>
          <w:sz w:val="20"/>
          <w:szCs w:val="20"/>
        </w:rPr>
        <w:t>UNSTAN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444442"/>
          <w:spacing w:val="0"/>
          <w:w w:val="92"/>
          <w:sz w:val="20"/>
          <w:szCs w:val="20"/>
        </w:rPr>
        <w:t>ADA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444442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auto" w:line="522"/>
        <w:ind w:left="91" w:right="6962" w:firstLine="5"/>
      </w:pPr>
      <w:r>
        <w:pict>
          <v:shape type="#_x0000_t75" style="position:absolute;margin-left:564.02pt;margin-top:2.92988pt;width:28.34pt;height:80.18pt;mso-position-horizontal-relative:page;mso-position-vertical-relative:paragraph;z-index:-13896">
            <v:imagedata o:title="" r:id="rId107"/>
          </v:shape>
        </w:pic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25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44442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INFRA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0"/>
          <w:sz w:val="20"/>
          <w:szCs w:val="20"/>
        </w:rPr>
        <w:t>D</w:t>
      </w:r>
      <w:r>
        <w:rPr>
          <w:rFonts w:cs="Arial" w:hAnsi="Arial" w:eastAsia="Arial" w:ascii="Arial"/>
          <w:i/>
          <w:color w:val="595956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i/>
          <w:color w:val="595956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1"/>
          <w:w w:val="8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8"/>
          <w:sz w:val="20"/>
          <w:szCs w:val="20"/>
        </w:rPr>
        <w:t>IN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80"/>
          <w:sz w:val="20"/>
          <w:szCs w:val="20"/>
        </w:rPr>
        <w:t>PE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595956"/>
          <w:spacing w:val="0"/>
          <w:w w:val="104"/>
          <w:sz w:val="20"/>
          <w:szCs w:val="20"/>
        </w:rPr>
        <w:t>Ó</w:t>
      </w:r>
      <w:r>
        <w:rPr>
          <w:rFonts w:cs="Arial" w:hAnsi="Arial" w:eastAsia="Arial" w:ascii="Arial"/>
          <w:i/>
          <w:color w:val="444442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i/>
          <w:color w:val="444442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27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104"/>
          <w:sz w:val="20"/>
          <w:szCs w:val="20"/>
        </w:rPr>
        <w:t>ADMINI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TRATIVA</w:t>
      </w:r>
      <w:r>
        <w:rPr>
          <w:rFonts w:cs="Arial" w:hAnsi="Arial" w:eastAsia="Arial" w:ascii="Arial"/>
          <w:i/>
          <w:color w:val="444442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TA</w:t>
      </w:r>
      <w:r>
        <w:rPr>
          <w:rFonts w:cs="Arial" w:hAnsi="Arial" w:eastAsia="Arial" w:ascii="Arial"/>
          <w:i/>
          <w:color w:val="444442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44442"/>
          <w:spacing w:val="32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7"/>
          <w:sz w:val="20"/>
          <w:szCs w:val="20"/>
        </w:rPr>
        <w:t>CO</w:t>
      </w:r>
      <w:r>
        <w:rPr>
          <w:rFonts w:cs="Arial" w:hAnsi="Arial" w:eastAsia="Arial" w:ascii="Arial"/>
          <w:i/>
          <w:color w:val="44444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i/>
          <w:color w:val="595956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44442"/>
          <w:spacing w:val="0"/>
          <w:w w:val="85"/>
          <w:sz w:val="20"/>
          <w:szCs w:val="20"/>
        </w:rPr>
        <w:t>TITUTIVA</w:t>
      </w:r>
      <w:r>
        <w:rPr>
          <w:rFonts w:cs="Arial" w:hAnsi="Arial" w:eastAsia="Arial" w:ascii="Arial"/>
          <w:i/>
          <w:color w:val="44444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ASESORIA</w:t>
      </w:r>
      <w:r>
        <w:rPr>
          <w:rFonts w:cs="Arial" w:hAnsi="Arial" w:eastAsia="Arial" w:ascii="Arial"/>
          <w:b/>
          <w:color w:val="2424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JURÍDICA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5" w:lineRule="auto" w:line="525"/>
        <w:ind w:left="91" w:right="6421" w:firstLine="14"/>
      </w:pP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BÚSQUEDA</w:t>
      </w:r>
      <w:r>
        <w:rPr>
          <w:rFonts w:cs="Arial" w:hAnsi="Arial" w:eastAsia="Arial" w:ascii="Arial"/>
          <w:b/>
          <w:color w:val="2424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4242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10"/>
          <w:sz w:val="20"/>
          <w:szCs w:val="20"/>
        </w:rPr>
        <w:t>DOMICILIO</w:t>
      </w:r>
      <w:r>
        <w:rPr>
          <w:rFonts w:cs="Arial" w:hAnsi="Arial" w:eastAsia="Arial" w:ascii="Arial"/>
          <w:b/>
          <w:color w:val="24242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CERT</w:t>
      </w:r>
      <w:r>
        <w:rPr>
          <w:rFonts w:cs="Arial" w:hAnsi="Arial" w:eastAsia="Arial" w:ascii="Arial"/>
          <w:b/>
          <w:color w:val="242423"/>
          <w:spacing w:val="-19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42423"/>
          <w:spacing w:val="0"/>
          <w:w w:val="108"/>
          <w:sz w:val="20"/>
          <w:szCs w:val="20"/>
        </w:rPr>
        <w:t>FICAC</w:t>
      </w:r>
      <w:r>
        <w:rPr>
          <w:rFonts w:cs="Arial" w:hAnsi="Arial" w:eastAsia="Arial" w:ascii="Arial"/>
          <w:b/>
          <w:color w:val="242423"/>
          <w:spacing w:val="-12"/>
          <w:w w:val="108"/>
          <w:sz w:val="20"/>
          <w:szCs w:val="20"/>
        </w:rPr>
        <w:t>I</w:t>
      </w:r>
      <w:r>
        <w:rPr>
          <w:rFonts w:cs="Arial" w:hAnsi="Arial" w:eastAsia="Arial" w:ascii="Arial"/>
          <w:b/>
          <w:color w:val="C1C1C1"/>
          <w:spacing w:val="0"/>
          <w:w w:val="50"/>
          <w:sz w:val="20"/>
          <w:szCs w:val="20"/>
        </w:rPr>
        <w:t>-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/>
        <w:ind w:left="5"/>
      </w:pPr>
      <w:r>
        <w:rPr>
          <w:rFonts w:cs="Arial" w:hAnsi="Arial" w:eastAsia="Arial" w:ascii="Arial"/>
          <w:b/>
          <w:color w:val="C1C1C1"/>
          <w:w w:val="20"/>
          <w:sz w:val="20"/>
          <w:szCs w:val="20"/>
        </w:rPr>
        <w:t>•</w:t>
      </w:r>
      <w:r>
        <w:rPr>
          <w:rFonts w:cs="Arial" w:hAnsi="Arial" w:eastAsia="Arial" w:ascii="Arial"/>
          <w:b/>
          <w:color w:val="242423"/>
          <w:w w:val="110"/>
          <w:sz w:val="20"/>
          <w:szCs w:val="20"/>
        </w:rPr>
        <w:t>COMODATO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51"/>
        <w:ind w:left="82" w:right="7886" w:hanging="82"/>
      </w:pPr>
      <w:r>
        <w:rPr>
          <w:rFonts w:cs="Arial" w:hAnsi="Arial" w:eastAsia="Arial" w:ascii="Arial"/>
          <w:b/>
          <w:color w:val="C1C1C1"/>
          <w:spacing w:val="0"/>
          <w:w w:val="26"/>
          <w:sz w:val="20"/>
          <w:szCs w:val="20"/>
        </w:rPr>
        <w:t>,</w:t>
      </w:r>
      <w:r>
        <w:rPr>
          <w:rFonts w:cs="Arial" w:hAnsi="Arial" w:eastAsia="Arial" w:ascii="Arial"/>
          <w:b/>
          <w:color w:val="C1C1C1"/>
          <w:spacing w:val="0"/>
          <w:w w:val="26"/>
          <w:sz w:val="20"/>
          <w:szCs w:val="20"/>
        </w:rPr>
        <w:t>    </w:t>
      </w:r>
      <w:r>
        <w:rPr>
          <w:rFonts w:cs="Arial" w:hAnsi="Arial" w:eastAsia="Arial" w:ascii="Arial"/>
          <w:b/>
          <w:color w:val="C1C1C1"/>
          <w:spacing w:val="0"/>
          <w:w w:val="26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CONTRATO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10"/>
          <w:sz w:val="20"/>
          <w:szCs w:val="20"/>
        </w:rPr>
        <w:t>CONVENIO</w:t>
      </w:r>
      <w:r>
        <w:rPr>
          <w:rFonts w:cs="Arial" w:hAnsi="Arial" w:eastAsia="Arial" w:ascii="Arial"/>
          <w:b/>
          <w:color w:val="24242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DENUNCIA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DESCUENTO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20"/>
          <w:szCs w:val="20"/>
        </w:rPr>
        <w:t>DETENCIÓN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 w:lineRule="exact" w:line="220"/>
        <w:ind w:left="77"/>
        <w:sectPr>
          <w:type w:val="continuous"/>
          <w:pgSz w:w="12240" w:h="19300"/>
          <w:pgMar w:top="260" w:bottom="280" w:left="240" w:right="60"/>
          <w:cols w:num="2" w:equalWidth="off">
            <w:col w:w="2097" w:space="581"/>
            <w:col w:w="9262"/>
          </w:cols>
        </w:sectPr>
      </w:pP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DEVOLUCIÓN</w:t>
      </w: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b/>
          <w:color w:val="242423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DE</w:t>
      </w:r>
      <w:r>
        <w:rPr>
          <w:rFonts w:cs="Arial" w:hAnsi="Arial" w:eastAsia="Arial" w:ascii="Arial"/>
          <w:b/>
          <w:color w:val="242423"/>
          <w:spacing w:val="-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6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141414"/>
          <w:spacing w:val="-9"/>
          <w:w w:val="76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242423"/>
          <w:spacing w:val="-9"/>
          <w:w w:val="77"/>
          <w:position w:val="-1"/>
          <w:sz w:val="20"/>
          <w:szCs w:val="20"/>
        </w:rPr>
        <w:t>J</w:t>
      </w:r>
      <w:r>
        <w:rPr>
          <w:rFonts w:cs="Arial" w:hAnsi="Arial" w:eastAsia="Arial" w:ascii="Arial"/>
          <w:b/>
          <w:color w:val="141414"/>
          <w:spacing w:val="0"/>
          <w:w w:val="69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TOS</w:t>
      </w: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b/>
          <w:color w:val="242423"/>
          <w:spacing w:val="-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b/>
          <w:color w:val="242423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42423"/>
          <w:spacing w:val="0"/>
          <w:w w:val="94"/>
          <w:position w:val="-1"/>
          <w:sz w:val="20"/>
          <w:szCs w:val="20"/>
        </w:rPr>
        <w:t>VE</w:t>
      </w:r>
      <w:r>
        <w:rPr>
          <w:rFonts w:cs="Arial" w:hAnsi="Arial" w:eastAsia="Arial" w:ascii="Arial"/>
          <w:b/>
          <w:color w:val="141414"/>
          <w:spacing w:val="0"/>
          <w:w w:val="77"/>
          <w:position w:val="-1"/>
          <w:sz w:val="20"/>
          <w:szCs w:val="20"/>
        </w:rPr>
        <w:t>H</w:t>
      </w:r>
      <w:r>
        <w:rPr>
          <w:rFonts w:cs="Arial" w:hAnsi="Arial" w:eastAsia="Arial" w:ascii="Arial"/>
          <w:b/>
          <w:color w:val="242423"/>
          <w:spacing w:val="0"/>
          <w:w w:val="100"/>
          <w:position w:val="-1"/>
          <w:sz w:val="20"/>
          <w:szCs w:val="20"/>
        </w:rPr>
        <w:t>ÍCULOS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  <w:ind w:right="1780"/>
        <w:sectPr>
          <w:type w:val="continuous"/>
          <w:pgSz w:w="12240" w:h="19300"/>
          <w:pgMar w:top="260" w:bottom="280" w:left="240" w:right="60"/>
        </w:sectPr>
      </w:pPr>
      <w:r>
        <w:pict>
          <v:shape type="#_x0000_t75" style="position:absolute;margin-left:505.46pt;margin-top:-252.108pt;width:98.42pt;height:114.74pt;mso-position-horizontal-relative:page;mso-position-vertical-relative:paragraph;z-index:-13895">
            <v:imagedata o:title="" r:id="rId108"/>
          </v:shape>
        </w:pict>
      </w:r>
      <w:r>
        <w:rPr>
          <w:rFonts w:cs="Arial" w:hAnsi="Arial" w:eastAsia="Arial" w:ascii="Arial"/>
          <w:color w:val="7E7E75"/>
          <w:w w:val="81"/>
          <w:sz w:val="18"/>
          <w:szCs w:val="18"/>
        </w:rPr>
        <w:t>2</w:t>
      </w:r>
      <w:r>
        <w:rPr>
          <w:rFonts w:cs="Arial" w:hAnsi="Arial" w:eastAsia="Arial" w:ascii="Arial"/>
          <w:color w:val="6B6967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780" w:val="left"/>
        </w:tabs>
        <w:jc w:val="left"/>
        <w:spacing w:before="42" w:lineRule="auto" w:line="264"/>
        <w:ind w:left="1833" w:right="5653" w:hanging="5"/>
      </w:pPr>
      <w:r>
        <w:pict>
          <v:shape type="#_x0000_t75" style="position:absolute;margin-left:30.26pt;margin-top:0.88pt;width:73.46pt;height:85.94pt;mso-position-horizontal-relative:page;mso-position-vertical-relative:page;z-index:-13891">
            <v:imagedata o:title="" r:id="rId109"/>
          </v:shape>
        </w:pict>
      </w:r>
      <w:r>
        <w:rPr>
          <w:rFonts w:cs="Arial" w:hAnsi="Arial" w:eastAsia="Arial" w:ascii="Arial"/>
          <w:b/>
          <w:color w:val="9E9C9A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b/>
          <w:color w:val="9E9C9A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b/>
          <w:color w:val="9E9C9A"/>
          <w:spacing w:val="0"/>
          <w:w w:val="110"/>
          <w:sz w:val="14"/>
          <w:szCs w:val="14"/>
        </w:rPr>
        <w:t>CENERAL</w:t>
      </w:r>
      <w:r>
        <w:rPr>
          <w:rFonts w:cs="Arial" w:hAnsi="Arial" w:eastAsia="Arial" w:ascii="Arial"/>
          <w:b/>
          <w:color w:val="9E9C9A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b/>
          <w:color w:val="9E9C9A"/>
          <w:spacing w:val="2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9E9C9A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9E9C9A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B3B1AF"/>
          <w:spacing w:val="-26"/>
          <w:w w:val="113"/>
          <w:sz w:val="14"/>
          <w:szCs w:val="14"/>
        </w:rPr>
        <w:t>"</w:t>
      </w:r>
      <w:r>
        <w:rPr>
          <w:rFonts w:cs="Arial" w:hAnsi="Arial" w:eastAsia="Arial" w:ascii="Arial"/>
          <w:b/>
          <w:color w:val="9E9C9A"/>
          <w:spacing w:val="0"/>
          <w:w w:val="113"/>
          <w:sz w:val="14"/>
          <w:szCs w:val="14"/>
        </w:rPr>
        <w:t>MAMUEL</w:t>
      </w:r>
      <w:r>
        <w:rPr>
          <w:rFonts w:cs="Arial" w:hAnsi="Arial" w:eastAsia="Arial" w:ascii="Arial"/>
          <w:b/>
          <w:color w:val="9E9C9A"/>
          <w:spacing w:val="0"/>
          <w:w w:val="113"/>
          <w:sz w:val="14"/>
          <w:szCs w:val="14"/>
        </w:rPr>
        <w:t>   </w:t>
      </w:r>
      <w:r>
        <w:rPr>
          <w:rFonts w:cs="Arial" w:hAnsi="Arial" w:eastAsia="Arial" w:ascii="Arial"/>
          <w:b/>
          <w:color w:val="9E9C9A"/>
          <w:spacing w:val="18"/>
          <w:w w:val="113"/>
          <w:sz w:val="14"/>
          <w:szCs w:val="14"/>
        </w:rPr>
        <w:t> </w:t>
      </w:r>
      <w:r>
        <w:rPr>
          <w:rFonts w:cs="Arial" w:hAnsi="Arial" w:eastAsia="Arial" w:ascii="Arial"/>
          <w:b/>
          <w:color w:val="9E9C9A"/>
          <w:spacing w:val="0"/>
          <w:w w:val="121"/>
          <w:sz w:val="14"/>
          <w:szCs w:val="14"/>
        </w:rPr>
        <w:t>CAMBR</w:t>
      </w:r>
      <w:r>
        <w:rPr>
          <w:rFonts w:cs="Arial" w:hAnsi="Arial" w:eastAsia="Arial" w:ascii="Arial"/>
          <w:b/>
          <w:color w:val="9E9C9A"/>
          <w:spacing w:val="-19"/>
          <w:w w:val="121"/>
          <w:sz w:val="14"/>
          <w:szCs w:val="14"/>
        </w:rPr>
        <w:t>E</w:t>
      </w:r>
      <w:r>
        <w:rPr>
          <w:rFonts w:cs="Arial" w:hAnsi="Arial" w:eastAsia="Arial" w:ascii="Arial"/>
          <w:b/>
          <w:color w:val="B3B1AF"/>
          <w:spacing w:val="0"/>
          <w:w w:val="110"/>
          <w:sz w:val="14"/>
          <w:szCs w:val="14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exact" w:line="220"/>
        <w:ind w:left="1468"/>
      </w:pPr>
      <w:r>
        <w:rPr>
          <w:rFonts w:cs="Arial" w:hAnsi="Arial" w:eastAsia="Arial" w:ascii="Arial"/>
          <w:b/>
          <w:color w:val="2A2A2A"/>
          <w:spacing w:val="0"/>
          <w:w w:val="100"/>
          <w:position w:val="-1"/>
          <w:sz w:val="20"/>
          <w:szCs w:val="20"/>
        </w:rPr>
        <w:t>2C.12</w:t>
      </w:r>
      <w:r>
        <w:rPr>
          <w:rFonts w:cs="Arial" w:hAnsi="Arial" w:eastAsia="Arial" w:ascii="Arial"/>
          <w:b/>
          <w:color w:val="2A2A2A"/>
          <w:spacing w:val="0"/>
          <w:w w:val="100"/>
          <w:position w:val="-1"/>
          <w:sz w:val="20"/>
          <w:szCs w:val="20"/>
        </w:rPr>
        <w:t>            </w:t>
      </w:r>
      <w:r>
        <w:rPr>
          <w:rFonts w:cs="Arial" w:hAnsi="Arial" w:eastAsia="Arial" w:ascii="Arial"/>
          <w:b/>
          <w:color w:val="2A2A2A"/>
          <w:spacing w:val="3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10"/>
          <w:position w:val="-1"/>
          <w:sz w:val="20"/>
          <w:szCs w:val="20"/>
        </w:rPr>
        <w:t>DONACIÓN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  <w:sectPr>
          <w:pgSz w:w="12240" w:h="19300"/>
          <w:pgMar w:top="0" w:bottom="280" w:left="500" w:right="146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4"/>
        <w:ind w:right="104"/>
      </w:pPr>
      <w:r>
        <w:rPr>
          <w:rFonts w:cs="Arial" w:hAnsi="Arial" w:eastAsia="Arial" w:ascii="Arial"/>
          <w:b/>
          <w:color w:val="2A2A2A"/>
          <w:w w:val="111"/>
          <w:sz w:val="20"/>
          <w:szCs w:val="20"/>
        </w:rPr>
        <w:t>2C</w:t>
      </w:r>
      <w:r>
        <w:rPr>
          <w:rFonts w:cs="Arial" w:hAnsi="Arial" w:eastAsia="Arial" w:ascii="Arial"/>
          <w:b/>
          <w:color w:val="464644"/>
          <w:w w:val="52"/>
          <w:sz w:val="20"/>
          <w:szCs w:val="20"/>
        </w:rPr>
        <w:t>.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13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04"/>
      </w:pPr>
      <w:r>
        <w:rPr>
          <w:rFonts w:cs="Arial" w:hAnsi="Arial" w:eastAsia="Arial" w:ascii="Arial"/>
          <w:b/>
          <w:color w:val="2A2A2A"/>
          <w:w w:val="111"/>
          <w:sz w:val="20"/>
          <w:szCs w:val="20"/>
        </w:rPr>
        <w:t>2C</w:t>
      </w:r>
      <w:r>
        <w:rPr>
          <w:rFonts w:cs="Arial" w:hAnsi="Arial" w:eastAsia="Arial" w:ascii="Arial"/>
          <w:b/>
          <w:color w:val="464644"/>
          <w:w w:val="61"/>
          <w:sz w:val="20"/>
          <w:szCs w:val="20"/>
        </w:rPr>
        <w:t>.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14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14"/>
      </w:pPr>
      <w:r>
        <w:rPr>
          <w:rFonts w:cs="Arial" w:hAnsi="Arial" w:eastAsia="Arial" w:ascii="Arial"/>
          <w:b/>
          <w:color w:val="2A2A2A"/>
          <w:w w:val="111"/>
          <w:sz w:val="20"/>
          <w:szCs w:val="20"/>
        </w:rPr>
        <w:t>2C</w:t>
      </w:r>
      <w:r>
        <w:rPr>
          <w:rFonts w:cs="Arial" w:hAnsi="Arial" w:eastAsia="Arial" w:ascii="Arial"/>
          <w:b/>
          <w:color w:val="464644"/>
          <w:w w:val="81"/>
          <w:sz w:val="20"/>
          <w:szCs w:val="20"/>
        </w:rPr>
        <w:t>.1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17"/>
      </w:pPr>
      <w:r>
        <w:rPr>
          <w:rFonts w:cs="Arial" w:hAnsi="Arial" w:eastAsia="Arial" w:ascii="Arial"/>
          <w:b/>
          <w:color w:val="2A2A2A"/>
          <w:w w:val="110"/>
          <w:sz w:val="20"/>
          <w:szCs w:val="20"/>
        </w:rPr>
        <w:t>2C</w:t>
      </w:r>
      <w:r>
        <w:rPr>
          <w:rFonts w:cs="Arial" w:hAnsi="Arial" w:eastAsia="Arial" w:ascii="Arial"/>
          <w:b/>
          <w:color w:val="464644"/>
          <w:w w:val="81"/>
          <w:sz w:val="20"/>
          <w:szCs w:val="20"/>
        </w:rPr>
        <w:t>.1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6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7"/>
      </w:pPr>
      <w:r>
        <w:rPr>
          <w:rFonts w:cs="Arial" w:hAnsi="Arial" w:eastAsia="Arial" w:ascii="Arial"/>
          <w:b/>
          <w:color w:val="2A2A2A"/>
          <w:w w:val="104"/>
          <w:sz w:val="20"/>
          <w:szCs w:val="20"/>
        </w:rPr>
        <w:t>12C</w:t>
      </w:r>
      <w:r>
        <w:rPr>
          <w:rFonts w:cs="Arial" w:hAnsi="Arial" w:eastAsia="Arial" w:ascii="Arial"/>
          <w:b/>
          <w:color w:val="464644"/>
          <w:w w:val="75"/>
          <w:sz w:val="20"/>
          <w:szCs w:val="20"/>
        </w:rPr>
        <w:t>.1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25"/>
      </w:pPr>
      <w:r>
        <w:rPr>
          <w:rFonts w:cs="Arial" w:hAnsi="Arial" w:eastAsia="Arial" w:ascii="Arial"/>
          <w:i/>
          <w:color w:val="7B7974"/>
          <w:w w:val="102"/>
          <w:sz w:val="18"/>
          <w:szCs w:val="18"/>
        </w:rPr>
        <w:t>2C.</w:t>
      </w:r>
      <w:r>
        <w:rPr>
          <w:rFonts w:cs="Arial" w:hAnsi="Arial" w:eastAsia="Arial" w:ascii="Arial"/>
          <w:i/>
          <w:color w:val="595956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w w:val="89"/>
          <w:sz w:val="18"/>
          <w:szCs w:val="18"/>
        </w:rPr>
        <w:t>7</w:t>
      </w:r>
      <w:r>
        <w:rPr>
          <w:rFonts w:cs="Arial" w:hAnsi="Arial" w:eastAsia="Arial" w:ascii="Arial"/>
          <w:i/>
          <w:color w:val="595956"/>
          <w:w w:val="81"/>
          <w:sz w:val="18"/>
          <w:szCs w:val="18"/>
        </w:rPr>
        <w:t>.1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6"/>
      </w:pPr>
      <w:r>
        <w:rPr>
          <w:rFonts w:cs="Arial" w:hAnsi="Arial" w:eastAsia="Arial" w:ascii="Arial"/>
          <w:color w:val="7B7974"/>
          <w:spacing w:val="0"/>
          <w:w w:val="100"/>
          <w:sz w:val="20"/>
          <w:szCs w:val="20"/>
        </w:rPr>
        <w:t>2C.</w:t>
      </w:r>
      <w:r>
        <w:rPr>
          <w:rFonts w:cs="Arial" w:hAnsi="Arial" w:eastAsia="Arial" w:ascii="Arial"/>
          <w:color w:val="7B797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spacing w:val="0"/>
          <w:w w:val="100"/>
          <w:sz w:val="18"/>
          <w:szCs w:val="18"/>
        </w:rPr>
        <w:t>7.2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69"/>
      </w:pPr>
      <w:r>
        <w:rPr>
          <w:rFonts w:cs="Arial" w:hAnsi="Arial" w:eastAsia="Arial" w:ascii="Arial"/>
          <w:color w:val="7B7974"/>
          <w:spacing w:val="0"/>
          <w:w w:val="100"/>
          <w:sz w:val="20"/>
          <w:szCs w:val="20"/>
        </w:rPr>
        <w:t>2C.</w:t>
      </w:r>
      <w:r>
        <w:rPr>
          <w:rFonts w:cs="Arial" w:hAnsi="Arial" w:eastAsia="Arial" w:ascii="Arial"/>
          <w:color w:val="7B797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spacing w:val="0"/>
          <w:w w:val="89"/>
          <w:sz w:val="18"/>
          <w:szCs w:val="18"/>
        </w:rPr>
        <w:t>7</w:t>
      </w:r>
      <w:r>
        <w:rPr>
          <w:rFonts w:cs="Arial" w:hAnsi="Arial" w:eastAsia="Arial" w:ascii="Arial"/>
          <w:i/>
          <w:color w:val="696964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7B7974"/>
          <w:spacing w:val="0"/>
          <w:w w:val="84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51"/>
      </w:pPr>
      <w:r>
        <w:pict>
          <v:shape type="#_x0000_t75" style="position:absolute;margin-left:32.18pt;margin-top:8.33988pt;width:18.74pt;height:62.9pt;mso-position-horizontal-relative:page;mso-position-vertical-relative:paragraph;z-index:-13890">
            <v:imagedata o:title="" r:id="rId110"/>
          </v:shape>
        </w:pict>
      </w:r>
      <w:r>
        <w:rPr>
          <w:rFonts w:cs="Arial" w:hAnsi="Arial" w:eastAsia="Arial" w:ascii="Arial"/>
          <w:color w:val="7B7974"/>
          <w:spacing w:val="0"/>
          <w:w w:val="100"/>
          <w:sz w:val="20"/>
          <w:szCs w:val="20"/>
        </w:rPr>
        <w:t>2C.</w:t>
      </w:r>
      <w:r>
        <w:rPr>
          <w:rFonts w:cs="Arial" w:hAnsi="Arial" w:eastAsia="Arial" w:ascii="Arial"/>
          <w:color w:val="7B797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spacing w:val="0"/>
          <w:w w:val="84"/>
          <w:sz w:val="18"/>
          <w:szCs w:val="18"/>
        </w:rPr>
        <w:t>7.</w:t>
      </w:r>
      <w:r>
        <w:rPr>
          <w:rFonts w:cs="Arial" w:hAnsi="Arial" w:eastAsia="Arial" w:ascii="Arial"/>
          <w:i/>
          <w:color w:val="595956"/>
          <w:spacing w:val="0"/>
          <w:w w:val="84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85"/>
      </w:pPr>
      <w:r>
        <w:rPr>
          <w:rFonts w:cs="Arial" w:hAnsi="Arial" w:eastAsia="Arial" w:ascii="Arial"/>
          <w:i/>
          <w:color w:val="7B7974"/>
          <w:w w:val="104"/>
          <w:sz w:val="18"/>
          <w:szCs w:val="18"/>
        </w:rPr>
        <w:t>2C.</w:t>
      </w:r>
      <w:r>
        <w:rPr>
          <w:rFonts w:cs="Arial" w:hAnsi="Arial" w:eastAsia="Arial" w:ascii="Arial"/>
          <w:i/>
          <w:color w:val="595956"/>
          <w:w w:val="32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w w:val="100"/>
          <w:sz w:val="18"/>
          <w:szCs w:val="18"/>
        </w:rPr>
        <w:t>7.5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37"/>
      </w:pPr>
      <w:r>
        <w:rPr>
          <w:rFonts w:cs="Arial" w:hAnsi="Arial" w:eastAsia="Arial" w:ascii="Arial"/>
          <w:i/>
          <w:color w:val="7B7974"/>
          <w:w w:val="102"/>
          <w:sz w:val="18"/>
          <w:szCs w:val="18"/>
        </w:rPr>
        <w:t>2C.</w:t>
      </w:r>
      <w:r>
        <w:rPr>
          <w:rFonts w:cs="Arial" w:hAnsi="Arial" w:eastAsia="Arial" w:ascii="Arial"/>
          <w:i/>
          <w:color w:val="595956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w w:val="89"/>
          <w:sz w:val="18"/>
          <w:szCs w:val="18"/>
        </w:rPr>
        <w:t>7</w:t>
      </w:r>
      <w:r>
        <w:rPr>
          <w:rFonts w:cs="Arial" w:hAnsi="Arial" w:eastAsia="Arial" w:ascii="Arial"/>
          <w:i/>
          <w:color w:val="595956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696964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94"/>
      </w:pPr>
      <w:r>
        <w:rPr>
          <w:rFonts w:cs="Arial" w:hAnsi="Arial" w:eastAsia="Arial" w:ascii="Arial"/>
          <w:i/>
          <w:color w:val="7B7974"/>
          <w:w w:val="104"/>
          <w:sz w:val="18"/>
          <w:szCs w:val="18"/>
        </w:rPr>
        <w:t>2C.</w:t>
      </w:r>
      <w:r>
        <w:rPr>
          <w:rFonts w:cs="Arial" w:hAnsi="Arial" w:eastAsia="Arial" w:ascii="Arial"/>
          <w:i/>
          <w:color w:val="595956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7B7974"/>
          <w:w w:val="100"/>
          <w:sz w:val="18"/>
          <w:szCs w:val="18"/>
        </w:rPr>
        <w:t>7.7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71"/>
      </w:pPr>
      <w:r>
        <w:rPr>
          <w:rFonts w:cs="Arial" w:hAnsi="Arial" w:eastAsia="Arial" w:ascii="Arial"/>
          <w:b/>
          <w:color w:val="464644"/>
          <w:sz w:val="20"/>
          <w:szCs w:val="20"/>
        </w:rPr>
        <w:t>2</w:t>
      </w:r>
      <w:r>
        <w:rPr>
          <w:rFonts w:cs="Arial" w:hAnsi="Arial" w:eastAsia="Arial" w:ascii="Arial"/>
          <w:b/>
          <w:color w:val="2A2A2A"/>
          <w:w w:val="104"/>
          <w:sz w:val="20"/>
          <w:szCs w:val="20"/>
        </w:rPr>
        <w:t>C.</w:t>
      </w:r>
      <w:r>
        <w:rPr>
          <w:rFonts w:cs="Arial" w:hAnsi="Arial" w:eastAsia="Arial" w:ascii="Arial"/>
          <w:b/>
          <w:color w:val="464644"/>
          <w:w w:val="56"/>
          <w:sz w:val="20"/>
          <w:szCs w:val="20"/>
        </w:rPr>
        <w:t>1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8"/>
      </w:pPr>
      <w:r>
        <w:rPr>
          <w:rFonts w:cs="Arial" w:hAnsi="Arial" w:eastAsia="Arial" w:ascii="Arial"/>
          <w:b/>
          <w:color w:val="2A2A2A"/>
          <w:w w:val="111"/>
          <w:sz w:val="20"/>
          <w:szCs w:val="20"/>
        </w:rPr>
        <w:t>2C</w:t>
      </w:r>
      <w:r>
        <w:rPr>
          <w:rFonts w:cs="Arial" w:hAnsi="Arial" w:eastAsia="Arial" w:ascii="Arial"/>
          <w:b/>
          <w:color w:val="464644"/>
          <w:w w:val="61"/>
          <w:sz w:val="20"/>
          <w:szCs w:val="20"/>
        </w:rPr>
        <w:t>.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19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31"/>
      </w:pPr>
      <w:r>
        <w:rPr>
          <w:rFonts w:cs="Arial" w:hAnsi="Arial" w:eastAsia="Arial" w:ascii="Arial"/>
          <w:b/>
          <w:color w:val="2A2A2A"/>
          <w:w w:val="110"/>
          <w:sz w:val="20"/>
          <w:szCs w:val="20"/>
        </w:rPr>
        <w:t>2C</w:t>
      </w:r>
      <w:r>
        <w:rPr>
          <w:rFonts w:cs="Arial" w:hAnsi="Arial" w:eastAsia="Arial" w:ascii="Arial"/>
          <w:b/>
          <w:color w:val="464644"/>
          <w:w w:val="61"/>
          <w:sz w:val="20"/>
          <w:szCs w:val="20"/>
        </w:rPr>
        <w:t>.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20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32"/>
      </w:pPr>
      <w:r>
        <w:rPr>
          <w:rFonts w:cs="Arial" w:hAnsi="Arial" w:eastAsia="Arial" w:ascii="Arial"/>
          <w:i/>
          <w:color w:val="696964"/>
          <w:w w:val="84"/>
          <w:sz w:val="18"/>
          <w:szCs w:val="18"/>
        </w:rPr>
        <w:t>2</w:t>
      </w:r>
      <w:r>
        <w:rPr>
          <w:rFonts w:cs="Arial" w:hAnsi="Arial" w:eastAsia="Arial" w:ascii="Arial"/>
          <w:i/>
          <w:color w:val="7B7974"/>
          <w:w w:val="105"/>
          <w:sz w:val="18"/>
          <w:szCs w:val="18"/>
        </w:rPr>
        <w:t>C.2</w:t>
      </w:r>
      <w:r>
        <w:rPr>
          <w:rFonts w:cs="Arial" w:hAnsi="Arial" w:eastAsia="Arial" w:ascii="Arial"/>
          <w:i/>
          <w:color w:val="696964"/>
          <w:w w:val="84"/>
          <w:sz w:val="18"/>
          <w:szCs w:val="18"/>
        </w:rPr>
        <w:t>0.</w:t>
      </w:r>
      <w:r>
        <w:rPr>
          <w:rFonts w:cs="Arial" w:hAnsi="Arial" w:eastAsia="Arial" w:ascii="Arial"/>
          <w:i/>
          <w:color w:val="464644"/>
          <w:w w:val="32"/>
          <w:sz w:val="18"/>
          <w:szCs w:val="18"/>
        </w:rPr>
        <w:t>1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46"/>
      </w:pPr>
      <w:r>
        <w:rPr>
          <w:rFonts w:cs="Arial" w:hAnsi="Arial" w:eastAsia="Arial" w:ascii="Arial"/>
          <w:color w:val="7B7974"/>
          <w:sz w:val="20"/>
          <w:szCs w:val="20"/>
        </w:rPr>
        <w:t>2C.2</w:t>
      </w:r>
      <w:r>
        <w:rPr>
          <w:rFonts w:cs="Arial" w:hAnsi="Arial" w:eastAsia="Arial" w:ascii="Arial"/>
          <w:color w:val="696964"/>
          <w:w w:val="88"/>
          <w:sz w:val="20"/>
          <w:szCs w:val="20"/>
        </w:rPr>
        <w:t>0</w:t>
      </w:r>
      <w:r>
        <w:rPr>
          <w:rFonts w:cs="Arial" w:hAnsi="Arial" w:eastAsia="Arial" w:ascii="Arial"/>
          <w:color w:val="464644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7B7974"/>
          <w:w w:val="79"/>
          <w:sz w:val="20"/>
          <w:szCs w:val="20"/>
        </w:rPr>
        <w:t>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0"/>
      </w:pPr>
      <w:r>
        <w:rPr>
          <w:rFonts w:cs="Arial" w:hAnsi="Arial" w:eastAsia="Arial" w:ascii="Arial"/>
          <w:color w:val="7B7974"/>
          <w:w w:val="98"/>
          <w:sz w:val="20"/>
          <w:szCs w:val="20"/>
        </w:rPr>
        <w:t>2C.2</w:t>
      </w:r>
      <w:r>
        <w:rPr>
          <w:rFonts w:cs="Arial" w:hAnsi="Arial" w:eastAsia="Arial" w:ascii="Arial"/>
          <w:color w:val="696964"/>
          <w:w w:val="88"/>
          <w:sz w:val="20"/>
          <w:szCs w:val="20"/>
        </w:rPr>
        <w:t>0</w:t>
      </w:r>
      <w:r>
        <w:rPr>
          <w:rFonts w:cs="Arial" w:hAnsi="Arial" w:eastAsia="Arial" w:ascii="Arial"/>
          <w:color w:val="7B7974"/>
          <w:w w:val="88"/>
          <w:sz w:val="20"/>
          <w:szCs w:val="20"/>
        </w:rPr>
        <w:t>.3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75"/>
      </w:pPr>
      <w:r>
        <w:rPr>
          <w:rFonts w:cs="Arial" w:hAnsi="Arial" w:eastAsia="Arial" w:ascii="Arial"/>
          <w:i/>
          <w:color w:val="7B7974"/>
          <w:w w:val="107"/>
          <w:sz w:val="18"/>
          <w:szCs w:val="18"/>
        </w:rPr>
        <w:t>2C.2</w:t>
      </w:r>
      <w:r>
        <w:rPr>
          <w:rFonts w:cs="Arial" w:hAnsi="Arial" w:eastAsia="Arial" w:ascii="Arial"/>
          <w:i/>
          <w:color w:val="696964"/>
          <w:w w:val="93"/>
          <w:sz w:val="18"/>
          <w:szCs w:val="18"/>
        </w:rPr>
        <w:t>0</w:t>
      </w:r>
      <w:r>
        <w:rPr>
          <w:rFonts w:cs="Arial" w:hAnsi="Arial" w:eastAsia="Arial" w:ascii="Arial"/>
          <w:i/>
          <w:color w:val="7B7974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595956"/>
          <w:w w:val="84"/>
          <w:sz w:val="18"/>
          <w:szCs w:val="18"/>
        </w:rPr>
        <w:t>4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25"/>
      </w:pPr>
      <w:r>
        <w:rPr>
          <w:rFonts w:cs="Arial" w:hAnsi="Arial" w:eastAsia="Arial" w:ascii="Arial"/>
          <w:i/>
          <w:color w:val="7B7974"/>
          <w:w w:val="106"/>
          <w:sz w:val="18"/>
          <w:szCs w:val="18"/>
        </w:rPr>
        <w:t>2C.2</w:t>
      </w:r>
      <w:r>
        <w:rPr>
          <w:rFonts w:cs="Arial" w:hAnsi="Arial" w:eastAsia="Arial" w:ascii="Arial"/>
          <w:i/>
          <w:color w:val="696964"/>
          <w:w w:val="100"/>
          <w:sz w:val="18"/>
          <w:szCs w:val="18"/>
        </w:rPr>
        <w:t>0.5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56"/>
      </w:pPr>
      <w:r>
        <w:rPr>
          <w:rFonts w:cs="Arial" w:hAnsi="Arial" w:eastAsia="Arial" w:ascii="Arial"/>
          <w:color w:val="7B7974"/>
          <w:w w:val="99"/>
          <w:sz w:val="20"/>
          <w:szCs w:val="20"/>
        </w:rPr>
        <w:t>2C.2</w:t>
      </w:r>
      <w:r>
        <w:rPr>
          <w:rFonts w:cs="Arial" w:hAnsi="Arial" w:eastAsia="Arial" w:ascii="Arial"/>
          <w:color w:val="696964"/>
          <w:w w:val="83"/>
          <w:sz w:val="20"/>
          <w:szCs w:val="20"/>
        </w:rPr>
        <w:t>0</w:t>
      </w:r>
      <w:r>
        <w:rPr>
          <w:rFonts w:cs="Arial" w:hAnsi="Arial" w:eastAsia="Arial" w:ascii="Arial"/>
          <w:color w:val="595956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696964"/>
          <w:w w:val="83"/>
          <w:sz w:val="20"/>
          <w:szCs w:val="20"/>
        </w:rPr>
        <w:t>6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7B7974"/>
          <w:w w:val="99"/>
          <w:sz w:val="20"/>
          <w:szCs w:val="20"/>
        </w:rPr>
        <w:t>2C.2</w:t>
      </w:r>
      <w:r>
        <w:rPr>
          <w:rFonts w:cs="Arial" w:hAnsi="Arial" w:eastAsia="Arial" w:ascii="Arial"/>
          <w:color w:val="696964"/>
          <w:w w:val="88"/>
          <w:sz w:val="20"/>
          <w:szCs w:val="20"/>
        </w:rPr>
        <w:t>0</w:t>
      </w:r>
      <w:r>
        <w:rPr>
          <w:rFonts w:cs="Arial" w:hAnsi="Arial" w:eastAsia="Arial" w:ascii="Arial"/>
          <w:color w:val="7B7974"/>
          <w:w w:val="100"/>
          <w:sz w:val="20"/>
          <w:szCs w:val="20"/>
        </w:rPr>
        <w:t>.7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200"/>
        <w:ind w:right="72"/>
      </w:pPr>
      <w:r>
        <w:rPr>
          <w:rFonts w:cs="Arial" w:hAnsi="Arial" w:eastAsia="Arial" w:ascii="Arial"/>
          <w:i/>
          <w:color w:val="7B7974"/>
          <w:w w:val="106"/>
          <w:sz w:val="18"/>
          <w:szCs w:val="18"/>
        </w:rPr>
        <w:t>2C.2</w:t>
      </w:r>
      <w:r>
        <w:rPr>
          <w:rFonts w:cs="Arial" w:hAnsi="Arial" w:eastAsia="Arial" w:ascii="Arial"/>
          <w:i/>
          <w:color w:val="696964"/>
          <w:w w:val="89"/>
          <w:sz w:val="18"/>
          <w:szCs w:val="18"/>
        </w:rPr>
        <w:t>0</w:t>
      </w:r>
      <w:r>
        <w:rPr>
          <w:rFonts w:cs="Arial" w:hAnsi="Arial" w:eastAsia="Arial" w:ascii="Arial"/>
          <w:i/>
          <w:color w:val="464644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696964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72"/>
      </w:pPr>
      <w:r>
        <w:br w:type="column"/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EMBARGO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40"/>
        <w:ind w:left="62" w:right="3350" w:firstLine="5"/>
      </w:pP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EXPEDICIÓN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A2A2A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CARTAS</w:t>
      </w:r>
      <w:r>
        <w:rPr>
          <w:rFonts w:cs="Arial" w:hAnsi="Arial" w:eastAsia="Arial" w:ascii="Arial"/>
          <w:b/>
          <w:color w:val="2A2A2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A2A2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RESIDENCIA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FALTA</w:t>
      </w:r>
      <w:r>
        <w:rPr>
          <w:rFonts w:cs="Arial" w:hAnsi="Arial" w:eastAsia="Arial" w:ascii="Arial"/>
          <w:b/>
          <w:color w:val="2A2A2A"/>
          <w:spacing w:val="-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2"/>
          <w:sz w:val="20"/>
          <w:szCs w:val="20"/>
        </w:rPr>
        <w:t>ADMINISTRA</w:t>
      </w:r>
      <w:r>
        <w:rPr>
          <w:rFonts w:cs="Arial" w:hAnsi="Arial" w:eastAsia="Arial" w:ascii="Arial"/>
          <w:b/>
          <w:color w:val="2A2A2A"/>
          <w:spacing w:val="-23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464644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b/>
          <w:color w:val="2A2A2A"/>
          <w:spacing w:val="0"/>
          <w:w w:val="110"/>
          <w:sz w:val="20"/>
          <w:szCs w:val="20"/>
        </w:rPr>
        <w:t>VA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uto" w:line="546"/>
        <w:ind w:right="3599" w:firstLine="58"/>
      </w:pPr>
      <w:r>
        <w:rPr>
          <w:rFonts w:cs="Arial" w:hAnsi="Arial" w:eastAsia="Arial" w:ascii="Arial"/>
          <w:b/>
          <w:color w:val="464644"/>
          <w:w w:val="52"/>
          <w:sz w:val="20"/>
          <w:szCs w:val="20"/>
        </w:rPr>
        <w:t>I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NFORME</w:t>
      </w:r>
      <w:r>
        <w:rPr>
          <w:rFonts w:cs="Arial" w:hAnsi="Arial" w:eastAsia="Arial" w:ascii="Arial"/>
          <w:b/>
          <w:color w:val="2A2A2A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10"/>
          <w:sz w:val="20"/>
          <w:szCs w:val="20"/>
        </w:rPr>
        <w:t>HOMOLOGADO</w:t>
      </w:r>
      <w:r>
        <w:rPr>
          <w:rFonts w:cs="Arial" w:hAnsi="Arial" w:eastAsia="Arial" w:ascii="Arial"/>
          <w:b/>
          <w:color w:val="2A2A2A"/>
          <w:spacing w:val="38"/>
          <w:w w:val="11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A2A2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POLICIA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PROC</w:t>
      </w:r>
      <w:r>
        <w:rPr>
          <w:rFonts w:cs="Arial" w:hAnsi="Arial" w:eastAsia="Arial" w:ascii="Arial"/>
          <w:b/>
          <w:color w:val="464644"/>
          <w:spacing w:val="0"/>
          <w:w w:val="69"/>
          <w:sz w:val="20"/>
          <w:szCs w:val="20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-9"/>
          <w:w w:val="82"/>
          <w:sz w:val="20"/>
          <w:szCs w:val="20"/>
        </w:rPr>
        <w:t>J</w:t>
      </w:r>
      <w:r>
        <w:rPr>
          <w:rFonts w:cs="Arial" w:hAnsi="Arial" w:eastAsia="Arial" w:ascii="Arial"/>
          <w:b/>
          <w:color w:val="464644"/>
          <w:spacing w:val="0"/>
          <w:w w:val="73"/>
          <w:sz w:val="20"/>
          <w:szCs w:val="20"/>
        </w:rPr>
        <w:t>U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DICIAL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3"/>
      </w:pPr>
      <w:r>
        <w:rPr>
          <w:rFonts w:cs="Arial" w:hAnsi="Arial" w:eastAsia="Arial" w:ascii="Arial"/>
          <w:i/>
          <w:color w:val="595956"/>
          <w:w w:val="102"/>
          <w:sz w:val="20"/>
          <w:szCs w:val="20"/>
        </w:rPr>
        <w:t>ADMINI</w:t>
      </w:r>
      <w:r>
        <w:rPr>
          <w:rFonts w:cs="Arial" w:hAnsi="Arial" w:eastAsia="Arial" w:ascii="Arial"/>
          <w:i/>
          <w:color w:val="7B7974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595956"/>
          <w:w w:val="90"/>
          <w:sz w:val="20"/>
          <w:szCs w:val="20"/>
        </w:rPr>
        <w:t>TRATIVA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11"/>
        <w:ind w:left="34" w:right="6503" w:firstLine="10"/>
      </w:pPr>
      <w:r>
        <w:rPr>
          <w:rFonts w:cs="Arial" w:hAnsi="Arial" w:eastAsia="Arial" w:ascii="Arial"/>
          <w:i/>
          <w:color w:val="696964"/>
          <w:w w:val="102"/>
          <w:sz w:val="20"/>
          <w:szCs w:val="20"/>
        </w:rPr>
        <w:t>CIV</w:t>
      </w:r>
      <w:r>
        <w:rPr>
          <w:rFonts w:cs="Arial" w:hAnsi="Arial" w:eastAsia="Arial" w:ascii="Arial"/>
          <w:i/>
          <w:color w:val="595956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696964"/>
          <w:w w:val="66"/>
          <w:sz w:val="20"/>
          <w:szCs w:val="20"/>
        </w:rPr>
        <w:t>L</w:t>
      </w:r>
      <w:r>
        <w:rPr>
          <w:rFonts w:cs="Arial" w:hAnsi="Arial" w:eastAsia="Arial" w:ascii="Arial"/>
          <w:i/>
          <w:color w:val="696964"/>
          <w:w w:val="66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PENAL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595956"/>
          <w:spacing w:val="0"/>
          <w:w w:val="79"/>
          <w:sz w:val="20"/>
          <w:szCs w:val="20"/>
        </w:rPr>
        <w:t>ER</w:t>
      </w:r>
      <w:r>
        <w:rPr>
          <w:rFonts w:cs="Arial" w:hAnsi="Arial" w:eastAsia="Arial" w:ascii="Arial"/>
          <w:i/>
          <w:color w:val="696964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ANTIL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i/>
          <w:color w:val="696964"/>
          <w:spacing w:val="0"/>
          <w:w w:val="97"/>
          <w:sz w:val="20"/>
          <w:szCs w:val="20"/>
        </w:rPr>
        <w:t>G</w:t>
      </w:r>
      <w:r>
        <w:rPr>
          <w:rFonts w:cs="Arial" w:hAnsi="Arial" w:eastAsia="Arial" w:ascii="Arial"/>
          <w:i/>
          <w:color w:val="595956"/>
          <w:spacing w:val="0"/>
          <w:w w:val="88"/>
          <w:sz w:val="20"/>
          <w:szCs w:val="20"/>
        </w:rPr>
        <w:t>RAR</w:t>
      </w:r>
      <w:r>
        <w:rPr>
          <w:rFonts w:cs="Arial" w:hAnsi="Arial" w:eastAsia="Arial" w:ascii="Arial"/>
          <w:i/>
          <w:color w:val="464644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i/>
          <w:color w:val="696964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i/>
          <w:color w:val="696964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95"/>
          <w:sz w:val="20"/>
          <w:szCs w:val="20"/>
        </w:rPr>
        <w:t>FAM</w:t>
      </w:r>
      <w:r>
        <w:rPr>
          <w:rFonts w:cs="Arial" w:hAnsi="Arial" w:eastAsia="Arial" w:ascii="Arial"/>
          <w:i/>
          <w:color w:val="464644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LIAR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LAB</w:t>
      </w:r>
      <w:r>
        <w:rPr>
          <w:rFonts w:cs="Arial" w:hAnsi="Arial" w:eastAsia="Arial" w:ascii="Arial"/>
          <w:i/>
          <w:color w:val="69696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RAL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5" w:lineRule="auto" w:line="540"/>
        <w:ind w:left="43" w:right="5246"/>
      </w:pPr>
      <w:r>
        <w:rPr>
          <w:rFonts w:cs="Arial" w:hAnsi="Arial" w:eastAsia="Arial" w:ascii="Arial"/>
          <w:b/>
          <w:color w:val="2A2A2A"/>
          <w:spacing w:val="0"/>
          <w:w w:val="90"/>
          <w:sz w:val="20"/>
          <w:szCs w:val="20"/>
        </w:rPr>
        <w:t>PARTE</w:t>
      </w:r>
      <w:r>
        <w:rPr>
          <w:rFonts w:cs="Arial" w:hAnsi="Arial" w:eastAsia="Arial" w:ascii="Arial"/>
          <w:b/>
          <w:color w:val="2A2A2A"/>
          <w:spacing w:val="23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A2A2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NOVEDADES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PRESCRIPCIÓN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 w:lineRule="auto" w:line="521"/>
        <w:ind w:left="24" w:right="3999" w:firstLine="19"/>
      </w:pP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PROCEDIMIENTO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ADMINISTRATIVO</w:t>
      </w:r>
      <w:r>
        <w:rPr>
          <w:rFonts w:cs="Arial" w:hAnsi="Arial" w:eastAsia="Arial" w:ascii="Arial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77"/>
          <w:sz w:val="20"/>
          <w:szCs w:val="20"/>
        </w:rPr>
        <w:t>RE</w:t>
      </w:r>
      <w:r>
        <w:rPr>
          <w:rFonts w:cs="Arial" w:hAnsi="Arial" w:eastAsia="Arial" w:ascii="Arial"/>
          <w:i/>
          <w:color w:val="696964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595956"/>
          <w:spacing w:val="0"/>
          <w:w w:val="80"/>
          <w:sz w:val="20"/>
          <w:szCs w:val="20"/>
        </w:rPr>
        <w:t>P</w:t>
      </w:r>
      <w:r>
        <w:rPr>
          <w:rFonts w:cs="Arial" w:hAnsi="Arial" w:eastAsia="Arial" w:ascii="Arial"/>
          <w:i/>
          <w:color w:val="69696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i/>
          <w:color w:val="696964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ABILIDAD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464644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PATRIM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NIAL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595956"/>
          <w:spacing w:val="0"/>
          <w:w w:val="94"/>
          <w:sz w:val="20"/>
          <w:szCs w:val="20"/>
        </w:rPr>
        <w:t>NDE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MNI</w:t>
      </w:r>
      <w:r>
        <w:rPr>
          <w:rFonts w:cs="Arial" w:hAnsi="Arial" w:eastAsia="Arial" w:ascii="Arial"/>
          <w:i/>
          <w:color w:val="696964"/>
          <w:spacing w:val="0"/>
          <w:w w:val="72"/>
          <w:sz w:val="20"/>
          <w:szCs w:val="20"/>
        </w:rPr>
        <w:t>Z</w:t>
      </w:r>
      <w:r>
        <w:rPr>
          <w:rFonts w:cs="Arial" w:hAnsi="Arial" w:eastAsia="Arial" w:ascii="Arial"/>
          <w:i/>
          <w:color w:val="595956"/>
          <w:spacing w:val="0"/>
          <w:w w:val="107"/>
          <w:sz w:val="20"/>
          <w:szCs w:val="20"/>
        </w:rPr>
        <w:t>ACIÓ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 w:lineRule="auto" w:line="510"/>
        <w:ind w:left="19" w:right="3834" w:firstLine="5"/>
      </w:pPr>
      <w:r>
        <w:rPr>
          <w:rFonts w:cs="Arial" w:hAnsi="Arial" w:eastAsia="Arial" w:ascii="Arial"/>
          <w:i/>
          <w:color w:val="595956"/>
          <w:w w:val="77"/>
          <w:sz w:val="20"/>
          <w:szCs w:val="20"/>
        </w:rPr>
        <w:t>RE</w:t>
      </w:r>
      <w:r>
        <w:rPr>
          <w:rFonts w:cs="Arial" w:hAnsi="Arial" w:eastAsia="Arial" w:ascii="Arial"/>
          <w:i/>
          <w:color w:val="696964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64644"/>
          <w:w w:val="78"/>
          <w:sz w:val="20"/>
          <w:szCs w:val="20"/>
        </w:rPr>
        <w:t>U</w:t>
      </w:r>
      <w:r>
        <w:rPr>
          <w:rFonts w:cs="Arial" w:hAnsi="Arial" w:eastAsia="Arial" w:ascii="Arial"/>
          <w:i/>
          <w:color w:val="595956"/>
          <w:w w:val="79"/>
          <w:sz w:val="20"/>
          <w:szCs w:val="20"/>
        </w:rPr>
        <w:t>PER</w:t>
      </w:r>
      <w:r>
        <w:rPr>
          <w:rFonts w:cs="Arial" w:hAnsi="Arial" w:eastAsia="Arial" w:ascii="Arial"/>
          <w:i/>
          <w:color w:val="464644"/>
          <w:w w:val="95"/>
          <w:sz w:val="20"/>
          <w:szCs w:val="20"/>
        </w:rPr>
        <w:t>A</w:t>
      </w:r>
      <w:r>
        <w:rPr>
          <w:rFonts w:cs="Arial" w:hAnsi="Arial" w:eastAsia="Arial" w:ascii="Arial"/>
          <w:i/>
          <w:color w:val="696964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64644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595956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64644"/>
          <w:w w:val="88"/>
          <w:sz w:val="20"/>
          <w:szCs w:val="20"/>
        </w:rPr>
        <w:t>N</w:t>
      </w:r>
      <w:r>
        <w:rPr>
          <w:rFonts w:cs="Arial" w:hAnsi="Arial" w:eastAsia="Arial" w:ascii="Arial"/>
          <w:i/>
          <w:color w:val="464644"/>
          <w:w w:val="100"/>
          <w:sz w:val="20"/>
          <w:szCs w:val="20"/>
        </w:rPr>
        <w:t>   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595956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87"/>
          <w:sz w:val="20"/>
          <w:szCs w:val="20"/>
        </w:rPr>
        <w:t>PREDI</w:t>
      </w:r>
      <w:r>
        <w:rPr>
          <w:rFonts w:cs="Arial" w:hAnsi="Arial" w:eastAsia="Arial" w:ascii="Arial"/>
          <w:i/>
          <w:color w:val="595956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i/>
          <w:color w:val="595956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98"/>
          <w:sz w:val="20"/>
          <w:szCs w:val="20"/>
        </w:rPr>
        <w:t>MUNI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IPAL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89"/>
          <w:sz w:val="20"/>
          <w:szCs w:val="20"/>
        </w:rPr>
        <w:t>DE</w:t>
      </w:r>
      <w:r>
        <w:rPr>
          <w:rFonts w:cs="Arial" w:hAnsi="Arial" w:eastAsia="Arial" w:ascii="Arial"/>
          <w:i/>
          <w:color w:val="464644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69696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73"/>
          <w:sz w:val="20"/>
          <w:szCs w:val="20"/>
        </w:rPr>
        <w:t>LI</w:t>
      </w:r>
      <w:r>
        <w:rPr>
          <w:rFonts w:cs="Arial" w:hAnsi="Arial" w:eastAsia="Arial" w:ascii="Arial"/>
          <w:i/>
          <w:color w:val="696964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64644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696964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64644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auto" w:line="516"/>
        <w:ind w:left="14" w:right="4026" w:firstLine="5"/>
      </w:pP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CIUDADA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69696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696964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i/>
          <w:color w:val="464644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NTRA</w:t>
      </w:r>
      <w:r>
        <w:rPr>
          <w:rFonts w:cs="Arial" w:hAnsi="Arial" w:eastAsia="Arial" w:ascii="Arial"/>
          <w:i/>
          <w:color w:val="464644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64644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80"/>
          <w:sz w:val="20"/>
          <w:szCs w:val="20"/>
        </w:rPr>
        <w:t>P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76"/>
          <w:sz w:val="20"/>
          <w:szCs w:val="20"/>
        </w:rPr>
        <w:t>LI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IA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7B7974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696964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99"/>
          <w:sz w:val="20"/>
          <w:szCs w:val="20"/>
        </w:rPr>
        <w:t>MI</w:t>
      </w:r>
      <w:r>
        <w:rPr>
          <w:rFonts w:cs="Arial" w:hAnsi="Arial" w:eastAsia="Arial" w:ascii="Arial"/>
          <w:i/>
          <w:color w:val="696964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595956"/>
          <w:spacing w:val="0"/>
          <w:w w:val="93"/>
          <w:sz w:val="20"/>
          <w:szCs w:val="20"/>
        </w:rPr>
        <w:t>AR</w:t>
      </w:r>
      <w:r>
        <w:rPr>
          <w:rFonts w:cs="Arial" w:hAnsi="Arial" w:eastAsia="Arial" w:ascii="Arial"/>
          <w:i/>
          <w:color w:val="464644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59595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i/>
          <w:color w:val="464644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NTRA</w:t>
      </w:r>
      <w:r>
        <w:rPr>
          <w:rFonts w:cs="Arial" w:hAnsi="Arial" w:eastAsia="Arial" w:ascii="Arial"/>
          <w:i/>
          <w:color w:val="464644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i/>
          <w:color w:val="59595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i/>
          <w:color w:val="595956"/>
          <w:spacing w:val="43"/>
          <w:w w:val="82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77"/>
          <w:sz w:val="20"/>
          <w:szCs w:val="20"/>
        </w:rPr>
        <w:t>P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LICIA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/>
        <w:ind w:left="14"/>
      </w:pPr>
      <w:r>
        <w:rPr>
          <w:rFonts w:cs="Arial" w:hAnsi="Arial" w:eastAsia="Arial" w:ascii="Arial"/>
          <w:i/>
          <w:color w:val="595956"/>
          <w:w w:val="77"/>
          <w:sz w:val="20"/>
          <w:szCs w:val="20"/>
        </w:rPr>
        <w:t>RE</w:t>
      </w:r>
      <w:r>
        <w:rPr>
          <w:rFonts w:cs="Arial" w:hAnsi="Arial" w:eastAsia="Arial" w:ascii="Arial"/>
          <w:i/>
          <w:color w:val="696964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w w:val="77"/>
          <w:sz w:val="20"/>
          <w:szCs w:val="20"/>
        </w:rPr>
        <w:t>P</w:t>
      </w:r>
      <w:r>
        <w:rPr>
          <w:rFonts w:cs="Arial" w:hAnsi="Arial" w:eastAsia="Arial" w:ascii="Arial"/>
          <w:i/>
          <w:color w:val="69696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w w:val="88"/>
          <w:sz w:val="20"/>
          <w:szCs w:val="20"/>
        </w:rPr>
        <w:t>N</w:t>
      </w:r>
      <w:r>
        <w:rPr>
          <w:rFonts w:cs="Arial" w:hAnsi="Arial" w:eastAsia="Arial" w:ascii="Arial"/>
          <w:i/>
          <w:color w:val="696964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w w:val="95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w w:val="73"/>
          <w:sz w:val="20"/>
          <w:szCs w:val="20"/>
        </w:rPr>
        <w:t>B</w:t>
      </w:r>
      <w:r>
        <w:rPr>
          <w:rFonts w:cs="Arial" w:hAnsi="Arial" w:eastAsia="Arial" w:ascii="Arial"/>
          <w:i/>
          <w:color w:val="464644"/>
          <w:w w:val="90"/>
          <w:sz w:val="20"/>
          <w:szCs w:val="20"/>
        </w:rPr>
        <w:t>ILIDAD</w:t>
      </w:r>
      <w:r>
        <w:rPr>
          <w:rFonts w:cs="Arial" w:hAnsi="Arial" w:eastAsia="Arial" w:ascii="Arial"/>
          <w:i/>
          <w:color w:val="464644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46464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73"/>
          <w:sz w:val="20"/>
          <w:szCs w:val="20"/>
        </w:rPr>
        <w:t>E</w:t>
      </w:r>
      <w:r>
        <w:rPr>
          <w:rFonts w:cs="Arial" w:hAnsi="Arial" w:eastAsia="Arial" w:ascii="Arial"/>
          <w:i/>
          <w:color w:val="464644"/>
          <w:spacing w:val="26"/>
          <w:w w:val="73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93"/>
          <w:sz w:val="20"/>
          <w:szCs w:val="20"/>
        </w:rPr>
        <w:t>INVE</w:t>
      </w:r>
      <w:r>
        <w:rPr>
          <w:rFonts w:cs="Arial" w:hAnsi="Arial" w:eastAsia="Arial" w:ascii="Arial"/>
          <w:i/>
          <w:color w:val="595956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spacing w:val="0"/>
          <w:w w:val="66"/>
          <w:sz w:val="20"/>
          <w:szCs w:val="20"/>
        </w:rPr>
        <w:t>TI</w:t>
      </w:r>
      <w:r>
        <w:rPr>
          <w:rFonts w:cs="Arial" w:hAnsi="Arial" w:eastAsia="Arial" w:ascii="Arial"/>
          <w:i/>
          <w:color w:val="595956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i/>
          <w:color w:val="464644"/>
          <w:spacing w:val="0"/>
          <w:w w:val="105"/>
          <w:sz w:val="20"/>
          <w:szCs w:val="20"/>
        </w:rPr>
        <w:t>ACI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464644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3"/>
          <w:sz w:val="20"/>
          <w:szCs w:val="20"/>
        </w:rPr>
        <w:t>ADMINI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spacing w:val="0"/>
          <w:w w:val="83"/>
          <w:sz w:val="20"/>
          <w:szCs w:val="20"/>
        </w:rPr>
        <w:t>TRATI</w:t>
      </w:r>
      <w:r>
        <w:rPr>
          <w:rFonts w:cs="Arial" w:hAnsi="Arial" w:eastAsia="Arial" w:ascii="Arial"/>
          <w:i/>
          <w:color w:val="595956"/>
          <w:spacing w:val="0"/>
          <w:w w:val="95"/>
          <w:sz w:val="20"/>
          <w:szCs w:val="20"/>
        </w:rPr>
        <w:t>V</w:t>
      </w:r>
      <w:r>
        <w:rPr>
          <w:rFonts w:cs="Arial" w:hAnsi="Arial" w:eastAsia="Arial" w:ascii="Arial"/>
          <w:i/>
          <w:color w:val="46464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2771" w:right="2728"/>
      </w:pPr>
      <w:r>
        <w:rPr>
          <w:rFonts w:cs="Arial" w:hAnsi="Arial" w:eastAsia="Arial" w:ascii="Arial"/>
          <w:color w:val="C4C4C3"/>
          <w:spacing w:val="0"/>
          <w:w w:val="47"/>
          <w:position w:val="-1"/>
          <w:sz w:val="16"/>
          <w:szCs w:val="16"/>
        </w:rPr>
        <w:t>·-</w:t>
      </w:r>
      <w:r>
        <w:rPr>
          <w:rFonts w:cs="Arial" w:hAnsi="Arial" w:eastAsia="Arial" w:ascii="Arial"/>
          <w:color w:val="C4C4C3"/>
          <w:spacing w:val="0"/>
          <w:w w:val="47"/>
          <w:position w:val="-1"/>
          <w:sz w:val="16"/>
          <w:szCs w:val="16"/>
        </w:rPr>
        <w:t>                                                                                          </w:t>
      </w:r>
      <w:r>
        <w:rPr>
          <w:rFonts w:cs="Arial" w:hAnsi="Arial" w:eastAsia="Arial" w:ascii="Arial"/>
          <w:color w:val="C4C4C3"/>
          <w:spacing w:val="13"/>
          <w:w w:val="4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4C4C3"/>
          <w:spacing w:val="0"/>
          <w:w w:val="11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4"/>
        <w:sectPr>
          <w:type w:val="continuous"/>
          <w:pgSz w:w="12240" w:h="19300"/>
          <w:pgMar w:top="260" w:bottom="280" w:left="500" w:right="1460"/>
          <w:cols w:num="2" w:equalWidth="off">
            <w:col w:w="2103" w:space="579"/>
            <w:col w:w="7598"/>
          </w:cols>
        </w:sectPr>
      </w:pPr>
      <w:r>
        <w:rPr>
          <w:rFonts w:cs="Arial" w:hAnsi="Arial" w:eastAsia="Arial" w:ascii="Arial"/>
          <w:i/>
          <w:color w:val="595956"/>
          <w:w w:val="77"/>
          <w:sz w:val="20"/>
          <w:szCs w:val="20"/>
        </w:rPr>
        <w:t>RE</w:t>
      </w:r>
      <w:r>
        <w:rPr>
          <w:rFonts w:cs="Arial" w:hAnsi="Arial" w:eastAsia="Arial" w:ascii="Arial"/>
          <w:i/>
          <w:color w:val="696964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595956"/>
          <w:w w:val="80"/>
          <w:sz w:val="20"/>
          <w:szCs w:val="20"/>
        </w:rPr>
        <w:t>P</w:t>
      </w:r>
      <w:r>
        <w:rPr>
          <w:rFonts w:cs="Arial" w:hAnsi="Arial" w:eastAsia="Arial" w:ascii="Arial"/>
          <w:i/>
          <w:color w:val="69696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w w:val="91"/>
          <w:sz w:val="20"/>
          <w:szCs w:val="20"/>
        </w:rPr>
        <w:t>N</w:t>
      </w:r>
      <w:r>
        <w:rPr>
          <w:rFonts w:cs="Arial" w:hAnsi="Arial" w:eastAsia="Arial" w:ascii="Arial"/>
          <w:i/>
          <w:color w:val="696964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w w:val="95"/>
          <w:sz w:val="20"/>
          <w:szCs w:val="20"/>
        </w:rPr>
        <w:t>A</w:t>
      </w:r>
      <w:r>
        <w:rPr>
          <w:rFonts w:cs="Arial" w:hAnsi="Arial" w:eastAsia="Arial" w:ascii="Arial"/>
          <w:i/>
          <w:color w:val="595956"/>
          <w:w w:val="77"/>
          <w:sz w:val="20"/>
          <w:szCs w:val="20"/>
        </w:rPr>
        <w:t>B</w:t>
      </w:r>
      <w:r>
        <w:rPr>
          <w:rFonts w:cs="Arial" w:hAnsi="Arial" w:eastAsia="Arial" w:ascii="Arial"/>
          <w:i/>
          <w:color w:val="464644"/>
          <w:w w:val="90"/>
          <w:sz w:val="20"/>
          <w:szCs w:val="20"/>
        </w:rPr>
        <w:t>ILIDAD</w:t>
      </w:r>
      <w:r>
        <w:rPr>
          <w:rFonts w:cs="Arial" w:hAnsi="Arial" w:eastAsia="Arial" w:ascii="Arial"/>
          <w:i/>
          <w:color w:val="464644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464644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3"/>
          <w:sz w:val="20"/>
          <w:szCs w:val="20"/>
        </w:rPr>
        <w:t>ADM</w:t>
      </w:r>
      <w:r>
        <w:rPr>
          <w:rFonts w:cs="Arial" w:hAnsi="Arial" w:eastAsia="Arial" w:ascii="Arial"/>
          <w:i/>
          <w:color w:val="2A2A2A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464644"/>
          <w:spacing w:val="0"/>
          <w:w w:val="93"/>
          <w:sz w:val="20"/>
          <w:szCs w:val="20"/>
        </w:rPr>
        <w:t>NI</w:t>
      </w:r>
      <w:r>
        <w:rPr>
          <w:rFonts w:cs="Arial" w:hAnsi="Arial" w:eastAsia="Arial" w:ascii="Arial"/>
          <w:i/>
          <w:color w:val="595956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spacing w:val="0"/>
          <w:w w:val="84"/>
          <w:sz w:val="20"/>
          <w:szCs w:val="20"/>
        </w:rPr>
        <w:t>TRA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64644"/>
          <w:spacing w:val="0"/>
          <w:w w:val="100"/>
          <w:sz w:val="20"/>
          <w:szCs w:val="20"/>
        </w:rPr>
        <w:t>T/VA</w:t>
      </w:r>
      <w:r>
        <w:rPr>
          <w:rFonts w:cs="Arial" w:hAnsi="Arial" w:eastAsia="Arial" w:ascii="Arial"/>
          <w:i/>
          <w:color w:val="464644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95956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64644"/>
          <w:spacing w:val="0"/>
          <w:w w:val="102"/>
          <w:sz w:val="20"/>
          <w:szCs w:val="20"/>
        </w:rPr>
        <w:t>AN</w:t>
      </w:r>
      <w:r>
        <w:rPr>
          <w:rFonts w:cs="Arial" w:hAnsi="Arial" w:eastAsia="Arial" w:ascii="Arial"/>
          <w:i/>
          <w:color w:val="595956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i/>
          <w:color w:val="464644"/>
          <w:spacing w:val="0"/>
          <w:w w:val="101"/>
          <w:sz w:val="20"/>
          <w:szCs w:val="20"/>
        </w:rPr>
        <w:t>IONAT</w:t>
      </w:r>
      <w:r>
        <w:rPr>
          <w:rFonts w:cs="Arial" w:hAnsi="Arial" w:eastAsia="Arial" w:ascii="Arial"/>
          <w:i/>
          <w:color w:val="59595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64644"/>
          <w:spacing w:val="0"/>
          <w:w w:val="75"/>
          <w:sz w:val="20"/>
          <w:szCs w:val="20"/>
        </w:rPr>
        <w:t>RI</w:t>
      </w:r>
      <w:r>
        <w:rPr>
          <w:rFonts w:cs="Arial" w:hAnsi="Arial" w:eastAsia="Arial" w:ascii="Arial"/>
          <w:i/>
          <w:color w:val="595956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before="40"/>
        <w:ind w:right="117"/>
        <w:sectPr>
          <w:type w:val="continuous"/>
          <w:pgSz w:w="12240" w:h="19300"/>
          <w:pgMar w:top="260" w:bottom="280" w:left="500" w:right="1460"/>
        </w:sectPr>
      </w:pPr>
      <w:r>
        <w:rPr>
          <w:rFonts w:cs="Courier New" w:hAnsi="Courier New" w:eastAsia="Courier New" w:ascii="Courier New"/>
          <w:color w:val="7B7974"/>
          <w:spacing w:val="0"/>
          <w:w w:val="73"/>
          <w:sz w:val="20"/>
          <w:szCs w:val="20"/>
        </w:rPr>
        <w:t>22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62" w:right="6903" w:hanging="10"/>
      </w:pPr>
      <w:r>
        <w:pict>
          <v:shape type="#_x0000_t75" style="position:absolute;margin-left:17.78pt;margin-top:15.28pt;width:74.42pt;height:90.74pt;mso-position-horizontal-relative:page;mso-position-vertical-relative:page;z-index:-13889">
            <v:imagedata o:title="" r:id="rId111"/>
          </v:shape>
        </w:pic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39390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0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A7A5A3"/>
          <w:spacing w:val="-27"/>
          <w:w w:val="142"/>
          <w:sz w:val="16"/>
          <w:szCs w:val="16"/>
        </w:rPr>
        <w:t>"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MANUEL</w:t>
      </w:r>
      <w:r>
        <w:rPr>
          <w:rFonts w:cs="Arial" w:hAnsi="Arial" w:eastAsia="Arial" w:ascii="Arial"/>
          <w:b/>
          <w:color w:val="939390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939390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939390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9300"/>
          <w:pgMar w:top="200" w:bottom="280" w:left="240" w:right="3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/>
        <w:ind w:right="8"/>
      </w:pPr>
      <w:r>
        <w:rPr>
          <w:rFonts w:cs="Times New Roman" w:hAnsi="Times New Roman" w:eastAsia="Times New Roman" w:ascii="Times New Roman"/>
          <w:color w:val="60605D"/>
          <w:w w:val="101"/>
          <w:sz w:val="22"/>
          <w:szCs w:val="22"/>
        </w:rPr>
        <w:t>2C.2</w:t>
      </w:r>
      <w:r>
        <w:rPr>
          <w:rFonts w:cs="Times New Roman" w:hAnsi="Times New Roman" w:eastAsia="Times New Roman" w:ascii="Times New Roman"/>
          <w:color w:val="494948"/>
          <w:w w:val="100"/>
          <w:sz w:val="22"/>
          <w:szCs w:val="22"/>
        </w:rPr>
        <w:t>0.9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i/>
          <w:color w:val="60605D"/>
          <w:w w:val="102"/>
          <w:sz w:val="20"/>
          <w:szCs w:val="20"/>
        </w:rPr>
        <w:t>2C.2</w:t>
      </w:r>
      <w:r>
        <w:rPr>
          <w:rFonts w:cs="Arial" w:hAnsi="Arial" w:eastAsia="Arial" w:ascii="Arial"/>
          <w:i/>
          <w:color w:val="494948"/>
          <w:w w:val="83"/>
          <w:sz w:val="20"/>
          <w:szCs w:val="20"/>
        </w:rPr>
        <w:t>0</w:t>
      </w:r>
      <w:r>
        <w:rPr>
          <w:rFonts w:cs="Arial" w:hAnsi="Arial" w:eastAsia="Arial" w:ascii="Arial"/>
          <w:i/>
          <w:color w:val="60605D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w w:val="77"/>
          <w:sz w:val="20"/>
          <w:szCs w:val="20"/>
        </w:rPr>
        <w:t>10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96"/>
        <w:ind w:right="175"/>
      </w:pP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2C.21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7"/>
      </w:pPr>
      <w:r>
        <w:rPr>
          <w:rFonts w:cs="Arial" w:hAnsi="Arial" w:eastAsia="Arial" w:ascii="Arial"/>
          <w:b/>
          <w:color w:val="212121"/>
          <w:spacing w:val="0"/>
          <w:w w:val="110"/>
          <w:sz w:val="20"/>
          <w:szCs w:val="20"/>
        </w:rPr>
        <w:t>2C.22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7"/>
      </w:pPr>
      <w:r>
        <w:rPr>
          <w:rFonts w:cs="Arial" w:hAnsi="Arial" w:eastAsia="Arial" w:ascii="Arial"/>
          <w:b/>
          <w:color w:val="212121"/>
          <w:spacing w:val="0"/>
          <w:w w:val="110"/>
          <w:sz w:val="20"/>
          <w:szCs w:val="20"/>
        </w:rPr>
        <w:t>2C.23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69"/>
      </w:pPr>
      <w:r>
        <w:rPr>
          <w:rFonts w:cs="Arial" w:hAnsi="Arial" w:eastAsia="Arial" w:ascii="Arial"/>
          <w:b/>
          <w:color w:val="212121"/>
          <w:w w:val="111"/>
          <w:sz w:val="20"/>
          <w:szCs w:val="20"/>
        </w:rPr>
        <w:t>2C</w:t>
      </w:r>
      <w:r>
        <w:rPr>
          <w:rFonts w:cs="Arial" w:hAnsi="Arial" w:eastAsia="Arial" w:ascii="Arial"/>
          <w:b/>
          <w:color w:val="494948"/>
          <w:w w:val="70"/>
          <w:sz w:val="20"/>
          <w:szCs w:val="20"/>
        </w:rPr>
        <w:t>.</w:t>
      </w:r>
      <w:r>
        <w:rPr>
          <w:rFonts w:cs="Arial" w:hAnsi="Arial" w:eastAsia="Arial" w:ascii="Arial"/>
          <w:b/>
          <w:color w:val="212121"/>
          <w:w w:val="100"/>
          <w:sz w:val="20"/>
          <w:szCs w:val="20"/>
        </w:rPr>
        <w:t>24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7"/>
      </w:pPr>
      <w:r>
        <w:rPr>
          <w:rFonts w:cs="Arial" w:hAnsi="Arial" w:eastAsia="Arial" w:ascii="Arial"/>
          <w:b/>
          <w:color w:val="212121"/>
          <w:spacing w:val="0"/>
          <w:w w:val="110"/>
          <w:sz w:val="20"/>
          <w:szCs w:val="20"/>
        </w:rPr>
        <w:t>2C.25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8"/>
      </w:pPr>
      <w:r>
        <w:rPr>
          <w:rFonts w:cs="Arial" w:hAnsi="Arial" w:eastAsia="Arial" w:ascii="Arial"/>
          <w:i/>
          <w:color w:val="60605D"/>
          <w:w w:val="102"/>
          <w:sz w:val="20"/>
          <w:szCs w:val="20"/>
        </w:rPr>
        <w:t>2C.2</w:t>
      </w:r>
      <w:r>
        <w:rPr>
          <w:rFonts w:cs="Arial" w:hAnsi="Arial" w:eastAsia="Arial" w:ascii="Arial"/>
          <w:i/>
          <w:color w:val="494948"/>
          <w:w w:val="92"/>
          <w:sz w:val="20"/>
          <w:szCs w:val="20"/>
        </w:rPr>
        <w:t>5</w:t>
      </w:r>
      <w:r>
        <w:rPr>
          <w:rFonts w:cs="Arial" w:hAnsi="Arial" w:eastAsia="Arial" w:ascii="Arial"/>
          <w:i/>
          <w:color w:val="60605D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w w:val="30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95"/>
      </w:pPr>
      <w:r>
        <w:rPr>
          <w:rFonts w:cs="Arial" w:hAnsi="Arial" w:eastAsia="Arial" w:ascii="Arial"/>
          <w:i/>
          <w:color w:val="60605D"/>
          <w:spacing w:val="0"/>
          <w:w w:val="89"/>
          <w:sz w:val="20"/>
          <w:szCs w:val="20"/>
        </w:rPr>
        <w:t>2C.25.2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95"/>
      </w:pPr>
      <w:r>
        <w:rPr>
          <w:rFonts w:cs="Arial" w:hAnsi="Arial" w:eastAsia="Arial" w:ascii="Arial"/>
          <w:i/>
          <w:color w:val="60605D"/>
          <w:spacing w:val="0"/>
          <w:w w:val="89"/>
          <w:sz w:val="20"/>
          <w:szCs w:val="20"/>
        </w:rPr>
        <w:t>2C.25.3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52"/>
      </w:pPr>
      <w:r>
        <w:rPr>
          <w:rFonts w:cs="Arial" w:hAnsi="Arial" w:eastAsia="Arial" w:ascii="Arial"/>
          <w:i/>
          <w:color w:val="60605D"/>
          <w:w w:val="99"/>
          <w:sz w:val="20"/>
          <w:szCs w:val="20"/>
        </w:rPr>
        <w:t>2C.25.</w:t>
      </w:r>
      <w:r>
        <w:rPr>
          <w:rFonts w:cs="Arial" w:hAnsi="Arial" w:eastAsia="Arial" w:ascii="Arial"/>
          <w:i/>
          <w:color w:val="494948"/>
          <w:w w:val="79"/>
          <w:sz w:val="20"/>
          <w:szCs w:val="20"/>
        </w:rPr>
        <w:t>4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36"/>
      </w:pPr>
      <w:r>
        <w:rPr>
          <w:rFonts w:cs="Arial" w:hAnsi="Arial" w:eastAsia="Arial" w:ascii="Arial"/>
          <w:b/>
          <w:color w:val="212121"/>
          <w:spacing w:val="0"/>
          <w:w w:val="110"/>
          <w:sz w:val="20"/>
          <w:szCs w:val="20"/>
        </w:rPr>
        <w:t>2C.26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25"/>
      </w:pP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4"/>
          <w:szCs w:val="24"/>
        </w:rPr>
        <w:t>2C.27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56"/>
      </w:pPr>
      <w:r>
        <w:rPr>
          <w:rFonts w:cs="Times New Roman" w:hAnsi="Times New Roman" w:eastAsia="Times New Roman" w:ascii="Times New Roman"/>
          <w:b/>
          <w:color w:val="212121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-14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494948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78"/>
      </w:pPr>
      <w:r>
        <w:rPr>
          <w:rFonts w:cs="Arial" w:hAnsi="Arial" w:eastAsia="Arial" w:ascii="Arial"/>
          <w:b/>
          <w:color w:val="212121"/>
          <w:w w:val="111"/>
          <w:sz w:val="20"/>
          <w:szCs w:val="20"/>
        </w:rPr>
        <w:t>2C</w:t>
      </w:r>
      <w:r>
        <w:rPr>
          <w:rFonts w:cs="Arial" w:hAnsi="Arial" w:eastAsia="Arial" w:ascii="Arial"/>
          <w:b/>
          <w:color w:val="494948"/>
          <w:w w:val="70"/>
          <w:sz w:val="20"/>
          <w:szCs w:val="20"/>
        </w:rPr>
        <w:t>.</w:t>
      </w:r>
      <w:r>
        <w:rPr>
          <w:rFonts w:cs="Arial" w:hAnsi="Arial" w:eastAsia="Arial" w:ascii="Arial"/>
          <w:b/>
          <w:color w:val="212121"/>
          <w:w w:val="100"/>
          <w:sz w:val="20"/>
          <w:szCs w:val="20"/>
        </w:rPr>
        <w:t>29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1"/>
      </w:pPr>
      <w:r>
        <w:rPr>
          <w:rFonts w:cs="Arial" w:hAnsi="Arial" w:eastAsia="Arial" w:ascii="Arial"/>
          <w:b/>
          <w:color w:val="212121"/>
          <w:spacing w:val="0"/>
          <w:w w:val="110"/>
          <w:sz w:val="20"/>
          <w:szCs w:val="20"/>
        </w:rPr>
        <w:t>2C.30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60"/>
      </w:pPr>
      <w:r>
        <w:rPr>
          <w:rFonts w:cs="Arial" w:hAnsi="Arial" w:eastAsia="Arial" w:ascii="Arial"/>
          <w:i/>
          <w:color w:val="60605D"/>
          <w:sz w:val="20"/>
          <w:szCs w:val="20"/>
        </w:rPr>
        <w:t>2C.3</w:t>
      </w:r>
      <w:r>
        <w:rPr>
          <w:rFonts w:cs="Arial" w:hAnsi="Arial" w:eastAsia="Arial" w:ascii="Arial"/>
          <w:i/>
          <w:color w:val="494948"/>
          <w:w w:val="88"/>
          <w:sz w:val="20"/>
          <w:szCs w:val="20"/>
        </w:rPr>
        <w:t>0</w:t>
      </w:r>
      <w:r>
        <w:rPr>
          <w:rFonts w:cs="Arial" w:hAnsi="Arial" w:eastAsia="Arial" w:ascii="Arial"/>
          <w:i/>
          <w:color w:val="60605D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w w:val="26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67"/>
      </w:pPr>
      <w:r>
        <w:rPr>
          <w:rFonts w:cs="Times New Roman" w:hAnsi="Times New Roman" w:eastAsia="Times New Roman" w:ascii="Times New Roman"/>
          <w:color w:val="60605D"/>
          <w:w w:val="104"/>
          <w:sz w:val="22"/>
          <w:szCs w:val="22"/>
        </w:rPr>
        <w:t>2C.30</w:t>
      </w:r>
      <w:r>
        <w:rPr>
          <w:rFonts w:cs="Times New Roman" w:hAnsi="Times New Roman" w:eastAsia="Times New Roman" w:ascii="Times New Roman"/>
          <w:color w:val="77746E"/>
          <w:w w:val="3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0605D"/>
          <w:w w:val="8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4"/>
        <w:ind w:left="134"/>
      </w:pPr>
      <w:r>
        <w:br w:type="column"/>
      </w:r>
      <w:r>
        <w:rPr>
          <w:rFonts w:cs="Arial" w:hAnsi="Arial" w:eastAsia="Arial" w:ascii="Arial"/>
          <w:color w:val="494948"/>
          <w:w w:val="71"/>
          <w:sz w:val="20"/>
          <w:szCs w:val="20"/>
        </w:rPr>
        <w:t>R</w:t>
      </w:r>
      <w:r>
        <w:rPr>
          <w:rFonts w:cs="Arial" w:hAnsi="Arial" w:eastAsia="Arial" w:ascii="Arial"/>
          <w:color w:val="60605D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94948"/>
          <w:w w:val="73"/>
          <w:sz w:val="20"/>
          <w:szCs w:val="20"/>
        </w:rPr>
        <w:t>B</w:t>
      </w:r>
      <w:r>
        <w:rPr>
          <w:rFonts w:cs="Arial" w:hAnsi="Arial" w:eastAsia="Arial" w:ascii="Arial"/>
          <w:color w:val="60605D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60605D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605D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605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60605D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6"/>
          <w:sz w:val="20"/>
          <w:szCs w:val="20"/>
        </w:rPr>
        <w:t>EXTRA</w:t>
      </w:r>
      <w:r>
        <w:rPr>
          <w:rFonts w:cs="Arial" w:hAnsi="Arial" w:eastAsia="Arial" w:ascii="Arial"/>
          <w:i/>
          <w:color w:val="494948"/>
          <w:spacing w:val="-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8"/>
          <w:spacing w:val="0"/>
          <w:w w:val="100"/>
          <w:sz w:val="20"/>
          <w:szCs w:val="20"/>
        </w:rPr>
        <w:t>V/O</w:t>
      </w:r>
      <w:r>
        <w:rPr>
          <w:rFonts w:cs="Arial" w:hAnsi="Arial" w:eastAsia="Arial" w:ascii="Arial"/>
          <w:color w:val="4949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4"/>
          <w:sz w:val="20"/>
          <w:szCs w:val="20"/>
        </w:rPr>
        <w:t>BIENES</w:t>
      </w:r>
      <w:r>
        <w:rPr>
          <w:rFonts w:cs="Arial" w:hAnsi="Arial" w:eastAsia="Arial" w:ascii="Arial"/>
          <w:i/>
          <w:color w:val="494948"/>
          <w:spacing w:val="20"/>
          <w:w w:val="84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6"/>
          <w:sz w:val="20"/>
          <w:szCs w:val="20"/>
        </w:rPr>
        <w:t>PATRIMONIALE</w:t>
      </w:r>
      <w:r>
        <w:rPr>
          <w:rFonts w:cs="Arial" w:hAnsi="Arial" w:eastAsia="Arial" w:ascii="Arial"/>
          <w:i/>
          <w:color w:val="60605D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0"/>
      </w:pP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ONFORMIDADES</w:t>
      </w:r>
      <w:r>
        <w:rPr>
          <w:rFonts w:cs="Arial" w:hAnsi="Arial" w:eastAsia="Arial" w:ascii="Arial"/>
          <w:i/>
          <w:color w:val="49494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i/>
          <w:color w:val="4949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2"/>
          <w:sz w:val="20"/>
          <w:szCs w:val="20"/>
        </w:rPr>
        <w:t>MATER</w:t>
      </w:r>
      <w:r>
        <w:rPr>
          <w:rFonts w:cs="Arial" w:hAnsi="Arial" w:eastAsia="Arial" w:ascii="Arial"/>
          <w:i/>
          <w:color w:val="212121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5"/>
          <w:sz w:val="20"/>
          <w:szCs w:val="20"/>
        </w:rPr>
        <w:t>LICITACI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NE</w:t>
      </w:r>
      <w:r>
        <w:rPr>
          <w:rFonts w:cs="Arial" w:hAnsi="Arial" w:eastAsia="Arial" w:ascii="Arial"/>
          <w:i/>
          <w:color w:val="60605D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PÚBLI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CAS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40"/>
        <w:ind w:left="144" w:right="5003" w:hanging="96"/>
      </w:pPr>
      <w:r>
        <w:rPr>
          <w:rFonts w:cs="Arial" w:hAnsi="Arial" w:eastAsia="Arial" w:ascii="Arial"/>
          <w:color w:val="CACACA"/>
          <w:spacing w:val="0"/>
          <w:w w:val="26"/>
          <w:sz w:val="20"/>
          <w:szCs w:val="20"/>
        </w:rPr>
        <w:t>I</w:t>
      </w:r>
      <w:r>
        <w:rPr>
          <w:rFonts w:cs="Arial" w:hAnsi="Arial" w:eastAsia="Arial" w:ascii="Arial"/>
          <w:color w:val="CACACA"/>
          <w:spacing w:val="0"/>
          <w:w w:val="26"/>
          <w:sz w:val="20"/>
          <w:szCs w:val="20"/>
        </w:rPr>
        <w:t>    </w:t>
      </w:r>
      <w:r>
        <w:rPr>
          <w:rFonts w:cs="Arial" w:hAnsi="Arial" w:eastAsia="Arial" w:ascii="Arial"/>
          <w:color w:val="CACACA"/>
          <w:spacing w:val="9"/>
          <w:w w:val="26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PUEST</w:t>
      </w:r>
      <w:r>
        <w:rPr>
          <w:rFonts w:cs="Arial" w:hAnsi="Arial" w:eastAsia="Arial" w:ascii="Arial"/>
          <w:b/>
          <w:color w:val="21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1212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DISPOSICIÓN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VEHÍCULO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RESáUARDO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VEHÍCULO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uto" w:line="546"/>
        <w:ind w:left="139" w:right="2923" w:hanging="10"/>
      </w:pP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MEDIOS</w:t>
      </w:r>
      <w:r>
        <w:rPr>
          <w:rFonts w:cs="Arial" w:hAnsi="Arial" w:eastAsia="Arial" w:ascii="Arial"/>
          <w:b/>
          <w:color w:val="21212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ALTERNATIVOS</w:t>
      </w:r>
      <w:r>
        <w:rPr>
          <w:rFonts w:cs="Arial" w:hAnsi="Arial" w:eastAsia="Arial" w:ascii="Arial"/>
          <w:b/>
          <w:color w:val="21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SOLUCIÓN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CONTROVERSIA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RECTIFICACIÓN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uto" w:line="518"/>
        <w:ind w:left="120" w:right="7335" w:firstLine="19"/>
      </w:pPr>
      <w:r>
        <w:pict>
          <v:group style="position:absolute;margin-left:247pt;margin-top:24.3799pt;width:109pt;height:0pt;mso-position-horizontal-relative:page;mso-position-vertical-relative:paragraph;z-index:-13885" coordorigin="4940,488" coordsize="2180,0">
            <v:shape style="position:absolute;left:4940;top:488;width:2180;height:0" coordorigin="4940,488" coordsize="2180,0" path="m4940,488l7120,488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RECURSOS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4"/>
          <w:sz w:val="20"/>
          <w:szCs w:val="20"/>
        </w:rPr>
        <w:t>AD</w:t>
      </w:r>
      <w:r>
        <w:rPr>
          <w:rFonts w:cs="Arial" w:hAnsi="Arial" w:eastAsia="Arial" w:ascii="Arial"/>
          <w:i/>
          <w:color w:val="212121"/>
          <w:spacing w:val="0"/>
          <w:w w:val="101"/>
          <w:sz w:val="20"/>
          <w:szCs w:val="20"/>
        </w:rPr>
        <w:t>MI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NI</w:t>
      </w:r>
      <w:r>
        <w:rPr>
          <w:rFonts w:cs="Arial" w:hAnsi="Arial" w:eastAsia="Arial" w:ascii="Arial"/>
          <w:i/>
          <w:color w:val="60605D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TRATIVO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REVISIÓN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5"/>
      </w:pP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0"/>
          <w:sz w:val="20"/>
          <w:szCs w:val="20"/>
        </w:rPr>
        <w:t>TRAN</w:t>
      </w:r>
      <w:r>
        <w:rPr>
          <w:rFonts w:cs="Arial" w:hAnsi="Arial" w:eastAsia="Arial" w:ascii="Arial"/>
          <w:i/>
          <w:color w:val="60605D"/>
          <w:spacing w:val="0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PARENCIA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5"/>
      </w:pPr>
      <w:r>
        <w:rPr>
          <w:rFonts w:cs="Arial" w:hAnsi="Arial" w:eastAsia="Arial" w:ascii="Arial"/>
          <w:i/>
          <w:color w:val="494948"/>
          <w:w w:val="79"/>
          <w:sz w:val="20"/>
          <w:szCs w:val="20"/>
        </w:rPr>
        <w:t>PR</w:t>
      </w:r>
      <w:r>
        <w:rPr>
          <w:rFonts w:cs="Arial" w:hAnsi="Arial" w:eastAsia="Arial" w:ascii="Arial"/>
          <w:i/>
          <w:color w:val="60605D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w w:val="71"/>
          <w:sz w:val="20"/>
          <w:szCs w:val="20"/>
        </w:rPr>
        <w:t>TE</w:t>
      </w:r>
      <w:r>
        <w:rPr>
          <w:rFonts w:cs="Arial" w:hAnsi="Arial" w:eastAsia="Arial" w:ascii="Arial"/>
          <w:i/>
          <w:color w:val="60605D"/>
          <w:w w:val="101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60605D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494948"/>
          <w:w w:val="89"/>
          <w:sz w:val="20"/>
          <w:szCs w:val="20"/>
        </w:rPr>
        <w:t>N</w:t>
      </w:r>
      <w:r>
        <w:rPr>
          <w:rFonts w:cs="Arial" w:hAnsi="Arial" w:eastAsia="Arial" w:ascii="Arial"/>
          <w:i/>
          <w:color w:val="494948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49494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4"/>
          <w:sz w:val="20"/>
          <w:szCs w:val="20"/>
        </w:rPr>
        <w:t>DAT</w:t>
      </w:r>
      <w:r>
        <w:rPr>
          <w:rFonts w:cs="Arial" w:hAnsi="Arial" w:eastAsia="Arial" w:ascii="Arial"/>
          <w:i/>
          <w:color w:val="60605D"/>
          <w:spacing w:val="0"/>
          <w:w w:val="94"/>
          <w:sz w:val="20"/>
          <w:szCs w:val="20"/>
        </w:rPr>
        <w:t>OS</w:t>
      </w:r>
      <w:r>
        <w:rPr>
          <w:rFonts w:cs="Arial" w:hAnsi="Arial" w:eastAsia="Arial" w:ascii="Arial"/>
          <w:i/>
          <w:color w:val="60605D"/>
          <w:spacing w:val="21"/>
          <w:w w:val="94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1"/>
          <w:sz w:val="20"/>
          <w:szCs w:val="20"/>
        </w:rPr>
        <w:t>PER</w:t>
      </w:r>
      <w:r>
        <w:rPr>
          <w:rFonts w:cs="Arial" w:hAnsi="Arial" w:eastAsia="Arial" w:ascii="Arial"/>
          <w:i/>
          <w:color w:val="60605D"/>
          <w:spacing w:val="0"/>
          <w:w w:val="91"/>
          <w:sz w:val="20"/>
          <w:szCs w:val="20"/>
        </w:rPr>
        <w:t>SO</w:t>
      </w:r>
      <w:r>
        <w:rPr>
          <w:rFonts w:cs="Arial" w:hAnsi="Arial" w:eastAsia="Arial" w:ascii="Arial"/>
          <w:i/>
          <w:color w:val="494948"/>
          <w:spacing w:val="0"/>
          <w:w w:val="94"/>
          <w:sz w:val="20"/>
          <w:szCs w:val="20"/>
        </w:rPr>
        <w:t>NALE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51"/>
        <w:ind w:left="120" w:right="7540" w:firstLine="14"/>
      </w:pP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RESOLUCIÓN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SINIESTRO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/>
        <w:ind w:left="115"/>
      </w:pP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TRÁMITE</w:t>
      </w:r>
      <w:r>
        <w:rPr>
          <w:rFonts w:cs="Arial" w:hAnsi="Arial" w:eastAsia="Arial" w:ascii="Arial"/>
          <w:b/>
          <w:color w:val="212121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REGULARIZACIÓN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PREDIO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5"/>
      </w:pPr>
      <w:r>
        <w:pict>
          <v:group style="position:absolute;margin-left:293pt;margin-top:50.4599pt;width:56pt;height:0pt;mso-position-horizontal-relative:page;mso-position-vertical-relative:paragraph;z-index:-13884" coordorigin="5860,1009" coordsize="1120,0">
            <v:shape style="position:absolute;left:5860;top:1009;width:1120;height:0" coordorigin="5860,1009" coordsize="1120,0" path="m5860,1009l6980,1009e" filled="f" stroked="t" strokeweight="0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TRÁMITE</w:t>
      </w:r>
      <w:r>
        <w:rPr>
          <w:rFonts w:cs="Arial" w:hAnsi="Arial" w:eastAsia="Arial" w:ascii="Arial"/>
          <w:b/>
          <w:color w:val="212121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TITULACIÓN</w:t>
      </w:r>
      <w:r>
        <w:rPr>
          <w:rFonts w:cs="Arial" w:hAnsi="Arial" w:eastAsia="Arial" w:ascii="Arial"/>
          <w:b/>
          <w:color w:val="21212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PROPIEDAD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9" w:lineRule="exact" w:line="240"/>
      </w:pPr>
      <w:r>
        <w:rPr>
          <w:rFonts w:cs="Times New Roman" w:hAnsi="Times New Roman" w:eastAsia="Times New Roman" w:ascii="Times New Roman"/>
          <w:color w:val="CACACA"/>
          <w:spacing w:val="0"/>
          <w:w w:val="78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62"/>
      </w:pPr>
      <w:r>
        <w:rPr>
          <w:rFonts w:cs="Arial" w:hAnsi="Arial" w:eastAsia="Arial" w:ascii="Arial"/>
          <w:b/>
          <w:color w:val="212121"/>
          <w:spacing w:val="0"/>
          <w:w w:val="100"/>
          <w:position w:val="1"/>
          <w:sz w:val="20"/>
          <w:szCs w:val="20"/>
        </w:rPr>
        <w:t>QUEJAS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516"/>
        <w:ind w:left="110" w:right="6679" w:firstLine="5"/>
      </w:pPr>
      <w:r>
        <w:pict>
          <v:group style="position:absolute;margin-left:82pt;margin-top:73.8599pt;width:171pt;height:0pt;mso-position-horizontal-relative:page;mso-position-vertical-relative:paragraph;z-index:-13883" coordorigin="1640,1477" coordsize="3420,0">
            <v:shape style="position:absolute;left:1640;top:1477;width:3420;height:0" coordorigin="1640,1477" coordsize="3420,0" path="m1640,1477l5060,1477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494948"/>
          <w:w w:val="88"/>
          <w:sz w:val="20"/>
          <w:szCs w:val="20"/>
        </w:rPr>
        <w:t>IN</w:t>
      </w:r>
      <w:r>
        <w:rPr>
          <w:rFonts w:cs="Arial" w:hAnsi="Arial" w:eastAsia="Arial" w:ascii="Arial"/>
          <w:i/>
          <w:color w:val="60605D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w w:val="93"/>
          <w:sz w:val="20"/>
          <w:szCs w:val="20"/>
        </w:rPr>
        <w:t>TAN</w:t>
      </w:r>
      <w:r>
        <w:rPr>
          <w:rFonts w:cs="Arial" w:hAnsi="Arial" w:eastAsia="Arial" w:ascii="Arial"/>
          <w:i/>
          <w:color w:val="60605D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494948"/>
          <w:w w:val="95"/>
          <w:sz w:val="20"/>
          <w:szCs w:val="20"/>
        </w:rPr>
        <w:t>A</w:t>
      </w:r>
      <w:r>
        <w:rPr>
          <w:rFonts w:cs="Arial" w:hAnsi="Arial" w:eastAsia="Arial" w:ascii="Arial"/>
          <w:i/>
          <w:color w:val="60605D"/>
          <w:w w:val="62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60605D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73"/>
          <w:sz w:val="20"/>
          <w:szCs w:val="20"/>
        </w:rPr>
        <w:t>E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TATALE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8"/>
          <w:sz w:val="20"/>
          <w:szCs w:val="20"/>
        </w:rPr>
        <w:t>IN</w:t>
      </w:r>
      <w:r>
        <w:rPr>
          <w:rFonts w:cs="Arial" w:hAnsi="Arial" w:eastAsia="Arial" w:ascii="Arial"/>
          <w:i/>
          <w:color w:val="60605D"/>
          <w:spacing w:val="0"/>
          <w:w w:val="74"/>
          <w:sz w:val="20"/>
          <w:szCs w:val="20"/>
        </w:rPr>
        <w:t>ST</w:t>
      </w:r>
      <w:r>
        <w:rPr>
          <w:rFonts w:cs="Arial" w:hAnsi="Arial" w:eastAsia="Arial" w:ascii="Arial"/>
          <w:i/>
          <w:color w:val="494948"/>
          <w:spacing w:val="0"/>
          <w:w w:val="104"/>
          <w:sz w:val="20"/>
          <w:szCs w:val="20"/>
        </w:rPr>
        <w:t>AN</w:t>
      </w:r>
      <w:r>
        <w:rPr>
          <w:rFonts w:cs="Arial" w:hAnsi="Arial" w:eastAsia="Arial" w:ascii="Arial"/>
          <w:i/>
          <w:color w:val="60605D"/>
          <w:spacing w:val="0"/>
          <w:w w:val="98"/>
          <w:sz w:val="20"/>
          <w:szCs w:val="20"/>
        </w:rPr>
        <w:t>CI</w:t>
      </w:r>
      <w:r>
        <w:rPr>
          <w:rFonts w:cs="Arial" w:hAnsi="Arial" w:eastAsia="Arial" w:ascii="Arial"/>
          <w:i/>
          <w:color w:val="49494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FEDERALE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4524" w:right="4350"/>
      </w:pPr>
      <w:r>
        <w:pict>
          <v:shape type="#_x0000_t75" style="position:absolute;margin-left:564.98pt;margin-top:-232.708pt;width:26.42pt;height:65.78pt;mso-position-horizontal-relative:page;mso-position-vertical-relative:paragraph;z-index:-13888">
            <v:imagedata o:title="" r:id="rId112"/>
          </v:shape>
        </w:pict>
      </w:r>
      <w:r>
        <w:pict>
          <v:group style="position:absolute;margin-left:314pt;margin-top:11.1318pt;width:32pt;height:0pt;mso-position-horizontal-relative:page;mso-position-vertical-relative:paragraph;z-index:-13882" coordorigin="6280,223" coordsize="640,0">
            <v:shape style="position:absolute;left:6280;top:223;width:640;height:0" coordorigin="6280,223" coordsize="640,0" path="m6280,223l6920,223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10"/>
          <w:position w:val="-2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00"/>
        <w:ind w:left="1814"/>
        <w:sectPr>
          <w:type w:val="continuous"/>
          <w:pgSz w:w="12240" w:h="19300"/>
          <w:pgMar w:top="260" w:bottom="280" w:left="240" w:right="300"/>
          <w:cols w:num="2" w:equalWidth="off">
            <w:col w:w="2216" w:space="443"/>
            <w:col w:w="9041"/>
          </w:cols>
        </w:sectPr>
      </w:pPr>
      <w:r>
        <w:pict>
          <v:group style="position:absolute;margin-left:252pt;margin-top:27.7991pt;width:212pt;height:0pt;mso-position-horizontal-relative:page;mso-position-vertical-relative:paragraph;z-index:-13881" coordorigin="5040,556" coordsize="4240,0">
            <v:shape style="position:absolute;left:5040;top:556;width:4240;height:0" coordorigin="5040,556" coordsize="4240,0" path="m5040,556l9280,556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100"/>
          <w:sz w:val="32"/>
          <w:szCs w:val="32"/>
        </w:rPr>
        <w:t>3C.</w:t>
      </w:r>
      <w:r>
        <w:rPr>
          <w:rFonts w:cs="Arial" w:hAnsi="Arial" w:eastAsia="Arial" w:ascii="Arial"/>
          <w:b/>
          <w:color w:val="212121"/>
          <w:spacing w:val="2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32"/>
          <w:szCs w:val="32"/>
        </w:rPr>
        <w:t>ORGANIZACION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pict>
          <v:group style="position:absolute;margin-left:391pt;margin-top:487.6pt;width:210pt;height:125.3pt;mso-position-horizontal-relative:page;mso-position-vertical-relative:page;z-index:-13887" coordorigin="7820,9752" coordsize="4200,2506">
            <v:shape type="#_x0000_t75" style="position:absolute;left:10032;top:9752;width:1988;height:2506">
              <v:imagedata o:title="" r:id="rId113"/>
            </v:shape>
            <v:shape style="position:absolute;left:7820;top:11960;width:2200;height:0" coordorigin="7820,11960" coordsize="2200,0" path="m7820,11960l10020,11960e" filled="f" stroked="t" strokeweight="0pt" strokecolor="#CACACA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88"/>
      </w:pP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3C.1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b/>
          <w:color w:val="21212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10"/>
          <w:sz w:val="20"/>
          <w:szCs w:val="20"/>
        </w:rPr>
        <w:t>ORGANIGRAMA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83"/>
      </w:pPr>
      <w:r>
        <w:rPr>
          <w:rFonts w:cs="Arial" w:hAnsi="Arial" w:eastAsia="Arial" w:ascii="Arial"/>
          <w:b/>
          <w:color w:val="212121"/>
          <w:w w:val="110"/>
          <w:sz w:val="20"/>
          <w:szCs w:val="20"/>
        </w:rPr>
        <w:t>3C</w:t>
      </w:r>
      <w:r>
        <w:rPr>
          <w:rFonts w:cs="Arial" w:hAnsi="Arial" w:eastAsia="Arial" w:ascii="Arial"/>
          <w:b/>
          <w:color w:val="494948"/>
          <w:w w:val="70"/>
          <w:sz w:val="20"/>
          <w:szCs w:val="20"/>
        </w:rPr>
        <w:t>.</w:t>
      </w:r>
      <w:r>
        <w:rPr>
          <w:rFonts w:cs="Arial" w:hAnsi="Arial" w:eastAsia="Arial" w:ascii="Arial"/>
          <w:b/>
          <w:color w:val="212121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color w:val="212121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b/>
          <w:color w:val="21212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MANUALES</w:t>
      </w:r>
      <w:r>
        <w:rPr>
          <w:rFonts w:cs="Arial" w:hAnsi="Arial" w:eastAsia="Arial" w:ascii="Arial"/>
          <w:b/>
          <w:color w:val="21212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ADMINISTRATIVOS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74"/>
      </w:pPr>
      <w:r>
        <w:rPr>
          <w:rFonts w:cs="Arial" w:hAnsi="Arial" w:eastAsia="Arial" w:ascii="Arial"/>
          <w:i/>
          <w:color w:val="60605D"/>
          <w:w w:val="102"/>
          <w:sz w:val="20"/>
          <w:szCs w:val="20"/>
        </w:rPr>
        <w:t>3C.2</w:t>
      </w:r>
      <w:r>
        <w:rPr>
          <w:rFonts w:cs="Arial" w:hAnsi="Arial" w:eastAsia="Arial" w:ascii="Arial"/>
          <w:i/>
          <w:color w:val="494948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494948"/>
          <w:spacing w:val="0"/>
          <w:w w:val="30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i/>
          <w:color w:val="494948"/>
          <w:spacing w:val="1"/>
          <w:w w:val="3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NUAL</w:t>
      </w:r>
      <w:r>
        <w:rPr>
          <w:rFonts w:cs="Arial" w:hAnsi="Arial" w:eastAsia="Arial" w:ascii="Arial"/>
          <w:i/>
          <w:color w:val="49494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4"/>
          <w:sz w:val="20"/>
          <w:szCs w:val="20"/>
        </w:rPr>
        <w:t>OR</w:t>
      </w:r>
      <w:r>
        <w:rPr>
          <w:rFonts w:cs="Arial" w:hAnsi="Arial" w:eastAsia="Arial" w:ascii="Arial"/>
          <w:i/>
          <w:color w:val="60605D"/>
          <w:spacing w:val="0"/>
          <w:w w:val="97"/>
          <w:sz w:val="20"/>
          <w:szCs w:val="20"/>
        </w:rPr>
        <w:t>G</w:t>
      </w:r>
      <w:r>
        <w:rPr>
          <w:rFonts w:cs="Arial" w:hAnsi="Arial" w:eastAsia="Arial" w:ascii="Arial"/>
          <w:i/>
          <w:color w:val="494948"/>
          <w:spacing w:val="0"/>
          <w:w w:val="102"/>
          <w:sz w:val="20"/>
          <w:szCs w:val="20"/>
        </w:rPr>
        <w:t>ANI</w:t>
      </w:r>
      <w:r>
        <w:rPr>
          <w:rFonts w:cs="Arial" w:hAnsi="Arial" w:eastAsia="Arial" w:ascii="Arial"/>
          <w:i/>
          <w:color w:val="60605D"/>
          <w:spacing w:val="0"/>
          <w:w w:val="72"/>
          <w:sz w:val="20"/>
          <w:szCs w:val="20"/>
        </w:rPr>
        <w:t>Z</w:t>
      </w:r>
      <w:r>
        <w:rPr>
          <w:rFonts w:cs="Arial" w:hAnsi="Arial" w:eastAsia="Arial" w:ascii="Arial"/>
          <w:i/>
          <w:color w:val="494948"/>
          <w:spacing w:val="0"/>
          <w:w w:val="107"/>
          <w:sz w:val="20"/>
          <w:szCs w:val="20"/>
        </w:rPr>
        <w:t>ACI</w:t>
      </w:r>
      <w:r>
        <w:rPr>
          <w:rFonts w:cs="Arial" w:hAnsi="Arial" w:eastAsia="Arial" w:ascii="Arial"/>
          <w:i/>
          <w:color w:val="60605D"/>
          <w:spacing w:val="0"/>
          <w:w w:val="104"/>
          <w:sz w:val="20"/>
          <w:szCs w:val="20"/>
        </w:rPr>
        <w:t>Ó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69"/>
      </w:pPr>
      <w:r>
        <w:pict>
          <v:shape type="#_x0000_t75" style="position:absolute;margin-left:35.06pt;margin-top:17.1495pt;width:21.62pt;height:56.18pt;mso-position-horizontal-relative:page;mso-position-vertical-relative:paragraph;z-index:-13886">
            <v:imagedata o:title="" r:id="rId114"/>
          </v:shape>
        </w:pict>
      </w:r>
      <w:r>
        <w:rPr>
          <w:rFonts w:cs="Times New Roman" w:hAnsi="Times New Roman" w:eastAsia="Times New Roman" w:ascii="Times New Roman"/>
          <w:color w:val="60605D"/>
          <w:w w:val="101"/>
          <w:sz w:val="22"/>
          <w:szCs w:val="22"/>
        </w:rPr>
        <w:t>3C.2</w:t>
      </w:r>
      <w:r>
        <w:rPr>
          <w:rFonts w:cs="Times New Roman" w:hAnsi="Times New Roman" w:eastAsia="Times New Roman" w:ascii="Times New Roman"/>
          <w:color w:val="93939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0605D"/>
          <w:w w:val="8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60605D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color w:val="60605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MANUAL</w:t>
      </w:r>
      <w:r>
        <w:rPr>
          <w:rFonts w:cs="Arial" w:hAnsi="Arial" w:eastAsia="Arial" w:ascii="Arial"/>
          <w:i/>
          <w:color w:val="49494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PERACIÓN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ind w:right="1447"/>
        <w:sectPr>
          <w:type w:val="continuous"/>
          <w:pgSz w:w="12240" w:h="19300"/>
          <w:pgMar w:top="260" w:bottom="280" w:left="240" w:right="300"/>
        </w:sectPr>
      </w:pPr>
      <w:r>
        <w:rPr>
          <w:rFonts w:cs="Courier New" w:hAnsi="Courier New" w:eastAsia="Courier New" w:ascii="Courier New"/>
          <w:color w:val="939390"/>
          <w:spacing w:val="0"/>
          <w:w w:val="74"/>
          <w:sz w:val="20"/>
          <w:szCs w:val="20"/>
        </w:rPr>
        <w:t>23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6"/>
        <w:ind w:left="107"/>
      </w:pPr>
      <w:r>
        <w:pict>
          <v:shape type="#_x0000_t202" style="position:absolute;margin-left:112.48pt;margin-top:32.7678pt;width:141.896pt;height:26.12pt;mso-position-horizontal-relative:page;mso-position-vertical-relative:paragraph;z-index:-1386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1" w:hRule="exact"/>
                    </w:trPr>
                    <w:tc>
                      <w:tcPr>
                        <w:tcW w:w="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4"/>
                            <w:szCs w:val="14"/>
                          </w:rPr>
                          <w:t>ARCHIVO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132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4"/>
                            <w:szCs w:val="14"/>
                          </w:rPr>
                          <w:t>CENERAL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114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4"/>
                            <w:szCs w:val="14"/>
                          </w:rPr>
                          <w:t>MUNICIPAL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ACAAA5"/>
                            <w:w w:val="147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w w:val="110"/>
                            <w:sz w:val="14"/>
                            <w:szCs w:val="14"/>
                          </w:rPr>
                          <w:t>MANUEL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113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4"/>
                            <w:szCs w:val="14"/>
                          </w:rPr>
                          <w:t>CAMBRE"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3.46pt;height:85.94pt">
            <v:imagedata o:title="" r:id="rId1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74"/>
      </w:pPr>
      <w:r>
        <w:pict>
          <v:group style="position:absolute;margin-left:346pt;margin-top:52.1199pt;width:54pt;height:0pt;mso-position-horizontal-relative:page;mso-position-vertical-relative:paragraph;z-index:-13877" coordorigin="6920,1042" coordsize="1080,0">
            <v:shape style="position:absolute;left:6920;top:1042;width:1080;height:0" coordorigin="6920,1042" coordsize="1080,0" path="m6920,1042l8000,1042e" filled="f" stroked="t" strokeweight="1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706E69"/>
          <w:sz w:val="20"/>
          <w:szCs w:val="20"/>
        </w:rPr>
        <w:t>3C.2</w:t>
      </w:r>
      <w:r>
        <w:rPr>
          <w:rFonts w:cs="Arial" w:hAnsi="Arial" w:eastAsia="Arial" w:ascii="Arial"/>
          <w:i/>
          <w:color w:val="565452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706E69"/>
          <w:w w:val="84"/>
          <w:sz w:val="20"/>
          <w:szCs w:val="20"/>
        </w:rPr>
        <w:t>3</w:t>
      </w:r>
      <w:r>
        <w:rPr>
          <w:rFonts w:cs="Arial" w:hAnsi="Arial" w:eastAsia="Arial" w:ascii="Arial"/>
          <w:i/>
          <w:color w:val="706E69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i/>
          <w:color w:val="706E6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MANUAL</w:t>
      </w:r>
      <w:r>
        <w:rPr>
          <w:rFonts w:cs="Arial" w:hAnsi="Arial" w:eastAsia="Arial" w:ascii="Arial"/>
          <w:i/>
          <w:color w:val="56545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565452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F3F3D"/>
          <w:spacing w:val="0"/>
          <w:w w:val="81"/>
          <w:sz w:val="20"/>
          <w:szCs w:val="20"/>
        </w:rPr>
        <w:t>P</w:t>
      </w:r>
      <w:r>
        <w:rPr>
          <w:rFonts w:cs="Arial" w:hAnsi="Arial" w:eastAsia="Arial" w:ascii="Arial"/>
          <w:i/>
          <w:color w:val="565452"/>
          <w:spacing w:val="0"/>
          <w:w w:val="98"/>
          <w:sz w:val="20"/>
          <w:szCs w:val="20"/>
        </w:rPr>
        <w:t>ROCED</w:t>
      </w:r>
      <w:r>
        <w:rPr>
          <w:rFonts w:cs="Arial" w:hAnsi="Arial" w:eastAsia="Arial" w:ascii="Arial"/>
          <w:i/>
          <w:color w:val="3F3F3D"/>
          <w:spacing w:val="0"/>
          <w:w w:val="93"/>
          <w:sz w:val="20"/>
          <w:szCs w:val="20"/>
        </w:rPr>
        <w:t>IMIENT</w:t>
      </w:r>
      <w:r>
        <w:rPr>
          <w:rFonts w:cs="Arial" w:hAnsi="Arial" w:eastAsia="Arial" w:ascii="Arial"/>
          <w:i/>
          <w:color w:val="565452"/>
          <w:spacing w:val="0"/>
          <w:w w:val="90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70"/>
      </w:pPr>
      <w:r>
        <w:pict>
          <v:group style="position:absolute;margin-left:161pt;margin-top:32.4199pt;width:67pt;height:0pt;mso-position-horizontal-relative:page;mso-position-vertical-relative:paragraph;z-index:-13879" coordorigin="3220,648" coordsize="1340,0">
            <v:shape style="position:absolute;left:3220;top:648;width:1340;height:0" coordorigin="3220,648" coordsize="1340,0" path="m3220,648l4560,648e" filled="f" stroked="t" strokeweight="0pt" strokecolor="#C8C8C6">
              <v:path arrowok="t"/>
            </v:shape>
            <w10:wrap type="none"/>
          </v:group>
        </w:pict>
      </w:r>
      <w:r>
        <w:pict>
          <v:group style="position:absolute;margin-left:276pt;margin-top:32.4199pt;width:37pt;height:0pt;mso-position-horizontal-relative:page;mso-position-vertical-relative:paragraph;z-index:-13878" coordorigin="5520,648" coordsize="740,0">
            <v:shape style="position:absolute;left:5520;top:648;width:740;height:0" coordorigin="5520,648" coordsize="740,0" path="m5520,648l6260,648e" filled="f" stroked="t" strokeweight="1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706E69"/>
          <w:spacing w:val="0"/>
          <w:w w:val="100"/>
          <w:sz w:val="20"/>
          <w:szCs w:val="20"/>
        </w:rPr>
        <w:t>3C.2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.4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i/>
          <w:color w:val="56545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F3F3D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3F3F3D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UAL</w:t>
      </w:r>
      <w:r>
        <w:rPr>
          <w:rFonts w:cs="Arial" w:hAnsi="Arial" w:eastAsia="Arial" w:ascii="Arial"/>
          <w:i/>
          <w:color w:val="56545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0"/>
          <w:w w:val="89"/>
          <w:sz w:val="20"/>
          <w:szCs w:val="20"/>
        </w:rPr>
        <w:t>DE</w:t>
      </w:r>
      <w:r>
        <w:rPr>
          <w:rFonts w:cs="Arial" w:hAnsi="Arial" w:eastAsia="Arial" w:ascii="Arial"/>
          <w:i/>
          <w:color w:val="565452"/>
          <w:spacing w:val="11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0"/>
          <w:w w:val="87"/>
          <w:sz w:val="20"/>
          <w:szCs w:val="20"/>
        </w:rPr>
        <w:t>SERV</w:t>
      </w:r>
      <w:r>
        <w:rPr>
          <w:rFonts w:cs="Arial" w:hAnsi="Arial" w:eastAsia="Arial" w:ascii="Arial"/>
          <w:i/>
          <w:color w:val="3F3F3D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565452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3F3F3D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565452"/>
          <w:spacing w:val="0"/>
          <w:w w:val="90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ind w:left="3994" w:right="2446"/>
      </w:pPr>
      <w:r>
        <w:rPr>
          <w:rFonts w:cs="Arial" w:hAnsi="Arial" w:eastAsia="Arial" w:ascii="Arial"/>
          <w:color w:val="1A1A1A"/>
          <w:spacing w:val="0"/>
          <w:w w:val="100"/>
          <w:sz w:val="32"/>
          <w:szCs w:val="32"/>
        </w:rPr>
        <w:t>4C.</w:t>
      </w:r>
      <w:r>
        <w:rPr>
          <w:rFonts w:cs="Arial" w:hAnsi="Arial" w:eastAsia="Arial" w:ascii="Arial"/>
          <w:color w:val="1A1A1A"/>
          <w:spacing w:val="43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32"/>
          <w:szCs w:val="32"/>
        </w:rPr>
        <w:t>RECURSOS</w:t>
      </w:r>
      <w:r>
        <w:rPr>
          <w:rFonts w:cs="Arial" w:hAnsi="Arial" w:eastAsia="Arial" w:ascii="Arial"/>
          <w:color w:val="1A1A1A"/>
          <w:spacing w:val="12"/>
          <w:w w:val="88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32"/>
          <w:szCs w:val="32"/>
        </w:rPr>
        <w:t>HUMANOS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70"/>
      </w:pPr>
      <w:r>
        <w:rPr>
          <w:rFonts w:cs="Arial" w:hAnsi="Arial" w:eastAsia="Arial" w:ascii="Arial"/>
          <w:color w:val="282A28"/>
          <w:w w:val="101"/>
          <w:sz w:val="22"/>
          <w:szCs w:val="22"/>
        </w:rPr>
        <w:t>4C</w:t>
      </w:r>
      <w:r>
        <w:rPr>
          <w:rFonts w:cs="Arial" w:hAnsi="Arial" w:eastAsia="Arial" w:ascii="Arial"/>
          <w:color w:val="565452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3F3F3D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3F3F3D"/>
          <w:w w:val="100"/>
          <w:sz w:val="22"/>
          <w:szCs w:val="22"/>
        </w:rPr>
        <w:t>              </w:t>
      </w:r>
      <w:r>
        <w:rPr>
          <w:rFonts w:cs="Arial" w:hAnsi="Arial" w:eastAsia="Arial" w:ascii="Arial"/>
          <w:color w:val="3F3F3D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6"/>
          <w:sz w:val="22"/>
          <w:szCs w:val="22"/>
        </w:rPr>
        <w:t>EXPEDIENTE</w:t>
      </w:r>
      <w:r>
        <w:rPr>
          <w:rFonts w:cs="Arial" w:hAnsi="Arial" w:eastAsia="Arial" w:ascii="Arial"/>
          <w:color w:val="282A28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92"/>
          <w:sz w:val="22"/>
          <w:szCs w:val="22"/>
        </w:rPr>
        <w:t>LABOR</w:t>
      </w:r>
      <w:r>
        <w:rPr>
          <w:rFonts w:cs="Arial" w:hAnsi="Arial" w:eastAsia="Arial" w:ascii="Arial"/>
          <w:color w:val="1A1A1A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282A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70"/>
      </w:pPr>
      <w:r>
        <w:rPr>
          <w:rFonts w:cs="Arial" w:hAnsi="Arial" w:eastAsia="Arial" w:ascii="Arial"/>
          <w:color w:val="282A28"/>
          <w:w w:val="101"/>
          <w:sz w:val="22"/>
          <w:szCs w:val="22"/>
        </w:rPr>
        <w:t>4C</w:t>
      </w:r>
      <w:r>
        <w:rPr>
          <w:rFonts w:cs="Arial" w:hAnsi="Arial" w:eastAsia="Arial" w:ascii="Arial"/>
          <w:color w:val="565452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282A28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282A28"/>
          <w:w w:val="100"/>
          <w:sz w:val="22"/>
          <w:szCs w:val="22"/>
        </w:rPr>
        <w:t>             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NÓMINA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70"/>
      </w:pPr>
      <w:r>
        <w:rPr>
          <w:rFonts w:cs="Arial" w:hAnsi="Arial" w:eastAsia="Arial" w:ascii="Arial"/>
          <w:color w:val="282A28"/>
          <w:sz w:val="22"/>
          <w:szCs w:val="22"/>
        </w:rPr>
        <w:t>4C</w:t>
      </w:r>
      <w:r>
        <w:rPr>
          <w:rFonts w:cs="Arial" w:hAnsi="Arial" w:eastAsia="Arial" w:ascii="Arial"/>
          <w:color w:val="3F3F3D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282A28"/>
          <w:w w:val="90"/>
          <w:sz w:val="22"/>
          <w:szCs w:val="22"/>
        </w:rPr>
        <w:t>3</w:t>
      </w:r>
      <w:r>
        <w:rPr>
          <w:rFonts w:cs="Arial" w:hAnsi="Arial" w:eastAsia="Arial" w:ascii="Arial"/>
          <w:color w:val="282A28"/>
          <w:w w:val="100"/>
          <w:sz w:val="22"/>
          <w:szCs w:val="22"/>
        </w:rPr>
        <w:t>             </w:t>
      </w:r>
      <w:r>
        <w:rPr>
          <w:rFonts w:cs="Arial" w:hAnsi="Arial" w:eastAsia="Arial" w:ascii="Arial"/>
          <w:color w:val="282A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PRESTACIONES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65"/>
      </w:pPr>
      <w:r>
        <w:rPr>
          <w:rFonts w:cs="Arial" w:hAnsi="Arial" w:eastAsia="Arial" w:ascii="Arial"/>
          <w:color w:val="282A28"/>
          <w:w w:val="101"/>
          <w:sz w:val="22"/>
          <w:szCs w:val="22"/>
        </w:rPr>
        <w:t>4C</w:t>
      </w:r>
      <w:r>
        <w:rPr>
          <w:rFonts w:cs="Arial" w:hAnsi="Arial" w:eastAsia="Arial" w:ascii="Arial"/>
          <w:color w:val="565452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282A28"/>
          <w:w w:val="90"/>
          <w:sz w:val="22"/>
          <w:szCs w:val="22"/>
        </w:rPr>
        <w:t>4</w:t>
      </w:r>
      <w:r>
        <w:rPr>
          <w:rFonts w:cs="Arial" w:hAnsi="Arial" w:eastAsia="Arial" w:ascii="Arial"/>
          <w:color w:val="282A28"/>
          <w:w w:val="100"/>
          <w:sz w:val="22"/>
          <w:szCs w:val="22"/>
        </w:rPr>
        <w:t>             </w:t>
      </w:r>
      <w:r>
        <w:rPr>
          <w:rFonts w:cs="Arial" w:hAnsi="Arial" w:eastAsia="Arial" w:ascii="Arial"/>
          <w:color w:val="282A28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SEGURO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DE</w:t>
      </w:r>
      <w:r>
        <w:rPr>
          <w:rFonts w:cs="Arial" w:hAnsi="Arial" w:eastAsia="Arial" w:ascii="Arial"/>
          <w:color w:val="282A28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VIDA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ind w:left="3746" w:right="2190"/>
      </w:pPr>
      <w:r>
        <w:pict>
          <v:group style="position:absolute;margin-left:91.5pt;margin-top:1.26625pt;width:192pt;height:42pt;mso-position-horizontal-relative:page;mso-position-vertical-relative:paragraph;z-index:-13874" coordorigin="1830,25" coordsize="3840,840">
            <v:shape style="position:absolute;left:1840;top:35;width:3820;height:0" coordorigin="1840,35" coordsize="3820,0" path="m1840,35l5660,35e" filled="f" stroked="t" strokeweight="1pt" strokecolor="#C8C8C6">
              <v:path arrowok="t"/>
            </v:shape>
            <v:shape style="position:absolute;left:1860;top:35;width:0;height:820" coordorigin="1860,35" coordsize="0,820" path="m1860,855l1860,35e" filled="f" stroked="t" strokeweight="1pt" strokecolor="#C8C8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A1A1A"/>
          <w:sz w:val="48"/>
          <w:szCs w:val="48"/>
        </w:rPr>
        <w:t>se</w:t>
      </w:r>
      <w:r>
        <w:rPr>
          <w:rFonts w:cs="Times New Roman" w:hAnsi="Times New Roman" w:eastAsia="Times New Roman" w:ascii="Times New Roman"/>
          <w:color w:val="282A28"/>
          <w:w w:val="47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282A28"/>
          <w:spacing w:val="43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32"/>
          <w:szCs w:val="32"/>
        </w:rPr>
        <w:t>RECURSOS</w:t>
      </w:r>
      <w:r>
        <w:rPr>
          <w:rFonts w:cs="Arial" w:hAnsi="Arial" w:eastAsia="Arial" w:ascii="Arial"/>
          <w:color w:val="1A1A1A"/>
          <w:spacing w:val="17"/>
          <w:w w:val="88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32"/>
          <w:szCs w:val="32"/>
        </w:rPr>
        <w:t>FINANCIEROS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5148" w:right="3486"/>
        <w:sectPr>
          <w:pgSz w:w="12240" w:h="19300"/>
          <w:pgMar w:top="0" w:bottom="280" w:left="460" w:right="1500"/>
        </w:sectPr>
      </w:pPr>
      <w:r>
        <w:rPr>
          <w:rFonts w:cs="Arial" w:hAnsi="Arial" w:eastAsia="Arial" w:ascii="Arial"/>
          <w:color w:val="1A1A1A"/>
          <w:spacing w:val="0"/>
          <w:w w:val="100"/>
          <w:position w:val="-1"/>
          <w:sz w:val="22"/>
          <w:szCs w:val="22"/>
        </w:rPr>
        <w:t>5C.I.</w:t>
      </w:r>
      <w:r>
        <w:rPr>
          <w:rFonts w:cs="Arial" w:hAnsi="Arial" w:eastAsia="Arial" w:ascii="Arial"/>
          <w:color w:val="1A1A1A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22"/>
          <w:szCs w:val="22"/>
        </w:rPr>
        <w:t>INGRESOS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11"/>
      </w:pPr>
      <w:r>
        <w:rPr>
          <w:rFonts w:cs="Arial" w:hAnsi="Arial" w:eastAsia="Arial" w:ascii="Arial"/>
          <w:color w:val="282A28"/>
          <w:w w:val="92"/>
          <w:sz w:val="22"/>
          <w:szCs w:val="22"/>
        </w:rPr>
        <w:t>SC.</w:t>
      </w:r>
      <w:r>
        <w:rPr>
          <w:rFonts w:cs="Arial" w:hAnsi="Arial" w:eastAsia="Arial" w:ascii="Arial"/>
          <w:color w:val="3F3F3D"/>
          <w:w w:val="62"/>
          <w:sz w:val="22"/>
          <w:szCs w:val="22"/>
        </w:rPr>
        <w:t>1.1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93"/>
      </w:pPr>
      <w:r>
        <w:rPr>
          <w:rFonts w:cs="Arial" w:hAnsi="Arial" w:eastAsia="Arial" w:ascii="Arial"/>
          <w:color w:val="282A28"/>
          <w:w w:val="93"/>
          <w:sz w:val="22"/>
          <w:szCs w:val="22"/>
        </w:rPr>
        <w:t>SC</w:t>
      </w:r>
      <w:r>
        <w:rPr>
          <w:rFonts w:cs="Arial" w:hAnsi="Arial" w:eastAsia="Arial" w:ascii="Arial"/>
          <w:color w:val="3F3F3D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282A28"/>
          <w:w w:val="74"/>
          <w:sz w:val="22"/>
          <w:szCs w:val="22"/>
        </w:rPr>
        <w:t>1.2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89"/>
      </w:pPr>
      <w:r>
        <w:rPr>
          <w:rFonts w:cs="Arial" w:hAnsi="Arial" w:eastAsia="Arial" w:ascii="Arial"/>
          <w:color w:val="282A28"/>
          <w:w w:val="93"/>
          <w:sz w:val="22"/>
          <w:szCs w:val="22"/>
        </w:rPr>
        <w:t>SC</w:t>
      </w:r>
      <w:r>
        <w:rPr>
          <w:rFonts w:cs="Arial" w:hAnsi="Arial" w:eastAsia="Arial" w:ascii="Arial"/>
          <w:color w:val="3F3F3D"/>
          <w:w w:val="66"/>
          <w:sz w:val="22"/>
          <w:szCs w:val="22"/>
        </w:rPr>
        <w:t>.1.</w:t>
      </w:r>
      <w:r>
        <w:rPr>
          <w:rFonts w:cs="Arial" w:hAnsi="Arial" w:eastAsia="Arial" w:ascii="Arial"/>
          <w:color w:val="282A28"/>
          <w:w w:val="88"/>
          <w:sz w:val="22"/>
          <w:szCs w:val="22"/>
        </w:rPr>
        <w:t>3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95"/>
      </w:pPr>
      <w:r>
        <w:rPr>
          <w:rFonts w:cs="Arial" w:hAnsi="Arial" w:eastAsia="Arial" w:ascii="Arial"/>
          <w:color w:val="282A28"/>
          <w:w w:val="93"/>
          <w:sz w:val="22"/>
          <w:szCs w:val="22"/>
        </w:rPr>
        <w:t>SC</w:t>
      </w:r>
      <w:r>
        <w:rPr>
          <w:rFonts w:cs="Arial" w:hAnsi="Arial" w:eastAsia="Arial" w:ascii="Arial"/>
          <w:color w:val="3F3F3D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282A28"/>
          <w:w w:val="75"/>
          <w:sz w:val="22"/>
          <w:szCs w:val="22"/>
        </w:rPr>
        <w:t>1.4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pict>
          <v:shape type="#_x0000_t75" style="position:absolute;margin-left:28.34pt;margin-top:-55.2601pt;width:24.5pt;height:71.54pt;mso-position-horizontal-relative:page;mso-position-vertical-relative:paragraph;z-index:-13880">
            <v:imagedata o:title="" r:id="rId116"/>
          </v:shape>
        </w:pict>
      </w:r>
      <w:r>
        <w:rPr>
          <w:rFonts w:cs="Arial" w:hAnsi="Arial" w:eastAsia="Arial" w:ascii="Arial"/>
          <w:i/>
          <w:color w:val="565452"/>
          <w:spacing w:val="0"/>
          <w:w w:val="91"/>
          <w:sz w:val="20"/>
          <w:szCs w:val="20"/>
        </w:rPr>
        <w:t>SC.l.4.1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76"/>
      </w:pPr>
      <w:r>
        <w:rPr>
          <w:rFonts w:cs="Arial" w:hAnsi="Arial" w:eastAsia="Arial" w:ascii="Arial"/>
          <w:i/>
          <w:color w:val="565452"/>
          <w:w w:val="90"/>
          <w:sz w:val="20"/>
          <w:szCs w:val="20"/>
        </w:rPr>
        <w:t>SC.</w:t>
      </w:r>
      <w:r>
        <w:rPr>
          <w:rFonts w:cs="Arial" w:hAnsi="Arial" w:eastAsia="Arial" w:ascii="Arial"/>
          <w:i/>
          <w:color w:val="3F3F3D"/>
          <w:w w:val="78"/>
          <w:sz w:val="20"/>
          <w:szCs w:val="20"/>
        </w:rPr>
        <w:t>l</w:t>
      </w:r>
      <w:r>
        <w:rPr>
          <w:rFonts w:cs="Arial" w:hAnsi="Arial" w:eastAsia="Arial" w:ascii="Arial"/>
          <w:i/>
          <w:color w:val="706E69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565452"/>
          <w:w w:val="84"/>
          <w:sz w:val="20"/>
          <w:szCs w:val="20"/>
        </w:rPr>
        <w:t>4</w:t>
      </w:r>
      <w:r>
        <w:rPr>
          <w:rFonts w:cs="Arial" w:hAnsi="Arial" w:eastAsia="Arial" w:ascii="Arial"/>
          <w:i/>
          <w:color w:val="706E69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565452"/>
          <w:w w:val="89"/>
          <w:sz w:val="20"/>
          <w:szCs w:val="20"/>
        </w:rPr>
        <w:t>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"/>
      </w:pPr>
      <w:r>
        <w:rPr>
          <w:rFonts w:cs="Arial" w:hAnsi="Arial" w:eastAsia="Arial" w:ascii="Arial"/>
          <w:i/>
          <w:color w:val="565452"/>
          <w:w w:val="90"/>
          <w:sz w:val="20"/>
          <w:szCs w:val="20"/>
        </w:rPr>
        <w:t>SC.</w:t>
      </w:r>
      <w:r>
        <w:rPr>
          <w:rFonts w:cs="Arial" w:hAnsi="Arial" w:eastAsia="Arial" w:ascii="Arial"/>
          <w:i/>
          <w:color w:val="3F3F3D"/>
          <w:w w:val="66"/>
          <w:sz w:val="20"/>
          <w:szCs w:val="20"/>
        </w:rPr>
        <w:t>l</w:t>
      </w:r>
      <w:r>
        <w:rPr>
          <w:rFonts w:cs="Arial" w:hAnsi="Arial" w:eastAsia="Arial" w:ascii="Arial"/>
          <w:i/>
          <w:color w:val="565452"/>
          <w:w w:val="91"/>
          <w:sz w:val="20"/>
          <w:szCs w:val="20"/>
        </w:rPr>
        <w:t>.4.3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i/>
          <w:color w:val="565452"/>
          <w:spacing w:val="0"/>
          <w:w w:val="91"/>
          <w:sz w:val="20"/>
          <w:szCs w:val="20"/>
        </w:rPr>
        <w:t>SC.l.4.4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  <w:ind w:right="49"/>
      </w:pPr>
      <w:r>
        <w:rPr>
          <w:rFonts w:cs="Arial" w:hAnsi="Arial" w:eastAsia="Arial" w:ascii="Arial"/>
          <w:i/>
          <w:color w:val="565452"/>
          <w:w w:val="90"/>
          <w:position w:val="-1"/>
          <w:sz w:val="20"/>
          <w:szCs w:val="20"/>
        </w:rPr>
        <w:t>SC.</w:t>
      </w:r>
      <w:r>
        <w:rPr>
          <w:rFonts w:cs="Arial" w:hAnsi="Arial" w:eastAsia="Arial" w:ascii="Arial"/>
          <w:i/>
          <w:color w:val="3F3F3D"/>
          <w:w w:val="66"/>
          <w:position w:val="-1"/>
          <w:sz w:val="20"/>
          <w:szCs w:val="20"/>
        </w:rPr>
        <w:t>l</w:t>
      </w:r>
      <w:r>
        <w:rPr>
          <w:rFonts w:cs="Arial" w:hAnsi="Arial" w:eastAsia="Arial" w:ascii="Arial"/>
          <w:i/>
          <w:color w:val="565452"/>
          <w:w w:val="86"/>
          <w:position w:val="-1"/>
          <w:sz w:val="20"/>
          <w:szCs w:val="20"/>
        </w:rPr>
        <w:t>.4</w:t>
      </w:r>
      <w:r>
        <w:rPr>
          <w:rFonts w:cs="Arial" w:hAnsi="Arial" w:eastAsia="Arial" w:ascii="Arial"/>
          <w:i/>
          <w:color w:val="706E69"/>
          <w:w w:val="44"/>
          <w:position w:val="-1"/>
          <w:sz w:val="20"/>
          <w:szCs w:val="20"/>
        </w:rPr>
        <w:t>.</w:t>
      </w:r>
      <w:r>
        <w:rPr>
          <w:rFonts w:cs="Arial" w:hAnsi="Arial" w:eastAsia="Arial" w:ascii="Arial"/>
          <w:i/>
          <w:color w:val="565452"/>
          <w:w w:val="91"/>
          <w:position w:val="-1"/>
          <w:sz w:val="20"/>
          <w:szCs w:val="20"/>
        </w:rPr>
        <w:t>5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44"/>
        <w:ind w:right="4418" w:firstLine="24"/>
      </w:pP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EMPRÉSTITOS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RECURSOS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71"/>
          <w:sz w:val="22"/>
          <w:szCs w:val="22"/>
        </w:rPr>
        <w:t>EST</w:t>
      </w:r>
      <w:r>
        <w:rPr>
          <w:rFonts w:cs="Arial" w:hAnsi="Arial" w:eastAsia="Arial" w:ascii="Arial"/>
          <w:color w:val="1A1A1A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282A28"/>
          <w:spacing w:val="0"/>
          <w:w w:val="66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87"/>
          <w:sz w:val="22"/>
          <w:szCs w:val="22"/>
        </w:rPr>
        <w:t>ALE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RECURSOS</w:t>
      </w:r>
      <w:r>
        <w:rPr>
          <w:rFonts w:cs="Arial" w:hAnsi="Arial" w:eastAsia="Arial" w:ascii="Arial"/>
          <w:color w:val="282A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0"/>
          <w:sz w:val="22"/>
          <w:szCs w:val="22"/>
        </w:rPr>
        <w:t>FEDE</w:t>
      </w:r>
      <w:r>
        <w:rPr>
          <w:rFonts w:cs="Arial" w:hAnsi="Arial" w:eastAsia="Arial" w:ascii="Arial"/>
          <w:color w:val="1A1A1A"/>
          <w:spacing w:val="0"/>
          <w:w w:val="62"/>
          <w:sz w:val="22"/>
          <w:szCs w:val="22"/>
        </w:rPr>
        <w:t>R</w:t>
      </w:r>
      <w:r>
        <w:rPr>
          <w:rFonts w:cs="Arial" w:hAnsi="Arial" w:eastAsia="Arial" w:ascii="Arial"/>
          <w:color w:val="282A28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69"/>
          <w:sz w:val="22"/>
          <w:szCs w:val="22"/>
        </w:rPr>
        <w:t>LE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RECAUDACI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ÓN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APROVEC</w:t>
      </w:r>
      <w:r>
        <w:rPr>
          <w:rFonts w:cs="Arial" w:hAnsi="Arial" w:eastAsia="Arial" w:ascii="Arial"/>
          <w:i/>
          <w:color w:val="3F3F3D"/>
          <w:spacing w:val="0"/>
          <w:w w:val="85"/>
          <w:sz w:val="20"/>
          <w:szCs w:val="20"/>
        </w:rPr>
        <w:t>H</w:t>
      </w:r>
      <w:r>
        <w:rPr>
          <w:rFonts w:cs="Arial" w:hAnsi="Arial" w:eastAsia="Arial" w:ascii="Arial"/>
          <w:i/>
          <w:color w:val="565452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i/>
          <w:color w:val="3F3F3D"/>
          <w:spacing w:val="0"/>
          <w:w w:val="100"/>
          <w:sz w:val="20"/>
          <w:szCs w:val="20"/>
        </w:rPr>
        <w:t>MI</w:t>
      </w:r>
      <w:r>
        <w:rPr>
          <w:rFonts w:cs="Arial" w:hAnsi="Arial" w:eastAsia="Arial" w:ascii="Arial"/>
          <w:i/>
          <w:color w:val="565452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i/>
          <w:color w:val="3F3F3D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i/>
          <w:color w:val="565452"/>
          <w:spacing w:val="0"/>
          <w:w w:val="89"/>
          <w:sz w:val="20"/>
          <w:szCs w:val="20"/>
        </w:rPr>
        <w:t>TO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F3F3D"/>
          <w:spacing w:val="0"/>
          <w:w w:val="100"/>
          <w:sz w:val="20"/>
          <w:szCs w:val="20"/>
        </w:rPr>
        <w:t>MUNI</w:t>
      </w: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i/>
          <w:color w:val="3F3F3D"/>
          <w:spacing w:val="0"/>
          <w:w w:val="100"/>
          <w:sz w:val="20"/>
          <w:szCs w:val="20"/>
        </w:rPr>
        <w:t>PAL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7" w:lineRule="auto" w:line="380"/>
        <w:ind w:right="4710" w:firstLine="5"/>
      </w:pPr>
      <w:r>
        <w:rPr>
          <w:rFonts w:cs="Arial" w:hAnsi="Arial" w:eastAsia="Arial" w:ascii="Arial"/>
          <w:i/>
          <w:color w:val="565452"/>
          <w:w w:val="96"/>
          <w:sz w:val="20"/>
          <w:szCs w:val="20"/>
        </w:rPr>
        <w:t>CONTR</w:t>
      </w:r>
      <w:r>
        <w:rPr>
          <w:rFonts w:cs="Arial" w:hAnsi="Arial" w:eastAsia="Arial" w:ascii="Arial"/>
          <w:i/>
          <w:color w:val="3F3F3D"/>
          <w:w w:val="62"/>
          <w:sz w:val="20"/>
          <w:szCs w:val="20"/>
        </w:rPr>
        <w:t>I</w:t>
      </w:r>
      <w:r>
        <w:rPr>
          <w:rFonts w:cs="Arial" w:hAnsi="Arial" w:eastAsia="Arial" w:ascii="Arial"/>
          <w:i/>
          <w:color w:val="565452"/>
          <w:w w:val="91"/>
          <w:sz w:val="20"/>
          <w:szCs w:val="20"/>
        </w:rPr>
        <w:t>BUCIONES</w:t>
      </w:r>
      <w:r>
        <w:rPr>
          <w:rFonts w:cs="Arial" w:hAnsi="Arial" w:eastAsia="Arial" w:ascii="Arial"/>
          <w:i/>
          <w:color w:val="5654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0"/>
          <w:w w:val="80"/>
          <w:sz w:val="20"/>
          <w:szCs w:val="20"/>
        </w:rPr>
        <w:t>ESP</w:t>
      </w:r>
      <w:r>
        <w:rPr>
          <w:rFonts w:cs="Arial" w:hAnsi="Arial" w:eastAsia="Arial" w:ascii="Arial"/>
          <w:i/>
          <w:color w:val="3F3F3D"/>
          <w:spacing w:val="0"/>
          <w:w w:val="78"/>
          <w:sz w:val="20"/>
          <w:szCs w:val="20"/>
        </w:rPr>
        <w:t>E</w:t>
      </w:r>
      <w:r>
        <w:rPr>
          <w:rFonts w:cs="Arial" w:hAnsi="Arial" w:eastAsia="Arial" w:ascii="Arial"/>
          <w:i/>
          <w:color w:val="565452"/>
          <w:spacing w:val="0"/>
          <w:w w:val="102"/>
          <w:sz w:val="20"/>
          <w:szCs w:val="20"/>
        </w:rPr>
        <w:t>CIA</w:t>
      </w:r>
      <w:r>
        <w:rPr>
          <w:rFonts w:cs="Arial" w:hAnsi="Arial" w:eastAsia="Arial" w:ascii="Arial"/>
          <w:i/>
          <w:color w:val="3F3F3D"/>
          <w:spacing w:val="0"/>
          <w:w w:val="78"/>
          <w:sz w:val="20"/>
          <w:szCs w:val="20"/>
        </w:rPr>
        <w:t>LE</w:t>
      </w:r>
      <w:r>
        <w:rPr>
          <w:rFonts w:cs="Arial" w:hAnsi="Arial" w:eastAsia="Arial" w:ascii="Arial"/>
          <w:i/>
          <w:color w:val="565452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565452"/>
          <w:spacing w:val="0"/>
          <w:w w:val="66"/>
          <w:sz w:val="20"/>
          <w:szCs w:val="20"/>
        </w:rPr>
        <w:t> </w:t>
      </w:r>
      <w:r>
        <w:rPr>
          <w:rFonts w:cs="Arial" w:hAnsi="Arial" w:eastAsia="Arial" w:ascii="Arial"/>
          <w:i/>
          <w:color w:val="565452"/>
          <w:spacing w:val="0"/>
          <w:w w:val="91"/>
          <w:sz w:val="20"/>
          <w:szCs w:val="20"/>
        </w:rPr>
        <w:t>DEREC</w:t>
      </w:r>
      <w:r>
        <w:rPr>
          <w:rFonts w:cs="Arial" w:hAnsi="Arial" w:eastAsia="Arial" w:ascii="Arial"/>
          <w:i/>
          <w:color w:val="3F3F3D"/>
          <w:spacing w:val="0"/>
          <w:w w:val="82"/>
          <w:sz w:val="20"/>
          <w:szCs w:val="20"/>
        </w:rPr>
        <w:t>H</w:t>
      </w:r>
      <w:r>
        <w:rPr>
          <w:rFonts w:cs="Arial" w:hAnsi="Arial" w:eastAsia="Arial" w:ascii="Arial"/>
          <w:i/>
          <w:color w:val="565452"/>
          <w:spacing w:val="0"/>
          <w:w w:val="89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</w:pPr>
      <w:r>
        <w:rPr>
          <w:rFonts w:cs="Arial" w:hAnsi="Arial" w:eastAsia="Arial" w:ascii="Arial"/>
          <w:i/>
          <w:color w:val="565452"/>
          <w:w w:val="91"/>
          <w:sz w:val="20"/>
          <w:szCs w:val="20"/>
        </w:rPr>
        <w:t>IMPUESTO</w:t>
      </w:r>
      <w:r>
        <w:rPr>
          <w:rFonts w:cs="Arial" w:hAnsi="Arial" w:eastAsia="Arial" w:ascii="Arial"/>
          <w:i/>
          <w:color w:val="706E69"/>
          <w:w w:val="66"/>
          <w:sz w:val="20"/>
          <w:szCs w:val="20"/>
        </w:rPr>
        <w:t>S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9300"/>
          <w:pgMar w:top="260" w:bottom="280" w:left="460" w:right="1500"/>
          <w:cols w:num="2" w:equalWidth="off">
            <w:col w:w="2098" w:space="625"/>
            <w:col w:w="7557"/>
          </w:cols>
        </w:sectPr>
      </w:pPr>
      <w:r>
        <w:rPr>
          <w:rFonts w:cs="Arial" w:hAnsi="Arial" w:eastAsia="Arial" w:ascii="Arial"/>
          <w:i/>
          <w:color w:val="565452"/>
          <w:spacing w:val="0"/>
          <w:w w:val="100"/>
          <w:sz w:val="20"/>
          <w:szCs w:val="20"/>
        </w:rPr>
        <w:t>PRODUCTOS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  <w:sectPr>
          <w:type w:val="continuous"/>
          <w:pgSz w:w="12240" w:h="19300"/>
          <w:pgMar w:top="260" w:bottom="280" w:left="460" w:right="1500"/>
        </w:sectPr>
      </w:pPr>
      <w:r>
        <w:rPr>
          <w:sz w:val="24"/>
          <w:szCs w:val="2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27"/>
      </w:pPr>
      <w:r>
        <w:rPr>
          <w:rFonts w:cs="Arial" w:hAnsi="Arial" w:eastAsia="Arial" w:ascii="Arial"/>
          <w:color w:val="282A28"/>
          <w:spacing w:val="0"/>
          <w:w w:val="79"/>
          <w:sz w:val="22"/>
          <w:szCs w:val="22"/>
        </w:rPr>
        <w:t>SC.11.1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49"/>
      </w:pPr>
      <w:r>
        <w:rPr>
          <w:rFonts w:cs="Arial" w:hAnsi="Arial" w:eastAsia="Arial" w:ascii="Arial"/>
          <w:color w:val="282A28"/>
          <w:w w:val="82"/>
          <w:sz w:val="22"/>
          <w:szCs w:val="22"/>
        </w:rPr>
        <w:t>SC.1</w:t>
      </w:r>
      <w:r>
        <w:rPr>
          <w:rFonts w:cs="Arial" w:hAnsi="Arial" w:eastAsia="Arial" w:ascii="Arial"/>
          <w:color w:val="3F3F3D"/>
          <w:w w:val="53"/>
          <w:sz w:val="22"/>
          <w:szCs w:val="22"/>
        </w:rPr>
        <w:t>1.</w:t>
      </w:r>
      <w:r>
        <w:rPr>
          <w:rFonts w:cs="Arial" w:hAnsi="Arial" w:eastAsia="Arial" w:ascii="Arial"/>
          <w:color w:val="282A28"/>
          <w:w w:val="88"/>
          <w:sz w:val="22"/>
          <w:szCs w:val="22"/>
        </w:rPr>
        <w:t>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53"/>
      </w:pPr>
      <w:r>
        <w:rPr>
          <w:rFonts w:cs="Arial" w:hAnsi="Arial" w:eastAsia="Arial" w:ascii="Arial"/>
          <w:color w:val="282A28"/>
          <w:w w:val="82"/>
          <w:sz w:val="22"/>
          <w:szCs w:val="22"/>
        </w:rPr>
        <w:t>SC.1</w:t>
      </w:r>
      <w:r>
        <w:rPr>
          <w:rFonts w:cs="Arial" w:hAnsi="Arial" w:eastAsia="Arial" w:ascii="Arial"/>
          <w:color w:val="3F3F3D"/>
          <w:w w:val="51"/>
          <w:sz w:val="22"/>
          <w:szCs w:val="22"/>
        </w:rPr>
        <w:t>1.</w:t>
      </w:r>
      <w:r>
        <w:rPr>
          <w:rFonts w:cs="Arial" w:hAnsi="Arial" w:eastAsia="Arial" w:ascii="Arial"/>
          <w:color w:val="282A28"/>
          <w:w w:val="88"/>
          <w:sz w:val="22"/>
          <w:szCs w:val="22"/>
        </w:rPr>
        <w:t>3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46"/>
      </w:pPr>
      <w:r>
        <w:rPr>
          <w:rFonts w:cs="Arial" w:hAnsi="Arial" w:eastAsia="Arial" w:ascii="Arial"/>
          <w:color w:val="282A28"/>
          <w:w w:val="93"/>
          <w:sz w:val="22"/>
          <w:szCs w:val="22"/>
        </w:rPr>
        <w:t>SC</w:t>
      </w:r>
      <w:r>
        <w:rPr>
          <w:rFonts w:cs="Arial" w:hAnsi="Arial" w:eastAsia="Arial" w:ascii="Arial"/>
          <w:color w:val="3F3F3D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282A28"/>
          <w:w w:val="69"/>
          <w:sz w:val="22"/>
          <w:szCs w:val="22"/>
        </w:rPr>
        <w:t>11.4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52"/>
      </w:pPr>
      <w:r>
        <w:rPr>
          <w:rFonts w:cs="Arial" w:hAnsi="Arial" w:eastAsia="Arial" w:ascii="Arial"/>
          <w:color w:val="282A28"/>
          <w:w w:val="93"/>
          <w:sz w:val="22"/>
          <w:szCs w:val="22"/>
        </w:rPr>
        <w:t>SC</w:t>
      </w:r>
      <w:r>
        <w:rPr>
          <w:rFonts w:cs="Arial" w:hAnsi="Arial" w:eastAsia="Arial" w:ascii="Arial"/>
          <w:color w:val="3F3F3D"/>
          <w:w w:val="53"/>
          <w:sz w:val="22"/>
          <w:szCs w:val="22"/>
        </w:rPr>
        <w:t>.1</w:t>
      </w:r>
      <w:r>
        <w:rPr>
          <w:rFonts w:cs="Arial" w:hAnsi="Arial" w:eastAsia="Arial" w:ascii="Arial"/>
          <w:color w:val="282A28"/>
          <w:w w:val="74"/>
          <w:sz w:val="22"/>
          <w:szCs w:val="22"/>
        </w:rPr>
        <w:t>1.5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</w:pPr>
      <w:r>
        <w:rPr>
          <w:rFonts w:cs="Arial" w:hAnsi="Arial" w:eastAsia="Arial" w:ascii="Arial"/>
          <w:color w:val="282A28"/>
          <w:spacing w:val="0"/>
          <w:w w:val="83"/>
          <w:sz w:val="22"/>
          <w:szCs w:val="22"/>
        </w:rPr>
        <w:t>SC.11.6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  <w:ind w:right="9"/>
      </w:pPr>
      <w:r>
        <w:pict>
          <v:group style="position:absolute;margin-left:128pt;margin-top:33.2779pt;width:95pt;height:0pt;mso-position-horizontal-relative:page;mso-position-vertical-relative:paragraph;z-index:-13870" coordorigin="2560,666" coordsize="1900,0">
            <v:shape style="position:absolute;left:2560;top:666;width:1900;height:0" coordorigin="2560,666" coordsize="1900,0" path="m2560,666l4460,666e" filled="f" stroked="t" strokeweight="1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A28"/>
          <w:w w:val="93"/>
          <w:position w:val="-1"/>
          <w:sz w:val="22"/>
          <w:szCs w:val="22"/>
        </w:rPr>
        <w:t>SC</w:t>
      </w:r>
      <w:r>
        <w:rPr>
          <w:rFonts w:cs="Arial" w:hAnsi="Arial" w:eastAsia="Arial" w:ascii="Arial"/>
          <w:color w:val="3F3F3D"/>
          <w:w w:val="60"/>
          <w:position w:val="-1"/>
          <w:sz w:val="22"/>
          <w:szCs w:val="22"/>
        </w:rPr>
        <w:t>.11.</w:t>
      </w:r>
      <w:r>
        <w:rPr>
          <w:rFonts w:cs="Arial" w:hAnsi="Arial" w:eastAsia="Arial" w:ascii="Arial"/>
          <w:color w:val="3F3F3D"/>
          <w:spacing w:val="-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8"/>
          <w:position w:val="-1"/>
          <w:sz w:val="22"/>
          <w:szCs w:val="2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41"/>
        <w:ind w:left="24" w:right="3080" w:firstLine="2462"/>
      </w:pPr>
      <w:r>
        <w:br w:type="column"/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5C.II.</w:t>
      </w:r>
      <w:r>
        <w:rPr>
          <w:rFonts w:cs="Arial" w:hAnsi="Arial" w:eastAsia="Arial" w:ascii="Arial"/>
          <w:color w:val="1A1A1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EGRESOS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BIENES</w:t>
      </w:r>
      <w:r>
        <w:rPr>
          <w:rFonts w:cs="Arial" w:hAnsi="Arial" w:eastAsia="Arial" w:ascii="Arial"/>
          <w:color w:val="282A28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91"/>
          <w:sz w:val="22"/>
          <w:szCs w:val="22"/>
        </w:rPr>
        <w:t>MUE</w:t>
      </w:r>
      <w:r>
        <w:rPr>
          <w:rFonts w:cs="Arial" w:hAnsi="Arial" w:eastAsia="Arial" w:ascii="Arial"/>
          <w:color w:val="1A1A1A"/>
          <w:spacing w:val="0"/>
          <w:w w:val="67"/>
          <w:sz w:val="22"/>
          <w:szCs w:val="22"/>
        </w:rPr>
        <w:t>B</w:t>
      </w:r>
      <w:r>
        <w:rPr>
          <w:rFonts w:cs="Arial" w:hAnsi="Arial" w:eastAsia="Arial" w:ascii="Arial"/>
          <w:color w:val="282A28"/>
          <w:spacing w:val="0"/>
          <w:w w:val="76"/>
          <w:sz w:val="22"/>
          <w:szCs w:val="22"/>
        </w:rPr>
        <w:t>LES,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9"/>
          <w:sz w:val="22"/>
          <w:szCs w:val="22"/>
        </w:rPr>
        <w:t>INMUEBLES</w:t>
      </w:r>
      <w:r>
        <w:rPr>
          <w:rFonts w:cs="Arial" w:hAnsi="Arial" w:eastAsia="Arial" w:ascii="Arial"/>
          <w:color w:val="1A1A1A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2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98"/>
          <w:sz w:val="22"/>
          <w:szCs w:val="22"/>
        </w:rPr>
        <w:t>INTANGIB</w:t>
      </w:r>
      <w:r>
        <w:rPr>
          <w:rFonts w:cs="Arial" w:hAnsi="Arial" w:eastAsia="Arial" w:ascii="Arial"/>
          <w:color w:val="282A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E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90"/>
          <w:sz w:val="22"/>
          <w:szCs w:val="22"/>
        </w:rPr>
        <w:t>DEUDA</w:t>
      </w:r>
      <w:r>
        <w:rPr>
          <w:rFonts w:cs="Arial" w:hAnsi="Arial" w:eastAsia="Arial" w:ascii="Arial"/>
          <w:color w:val="282A28"/>
          <w:spacing w:val="3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4"/>
        <w:ind w:left="5" w:right="4741" w:firstLine="10"/>
      </w:pPr>
      <w:r>
        <w:pict>
          <v:group style="position:absolute;margin-left:239pt;margin-top:105.388pt;width:173.5pt;height:2pt;mso-position-horizontal-relative:page;mso-position-vertical-relative:paragraph;z-index:-13869" coordorigin="4780,2108" coordsize="3470,40">
            <v:shape style="position:absolute;left:4800;top:2128;width:1100;height:0" coordorigin="4800,2128" coordsize="1100,0" path="m4800,2128l5900,2128e" filled="f" stroked="t" strokeweight="2pt" strokecolor="#C8C8C6">
              <v:path arrowok="t"/>
            </v:shape>
            <v:shape style="position:absolute;left:5940;top:2128;width:2300;height:0" coordorigin="5940,2128" coordsize="2300,0" path="m5940,2128l8240,2128e" filled="f" stroked="t" strokeweight="1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A28"/>
          <w:spacing w:val="0"/>
          <w:w w:val="90"/>
          <w:sz w:val="22"/>
          <w:szCs w:val="22"/>
        </w:rPr>
        <w:t>INVERSIÓN</w:t>
      </w:r>
      <w:r>
        <w:rPr>
          <w:rFonts w:cs="Arial" w:hAnsi="Arial" w:eastAsia="Arial" w:ascii="Arial"/>
          <w:color w:val="282A28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1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75"/>
          <w:sz w:val="22"/>
          <w:szCs w:val="22"/>
        </w:rPr>
        <w:t>PÚ</w:t>
      </w:r>
      <w:r>
        <w:rPr>
          <w:rFonts w:cs="Arial" w:hAnsi="Arial" w:eastAsia="Arial" w:ascii="Arial"/>
          <w:color w:val="1A1A1A"/>
          <w:spacing w:val="0"/>
          <w:w w:val="67"/>
          <w:sz w:val="22"/>
          <w:szCs w:val="22"/>
        </w:rPr>
        <w:t>B</w:t>
      </w:r>
      <w:r>
        <w:rPr>
          <w:rFonts w:cs="Arial" w:hAnsi="Arial" w:eastAsia="Arial" w:ascii="Arial"/>
          <w:color w:val="282A28"/>
          <w:spacing w:val="0"/>
          <w:w w:val="89"/>
          <w:sz w:val="22"/>
          <w:szCs w:val="22"/>
        </w:rPr>
        <w:t>LIC</w:t>
      </w:r>
      <w:r>
        <w:rPr>
          <w:rFonts w:cs="Arial" w:hAnsi="Arial" w:eastAsia="Arial" w:ascii="Arial"/>
          <w:color w:val="1A1A1A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MATERIALES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color w:val="282A28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75"/>
          <w:sz w:val="22"/>
          <w:szCs w:val="22"/>
        </w:rPr>
        <w:t>SU</w:t>
      </w:r>
      <w:r>
        <w:rPr>
          <w:rFonts w:cs="Arial" w:hAnsi="Arial" w:eastAsia="Arial" w:ascii="Arial"/>
          <w:color w:val="1A1A1A"/>
          <w:spacing w:val="0"/>
          <w:w w:val="101"/>
          <w:sz w:val="22"/>
          <w:szCs w:val="22"/>
        </w:rPr>
        <w:t>MIN</w:t>
      </w:r>
      <w:r>
        <w:rPr>
          <w:rFonts w:cs="Arial" w:hAnsi="Arial" w:eastAsia="Arial" w:ascii="Arial"/>
          <w:color w:val="282A28"/>
          <w:spacing w:val="0"/>
          <w:w w:val="48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84"/>
          <w:sz w:val="22"/>
          <w:szCs w:val="22"/>
        </w:rPr>
        <w:t>STRO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90"/>
          <w:sz w:val="22"/>
          <w:szCs w:val="22"/>
        </w:rPr>
        <w:t>SERVICIOS</w:t>
      </w:r>
      <w:r>
        <w:rPr>
          <w:rFonts w:cs="Arial" w:hAnsi="Arial" w:eastAsia="Arial" w:ascii="Arial"/>
          <w:color w:val="282A28"/>
          <w:spacing w:val="44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0"/>
          <w:w w:val="71"/>
          <w:sz w:val="22"/>
          <w:szCs w:val="22"/>
        </w:rPr>
        <w:t>ER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106"/>
          <w:sz w:val="22"/>
          <w:szCs w:val="22"/>
        </w:rPr>
        <w:t>ONA</w:t>
      </w:r>
      <w:r>
        <w:rPr>
          <w:rFonts w:cs="Arial" w:hAnsi="Arial" w:eastAsia="Arial" w:ascii="Arial"/>
          <w:color w:val="282A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70"/>
          <w:sz w:val="22"/>
          <w:szCs w:val="22"/>
        </w:rPr>
        <w:t>ES</w:t>
      </w:r>
      <w:r>
        <w:rPr>
          <w:rFonts w:cs="Arial" w:hAnsi="Arial" w:eastAsia="Arial" w:ascii="Arial"/>
          <w:color w:val="1A1A1A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90"/>
          <w:sz w:val="22"/>
          <w:szCs w:val="22"/>
        </w:rPr>
        <w:t>SERVICIOS</w:t>
      </w:r>
      <w:r>
        <w:rPr>
          <w:rFonts w:cs="Arial" w:hAnsi="Arial" w:eastAsia="Arial" w:ascii="Arial"/>
          <w:color w:val="282A28"/>
          <w:spacing w:val="3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1"/>
          <w:sz w:val="22"/>
          <w:szCs w:val="22"/>
        </w:rPr>
        <w:t>G</w:t>
      </w:r>
      <w:r>
        <w:rPr>
          <w:rFonts w:cs="Arial" w:hAnsi="Arial" w:eastAsia="Arial" w:ascii="Arial"/>
          <w:color w:val="1A1A1A"/>
          <w:spacing w:val="0"/>
          <w:w w:val="80"/>
          <w:sz w:val="22"/>
          <w:szCs w:val="22"/>
        </w:rPr>
        <w:t>EN</w:t>
      </w:r>
      <w:r>
        <w:rPr>
          <w:rFonts w:cs="Arial" w:hAnsi="Arial" w:eastAsia="Arial" w:ascii="Arial"/>
          <w:color w:val="282A28"/>
          <w:spacing w:val="0"/>
          <w:w w:val="6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22"/>
          <w:szCs w:val="22"/>
        </w:rPr>
        <w:t>RA</w:t>
      </w:r>
      <w:r>
        <w:rPr>
          <w:rFonts w:cs="Arial" w:hAnsi="Arial" w:eastAsia="Arial" w:ascii="Arial"/>
          <w:color w:val="282A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E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/>
        <w:sectPr>
          <w:type w:val="continuous"/>
          <w:pgSz w:w="12240" w:h="19300"/>
          <w:pgMar w:top="260" w:bottom="280" w:left="460" w:right="1500"/>
          <w:cols w:num="2" w:equalWidth="off">
            <w:col w:w="2100" w:space="608"/>
            <w:col w:w="7572"/>
          </w:cols>
        </w:sectPr>
      </w:pPr>
      <w:r>
        <w:rPr>
          <w:rFonts w:cs="Arial" w:hAnsi="Arial" w:eastAsia="Arial" w:ascii="Arial"/>
          <w:color w:val="282A28"/>
          <w:w w:val="91"/>
          <w:sz w:val="22"/>
          <w:szCs w:val="22"/>
        </w:rPr>
        <w:t>TRANSFERENCIAS</w:t>
      </w:r>
      <w:r>
        <w:rPr>
          <w:rFonts w:cs="Arial" w:hAnsi="Arial" w:eastAsia="Arial" w:ascii="Arial"/>
          <w:color w:val="3F3F3D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3F3F3D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102"/>
          <w:sz w:val="22"/>
          <w:szCs w:val="22"/>
        </w:rPr>
        <w:t>ASIGNA</w:t>
      </w:r>
      <w:r>
        <w:rPr>
          <w:rFonts w:cs="Arial" w:hAnsi="Arial" w:eastAsia="Arial" w:ascii="Arial"/>
          <w:color w:val="282A28"/>
          <w:spacing w:val="0"/>
          <w:w w:val="96"/>
          <w:sz w:val="22"/>
          <w:szCs w:val="22"/>
        </w:rPr>
        <w:t>CI</w:t>
      </w:r>
      <w:r>
        <w:rPr>
          <w:rFonts w:cs="Arial" w:hAnsi="Arial" w:eastAsia="Arial" w:ascii="Arial"/>
          <w:color w:val="1A1A1A"/>
          <w:spacing w:val="0"/>
          <w:w w:val="95"/>
          <w:sz w:val="22"/>
          <w:szCs w:val="22"/>
        </w:rPr>
        <w:t>ONE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3F3F3D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3F3F3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F3D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SUB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89"/>
          <w:sz w:val="22"/>
          <w:szCs w:val="22"/>
        </w:rPr>
        <w:t>ID</w:t>
      </w:r>
      <w:r>
        <w:rPr>
          <w:rFonts w:cs="Arial" w:hAnsi="Arial" w:eastAsia="Arial" w:ascii="Arial"/>
          <w:color w:val="282A28"/>
          <w:spacing w:val="0"/>
          <w:w w:val="48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A28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282A28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282A28"/>
          <w:spacing w:val="0"/>
          <w:w w:val="66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88"/>
          <w:sz w:val="22"/>
          <w:szCs w:val="22"/>
        </w:rPr>
        <w:t>RA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97"/>
          <w:sz w:val="22"/>
          <w:szCs w:val="22"/>
        </w:rPr>
        <w:t>AY</w:t>
      </w:r>
      <w:r>
        <w:rPr>
          <w:rFonts w:cs="Arial" w:hAnsi="Arial" w:eastAsia="Arial" w:ascii="Arial"/>
          <w:color w:val="1A1A1A"/>
          <w:spacing w:val="0"/>
          <w:w w:val="95"/>
          <w:sz w:val="22"/>
          <w:szCs w:val="22"/>
        </w:rPr>
        <w:t>UDA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419pt;margin-top:664pt;width:133pt;height:0pt;mso-position-horizontal-relative:page;mso-position-vertical-relative:page;z-index:-13868" coordorigin="8380,13280" coordsize="2660,0">
            <v:shape style="position:absolute;left:8380;top:13280;width:2660;height:0" coordorigin="8380,13280" coordsize="2660,0" path="m8380,13280l11040,13280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178pt;margin-top:518pt;width:375pt;height:0pt;mso-position-horizontal-relative:page;mso-position-vertical-relative:page;z-index:-13871" coordorigin="3560,10360" coordsize="7500,0">
            <v:shape style="position:absolute;left:3560;top:10360;width:7500;height:0" coordorigin="3560,10360" coordsize="7500,0" path="m3560,10360l11060,10360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107pt;margin-top:501pt;width:446pt;height:0pt;mso-position-horizontal-relative:page;mso-position-vertical-relative:page;z-index:-13872" coordorigin="2140,10020" coordsize="8920,0">
            <v:shape style="position:absolute;left:2140;top:10020;width:8920;height:0" coordorigin="2140,10020" coordsize="8920,0" path="m2140,10020l11060,10020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221.5pt;margin-top:268.5pt;width:333pt;height:54pt;mso-position-horizontal-relative:page;mso-position-vertical-relative:page;z-index:-13873" coordorigin="4430,5370" coordsize="6660,1080">
            <v:shape style="position:absolute;left:6300;top:5400;width:4780;height:0" coordorigin="6300,5400" coordsize="4780,0" path="m6300,5400l11080,5400e" filled="f" stroked="t" strokeweight="1pt" strokecolor="#C8C8C6">
              <v:path arrowok="t"/>
            </v:shape>
            <v:shape style="position:absolute;left:11040;top:5380;width:0;height:1060" coordorigin="11040,5380" coordsize="0,1060" path="m11040,6440l11040,5380e" filled="f" stroked="t" strokeweight="1pt" strokecolor="#C8C8C6">
              <v:path arrowok="t"/>
            </v:shape>
            <v:shape style="position:absolute;left:4440;top:6380;width:6640;height:0" coordorigin="4440,6380" coordsize="6640,0" path="m4440,6380l11080,6380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228pt;margin-top:179pt;width:326pt;height:0pt;mso-position-horizontal-relative:page;mso-position-vertical-relative:page;z-index:-13875" coordorigin="4560,3580" coordsize="6520,0">
            <v:shape style="position:absolute;left:4560;top:3580;width:6520;height:0" coordorigin="4560,3580" coordsize="6520,0" path="m4560,3580l11080,3580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432pt;margin-top:156pt;width:117pt;height:0pt;mso-position-horizontal-relative:page;mso-position-vertical-relative:page;z-index:-13876" coordorigin="8640,3120" coordsize="2340,0">
            <v:shape style="position:absolute;left:8640;top:3120;width:2340;height:0" coordorigin="8640,3120" coordsize="2340,0" path="m8640,3120l10980,3120e" filled="f" stroked="t" strokeweight="1pt" strokecolor="#C8C8C6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9" w:lineRule="exact" w:line="520"/>
        <w:ind w:left="3918"/>
      </w:pPr>
      <w:r>
        <w:rPr>
          <w:rFonts w:cs="Arial" w:hAnsi="Arial" w:eastAsia="Arial" w:ascii="Arial"/>
          <w:color w:val="1A1A1A"/>
          <w:spacing w:val="0"/>
          <w:w w:val="100"/>
          <w:position w:val="13"/>
          <w:sz w:val="32"/>
          <w:szCs w:val="32"/>
        </w:rPr>
        <w:t>6C.</w:t>
      </w:r>
      <w:r>
        <w:rPr>
          <w:rFonts w:cs="Arial" w:hAnsi="Arial" w:eastAsia="Arial" w:ascii="Arial"/>
          <w:color w:val="1A1A1A"/>
          <w:spacing w:val="33"/>
          <w:w w:val="100"/>
          <w:position w:val="13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85"/>
          <w:position w:val="13"/>
          <w:sz w:val="32"/>
          <w:szCs w:val="32"/>
        </w:rPr>
        <w:t>RECURSOS</w:t>
      </w:r>
      <w:r>
        <w:rPr>
          <w:rFonts w:cs="Arial" w:hAnsi="Arial" w:eastAsia="Arial" w:ascii="Arial"/>
          <w:color w:val="1A1A1A"/>
          <w:spacing w:val="55"/>
          <w:w w:val="85"/>
          <w:position w:val="13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85"/>
          <w:position w:val="13"/>
          <w:sz w:val="32"/>
          <w:szCs w:val="32"/>
        </w:rPr>
        <w:t>MATERIALES</w:t>
      </w:r>
      <w:r>
        <w:rPr>
          <w:rFonts w:cs="Arial" w:hAnsi="Arial" w:eastAsia="Arial" w:ascii="Arial"/>
          <w:color w:val="1A1A1A"/>
          <w:spacing w:val="0"/>
          <w:w w:val="85"/>
          <w:position w:val="13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34"/>
          <w:w w:val="85"/>
          <w:position w:val="1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C8C8C6"/>
          <w:spacing w:val="0"/>
          <w:w w:val="110"/>
          <w:position w:val="-5"/>
          <w:sz w:val="32"/>
          <w:szCs w:val="32"/>
        </w:rPr>
        <w:t>--~------'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1441"/>
      </w:pPr>
      <w:r>
        <w:rPr>
          <w:rFonts w:cs="Arial" w:hAnsi="Arial" w:eastAsia="Arial" w:ascii="Arial"/>
          <w:color w:val="282A28"/>
          <w:spacing w:val="0"/>
          <w:w w:val="90"/>
          <w:sz w:val="22"/>
          <w:szCs w:val="22"/>
        </w:rPr>
        <w:t>6C</w:t>
      </w:r>
      <w:r>
        <w:rPr>
          <w:rFonts w:cs="Arial" w:hAnsi="Arial" w:eastAsia="Arial" w:ascii="Arial"/>
          <w:color w:val="3F3F3D"/>
          <w:spacing w:val="0"/>
          <w:w w:val="90"/>
          <w:sz w:val="22"/>
          <w:szCs w:val="22"/>
        </w:rPr>
        <w:t>.1</w:t>
      </w:r>
      <w:r>
        <w:rPr>
          <w:rFonts w:cs="Arial" w:hAnsi="Arial" w:eastAsia="Arial" w:ascii="Arial"/>
          <w:color w:val="3F3F3D"/>
          <w:spacing w:val="0"/>
          <w:w w:val="90"/>
          <w:sz w:val="22"/>
          <w:szCs w:val="22"/>
        </w:rPr>
        <w:t>              </w:t>
      </w:r>
      <w:r>
        <w:rPr>
          <w:rFonts w:cs="Arial" w:hAnsi="Arial" w:eastAsia="Arial" w:ascii="Arial"/>
          <w:color w:val="3F3F3D"/>
          <w:spacing w:val="31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0"/>
          <w:w w:val="100"/>
          <w:sz w:val="22"/>
          <w:szCs w:val="22"/>
        </w:rPr>
        <w:t>ADMINISTRACIÓN</w:t>
      </w:r>
      <w:r>
        <w:rPr>
          <w:rFonts w:cs="Arial" w:hAnsi="Arial" w:eastAsia="Arial" w:ascii="Arial"/>
          <w:color w:val="282A28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0"/>
          <w:sz w:val="22"/>
          <w:szCs w:val="22"/>
        </w:rPr>
        <w:t>D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E</w:t>
      </w:r>
      <w:r>
        <w:rPr>
          <w:rFonts w:cs="Arial" w:hAnsi="Arial" w:eastAsia="Arial" w:ascii="Arial"/>
          <w:color w:val="282A28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282A28"/>
          <w:spacing w:val="23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0"/>
          <w:sz w:val="22"/>
          <w:szCs w:val="22"/>
        </w:rPr>
        <w:t>ADQUISICIONE</w:t>
      </w:r>
      <w:r>
        <w:rPr>
          <w:rFonts w:cs="Arial" w:hAnsi="Arial" w:eastAsia="Arial" w:ascii="Arial"/>
          <w:color w:val="282A28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before="40"/>
        <w:ind w:right="118"/>
        <w:sectPr>
          <w:type w:val="continuous"/>
          <w:pgSz w:w="12240" w:h="19300"/>
          <w:pgMar w:top="260" w:bottom="280" w:left="460" w:right="1500"/>
        </w:sectPr>
      </w:pPr>
      <w:r>
        <w:rPr>
          <w:rFonts w:cs="Courier New" w:hAnsi="Courier New" w:eastAsia="Courier New" w:ascii="Courier New"/>
          <w:color w:val="706E69"/>
          <w:spacing w:val="0"/>
          <w:w w:val="66"/>
          <w:sz w:val="20"/>
          <w:szCs w:val="20"/>
        </w:rPr>
        <w:t>2</w:t>
      </w:r>
      <w:r>
        <w:rPr>
          <w:rFonts w:cs="Courier New" w:hAnsi="Courier New" w:eastAsia="Courier New" w:ascii="Courier New"/>
          <w:color w:val="565452"/>
          <w:spacing w:val="0"/>
          <w:w w:val="66"/>
          <w:sz w:val="20"/>
          <w:szCs w:val="20"/>
        </w:rPr>
        <w:t>4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59" w:right="7039" w:hanging="10"/>
      </w:pPr>
      <w:r>
        <w:pict>
          <v:shape type="#_x0000_t75" style="position:absolute;margin-left:15.86pt;margin-top:17.2pt;width:74.42pt;height:91.7pt;mso-position-horizontal-relative:page;mso-position-vertical-relative:page;z-index:-13866">
            <v:imagedata o:title="" r:id="rId117"/>
          </v:shape>
        </w:pic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59391"/>
          <w:spacing w:val="2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CEHERAL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59391"/>
          <w:spacing w:val="3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59391"/>
          <w:spacing w:val="0"/>
          <w:w w:val="121"/>
          <w:sz w:val="16"/>
          <w:szCs w:val="16"/>
        </w:rPr>
        <w:t>MUNIC</w:t>
      </w:r>
      <w:r>
        <w:rPr>
          <w:rFonts w:cs="Arial" w:hAnsi="Arial" w:eastAsia="Arial" w:ascii="Arial"/>
          <w:color w:val="858380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PAL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A8A7A5"/>
          <w:spacing w:val="0"/>
          <w:w w:val="110"/>
          <w:sz w:val="16"/>
          <w:szCs w:val="16"/>
        </w:rPr>
        <w:t>"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MANUEL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59391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59391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27"/>
      </w:pPr>
      <w:r>
        <w:rPr>
          <w:rFonts w:cs="Arial" w:hAnsi="Arial" w:eastAsia="Arial" w:ascii="Arial"/>
          <w:color w:val="CACAC8"/>
          <w:spacing w:val="0"/>
          <w:w w:val="16"/>
          <w:sz w:val="20"/>
          <w:szCs w:val="20"/>
        </w:rPr>
        <w:t>.</w:t>
      </w:r>
      <w:r>
        <w:rPr>
          <w:rFonts w:cs="Arial" w:hAnsi="Arial" w:eastAsia="Arial" w:ascii="Arial"/>
          <w:color w:val="CACAC8"/>
          <w:spacing w:val="0"/>
          <w:w w:val="16"/>
          <w:sz w:val="20"/>
          <w:szCs w:val="20"/>
        </w:rPr>
        <w:t>       </w:t>
      </w:r>
      <w:r>
        <w:rPr>
          <w:rFonts w:cs="Arial" w:hAnsi="Arial" w:eastAsia="Arial" w:ascii="Arial"/>
          <w:color w:val="CACAC8"/>
          <w:spacing w:val="1"/>
          <w:w w:val="1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5"/>
          <w:sz w:val="20"/>
          <w:szCs w:val="20"/>
        </w:rPr>
        <w:t>6C</w:t>
      </w:r>
      <w:r>
        <w:rPr>
          <w:rFonts w:cs="Arial" w:hAnsi="Arial" w:eastAsia="Arial" w:ascii="Arial"/>
          <w:color w:val="484846"/>
          <w:spacing w:val="0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1D1D1D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25"/>
          <w:sz w:val="20"/>
          <w:szCs w:val="20"/>
        </w:rPr>
        <w:t>;</w:t>
      </w:r>
      <w:r>
        <w:rPr>
          <w:rFonts w:cs="Arial" w:hAnsi="Arial" w:eastAsia="Arial" w:ascii="Arial"/>
          <w:color w:val="CACAC8"/>
          <w:spacing w:val="0"/>
          <w:w w:val="25"/>
          <w:sz w:val="20"/>
          <w:szCs w:val="20"/>
        </w:rPr>
        <w:t>    </w:t>
      </w:r>
      <w:r>
        <w:rPr>
          <w:rFonts w:cs="Arial" w:hAnsi="Arial" w:eastAsia="Arial" w:ascii="Arial"/>
          <w:color w:val="CACAC8"/>
          <w:spacing w:val="3"/>
          <w:w w:val="25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ADMINISTRACIÓN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D1D1D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4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20"/>
          <w:szCs w:val="20"/>
        </w:rPr>
        <w:t>BIENES</w:t>
      </w:r>
      <w:r>
        <w:rPr>
          <w:rFonts w:cs="Arial" w:hAnsi="Arial" w:eastAsia="Arial" w:ascii="Arial"/>
          <w:color w:val="1D1D1D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3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INMUEBLES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pict>
          <v:group style="position:absolute;margin-left:459pt;margin-top:105.02pt;width:83pt;height:0pt;mso-position-horizontal-relative:page;mso-position-vertical-relative:paragraph;z-index:-13862" coordorigin="9180,2100" coordsize="1660,0">
            <v:shape style="position:absolute;left:9180;top:2100;width:1660;height:0" coordorigin="9180,2100" coordsize="1660,0" path="m9180,2100l10840,2100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6C.3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1D1D1D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36"/>
          <w:sz w:val="20"/>
          <w:szCs w:val="20"/>
        </w:rPr>
        <w:t>'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ADMINISTRACIÓN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1D1D1D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4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20"/>
          <w:szCs w:val="20"/>
        </w:rPr>
        <w:t>BIENES</w:t>
      </w:r>
      <w:r>
        <w:rPr>
          <w:rFonts w:cs="Arial" w:hAnsi="Arial" w:eastAsia="Arial" w:ascii="Arial"/>
          <w:color w:val="1D1D1D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28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MUEBLES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w w:val="105"/>
          <w:sz w:val="20"/>
          <w:szCs w:val="20"/>
        </w:rPr>
        <w:t>6C</w:t>
      </w:r>
      <w:r>
        <w:rPr>
          <w:rFonts w:cs="Arial" w:hAnsi="Arial" w:eastAsia="Arial" w:ascii="Arial"/>
          <w:color w:val="484846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1D1D1D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PADRÓN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9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PROVEEDORES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6C.5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1D1D1D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PADRÓN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VEHICULAR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w w:val="105"/>
          <w:sz w:val="20"/>
          <w:szCs w:val="20"/>
        </w:rPr>
        <w:t>6C</w:t>
      </w:r>
      <w:r>
        <w:rPr>
          <w:rFonts w:cs="Arial" w:hAnsi="Arial" w:eastAsia="Arial" w:ascii="Arial"/>
          <w:color w:val="484846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88"/>
          <w:sz w:val="20"/>
          <w:szCs w:val="20"/>
        </w:rPr>
        <w:t>6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1D1D1D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SEGURO</w:t>
      </w:r>
      <w:r>
        <w:rPr>
          <w:rFonts w:cs="Arial" w:hAnsi="Arial" w:eastAsia="Arial" w:ascii="Arial"/>
          <w:color w:val="1D1D1D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FIANZA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VEHICULAR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509"/>
      </w:pPr>
      <w:r>
        <w:pict>
          <v:group style="position:absolute;margin-left:81pt;margin-top:32.5399pt;width:370pt;height:0pt;mso-position-horizontal-relative:page;mso-position-vertical-relative:paragraph;z-index:-13863" coordorigin="1620,651" coordsize="7400,0">
            <v:shape style="position:absolute;left:1620;top:651;width:7400;height:0" coordorigin="1620,651" coordsize="7400,0" path="m1620,651l9020,651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D1D1D"/>
          <w:w w:val="105"/>
          <w:position w:val="-2"/>
          <w:sz w:val="20"/>
          <w:szCs w:val="20"/>
        </w:rPr>
        <w:t>6C</w:t>
      </w:r>
      <w:r>
        <w:rPr>
          <w:rFonts w:cs="Arial" w:hAnsi="Arial" w:eastAsia="Arial" w:ascii="Arial"/>
          <w:color w:val="484846"/>
          <w:w w:val="67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100"/>
          <w:position w:val="-2"/>
          <w:sz w:val="20"/>
          <w:szCs w:val="20"/>
        </w:rPr>
        <w:t>7</w:t>
      </w:r>
      <w:r>
        <w:rPr>
          <w:rFonts w:cs="Arial" w:hAnsi="Arial" w:eastAsia="Arial" w:ascii="Arial"/>
          <w:color w:val="1D1D1D"/>
          <w:w w:val="100"/>
          <w:position w:val="-2"/>
          <w:sz w:val="20"/>
          <w:szCs w:val="20"/>
        </w:rPr>
        <w:t>             </w:t>
      </w:r>
      <w:r>
        <w:rPr>
          <w:rFonts w:cs="Arial" w:hAnsi="Arial" w:eastAsia="Arial" w:ascii="Arial"/>
          <w:color w:val="1D1D1D"/>
          <w:spacing w:val="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25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CACAC8"/>
          <w:spacing w:val="0"/>
          <w:w w:val="25"/>
          <w:position w:val="-2"/>
          <w:sz w:val="10"/>
          <w:szCs w:val="10"/>
        </w:rPr>
        <w:t>          </w:t>
      </w:r>
      <w:r>
        <w:rPr>
          <w:rFonts w:cs="Arial" w:hAnsi="Arial" w:eastAsia="Arial" w:ascii="Arial"/>
          <w:color w:val="CACAC8"/>
          <w:spacing w:val="6"/>
          <w:w w:val="2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20"/>
          <w:szCs w:val="20"/>
        </w:rPr>
        <w:t>RESGUARDO</w:t>
      </w:r>
      <w:r>
        <w:rPr>
          <w:rFonts w:cs="Arial" w:hAnsi="Arial" w:eastAsia="Arial" w:ascii="Arial"/>
          <w:color w:val="1D1D1D"/>
          <w:spacing w:val="39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position w:val="-2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45"/>
          <w:w w:val="83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20"/>
          <w:szCs w:val="20"/>
        </w:rPr>
        <w:t>VEHÍCULOS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2665" w:right="9105"/>
      </w:pPr>
      <w:r>
        <w:rPr>
          <w:rFonts w:cs="Times New Roman" w:hAnsi="Times New Roman" w:eastAsia="Times New Roman" w:ascii="Times New Roman"/>
          <w:color w:val="CACAC8"/>
          <w:spacing w:val="0"/>
          <w:w w:val="78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187" w:right="3004"/>
      </w:pPr>
      <w:r>
        <w:pict>
          <v:group style="position:absolute;margin-left:468pt;margin-top:13.8599pt;width:64pt;height:0pt;mso-position-horizontal-relative:page;mso-position-vertical-relative:paragraph;z-index:-13861" coordorigin="9360,277" coordsize="1280,0">
            <v:shape style="position:absolute;left:9360;top:277;width:1280;height:0" coordorigin="9360,277" coordsize="1280,0" path="m9360,277l10640,277e" filled="f" stroked="t" strokeweight="0pt" strokecolor="#CACAC8">
              <v:path arrowok="t"/>
            </v:shape>
            <w10:wrap type="none"/>
          </v:group>
        </w:pict>
      </w:r>
      <w:r>
        <w:pict>
          <v:group style="position:absolute;margin-left:428pt;margin-top:123.86pt;width:55pt;height:0pt;mso-position-horizontal-relative:page;mso-position-vertical-relative:paragraph;z-index:-13859" coordorigin="8560,2477" coordsize="1100,0">
            <v:shape style="position:absolute;left:8560;top:2477;width:1100;height:0" coordorigin="8560,2477" coordsize="1100,0" path="m8560,2477l9660,2477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6C.I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ADMINISTRACIÓN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D1D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ARCHIVOS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w w:val="105"/>
          <w:sz w:val="20"/>
          <w:szCs w:val="20"/>
        </w:rPr>
        <w:t>6C</w:t>
      </w:r>
      <w:r>
        <w:rPr>
          <w:rFonts w:cs="Arial" w:hAnsi="Arial" w:eastAsia="Arial" w:ascii="Arial"/>
          <w:color w:val="484846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88"/>
          <w:sz w:val="20"/>
          <w:szCs w:val="20"/>
        </w:rPr>
        <w:t>l.1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1D1D1D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DEPURACIÓN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DOCUMENTAL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6C.l.2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1D1D1D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CACAC8"/>
          <w:spacing w:val="0"/>
          <w:w w:val="25"/>
          <w:sz w:val="10"/>
          <w:szCs w:val="10"/>
        </w:rPr>
        <w:t>         </w:t>
      </w:r>
      <w:r>
        <w:rPr>
          <w:rFonts w:cs="Arial" w:hAnsi="Arial" w:eastAsia="Arial" w:ascii="Arial"/>
          <w:color w:val="CACAC8"/>
          <w:spacing w:val="3"/>
          <w:w w:val="25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CONSERVACIÓN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D1D1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PRESERVACIÓN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w w:val="103"/>
          <w:sz w:val="20"/>
          <w:szCs w:val="20"/>
        </w:rPr>
        <w:t>6C</w:t>
      </w:r>
      <w:r>
        <w:rPr>
          <w:rFonts w:cs="Arial" w:hAnsi="Arial" w:eastAsia="Arial" w:ascii="Arial"/>
          <w:color w:val="484846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l.3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CONSULTA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EXTERNA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6C.l.4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1D1D1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2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CACAC8"/>
          <w:spacing w:val="0"/>
          <w:w w:val="27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color w:val="CACAC8"/>
          <w:spacing w:val="6"/>
          <w:w w:val="27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CONSULTA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INTERNA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3"/>
        <w:ind w:left="1509"/>
      </w:pPr>
      <w:r>
        <w:pict>
          <v:group style="position:absolute;margin-left:100pt;margin-top:39.1238pt;width:296pt;height:0pt;mso-position-horizontal-relative:page;mso-position-vertical-relative:paragraph;z-index:-13860" coordorigin="2000,782" coordsize="5920,0">
            <v:shape style="position:absolute;left:2000;top:782;width:5920;height:0" coordorigin="2000,782" coordsize="5920,0" path="m2000,782l7920,782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6C.l.5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1D1D1D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CACAC8"/>
          <w:spacing w:val="21"/>
          <w:w w:val="76"/>
          <w:sz w:val="26"/>
          <w:szCs w:val="2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RESGUARDO</w:t>
      </w:r>
      <w:r>
        <w:rPr>
          <w:rFonts w:cs="Arial" w:hAnsi="Arial" w:eastAsia="Arial" w:ascii="Arial"/>
          <w:color w:val="1D1D1D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PRECAUCIONAL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ind w:left="3994" w:right="3748"/>
      </w:pPr>
      <w:r>
        <w:pict>
          <v:group style="position:absolute;margin-left:428pt;margin-top:19.5678pt;width:49pt;height:0pt;mso-position-horizontal-relative:page;mso-position-vertical-relative:paragraph;z-index:-13858" coordorigin="8560,391" coordsize="980,0">
            <v:shape style="position:absolute;left:8560;top:391;width:980;height:0" coordorigin="8560,391" coordsize="980,0" path="m8560,391l9540,391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D1D1D"/>
          <w:spacing w:val="0"/>
          <w:w w:val="100"/>
          <w:sz w:val="32"/>
          <w:szCs w:val="32"/>
        </w:rPr>
        <w:t>7C.</w:t>
      </w:r>
      <w:r>
        <w:rPr>
          <w:rFonts w:cs="Arial" w:hAnsi="Arial" w:eastAsia="Arial" w:ascii="Arial"/>
          <w:b/>
          <w:color w:val="1D1D1D"/>
          <w:spacing w:val="2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6"/>
          <w:sz w:val="32"/>
          <w:szCs w:val="32"/>
        </w:rPr>
        <w:t>SERVICIOS</w:t>
      </w:r>
      <w:r>
        <w:rPr>
          <w:rFonts w:cs="Arial" w:hAnsi="Arial" w:eastAsia="Arial" w:ascii="Arial"/>
          <w:b/>
          <w:color w:val="1D1D1D"/>
          <w:spacing w:val="0"/>
          <w:w w:val="86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59"/>
          <w:w w:val="86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6"/>
          <w:sz w:val="32"/>
          <w:szCs w:val="32"/>
        </w:rPr>
        <w:t>GENERALES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4"/>
      </w:pPr>
      <w:r>
        <w:rPr>
          <w:rFonts w:cs="Arial" w:hAnsi="Arial" w:eastAsia="Arial" w:ascii="Arial"/>
          <w:color w:val="1D1D1D"/>
          <w:w w:val="105"/>
          <w:sz w:val="20"/>
          <w:szCs w:val="20"/>
        </w:rPr>
        <w:t>7C</w:t>
      </w:r>
      <w:r>
        <w:rPr>
          <w:rFonts w:cs="Arial" w:hAnsi="Arial" w:eastAsia="Arial" w:ascii="Arial"/>
          <w:color w:val="484846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50"/>
          <w:sz w:val="20"/>
          <w:szCs w:val="20"/>
        </w:rPr>
        <w:t>1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  </w:t>
      </w:r>
      <w:r>
        <w:rPr>
          <w:rFonts w:cs="Arial" w:hAnsi="Arial" w:eastAsia="Arial" w:ascii="Arial"/>
          <w:color w:val="1D1D1D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ASIGNACIÓN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D1D1D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PERSONAL</w:t>
      </w:r>
      <w:r>
        <w:rPr>
          <w:rFonts w:cs="Arial" w:hAnsi="Arial" w:eastAsia="Arial" w:ascii="Arial"/>
          <w:color w:val="1D1D1D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1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LIMPIEZA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4"/>
      </w:pPr>
      <w:r>
        <w:rPr>
          <w:rFonts w:cs="Arial" w:hAnsi="Arial" w:eastAsia="Arial" w:ascii="Arial"/>
          <w:color w:val="1D1D1D"/>
          <w:w w:val="105"/>
          <w:sz w:val="20"/>
          <w:szCs w:val="20"/>
        </w:rPr>
        <w:t>7C</w:t>
      </w:r>
      <w:r>
        <w:rPr>
          <w:rFonts w:cs="Arial" w:hAnsi="Arial" w:eastAsia="Arial" w:ascii="Arial"/>
          <w:color w:val="333331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1D1D1D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MANTENIMIENTO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D1D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4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CONSERVACIÓN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D1D1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D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EDIFICIOS</w:t>
      </w:r>
      <w:r>
        <w:rPr>
          <w:rFonts w:cs="Arial" w:hAnsi="Arial" w:eastAsia="Arial" w:ascii="Arial"/>
          <w:color w:val="1D1D1D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PÚBLICOS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9"/>
      </w:pPr>
      <w:r>
        <w:rPr>
          <w:rFonts w:cs="Arial" w:hAnsi="Arial" w:eastAsia="Arial" w:ascii="Arial"/>
          <w:color w:val="1D1D1D"/>
          <w:w w:val="103"/>
          <w:sz w:val="20"/>
          <w:szCs w:val="20"/>
        </w:rPr>
        <w:t>7C</w:t>
      </w:r>
      <w:r>
        <w:rPr>
          <w:rFonts w:cs="Arial" w:hAnsi="Arial" w:eastAsia="Arial" w:ascii="Arial"/>
          <w:color w:val="484846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1D1D1D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MANTENIMIENTO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D1D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9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REPARACIÓN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4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VEHÍCULOS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4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7C.4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1D1D1D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PROVISIÓN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MATERIAL</w:t>
      </w:r>
      <w:r>
        <w:rPr>
          <w:rFonts w:cs="Arial" w:hAnsi="Arial" w:eastAsia="Arial" w:ascii="Arial"/>
          <w:color w:val="1D1D1D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LIMPIEZA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4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7C.5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1D1D1D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1"/>
          <w:spacing w:val="0"/>
          <w:w w:val="73"/>
          <w:sz w:val="20"/>
          <w:szCs w:val="20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OPORTE</w:t>
      </w:r>
      <w:r>
        <w:rPr>
          <w:rFonts w:cs="Arial" w:hAnsi="Arial" w:eastAsia="Arial" w:ascii="Arial"/>
          <w:color w:val="1D1D1D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4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MANTENIMIENTO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TÉCNICO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4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7C.6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1D1D1D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VIGILANCIA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99"/>
      </w:pP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7C.6.</w:t>
      </w:r>
      <w:r>
        <w:rPr>
          <w:rFonts w:cs="Times New Roman" w:hAnsi="Times New Roman" w:eastAsia="Times New Roman" w:ascii="Times New Roman"/>
          <w:color w:val="626260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84846"/>
          <w:spacing w:val="0"/>
          <w:w w:val="28"/>
          <w:sz w:val="18"/>
          <w:szCs w:val="18"/>
        </w:rPr>
        <w:t>1</w:t>
      </w:r>
      <w:r>
        <w:rPr>
          <w:rFonts w:cs="Arial" w:hAnsi="Arial" w:eastAsia="Arial" w:ascii="Arial"/>
          <w:i/>
          <w:color w:val="484846"/>
          <w:spacing w:val="0"/>
          <w:w w:val="28"/>
          <w:sz w:val="18"/>
          <w:szCs w:val="18"/>
        </w:rPr>
        <w:t>                                                  </w:t>
      </w:r>
      <w:r>
        <w:rPr>
          <w:rFonts w:cs="Arial" w:hAnsi="Arial" w:eastAsia="Arial" w:ascii="Arial"/>
          <w:i/>
          <w:color w:val="484846"/>
          <w:spacing w:val="9"/>
          <w:w w:val="28"/>
          <w:sz w:val="18"/>
          <w:szCs w:val="18"/>
        </w:rPr>
        <w:t> </w:t>
      </w:r>
      <w:r>
        <w:rPr>
          <w:rFonts w:cs="Arial" w:hAnsi="Arial" w:eastAsia="Arial" w:ascii="Arial"/>
          <w:i/>
          <w:color w:val="484846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i/>
          <w:color w:val="626260"/>
          <w:spacing w:val="0"/>
          <w:w w:val="71"/>
          <w:sz w:val="18"/>
          <w:szCs w:val="18"/>
        </w:rPr>
        <w:t>S</w:t>
      </w:r>
      <w:r>
        <w:rPr>
          <w:rFonts w:cs="Arial" w:hAnsi="Arial" w:eastAsia="Arial" w:ascii="Arial"/>
          <w:i/>
          <w:color w:val="48484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i/>
          <w:color w:val="626260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484846"/>
          <w:spacing w:val="0"/>
          <w:w w:val="113"/>
          <w:sz w:val="18"/>
          <w:szCs w:val="18"/>
        </w:rPr>
        <w:t>NACI</w:t>
      </w:r>
      <w:r>
        <w:rPr>
          <w:rFonts w:cs="Arial" w:hAnsi="Arial" w:eastAsia="Arial" w:ascii="Arial"/>
          <w:i/>
          <w:color w:val="626260"/>
          <w:spacing w:val="0"/>
          <w:w w:val="108"/>
          <w:sz w:val="18"/>
          <w:szCs w:val="18"/>
        </w:rPr>
        <w:t>Ó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48484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i/>
          <w:color w:val="48484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PER</w:t>
      </w:r>
      <w:r>
        <w:rPr>
          <w:rFonts w:cs="Arial" w:hAnsi="Arial" w:eastAsia="Arial" w:ascii="Arial"/>
          <w:i/>
          <w:color w:val="626260"/>
          <w:spacing w:val="0"/>
          <w:w w:val="100"/>
          <w:sz w:val="18"/>
          <w:szCs w:val="18"/>
        </w:rPr>
        <w:t>SO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NAL</w:t>
      </w:r>
      <w:r>
        <w:rPr>
          <w:rFonts w:cs="Arial" w:hAnsi="Arial" w:eastAsia="Arial" w:ascii="Arial"/>
          <w:i/>
          <w:color w:val="48484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CIVIL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99"/>
      </w:pPr>
      <w:r>
        <w:pict>
          <v:group style="position:absolute;margin-left:300pt;margin-top:58.6959pt;width:71pt;height:0pt;mso-position-horizontal-relative:page;mso-position-vertical-relative:paragraph;z-index:-13855" coordorigin="6000,1174" coordsize="1420,0">
            <v:shape style="position:absolute;left:6000;top:1174;width:1420;height:0" coordorigin="6000,1174" coordsize="1420,0" path="m6000,1174l7420,1174e" filled="f" stroked="t" strokeweight="1pt" strokecolor="#CACAC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7C.6.2</w:t>
      </w:r>
      <w:r>
        <w:rPr>
          <w:rFonts w:cs="Times New Roman" w:hAnsi="Times New Roman" w:eastAsia="Times New Roman" w:ascii="Times New Roman"/>
          <w:color w:val="626260"/>
          <w:spacing w:val="0"/>
          <w:w w:val="100"/>
          <w:sz w:val="20"/>
          <w:szCs w:val="20"/>
        </w:rPr>
        <w:t>             </w:t>
      </w:r>
      <w:r>
        <w:rPr>
          <w:rFonts w:cs="Times New Roman" w:hAnsi="Times New Roman" w:eastAsia="Times New Roman" w:ascii="Times New Roman"/>
          <w:color w:val="626260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26260"/>
          <w:spacing w:val="0"/>
          <w:w w:val="93"/>
          <w:sz w:val="18"/>
          <w:szCs w:val="18"/>
        </w:rPr>
        <w:t>AS</w:t>
      </w:r>
      <w:r>
        <w:rPr>
          <w:rFonts w:cs="Arial" w:hAnsi="Arial" w:eastAsia="Arial" w:ascii="Arial"/>
          <w:i/>
          <w:color w:val="48484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i/>
          <w:color w:val="626260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484846"/>
          <w:spacing w:val="0"/>
          <w:w w:val="106"/>
          <w:sz w:val="18"/>
          <w:szCs w:val="18"/>
        </w:rPr>
        <w:t>NA</w:t>
      </w:r>
      <w:r>
        <w:rPr>
          <w:rFonts w:cs="Arial" w:hAnsi="Arial" w:eastAsia="Arial" w:ascii="Arial"/>
          <w:i/>
          <w:color w:val="626260"/>
          <w:spacing w:val="0"/>
          <w:w w:val="112"/>
          <w:sz w:val="18"/>
          <w:szCs w:val="18"/>
        </w:rPr>
        <w:t>CIÓ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4848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i/>
          <w:color w:val="4848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POLI</w:t>
      </w:r>
      <w:r>
        <w:rPr>
          <w:rFonts w:cs="Arial" w:hAnsi="Arial" w:eastAsia="Arial" w:ascii="Arial"/>
          <w:i/>
          <w:color w:val="626260"/>
          <w:spacing w:val="0"/>
          <w:w w:val="105"/>
          <w:sz w:val="18"/>
          <w:szCs w:val="18"/>
        </w:rPr>
        <w:t>CI</w:t>
      </w:r>
      <w:r>
        <w:rPr>
          <w:rFonts w:cs="Arial" w:hAnsi="Arial" w:eastAsia="Arial" w:ascii="Arial"/>
          <w:i/>
          <w:color w:val="48484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1420"/>
      </w:pPr>
      <w:r>
        <w:pict>
          <v:group style="position:absolute;margin-left:323pt;margin-top:7.41184pt;width:53pt;height:0pt;mso-position-horizontal-relative:page;mso-position-vertical-relative:paragraph;z-index:-13857" coordorigin="6460,148" coordsize="1060,0">
            <v:shape style="position:absolute;left:6460;top:148;width:1060;height:0" coordorigin="6460,148" coordsize="1060,0" path="m6460,148l7520,148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402pt;margin-top:6.41184pt;width:64pt;height:0pt;mso-position-horizontal-relative:page;mso-position-vertical-relative:paragraph;z-index:-13856" coordorigin="8040,128" coordsize="1280,0">
            <v:shape style="position:absolute;left:8040;top:128;width:1280;height:0" coordorigin="8040,128" coordsize="1280,0" path="m8040,128l9320,128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402pt;margin-top:34.4118pt;width:79pt;height:0pt;mso-position-horizontal-relative:page;mso-position-vertical-relative:paragraph;z-index:-13854" coordorigin="8040,688" coordsize="1580,0">
            <v:shape style="position:absolute;left:8040;top:688;width:1580;height:0" coordorigin="8040,688" coordsize="1580,0" path="m8040,688l9620,688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396pt;margin-top:89.4118pt;width:69pt;height:0pt;mso-position-horizontal-relative:page;mso-position-vertical-relative:paragraph;z-index:-13850" coordorigin="7920,1788" coordsize="1380,0">
            <v:shape style="position:absolute;left:7920;top:1788;width:1380;height:0" coordorigin="7920,1788" coordsize="1380,0" path="m7920,1788l9300,1788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D1D1D"/>
          <w:position w:val="-6"/>
          <w:sz w:val="28"/>
          <w:szCs w:val="28"/>
        </w:rPr>
      </w:r>
      <w:r>
        <w:rPr>
          <w:rFonts w:cs="Arial" w:hAnsi="Arial" w:eastAsia="Arial" w:ascii="Arial"/>
          <w:strike/>
          <w:color w:val="1D1D1D"/>
          <w:position w:val="-6"/>
          <w:sz w:val="28"/>
          <w:szCs w:val="28"/>
        </w:rPr>
        <w:t>                                    </w:t>
      </w:r>
      <w:r>
        <w:rPr>
          <w:rFonts w:cs="Arial" w:hAnsi="Arial" w:eastAsia="Arial" w:ascii="Arial"/>
          <w:strike/>
          <w:color w:val="1D1D1D"/>
          <w:spacing w:val="18"/>
          <w:position w:val="-6"/>
          <w:sz w:val="28"/>
          <w:szCs w:val="28"/>
        </w:rPr>
        <w:t> </w:t>
      </w:r>
      <w:r>
        <w:rPr>
          <w:rFonts w:cs="Arial" w:hAnsi="Arial" w:eastAsia="Arial" w:ascii="Arial"/>
          <w:strike/>
          <w:color w:val="1D1D1D"/>
          <w:spacing w:val="18"/>
          <w:position w:val="-6"/>
          <w:sz w:val="28"/>
          <w:szCs w:val="28"/>
        </w:rPr>
      </w:r>
      <w:r>
        <w:rPr>
          <w:rFonts w:cs="Arial" w:hAnsi="Arial" w:eastAsia="Arial" w:ascii="Arial"/>
          <w:strike/>
          <w:color w:val="1D1D1D"/>
          <w:spacing w:val="0"/>
          <w:w w:val="200"/>
          <w:position w:val="-6"/>
          <w:sz w:val="28"/>
          <w:szCs w:val="28"/>
        </w:rPr>
        <w:t>,</w:t>
      </w:r>
      <w:r>
        <w:rPr>
          <w:rFonts w:cs="Arial" w:hAnsi="Arial" w:eastAsia="Arial" w:ascii="Arial"/>
          <w:strike/>
          <w:color w:val="1D1D1D"/>
          <w:spacing w:val="0"/>
          <w:w w:val="200"/>
          <w:position w:val="-6"/>
          <w:sz w:val="28"/>
          <w:szCs w:val="28"/>
        </w:rPr>
        <w:t>      </w:t>
      </w:r>
      <w:r>
        <w:rPr>
          <w:rFonts w:cs="Arial" w:hAnsi="Arial" w:eastAsia="Arial" w:ascii="Arial"/>
          <w:strike/>
          <w:color w:val="1D1D1D"/>
          <w:spacing w:val="155"/>
          <w:w w:val="20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1D1D1D"/>
          <w:spacing w:val="0"/>
          <w:w w:val="200"/>
          <w:position w:val="-6"/>
          <w:sz w:val="28"/>
          <w:szCs w:val="28"/>
        </w:rPr>
        <w:t>                       </w:t>
      </w:r>
      <w:r>
        <w:rPr>
          <w:rFonts w:cs="Arial" w:hAnsi="Arial" w:eastAsia="Arial" w:ascii="Arial"/>
          <w:color w:val="1D1D1D"/>
          <w:spacing w:val="67"/>
          <w:w w:val="20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333331"/>
          <w:spacing w:val="0"/>
          <w:w w:val="200"/>
          <w:position w:val="-6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80"/>
        <w:ind w:left="1984" w:right="1977"/>
      </w:pPr>
      <w:r>
        <w:rPr>
          <w:rFonts w:cs="Arial" w:hAnsi="Arial" w:eastAsia="Arial" w:ascii="Arial"/>
          <w:b/>
          <w:color w:val="1D1D1D"/>
          <w:spacing w:val="0"/>
          <w:w w:val="85"/>
          <w:position w:val="2"/>
          <w:sz w:val="44"/>
          <w:szCs w:val="44"/>
        </w:rPr>
        <w:t>se.</w:t>
      </w:r>
      <w:r>
        <w:rPr>
          <w:rFonts w:cs="Arial" w:hAnsi="Arial" w:eastAsia="Arial" w:ascii="Arial"/>
          <w:b/>
          <w:color w:val="1D1D1D"/>
          <w:spacing w:val="-23"/>
          <w:w w:val="85"/>
          <w:position w:val="2"/>
          <w:sz w:val="44"/>
          <w:szCs w:val="44"/>
        </w:rPr>
        <w:t> </w:t>
      </w:r>
      <w:r>
        <w:rPr>
          <w:rFonts w:cs="Arial" w:hAnsi="Arial" w:eastAsia="Arial" w:ascii="Arial"/>
          <w:b/>
          <w:color w:val="1D1D1D"/>
          <w:spacing w:val="0"/>
          <w:w w:val="85"/>
          <w:position w:val="2"/>
          <w:sz w:val="32"/>
          <w:szCs w:val="32"/>
        </w:rPr>
        <w:t>TECNOLOGIA</w:t>
      </w:r>
      <w:r>
        <w:rPr>
          <w:rFonts w:cs="Arial" w:hAnsi="Arial" w:eastAsia="Arial" w:ascii="Arial"/>
          <w:b/>
          <w:color w:val="1D1D1D"/>
          <w:spacing w:val="0"/>
          <w:w w:val="85"/>
          <w:position w:val="2"/>
          <w:sz w:val="32"/>
          <w:szCs w:val="32"/>
        </w:rPr>
        <w:t>   </w:t>
      </w:r>
      <w:r>
        <w:rPr>
          <w:rFonts w:cs="Arial" w:hAnsi="Arial" w:eastAsia="Arial" w:ascii="Arial"/>
          <w:b/>
          <w:color w:val="1D1D1D"/>
          <w:spacing w:val="66"/>
          <w:w w:val="85"/>
          <w:position w:val="2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5"/>
          <w:position w:val="2"/>
          <w:sz w:val="44"/>
          <w:szCs w:val="44"/>
        </w:rPr>
        <w:t>y</w:t>
      </w:r>
      <w:r>
        <w:rPr>
          <w:rFonts w:cs="Arial" w:hAnsi="Arial" w:eastAsia="Arial" w:ascii="Arial"/>
          <w:b/>
          <w:color w:val="1D1D1D"/>
          <w:spacing w:val="-28"/>
          <w:w w:val="85"/>
          <w:position w:val="2"/>
          <w:sz w:val="44"/>
          <w:szCs w:val="44"/>
        </w:rPr>
        <w:t> </w:t>
      </w:r>
      <w:r>
        <w:rPr>
          <w:rFonts w:cs="Arial" w:hAnsi="Arial" w:eastAsia="Arial" w:ascii="Arial"/>
          <w:b/>
          <w:color w:val="1D1D1D"/>
          <w:spacing w:val="0"/>
          <w:w w:val="85"/>
          <w:position w:val="2"/>
          <w:sz w:val="32"/>
          <w:szCs w:val="32"/>
        </w:rPr>
        <w:t>SERVICIOS</w:t>
      </w:r>
      <w:r>
        <w:rPr>
          <w:rFonts w:cs="Arial" w:hAnsi="Arial" w:eastAsia="Arial" w:ascii="Arial"/>
          <w:b/>
          <w:color w:val="1D1D1D"/>
          <w:spacing w:val="0"/>
          <w:w w:val="85"/>
          <w:position w:val="2"/>
          <w:sz w:val="32"/>
          <w:szCs w:val="32"/>
        </w:rPr>
        <w:t>  </w:t>
      </w:r>
      <w:r>
        <w:rPr>
          <w:rFonts w:cs="Arial" w:hAnsi="Arial" w:eastAsia="Arial" w:ascii="Arial"/>
          <w:b/>
          <w:color w:val="1D1D1D"/>
          <w:spacing w:val="18"/>
          <w:w w:val="85"/>
          <w:position w:val="2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90"/>
          <w:position w:val="2"/>
          <w:sz w:val="32"/>
          <w:szCs w:val="32"/>
        </w:rPr>
        <w:t>DE</w:t>
      </w:r>
      <w:r>
        <w:rPr>
          <w:rFonts w:cs="Arial" w:hAnsi="Arial" w:eastAsia="Arial" w:ascii="Arial"/>
          <w:b/>
          <w:color w:val="1D1D1D"/>
          <w:spacing w:val="0"/>
          <w:w w:val="90"/>
          <w:position w:val="2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90"/>
          <w:position w:val="2"/>
          <w:sz w:val="32"/>
          <w:szCs w:val="32"/>
        </w:rPr>
        <w:t>LA</w:t>
      </w:r>
      <w:r>
        <w:rPr>
          <w:rFonts w:cs="Arial" w:hAnsi="Arial" w:eastAsia="Arial" w:ascii="Arial"/>
          <w:b/>
          <w:color w:val="1D1D1D"/>
          <w:spacing w:val="2"/>
          <w:w w:val="90"/>
          <w:position w:val="2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90"/>
          <w:position w:val="2"/>
          <w:sz w:val="32"/>
          <w:szCs w:val="32"/>
        </w:rPr>
        <w:t>INFORMACION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94"/>
      </w:pPr>
      <w:r>
        <w:pict>
          <v:group style="position:absolute;margin-left:177pt;margin-top:50.6199pt;width:81pt;height:0pt;mso-position-horizontal-relative:page;mso-position-vertical-relative:paragraph;z-index:-13852" coordorigin="3540,1012" coordsize="1620,0">
            <v:shape style="position:absolute;left:3540;top:1012;width:1620;height:0" coordorigin="3540,1012" coordsize="1620,0" path="m3540,1012l5160,1012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D1D1D"/>
          <w:w w:val="105"/>
          <w:sz w:val="20"/>
          <w:szCs w:val="20"/>
        </w:rPr>
        <w:t>8C</w:t>
      </w:r>
      <w:r>
        <w:rPr>
          <w:rFonts w:cs="Arial" w:hAnsi="Arial" w:eastAsia="Arial" w:ascii="Arial"/>
          <w:color w:val="333331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1D1D1D"/>
          <w:w w:val="54"/>
          <w:sz w:val="20"/>
          <w:szCs w:val="20"/>
        </w:rPr>
        <w:t>1</w:t>
      </w:r>
      <w:r>
        <w:rPr>
          <w:rFonts w:cs="Arial" w:hAnsi="Arial" w:eastAsia="Arial" w:ascii="Arial"/>
          <w:color w:val="1D1D1D"/>
          <w:w w:val="100"/>
          <w:sz w:val="20"/>
          <w:szCs w:val="20"/>
        </w:rPr>
        <w:t>                </w:t>
      </w:r>
      <w:r>
        <w:rPr>
          <w:rFonts w:cs="Arial" w:hAnsi="Arial" w:eastAsia="Arial" w:ascii="Arial"/>
          <w:color w:val="1D1D1D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DESARROLLO</w:t>
      </w:r>
      <w:r>
        <w:rPr>
          <w:rFonts w:cs="Arial" w:hAnsi="Arial" w:eastAsia="Arial" w:ascii="Arial"/>
          <w:color w:val="1D1D1D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1D1D1D"/>
          <w:spacing w:val="4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SISTEMAS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90"/>
      </w:pP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8C.2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1D1D1D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CACAC8"/>
          <w:spacing w:val="0"/>
          <w:w w:val="25"/>
          <w:sz w:val="10"/>
          <w:szCs w:val="10"/>
        </w:rPr>
        <w:t>          </w:t>
      </w:r>
      <w:r>
        <w:rPr>
          <w:rFonts w:cs="Arial" w:hAnsi="Arial" w:eastAsia="Arial" w:ascii="Arial"/>
          <w:color w:val="CACAC8"/>
          <w:spacing w:val="6"/>
          <w:w w:val="25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REDES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19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1D1D1D"/>
          <w:spacing w:val="3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TELECOMUNICACIONES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auto" w:line="255"/>
        <w:ind w:left="2609" w:right="2405"/>
      </w:pPr>
      <w:r>
        <w:pict>
          <v:group style="position:absolute;margin-left:79.5pt;margin-top:-2.46891pt;width:66pt;height:32pt;mso-position-horizontal-relative:page;mso-position-vertical-relative:paragraph;z-index:-13853" coordorigin="1590,-49" coordsize="1320,640">
            <v:shape style="position:absolute;left:1600;top:-19;width:1300;height:0" coordorigin="1600,-19" coordsize="1300,0" path="m1600,-19l2900,-19e" filled="f" stroked="t" strokeweight="1pt" strokecolor="#CACAC8">
              <v:path arrowok="t"/>
            </v:shape>
            <v:shape style="position:absolute;left:1620;top:-39;width:0;height:620" coordorigin="1620,-39" coordsize="0,620" path="m1620,581l1620,-39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295pt;margin-top:0.0310939pt;width:89pt;height:0pt;mso-position-horizontal-relative:page;mso-position-vertical-relative:paragraph;z-index:-13851" coordorigin="5900,1" coordsize="1780,0">
            <v:shape style="position:absolute;left:5900;top:1;width:1780;height:0" coordorigin="5900,1" coordsize="1780,0" path="m5900,1l7680,1e" filled="f" stroked="t" strokeweight="1pt" strokecolor="#CACAC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i/>
          <w:color w:val="1D1D1D"/>
          <w:w w:val="102"/>
          <w:sz w:val="34"/>
          <w:szCs w:val="34"/>
        </w:rPr>
        <w:t>9C</w:t>
      </w:r>
      <w:r>
        <w:rPr>
          <w:rFonts w:cs="Times New Roman" w:hAnsi="Times New Roman" w:eastAsia="Times New Roman" w:ascii="Times New Roman"/>
          <w:b/>
          <w:i/>
          <w:color w:val="333331"/>
          <w:w w:val="63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b/>
          <w:i/>
          <w:color w:val="333331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b/>
          <w:i/>
          <w:color w:val="333331"/>
          <w:spacing w:val="-23"/>
          <w:w w:val="100"/>
          <w:sz w:val="34"/>
          <w:szCs w:val="34"/>
        </w:rPr>
        <w:t> </w:t>
      </w:r>
      <w:r>
        <w:rPr>
          <w:rFonts w:cs="Arial" w:hAnsi="Arial" w:eastAsia="Arial" w:ascii="Arial"/>
          <w:b/>
          <w:color w:val="1D1D1D"/>
          <w:spacing w:val="0"/>
          <w:w w:val="100"/>
          <w:sz w:val="32"/>
          <w:szCs w:val="32"/>
        </w:rPr>
        <w:t>COMUNICACIÓN</w:t>
      </w:r>
      <w:r>
        <w:rPr>
          <w:rFonts w:cs="Arial" w:hAnsi="Arial" w:eastAsia="Arial" w:ascii="Arial"/>
          <w:b/>
          <w:color w:val="1D1D1D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3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9"/>
          <w:sz w:val="32"/>
          <w:szCs w:val="32"/>
        </w:rPr>
        <w:t>SOCIAL</w:t>
      </w:r>
      <w:r>
        <w:rPr>
          <w:rFonts w:cs="Arial" w:hAnsi="Arial" w:eastAsia="Arial" w:ascii="Arial"/>
          <w:b/>
          <w:color w:val="1D1D1D"/>
          <w:spacing w:val="0"/>
          <w:w w:val="89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16"/>
          <w:w w:val="89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9"/>
          <w:sz w:val="32"/>
          <w:szCs w:val="32"/>
        </w:rPr>
        <w:t>Y</w:t>
      </w:r>
      <w:r>
        <w:rPr>
          <w:rFonts w:cs="Arial" w:hAnsi="Arial" w:eastAsia="Arial" w:ascii="Arial"/>
          <w:b/>
          <w:color w:val="1D1D1D"/>
          <w:spacing w:val="34"/>
          <w:w w:val="89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9"/>
          <w:sz w:val="32"/>
          <w:szCs w:val="32"/>
        </w:rPr>
        <w:t>RELACIONES</w:t>
      </w:r>
      <w:r>
        <w:rPr>
          <w:rFonts w:cs="Arial" w:hAnsi="Arial" w:eastAsia="Arial" w:ascii="Arial"/>
          <w:b/>
          <w:color w:val="1D1D1D"/>
          <w:spacing w:val="0"/>
          <w:w w:val="89"/>
          <w:sz w:val="32"/>
          <w:szCs w:val="32"/>
        </w:rPr>
        <w:t> </w:t>
      </w:r>
      <w:r>
        <w:rPr>
          <w:rFonts w:cs="Arial" w:hAnsi="Arial" w:eastAsia="Arial" w:ascii="Arial"/>
          <w:b/>
          <w:color w:val="1D1D1D"/>
          <w:spacing w:val="0"/>
          <w:w w:val="88"/>
          <w:sz w:val="32"/>
          <w:szCs w:val="32"/>
        </w:rPr>
        <w:t>INSTITUCIONALES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80"/>
        <w:ind w:left="1485"/>
      </w:pPr>
      <w:r>
        <w:pict>
          <v:shape type="#_x0000_t75" style="position:absolute;margin-left:34.1pt;margin-top:29.2432pt;width:13.94pt;height:42.74pt;mso-position-horizontal-relative:page;mso-position-vertical-relative:paragraph;z-index:-13864">
            <v:imagedata o:title="" r:id="rId118"/>
          </v:shape>
        </w:pict>
      </w:r>
      <w:r>
        <w:rPr>
          <w:rFonts w:cs="Arial" w:hAnsi="Arial" w:eastAsia="Arial" w:ascii="Arial"/>
          <w:color w:val="1D1D1D"/>
          <w:w w:val="103"/>
          <w:sz w:val="20"/>
          <w:szCs w:val="20"/>
        </w:rPr>
        <w:t>9C</w:t>
      </w:r>
      <w:r>
        <w:rPr>
          <w:rFonts w:cs="Arial" w:hAnsi="Arial" w:eastAsia="Arial" w:ascii="Arial"/>
          <w:color w:val="484846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48484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26"/>
          <w:sz w:val="26"/>
          <w:szCs w:val="26"/>
        </w:rPr>
        <w:t>I</w:t>
      </w:r>
      <w:r>
        <w:rPr>
          <w:rFonts w:cs="Arial" w:hAnsi="Arial" w:eastAsia="Arial" w:ascii="Arial"/>
          <w:color w:val="CACAC8"/>
          <w:spacing w:val="0"/>
          <w:w w:val="26"/>
          <w:sz w:val="26"/>
          <w:szCs w:val="26"/>
        </w:rPr>
        <w:t>  </w:t>
      </w:r>
      <w:r>
        <w:rPr>
          <w:rFonts w:cs="Arial" w:hAnsi="Arial" w:eastAsia="Arial" w:ascii="Arial"/>
          <w:color w:val="CACAC8"/>
          <w:spacing w:val="12"/>
          <w:w w:val="26"/>
          <w:sz w:val="26"/>
          <w:szCs w:val="2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ACTIVIDAD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D1D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INTERINSTITUCIONAL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ind w:right="1608"/>
        <w:sectPr>
          <w:pgSz w:w="12240" w:h="19300"/>
          <w:pgMar w:top="240" w:bottom="280" w:left="200" w:right="180"/>
        </w:sectPr>
      </w:pPr>
      <w:r>
        <w:pict>
          <v:shape type="#_x0000_t75" style="position:absolute;margin-left:492.98pt;margin-top:-395.675pt;width:104.18pt;height:217.46pt;mso-position-horizontal-relative:page;mso-position-vertical-relative:paragraph;z-index:-13865">
            <v:imagedata o:title="" r:id="rId119"/>
          </v:shape>
        </w:pict>
      </w:r>
      <w:r>
        <w:rPr>
          <w:rFonts w:cs="Courier New" w:hAnsi="Courier New" w:eastAsia="Courier New" w:ascii="Courier New"/>
          <w:color w:val="858380"/>
          <w:spacing w:val="0"/>
          <w:w w:val="71"/>
          <w:sz w:val="20"/>
          <w:szCs w:val="20"/>
        </w:rPr>
        <w:t>25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84" w:right="5976" w:hanging="10"/>
      </w:pPr>
      <w:r>
        <w:pict>
          <v:shape type="#_x0000_t75" style="position:absolute;margin-left:28.34pt;margin-top:0.88pt;width:74.42pt;height:85.94pt;mso-position-horizontal-relative:page;mso-position-vertical-relative:page;z-index:-13849">
            <v:imagedata o:title="" r:id="rId120"/>
          </v:shape>
        </w:pic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79795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3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B1AFAE"/>
          <w:spacing w:val="0"/>
          <w:w w:val="110"/>
          <w:sz w:val="16"/>
          <w:szCs w:val="16"/>
        </w:rPr>
        <w:t>"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MANUEL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43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529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9C.2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A2A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DISEÑO</w:t>
      </w:r>
      <w:r>
        <w:rPr>
          <w:rFonts w:cs="Arial" w:hAnsi="Arial" w:eastAsia="Arial" w:ascii="Arial"/>
          <w:color w:val="2A2A2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GRÁFICO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29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9C.3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A2A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FOTOGRAFÍA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A2A2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VIDEO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24"/>
      </w:pPr>
      <w:r>
        <w:rPr>
          <w:rFonts w:cs="Arial" w:hAnsi="Arial" w:eastAsia="Arial" w:ascii="Arial"/>
          <w:color w:val="2A2A2A"/>
          <w:w w:val="104"/>
          <w:sz w:val="20"/>
          <w:szCs w:val="20"/>
        </w:rPr>
        <w:t>9C</w:t>
      </w:r>
      <w:r>
        <w:rPr>
          <w:rFonts w:cs="Arial" w:hAnsi="Arial" w:eastAsia="Arial" w:ascii="Arial"/>
          <w:color w:val="4D4D4B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A2A2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MONITOREO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2"/>
          <w:sz w:val="20"/>
          <w:szCs w:val="20"/>
        </w:rPr>
        <w:t>RADIO</w:t>
      </w:r>
      <w:r>
        <w:rPr>
          <w:rFonts w:cs="Arial" w:hAnsi="Arial" w:eastAsia="Arial" w:ascii="Arial"/>
          <w:color w:val="4D4D4B"/>
          <w:spacing w:val="0"/>
          <w:w w:val="59"/>
          <w:sz w:val="20"/>
          <w:szCs w:val="20"/>
        </w:rPr>
        <w:t>,</w:t>
      </w:r>
      <w:r>
        <w:rPr>
          <w:rFonts w:cs="Arial" w:hAnsi="Arial" w:eastAsia="Arial" w:ascii="Arial"/>
          <w:color w:val="4D4D4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93"/>
          <w:sz w:val="20"/>
          <w:szCs w:val="20"/>
        </w:rPr>
        <w:t>TEL</w:t>
      </w:r>
      <w:r>
        <w:rPr>
          <w:rFonts w:cs="Arial" w:hAnsi="Arial" w:eastAsia="Arial" w:ascii="Arial"/>
          <w:color w:val="1A1A1A"/>
          <w:spacing w:val="0"/>
          <w:w w:val="93"/>
          <w:sz w:val="20"/>
          <w:szCs w:val="20"/>
        </w:rPr>
        <w:t>EVISIÓN</w:t>
      </w:r>
      <w:r>
        <w:rPr>
          <w:rFonts w:cs="Arial" w:hAnsi="Arial" w:eastAsia="Arial" w:ascii="Arial"/>
          <w:color w:val="1A1A1A"/>
          <w:spacing w:val="0"/>
          <w:w w:val="93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4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A1A1A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82"/>
          <w:sz w:val="20"/>
          <w:szCs w:val="20"/>
        </w:rPr>
        <w:t>REDE</w:t>
      </w:r>
      <w:r>
        <w:rPr>
          <w:rFonts w:cs="Arial" w:hAnsi="Arial" w:eastAsia="Arial" w:ascii="Arial"/>
          <w:color w:val="2A2A2A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A2A2A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22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7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A2A2A"/>
          <w:spacing w:val="0"/>
          <w:w w:val="98"/>
          <w:sz w:val="20"/>
          <w:szCs w:val="20"/>
        </w:rPr>
        <w:t>CI</w:t>
      </w:r>
      <w:r>
        <w:rPr>
          <w:rFonts w:cs="Arial" w:hAnsi="Arial" w:eastAsia="Arial" w:ascii="Arial"/>
          <w:color w:val="1A1A1A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77"/>
          <w:sz w:val="20"/>
          <w:szCs w:val="20"/>
        </w:rPr>
        <w:t>LES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24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9C.5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A2A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PÁGINA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WEB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24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9C.6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A2A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PROGRAMA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24"/>
      </w:pPr>
      <w:r>
        <w:rPr>
          <w:rFonts w:cs="Arial" w:hAnsi="Arial" w:eastAsia="Arial" w:ascii="Arial"/>
          <w:color w:val="2A2A2A"/>
          <w:w w:val="103"/>
          <w:sz w:val="20"/>
          <w:szCs w:val="20"/>
        </w:rPr>
        <w:t>9C</w:t>
      </w:r>
      <w:r>
        <w:rPr>
          <w:rFonts w:cs="Arial" w:hAnsi="Arial" w:eastAsia="Arial" w:ascii="Arial"/>
          <w:color w:val="4D4D4B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A2A2A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PROGRAMA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4"/>
          <w:sz w:val="20"/>
          <w:szCs w:val="20"/>
        </w:rPr>
        <w:t>FEDER</w:t>
      </w:r>
      <w:r>
        <w:rPr>
          <w:rFonts w:cs="Arial" w:hAnsi="Arial" w:eastAsia="Arial" w:ascii="Arial"/>
          <w:color w:val="1A1A1A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63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19"/>
      </w:pPr>
      <w:r>
        <w:rPr>
          <w:rFonts w:cs="Arial" w:hAnsi="Arial" w:eastAsia="Arial" w:ascii="Arial"/>
          <w:color w:val="2A2A2A"/>
          <w:w w:val="104"/>
          <w:sz w:val="20"/>
          <w:szCs w:val="20"/>
        </w:rPr>
        <w:t>9C</w:t>
      </w:r>
      <w:r>
        <w:rPr>
          <w:rFonts w:cs="Arial" w:hAnsi="Arial" w:eastAsia="Arial" w:ascii="Arial"/>
          <w:color w:val="4D4D4B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color w:val="2A2A2A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REDACCIÓN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19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9C.9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A2A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RUEDA</w:t>
      </w:r>
      <w:r>
        <w:rPr>
          <w:rFonts w:cs="Arial" w:hAnsi="Arial" w:eastAsia="Arial" w:ascii="Arial"/>
          <w:color w:val="2A2A2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A2A2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0"/>
          <w:sz w:val="20"/>
          <w:szCs w:val="20"/>
        </w:rPr>
        <w:t>PRE</w:t>
      </w:r>
      <w:r>
        <w:rPr>
          <w:rFonts w:cs="Arial" w:hAnsi="Arial" w:eastAsia="Arial" w:ascii="Arial"/>
          <w:color w:val="1A1A1A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19"/>
      </w:pPr>
      <w:r>
        <w:pict>
          <v:group style="position:absolute;margin-left:393pt;margin-top:33.1399pt;width:161pt;height:0pt;mso-position-horizontal-relative:page;mso-position-vertical-relative:paragraph;z-index:-13845" coordorigin="7860,663" coordsize="3220,0">
            <v:shape style="position:absolute;left:7860;top:663;width:3220;height:0" coordorigin="7860,663" coordsize="3220,0" path="m7860,663l11080,663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9C.10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A2A2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ATENCIÓN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A2A2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ULACIÓN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A1A1A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PRELIBERADOS</w:t>
      </w:r>
      <w:r>
        <w:rPr>
          <w:rFonts w:cs="Arial" w:hAnsi="Arial" w:eastAsia="Arial" w:ascii="Arial"/>
          <w:color w:val="1A1A1A"/>
          <w:spacing w:val="-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A2A2A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73"/>
          <w:sz w:val="20"/>
          <w:szCs w:val="20"/>
        </w:rPr>
        <w:t>LI</w:t>
      </w:r>
      <w:r>
        <w:rPr>
          <w:rFonts w:cs="Arial" w:hAnsi="Arial" w:eastAsia="Arial" w:ascii="Arial"/>
          <w:color w:val="1A1A1A"/>
          <w:spacing w:val="0"/>
          <w:w w:val="91"/>
          <w:sz w:val="20"/>
          <w:szCs w:val="20"/>
        </w:rPr>
        <w:t>BERA</w:t>
      </w:r>
      <w:r>
        <w:rPr>
          <w:rFonts w:cs="Arial" w:hAnsi="Arial" w:eastAsia="Arial" w:ascii="Arial"/>
          <w:color w:val="2A2A2A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1A1A1A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A2A2A"/>
          <w:spacing w:val="0"/>
          <w:w w:val="7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14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</w:t>
      </w:r>
      <w:r>
        <w:rPr>
          <w:rFonts w:cs="Arial" w:hAnsi="Arial" w:eastAsia="Arial" w:ascii="Arial"/>
          <w:color w:val="2A2A2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A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B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4D4D4B"/>
          <w:spacing w:val="0"/>
          <w:w w:val="55"/>
          <w:sz w:val="20"/>
          <w:szCs w:val="20"/>
        </w:rPr>
        <w:t>                      </w:t>
      </w:r>
      <w:r>
        <w:rPr>
          <w:rFonts w:cs="Arial" w:hAnsi="Arial" w:eastAsia="Arial" w:ascii="Arial"/>
          <w:color w:val="4D4D4B"/>
          <w:spacing w:val="20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VINCULACIÓN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A2A2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68"/>
          <w:sz w:val="20"/>
          <w:szCs w:val="20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NIVERSITARIA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0640" w:val="left"/>
        </w:tabs>
        <w:jc w:val="left"/>
        <w:ind w:left="3640"/>
      </w:pPr>
      <w:r>
        <w:rPr>
          <w:rFonts w:cs="Arial" w:hAnsi="Arial" w:eastAsia="Arial" w:ascii="Arial"/>
          <w:color w:val="1A1A1A"/>
          <w:sz w:val="20"/>
          <w:szCs w:val="20"/>
        </w:rPr>
      </w:r>
      <w:r>
        <w:rPr>
          <w:rFonts w:cs="Arial" w:hAnsi="Arial" w:eastAsia="Arial" w:ascii="Arial"/>
          <w:color w:val="1A1A1A"/>
          <w:sz w:val="20"/>
          <w:szCs w:val="20"/>
          <w:u w:val="thick" w:color="C1C1C1"/>
        </w:rPr>
        <w:t>              </w:t>
      </w:r>
      <w:r>
        <w:rPr>
          <w:rFonts w:cs="Arial" w:hAnsi="Arial" w:eastAsia="Arial" w:ascii="Arial"/>
          <w:color w:val="1A1A1A"/>
          <w:spacing w:val="-27"/>
          <w:sz w:val="20"/>
          <w:szCs w:val="20"/>
          <w:u w:val="thick" w:color="C1C1C1"/>
        </w:rPr>
        <w:t> </w:t>
      </w:r>
      <w:r>
        <w:rPr>
          <w:rFonts w:cs="Arial" w:hAnsi="Arial" w:eastAsia="Arial" w:ascii="Arial"/>
          <w:color w:val="1A1A1A"/>
          <w:spacing w:val="-27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sz w:val="20"/>
          <w:szCs w:val="20"/>
          <w:u w:val="thick" w:color="C1C1C1"/>
        </w:rPr>
        <w:t>9C.I</w:t>
      </w:r>
      <w:r>
        <w:rPr>
          <w:rFonts w:cs="Arial" w:hAnsi="Arial" w:eastAsia="Arial" w:ascii="Arial"/>
          <w:color w:val="1A1A1A"/>
          <w:spacing w:val="0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7"/>
          <w:sz w:val="20"/>
          <w:szCs w:val="20"/>
          <w:u w:val="thick" w:color="C1C1C1"/>
        </w:rPr>
        <w:t> </w:t>
      </w:r>
      <w:r>
        <w:rPr>
          <w:rFonts w:cs="Arial" w:hAnsi="Arial" w:eastAsia="Arial" w:ascii="Arial"/>
          <w:color w:val="1A1A1A"/>
          <w:spacing w:val="7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sz w:val="20"/>
          <w:szCs w:val="20"/>
          <w:u w:val="thick" w:color="C1C1C1"/>
        </w:rPr>
        <w:t>RECLUTAMIENTO</w:t>
      </w:r>
      <w:r>
        <w:rPr>
          <w:rFonts w:cs="Arial" w:hAnsi="Arial" w:eastAsia="Arial" w:ascii="Arial"/>
          <w:color w:val="1A1A1A"/>
          <w:spacing w:val="0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-55"/>
          <w:sz w:val="20"/>
          <w:szCs w:val="20"/>
          <w:u w:val="thick" w:color="C1C1C1"/>
        </w:rPr>
        <w:t> </w:t>
      </w:r>
      <w:r>
        <w:rPr>
          <w:rFonts w:cs="Arial" w:hAnsi="Arial" w:eastAsia="Arial" w:ascii="Arial"/>
          <w:color w:val="1A1A1A"/>
          <w:spacing w:val="-55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w w:val="101"/>
          <w:sz w:val="20"/>
          <w:szCs w:val="20"/>
          <w:u w:val="thick" w:color="C1C1C1"/>
        </w:rPr>
        <w:t>MILI</w:t>
      </w:r>
      <w:r>
        <w:rPr>
          <w:rFonts w:cs="Arial" w:hAnsi="Arial" w:eastAsia="Arial" w:ascii="Arial"/>
          <w:color w:val="1A1A1A"/>
          <w:spacing w:val="0"/>
          <w:w w:val="101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w w:val="101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2A2A2A"/>
          <w:spacing w:val="0"/>
          <w:w w:val="77"/>
          <w:sz w:val="20"/>
          <w:szCs w:val="20"/>
          <w:u w:val="thick" w:color="C1C1C1"/>
        </w:rPr>
        <w:t>T</w:t>
      </w:r>
      <w:r>
        <w:rPr>
          <w:rFonts w:cs="Arial" w:hAnsi="Arial" w:eastAsia="Arial" w:ascii="Arial"/>
          <w:color w:val="2A2A2A"/>
          <w:spacing w:val="0"/>
          <w:w w:val="77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2A2A2A"/>
          <w:spacing w:val="0"/>
          <w:w w:val="77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  <w:u w:val="thick" w:color="C1C1C1"/>
        </w:rPr>
        <w:t>AR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  <w:u w:val="thick" w:color="C1C1C1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  <w:u w:val="thick" w:color="C1C1C1"/>
        </w:rPr>
        <w:tab/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  <w:u w:val="thick" w:color="C1C1C1"/>
        </w:rPr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1"/>
        <w:ind w:left="1514"/>
      </w:pPr>
      <w:r>
        <w:pict>
          <v:group style="position:absolute;margin-left:324.5pt;margin-top:18.8299pt;width:230pt;height:1pt;mso-position-horizontal-relative:page;mso-position-vertical-relative:paragraph;z-index:-13844" coordorigin="6490,377" coordsize="4600,20">
            <v:shape style="position:absolute;left:6500;top:387;width:940;height:0" coordorigin="6500,387" coordsize="940,0" path="m6500,387l7440,387e" filled="f" stroked="t" strokeweight="1pt" strokecolor="#C1C1C1">
              <v:path arrowok="t"/>
            </v:shape>
            <v:shape style="position:absolute;left:7480;top:387;width:3600;height:0" coordorigin="7480,387" coordsize="3600,0" path="m7480,387l11080,387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A2A2A"/>
          <w:w w:val="103"/>
          <w:sz w:val="20"/>
          <w:szCs w:val="20"/>
        </w:rPr>
        <w:t>9C</w:t>
      </w:r>
      <w:r>
        <w:rPr>
          <w:rFonts w:cs="Arial" w:hAnsi="Arial" w:eastAsia="Arial" w:ascii="Arial"/>
          <w:color w:val="4D4D4B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2A2A2A"/>
          <w:w w:val="89"/>
          <w:sz w:val="20"/>
          <w:szCs w:val="20"/>
        </w:rPr>
        <w:t>l.1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A2A2A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EMISIÓN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2A2A2A"/>
          <w:spacing w:val="4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0"/>
          <w:w w:val="90"/>
          <w:sz w:val="20"/>
          <w:szCs w:val="20"/>
        </w:rPr>
        <w:t>ART</w:t>
      </w:r>
      <w:r>
        <w:rPr>
          <w:rFonts w:cs="Arial" w:hAnsi="Arial" w:eastAsia="Arial" w:ascii="Arial"/>
          <w:color w:val="2A2A2A"/>
          <w:spacing w:val="0"/>
          <w:w w:val="50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0"/>
          <w:w w:val="89"/>
          <w:sz w:val="20"/>
          <w:szCs w:val="20"/>
        </w:rPr>
        <w:t>LLA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MILITAR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446" w:right="3161"/>
      </w:pPr>
      <w:r>
        <w:pict>
          <v:group style="position:absolute;margin-left:236pt;margin-top:13.2999pt;width:318pt;height:0pt;mso-position-horizontal-relative:page;mso-position-vertical-relative:paragraph;z-index:-13843" coordorigin="4720,266" coordsize="6360,0">
            <v:shape style="position:absolute;left:4720;top:266;width:6360;height:0" coordorigin="4720,266" coordsize="6360,0" path="m4720,266l11080,266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A1A1A"/>
          <w:w w:val="106"/>
          <w:sz w:val="20"/>
          <w:szCs w:val="20"/>
        </w:rPr>
        <w:t>9C</w:t>
      </w:r>
      <w:r>
        <w:rPr>
          <w:rFonts w:cs="Arial" w:hAnsi="Arial" w:eastAsia="Arial" w:ascii="Arial"/>
          <w:color w:val="2A2A2A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A1A1A"/>
          <w:w w:val="84"/>
          <w:sz w:val="20"/>
          <w:szCs w:val="20"/>
        </w:rPr>
        <w:t>II</w:t>
      </w:r>
      <w:r>
        <w:rPr>
          <w:rFonts w:cs="Arial" w:hAnsi="Arial" w:eastAsia="Arial" w:ascii="Arial"/>
          <w:color w:val="1A1A1A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RELACIONES</w:t>
      </w:r>
      <w:r>
        <w:rPr>
          <w:rFonts w:cs="Arial" w:hAnsi="Arial" w:eastAsia="Arial" w:ascii="Arial"/>
          <w:color w:val="1A1A1A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90"/>
          <w:sz w:val="20"/>
          <w:szCs w:val="20"/>
        </w:rPr>
        <w:t>EXTERIORES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14"/>
      </w:pPr>
      <w:r>
        <w:pict>
          <v:shape type="#_x0000_t75" style="position:absolute;margin-left:26.42pt;margin-top:-1.74012pt;width:22.58pt;height:63.86pt;mso-position-horizontal-relative:page;mso-position-vertical-relative:paragraph;z-index:-13848">
            <v:imagedata o:title="" r:id="rId121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9C.ll.1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A2A2A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EMISIÓN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2A2A2A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70"/>
          <w:sz w:val="20"/>
          <w:szCs w:val="20"/>
        </w:rPr>
        <w:t>P</w:t>
      </w:r>
      <w:r>
        <w:rPr>
          <w:rFonts w:cs="Arial" w:hAnsi="Arial" w:eastAsia="Arial" w:ascii="Arial"/>
          <w:color w:val="1A1A1A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7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70"/>
          <w:sz w:val="20"/>
          <w:szCs w:val="20"/>
        </w:rPr>
        <w:t>P</w:t>
      </w:r>
      <w:r>
        <w:rPr>
          <w:rFonts w:cs="Arial" w:hAnsi="Arial" w:eastAsia="Arial" w:ascii="Arial"/>
          <w:color w:val="1A1A1A"/>
          <w:spacing w:val="0"/>
          <w:w w:val="88"/>
          <w:sz w:val="20"/>
          <w:szCs w:val="20"/>
        </w:rPr>
        <w:t>ORTE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tabs>
          <w:tab w:pos="7440" w:val="left"/>
        </w:tabs>
        <w:jc w:val="left"/>
        <w:spacing w:lineRule="exact" w:line="280"/>
        <w:ind w:left="4140"/>
      </w:pPr>
      <w:r>
        <w:pict>
          <v:group style="position:absolute;margin-left:120pt;margin-top:6.79385pt;width:102pt;height:0pt;mso-position-horizontal-relative:page;mso-position-vertical-relative:paragraph;z-index:-13842" coordorigin="2400,136" coordsize="2040,0">
            <v:shape style="position:absolute;left:2400;top:136;width:2040;height:0" coordorigin="2400,136" coordsize="2040,0" path="m2400,136l4440,136e" filled="f" stroked="t" strokeweight="1pt" strokecolor="#CFCFCF">
              <v:path arrowok="t"/>
            </v:shape>
            <w10:wrap type="none"/>
          </v:group>
        </w:pict>
      </w:r>
      <w:r>
        <w:pict>
          <v:group style="position:absolute;margin-left:396.5pt;margin-top:5.79385pt;width:158pt;height:47pt;mso-position-horizontal-relative:page;mso-position-vertical-relative:paragraph;z-index:-13841" coordorigin="7930,116" coordsize="3160,940">
            <v:shape style="position:absolute;left:7940;top:136;width:3140;height:0" coordorigin="7940,136" coordsize="3140,0" path="m7940,136l11080,136e" filled="f" stroked="t" strokeweight="1pt" strokecolor="#C1C1C1">
              <v:path arrowok="t"/>
            </v:shape>
            <v:shape style="position:absolute;left:11060;top:116;width:0;height:940" coordorigin="11060,116" coordsize="0,940" path="m11060,1056l11060,116e" filled="f" stroked="t" strokeweight="0pt" strokecolor="#CFCFCF">
              <v:path arrowok="t"/>
            </v:shape>
            <v:shape style="position:absolute;left:8920;top:676;width:2160;height:0" coordorigin="8920,676" coordsize="2160,0" path="m8920,676l11080,676e" filled="f" stroked="t" strokeweight="0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A1A1A"/>
          <w:position w:val="-2"/>
          <w:sz w:val="26"/>
          <w:szCs w:val="26"/>
        </w:rPr>
      </w:r>
      <w:r>
        <w:rPr>
          <w:rFonts w:cs="Arial" w:hAnsi="Arial" w:eastAsia="Arial" w:ascii="Arial"/>
          <w:strike/>
          <w:color w:val="1A1A1A"/>
          <w:position w:val="-2"/>
          <w:sz w:val="26"/>
          <w:szCs w:val="26"/>
        </w:rPr>
        <w:t>           </w:t>
      </w:r>
      <w:r>
        <w:rPr>
          <w:rFonts w:cs="Arial" w:hAnsi="Arial" w:eastAsia="Arial" w:ascii="Arial"/>
          <w:strike/>
          <w:color w:val="1A1A1A"/>
          <w:spacing w:val="-3"/>
          <w:position w:val="-2"/>
          <w:sz w:val="26"/>
          <w:szCs w:val="26"/>
        </w:rPr>
        <w:t> </w:t>
      </w:r>
      <w:r>
        <w:rPr>
          <w:rFonts w:cs="Arial" w:hAnsi="Arial" w:eastAsia="Arial" w:ascii="Arial"/>
          <w:strike/>
          <w:color w:val="1A1A1A"/>
          <w:spacing w:val="-3"/>
          <w:position w:val="-2"/>
          <w:sz w:val="26"/>
          <w:szCs w:val="26"/>
        </w:rPr>
      </w:r>
      <w:r>
        <w:rPr>
          <w:rFonts w:cs="Arial" w:hAnsi="Arial" w:eastAsia="Arial" w:ascii="Arial"/>
          <w:strike/>
          <w:color w:val="1A1A1A"/>
          <w:spacing w:val="0"/>
          <w:w w:val="110"/>
          <w:position w:val="-2"/>
          <w:sz w:val="26"/>
          <w:szCs w:val="26"/>
        </w:rPr>
        <w:t>,</w:t>
      </w:r>
      <w:r>
        <w:rPr>
          <w:rFonts w:cs="Arial" w:hAnsi="Arial" w:eastAsia="Arial" w:ascii="Arial"/>
          <w:strike/>
          <w:color w:val="1A1A1A"/>
          <w:spacing w:val="0"/>
          <w:w w:val="110"/>
          <w:position w:val="-2"/>
          <w:sz w:val="26"/>
          <w:szCs w:val="26"/>
        </w:rPr>
      </w:r>
      <w:r>
        <w:rPr>
          <w:rFonts w:cs="Arial" w:hAnsi="Arial" w:eastAsia="Arial" w:ascii="Arial"/>
          <w:strike/>
          <w:color w:val="1A1A1A"/>
          <w:spacing w:val="0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strike/>
          <w:color w:val="1A1A1A"/>
          <w:spacing w:val="0"/>
          <w:w w:val="100"/>
          <w:position w:val="-2"/>
          <w:sz w:val="26"/>
          <w:szCs w:val="26"/>
        </w:rPr>
        <w:tab/>
      </w:r>
      <w:r>
        <w:rPr>
          <w:rFonts w:cs="Arial" w:hAnsi="Arial" w:eastAsia="Arial" w:ascii="Arial"/>
          <w:strike/>
          <w:color w:val="1A1A1A"/>
          <w:spacing w:val="0"/>
          <w:w w:val="100"/>
          <w:position w:val="-2"/>
          <w:sz w:val="26"/>
          <w:szCs w:val="26"/>
        </w:rPr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26"/>
          <w:szCs w:val="2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00"/>
        <w:ind w:left="3712" w:right="2423"/>
      </w:pPr>
      <w:r>
        <w:rPr>
          <w:rFonts w:cs="Arial" w:hAnsi="Arial" w:eastAsia="Arial" w:ascii="Arial"/>
          <w:color w:val="1A1A1A"/>
          <w:spacing w:val="0"/>
          <w:w w:val="47"/>
          <w:position w:val="1"/>
          <w:sz w:val="32"/>
          <w:szCs w:val="32"/>
        </w:rPr>
        <w:t>1</w:t>
      </w:r>
      <w:r>
        <w:rPr>
          <w:rFonts w:cs="Arial" w:hAnsi="Arial" w:eastAsia="Arial" w:ascii="Arial"/>
          <w:color w:val="1A1A1A"/>
          <w:spacing w:val="28"/>
          <w:w w:val="47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32"/>
          <w:szCs w:val="32"/>
        </w:rPr>
        <w:t>OC.</w:t>
      </w:r>
      <w:r>
        <w:rPr>
          <w:rFonts w:cs="Arial" w:hAnsi="Arial" w:eastAsia="Arial" w:ascii="Arial"/>
          <w:color w:val="1A1A1A"/>
          <w:spacing w:val="12"/>
          <w:w w:val="91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32"/>
          <w:szCs w:val="32"/>
        </w:rPr>
        <w:t>ANALISIS</w:t>
      </w:r>
      <w:r>
        <w:rPr>
          <w:rFonts w:cs="Arial" w:hAnsi="Arial" w:eastAsia="Arial" w:ascii="Arial"/>
          <w:color w:val="1A1A1A"/>
          <w:spacing w:val="65"/>
          <w:w w:val="91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32"/>
          <w:szCs w:val="32"/>
        </w:rPr>
        <w:t>Y</w:t>
      </w:r>
      <w:r>
        <w:rPr>
          <w:rFonts w:cs="Arial" w:hAnsi="Arial" w:eastAsia="Arial" w:ascii="Arial"/>
          <w:color w:val="1A1A1A"/>
          <w:spacing w:val="9"/>
          <w:w w:val="91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32"/>
          <w:szCs w:val="32"/>
        </w:rPr>
        <w:t>SEGUIMIENTO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524"/>
        <w:sectPr>
          <w:pgSz w:w="12240" w:h="19300"/>
          <w:pgMar w:top="0" w:bottom="280" w:left="420" w:right="1060"/>
        </w:sectPr>
      </w:pPr>
      <w:r>
        <w:pict>
          <v:shape type="#_x0000_t75" style="position:absolute;margin-left:234.74pt;margin-top:11.2199pt;width:217.46pt;height:4.34pt;mso-position-horizontal-relative:page;mso-position-vertical-relative:paragraph;z-index:-13847">
            <v:imagedata o:title="" r:id="rId122"/>
          </v:shape>
        </w:pict>
      </w:r>
      <w:r>
        <w:rPr>
          <w:rFonts w:cs="Arial" w:hAnsi="Arial" w:eastAsia="Arial" w:ascii="Arial"/>
          <w:color w:val="2A2A2A"/>
          <w:spacing w:val="0"/>
          <w:w w:val="50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2A2A2A"/>
          <w:spacing w:val="23"/>
          <w:w w:val="5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0"/>
          <w:szCs w:val="20"/>
        </w:rPr>
        <w:t>OC.1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0"/>
          <w:szCs w:val="20"/>
        </w:rPr>
        <w:t>           </w:t>
      </w:r>
      <w:r>
        <w:rPr>
          <w:rFonts w:cs="Arial" w:hAnsi="Arial" w:eastAsia="Arial" w:ascii="Arial"/>
          <w:color w:val="2A2A2A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0"/>
          <w:szCs w:val="20"/>
        </w:rPr>
        <w:t>INSPECCIÓN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2A2A2A"/>
          <w:spacing w:val="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10"/>
          <w:position w:val="-1"/>
          <w:sz w:val="20"/>
          <w:szCs w:val="20"/>
        </w:rPr>
        <w:t>VIG</w:t>
      </w:r>
      <w:r>
        <w:rPr>
          <w:rFonts w:cs="Arial" w:hAnsi="Arial" w:eastAsia="Arial" w:ascii="Arial"/>
          <w:color w:val="2A2A2A"/>
          <w:spacing w:val="0"/>
          <w:w w:val="59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LANCIA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3"/>
      </w:pPr>
      <w:r>
        <w:rPr>
          <w:rFonts w:cs="Arial" w:hAnsi="Arial" w:eastAsia="Arial" w:ascii="Arial"/>
          <w:i/>
          <w:color w:val="4D4D4B"/>
          <w:w w:val="92"/>
          <w:sz w:val="20"/>
          <w:szCs w:val="20"/>
        </w:rPr>
        <w:t>IOC.1</w:t>
      </w:r>
      <w:r>
        <w:rPr>
          <w:rFonts w:cs="Arial" w:hAnsi="Arial" w:eastAsia="Arial" w:ascii="Arial"/>
          <w:i/>
          <w:color w:val="60605D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4D4D4B"/>
          <w:w w:val="26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01"/>
      </w:pPr>
      <w:r>
        <w:rPr>
          <w:rFonts w:cs="Arial" w:hAnsi="Arial" w:eastAsia="Arial" w:ascii="Arial"/>
          <w:i/>
          <w:color w:val="4D4D4B"/>
          <w:w w:val="92"/>
          <w:sz w:val="20"/>
          <w:szCs w:val="20"/>
        </w:rPr>
        <w:t>IOC.</w:t>
      </w:r>
      <w:r>
        <w:rPr>
          <w:rFonts w:cs="Arial" w:hAnsi="Arial" w:eastAsia="Arial" w:ascii="Arial"/>
          <w:i/>
          <w:color w:val="2A2A2A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60605D"/>
          <w:w w:val="89"/>
          <w:sz w:val="20"/>
          <w:szCs w:val="20"/>
        </w:rPr>
        <w:t>.2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04"/>
      </w:pPr>
      <w:r>
        <w:rPr>
          <w:rFonts w:cs="Arial" w:hAnsi="Arial" w:eastAsia="Arial" w:ascii="Arial"/>
          <w:i/>
          <w:color w:val="4D4D4B"/>
          <w:w w:val="82"/>
          <w:sz w:val="20"/>
          <w:szCs w:val="20"/>
        </w:rPr>
        <w:t>IO</w:t>
      </w:r>
      <w:r>
        <w:rPr>
          <w:rFonts w:cs="Arial" w:hAnsi="Arial" w:eastAsia="Arial" w:ascii="Arial"/>
          <w:i/>
          <w:color w:val="60605D"/>
          <w:w w:val="91"/>
          <w:sz w:val="20"/>
          <w:szCs w:val="20"/>
        </w:rPr>
        <w:t>C.</w:t>
      </w:r>
      <w:r>
        <w:rPr>
          <w:rFonts w:cs="Arial" w:hAnsi="Arial" w:eastAsia="Arial" w:ascii="Arial"/>
          <w:i/>
          <w:color w:val="4D4D4B"/>
          <w:w w:val="59"/>
          <w:sz w:val="20"/>
          <w:szCs w:val="20"/>
        </w:rPr>
        <w:t>1.</w:t>
      </w:r>
      <w:r>
        <w:rPr>
          <w:rFonts w:cs="Arial" w:hAnsi="Arial" w:eastAsia="Arial" w:ascii="Arial"/>
          <w:i/>
          <w:color w:val="60605D"/>
          <w:w w:val="89"/>
          <w:sz w:val="20"/>
          <w:szCs w:val="20"/>
        </w:rPr>
        <w:t>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30"/>
      </w:pP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IOC.1.4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56"/>
      </w:pPr>
      <w:r>
        <w:rPr>
          <w:rFonts w:cs="Arial" w:hAnsi="Arial" w:eastAsia="Arial" w:ascii="Arial"/>
          <w:color w:val="2A2A2A"/>
          <w:w w:val="109"/>
          <w:sz w:val="20"/>
          <w:szCs w:val="20"/>
        </w:rPr>
        <w:t>lOC</w:t>
      </w:r>
      <w:r>
        <w:rPr>
          <w:rFonts w:cs="Arial" w:hAnsi="Arial" w:eastAsia="Arial" w:ascii="Arial"/>
          <w:color w:val="4D4D4B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2A2A2A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64"/>
      </w:pPr>
      <w:r>
        <w:rPr>
          <w:rFonts w:cs="Arial" w:hAnsi="Arial" w:eastAsia="Arial" w:ascii="Arial"/>
          <w:i/>
          <w:color w:val="4D4D4B"/>
          <w:w w:val="91"/>
          <w:sz w:val="20"/>
          <w:szCs w:val="20"/>
        </w:rPr>
        <w:t>10.C.</w:t>
      </w:r>
      <w:r>
        <w:rPr>
          <w:rFonts w:cs="Arial" w:hAnsi="Arial" w:eastAsia="Arial" w:ascii="Arial"/>
          <w:i/>
          <w:color w:val="60605D"/>
          <w:w w:val="89"/>
          <w:sz w:val="20"/>
          <w:szCs w:val="20"/>
        </w:rPr>
        <w:t>2</w:t>
      </w:r>
      <w:r>
        <w:rPr>
          <w:rFonts w:cs="Arial" w:hAnsi="Arial" w:eastAsia="Arial" w:ascii="Arial"/>
          <w:i/>
          <w:color w:val="82827E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4D4D4B"/>
          <w:w w:val="31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i/>
          <w:color w:val="4D4D4B"/>
          <w:w w:val="77"/>
          <w:sz w:val="20"/>
          <w:szCs w:val="20"/>
        </w:rPr>
        <w:t>10</w:t>
      </w:r>
      <w:r>
        <w:rPr>
          <w:rFonts w:cs="Arial" w:hAnsi="Arial" w:eastAsia="Arial" w:ascii="Arial"/>
          <w:i/>
          <w:color w:val="60605D"/>
          <w:w w:val="91"/>
          <w:sz w:val="20"/>
          <w:szCs w:val="20"/>
        </w:rPr>
        <w:t>.C.2.2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53"/>
      </w:pPr>
      <w:r>
        <w:rPr>
          <w:rFonts w:cs="Arial" w:hAnsi="Arial" w:eastAsia="Arial" w:ascii="Arial"/>
          <w:color w:val="4D4D4B"/>
          <w:w w:val="85"/>
          <w:sz w:val="20"/>
          <w:szCs w:val="20"/>
        </w:rPr>
        <w:t>IO</w:t>
      </w:r>
      <w:r>
        <w:rPr>
          <w:rFonts w:cs="Arial" w:hAnsi="Arial" w:eastAsia="Arial" w:ascii="Arial"/>
          <w:color w:val="60605D"/>
          <w:w w:val="101"/>
          <w:sz w:val="20"/>
          <w:szCs w:val="20"/>
        </w:rPr>
        <w:t>C.2</w:t>
      </w:r>
      <w:r>
        <w:rPr>
          <w:rFonts w:cs="Arial" w:hAnsi="Arial" w:eastAsia="Arial" w:ascii="Arial"/>
          <w:color w:val="2A2A2A"/>
          <w:w w:val="36"/>
          <w:sz w:val="20"/>
          <w:szCs w:val="20"/>
        </w:rPr>
        <w:t>.</w:t>
      </w:r>
      <w:r>
        <w:rPr>
          <w:rFonts w:cs="Arial" w:hAnsi="Arial" w:eastAsia="Arial" w:ascii="Arial"/>
          <w:color w:val="60605D"/>
          <w:w w:val="85"/>
          <w:sz w:val="20"/>
          <w:szCs w:val="20"/>
        </w:rPr>
        <w:t>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35"/>
      </w:pP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IOC.2.4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71"/>
      </w:pPr>
      <w:r>
        <w:rPr>
          <w:rFonts w:cs="Arial" w:hAnsi="Arial" w:eastAsia="Arial" w:ascii="Arial"/>
          <w:i/>
          <w:color w:val="4D4D4B"/>
          <w:w w:val="82"/>
          <w:sz w:val="20"/>
          <w:szCs w:val="20"/>
        </w:rPr>
        <w:t>IO</w:t>
      </w:r>
      <w:r>
        <w:rPr>
          <w:rFonts w:cs="Arial" w:hAnsi="Arial" w:eastAsia="Arial" w:ascii="Arial"/>
          <w:i/>
          <w:color w:val="60605D"/>
          <w:w w:val="94"/>
          <w:sz w:val="20"/>
          <w:szCs w:val="20"/>
        </w:rPr>
        <w:t>C.</w:t>
      </w:r>
      <w:r>
        <w:rPr>
          <w:rFonts w:cs="Arial" w:hAnsi="Arial" w:eastAsia="Arial" w:ascii="Arial"/>
          <w:i/>
          <w:color w:val="4D4D4B"/>
          <w:w w:val="89"/>
          <w:sz w:val="20"/>
          <w:szCs w:val="20"/>
        </w:rPr>
        <w:t>2</w:t>
      </w:r>
      <w:r>
        <w:rPr>
          <w:rFonts w:cs="Arial" w:hAnsi="Arial" w:eastAsia="Arial" w:ascii="Arial"/>
          <w:i/>
          <w:color w:val="60605D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4D4D4B"/>
          <w:w w:val="91"/>
          <w:sz w:val="20"/>
          <w:szCs w:val="20"/>
        </w:rPr>
        <w:t>5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65"/>
      </w:pPr>
      <w:r>
        <w:rPr>
          <w:rFonts w:cs="Arial" w:hAnsi="Arial" w:eastAsia="Arial" w:ascii="Arial"/>
          <w:color w:val="2A2A2A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2A2A2A"/>
          <w:spacing w:val="19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20"/>
          <w:szCs w:val="20"/>
        </w:rPr>
        <w:t>OC.1.</w:t>
      </w:r>
      <w:r>
        <w:rPr>
          <w:rFonts w:cs="Arial" w:hAnsi="Arial" w:eastAsia="Arial" w:ascii="Arial"/>
          <w:color w:val="4D4D4B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7"/>
      </w:pPr>
      <w:r>
        <w:rPr>
          <w:rFonts w:cs="Arial" w:hAnsi="Arial" w:eastAsia="Arial" w:ascii="Arial"/>
          <w:color w:val="2A2A2A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2A2A2A"/>
          <w:spacing w:val="19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9"/>
          <w:sz w:val="20"/>
          <w:szCs w:val="20"/>
        </w:rPr>
        <w:t>OC.1.2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</w:pPr>
      <w:r>
        <w:pict>
          <v:group style="position:absolute;margin-left:104pt;margin-top:30.6999pt;width:449pt;height:0pt;mso-position-horizontal-relative:page;mso-position-vertical-relative:paragraph;z-index:-13836" coordorigin="2080,614" coordsize="8980,0">
            <v:shape style="position:absolute;left:2080;top:614;width:8980;height:0" coordorigin="2080,614" coordsize="8980,0" path="m2080,614l11060,614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A2A2A"/>
          <w:spacing w:val="0"/>
          <w:w w:val="50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2A2A2A"/>
          <w:spacing w:val="27"/>
          <w:w w:val="5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90"/>
          <w:position w:val="-1"/>
          <w:sz w:val="20"/>
          <w:szCs w:val="20"/>
        </w:rPr>
        <w:t>OC.1.3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78"/>
        <w:ind w:left="10" w:right="6549" w:hanging="5"/>
      </w:pPr>
      <w:r>
        <w:rPr>
          <w:rFonts w:cs="Arial" w:hAnsi="Arial" w:eastAsia="Arial" w:ascii="Arial"/>
          <w:i/>
          <w:color w:val="4D4D4B"/>
          <w:spacing w:val="0"/>
          <w:w w:val="100"/>
          <w:sz w:val="20"/>
          <w:szCs w:val="20"/>
        </w:rPr>
        <w:t>AMBIENTAL</w:t>
      </w:r>
      <w:r>
        <w:rPr>
          <w:rFonts w:cs="Arial" w:hAnsi="Arial" w:eastAsia="Arial" w:ascii="Arial"/>
          <w:i/>
          <w:color w:val="4D4D4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605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D4D4B"/>
          <w:spacing w:val="0"/>
          <w:w w:val="100"/>
          <w:sz w:val="18"/>
          <w:szCs w:val="18"/>
        </w:rPr>
        <w:t>BRA</w:t>
      </w:r>
      <w:r>
        <w:rPr>
          <w:rFonts w:cs="Arial" w:hAnsi="Arial" w:eastAsia="Arial" w:ascii="Arial"/>
          <w:color w:val="4D4D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D4D4B"/>
          <w:spacing w:val="0"/>
          <w:w w:val="86"/>
          <w:sz w:val="20"/>
          <w:szCs w:val="20"/>
        </w:rPr>
        <w:t>PÚBLI</w:t>
      </w:r>
      <w:r>
        <w:rPr>
          <w:rFonts w:cs="Arial" w:hAnsi="Arial" w:eastAsia="Arial" w:ascii="Arial"/>
          <w:i/>
          <w:color w:val="60605D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71"/>
          <w:sz w:val="20"/>
          <w:szCs w:val="20"/>
        </w:rPr>
        <w:t>R</w:t>
      </w:r>
      <w:r>
        <w:rPr>
          <w:rFonts w:cs="Arial" w:hAnsi="Arial" w:eastAsia="Arial" w:ascii="Arial"/>
          <w:i/>
          <w:color w:val="60605D"/>
          <w:spacing w:val="0"/>
          <w:w w:val="90"/>
          <w:sz w:val="20"/>
          <w:szCs w:val="20"/>
        </w:rPr>
        <w:t>EG</w:t>
      </w:r>
      <w:r>
        <w:rPr>
          <w:rFonts w:cs="Arial" w:hAnsi="Arial" w:eastAsia="Arial" w:ascii="Arial"/>
          <w:i/>
          <w:color w:val="4D4D4B"/>
          <w:spacing w:val="0"/>
          <w:w w:val="96"/>
          <w:sz w:val="20"/>
          <w:szCs w:val="20"/>
        </w:rPr>
        <w:t>LAMENT</w:t>
      </w:r>
      <w:r>
        <w:rPr>
          <w:rFonts w:cs="Arial" w:hAnsi="Arial" w:eastAsia="Arial" w:ascii="Arial"/>
          <w:i/>
          <w:color w:val="60605D"/>
          <w:spacing w:val="0"/>
          <w:w w:val="90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 w:lineRule="auto" w:line="363"/>
        <w:ind w:left="10" w:right="3625" w:hanging="5"/>
      </w:pPr>
      <w:r>
        <w:rPr>
          <w:rFonts w:cs="Arial" w:hAnsi="Arial" w:eastAsia="Arial" w:ascii="Arial"/>
          <w:i/>
          <w:color w:val="4D4D4B"/>
          <w:w w:val="95"/>
          <w:sz w:val="20"/>
          <w:szCs w:val="20"/>
        </w:rPr>
        <w:t>M</w:t>
      </w:r>
      <w:r>
        <w:rPr>
          <w:rFonts w:cs="Arial" w:hAnsi="Arial" w:eastAsia="Arial" w:ascii="Arial"/>
          <w:i/>
          <w:color w:val="60605D"/>
          <w:w w:val="74"/>
          <w:sz w:val="20"/>
          <w:szCs w:val="20"/>
        </w:rPr>
        <w:t>E</w:t>
      </w:r>
      <w:r>
        <w:rPr>
          <w:rFonts w:cs="Arial" w:hAnsi="Arial" w:eastAsia="Arial" w:ascii="Arial"/>
          <w:i/>
          <w:color w:val="4D4D4B"/>
          <w:w w:val="71"/>
          <w:sz w:val="20"/>
          <w:szCs w:val="20"/>
        </w:rPr>
        <w:t>R</w:t>
      </w:r>
      <w:r>
        <w:rPr>
          <w:rFonts w:cs="Arial" w:hAnsi="Arial" w:eastAsia="Arial" w:ascii="Arial"/>
          <w:i/>
          <w:color w:val="60605D"/>
          <w:w w:val="102"/>
          <w:sz w:val="20"/>
          <w:szCs w:val="20"/>
        </w:rPr>
        <w:t>C</w:t>
      </w:r>
      <w:r>
        <w:rPr>
          <w:rFonts w:cs="Arial" w:hAnsi="Arial" w:eastAsia="Arial" w:ascii="Arial"/>
          <w:i/>
          <w:color w:val="4D4D4B"/>
          <w:w w:val="103"/>
          <w:sz w:val="20"/>
          <w:szCs w:val="20"/>
        </w:rPr>
        <w:t>AD</w:t>
      </w:r>
      <w:r>
        <w:rPr>
          <w:rFonts w:cs="Arial" w:hAnsi="Arial" w:eastAsia="Arial" w:ascii="Arial"/>
          <w:i/>
          <w:color w:val="60605D"/>
          <w:w w:val="89"/>
          <w:sz w:val="20"/>
          <w:szCs w:val="20"/>
        </w:rPr>
        <w:t>OS</w:t>
      </w:r>
      <w:r>
        <w:rPr>
          <w:rFonts w:cs="Arial" w:hAnsi="Arial" w:eastAsia="Arial" w:ascii="Arial"/>
          <w:i/>
          <w:color w:val="82827E"/>
          <w:w w:val="53"/>
          <w:sz w:val="20"/>
          <w:szCs w:val="20"/>
        </w:rPr>
        <w:t>,</w:t>
      </w:r>
      <w:r>
        <w:rPr>
          <w:rFonts w:cs="Arial" w:hAnsi="Arial" w:eastAsia="Arial" w:ascii="Arial"/>
          <w:i/>
          <w:color w:val="82827E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82827E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4D4D4B"/>
          <w:spacing w:val="0"/>
          <w:w w:val="104"/>
          <w:sz w:val="20"/>
          <w:szCs w:val="20"/>
        </w:rPr>
        <w:t>PACIO</w:t>
      </w:r>
      <w:r>
        <w:rPr>
          <w:rFonts w:cs="Arial" w:hAnsi="Arial" w:eastAsia="Arial" w:ascii="Arial"/>
          <w:i/>
          <w:color w:val="60605D"/>
          <w:spacing w:val="0"/>
          <w:w w:val="63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96"/>
          <w:sz w:val="20"/>
          <w:szCs w:val="20"/>
        </w:rPr>
        <w:t>AB</w:t>
      </w:r>
      <w:r>
        <w:rPr>
          <w:rFonts w:cs="Arial" w:hAnsi="Arial" w:eastAsia="Arial" w:ascii="Arial"/>
          <w:i/>
          <w:color w:val="2A2A2A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4D4D4B"/>
          <w:spacing w:val="0"/>
          <w:w w:val="87"/>
          <w:sz w:val="20"/>
          <w:szCs w:val="20"/>
        </w:rPr>
        <w:t>ERTO</w:t>
      </w:r>
      <w:r>
        <w:rPr>
          <w:rFonts w:cs="Arial" w:hAnsi="Arial" w:eastAsia="Arial" w:ascii="Arial"/>
          <w:i/>
          <w:color w:val="60605D"/>
          <w:spacing w:val="0"/>
          <w:w w:val="63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i/>
          <w:color w:val="4D4D4B"/>
          <w:spacing w:val="16"/>
          <w:w w:val="81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97"/>
          <w:sz w:val="20"/>
          <w:szCs w:val="20"/>
        </w:rPr>
        <w:t>TIANGUI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S</w:t>
      </w:r>
      <w:r>
        <w:rPr>
          <w:rFonts w:cs="Arial" w:hAnsi="Arial" w:eastAsia="Arial" w:ascii="Arial"/>
          <w:i/>
          <w:color w:val="60605D"/>
          <w:spacing w:val="0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LIFIC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IÓ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A2A2A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A1A1A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ACTAS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A1A1A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4"/>
          <w:sz w:val="20"/>
          <w:szCs w:val="20"/>
        </w:rPr>
        <w:t>INFRACC</w:t>
      </w:r>
      <w:r>
        <w:rPr>
          <w:rFonts w:cs="Arial" w:hAnsi="Arial" w:eastAsia="Arial" w:ascii="Arial"/>
          <w:color w:val="2A2A2A"/>
          <w:spacing w:val="0"/>
          <w:w w:val="59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78"/>
          <w:sz w:val="20"/>
          <w:szCs w:val="20"/>
        </w:rPr>
        <w:t>RE</w:t>
      </w:r>
      <w:r>
        <w:rPr>
          <w:rFonts w:cs="Arial" w:hAnsi="Arial" w:eastAsia="Arial" w:ascii="Arial"/>
          <w:i/>
          <w:color w:val="60605D"/>
          <w:spacing w:val="0"/>
          <w:w w:val="98"/>
          <w:sz w:val="20"/>
          <w:szCs w:val="20"/>
        </w:rPr>
        <w:t>G</w:t>
      </w:r>
      <w:r>
        <w:rPr>
          <w:rFonts w:cs="Arial" w:hAnsi="Arial" w:eastAsia="Arial" w:ascii="Arial"/>
          <w:i/>
          <w:color w:val="4D4D4B"/>
          <w:spacing w:val="0"/>
          <w:w w:val="97"/>
          <w:sz w:val="20"/>
          <w:szCs w:val="20"/>
        </w:rPr>
        <w:t>LAMENTO</w:t>
      </w:r>
      <w:r>
        <w:rPr>
          <w:rFonts w:cs="Arial" w:hAnsi="Arial" w:eastAsia="Arial" w:ascii="Arial"/>
          <w:i/>
          <w:color w:val="60605D"/>
          <w:spacing w:val="0"/>
          <w:w w:val="63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</w:pPr>
      <w:r>
        <w:rPr>
          <w:rFonts w:cs="Arial" w:hAnsi="Arial" w:eastAsia="Arial" w:ascii="Arial"/>
          <w:i/>
          <w:color w:val="4D4D4B"/>
          <w:w w:val="92"/>
          <w:sz w:val="20"/>
          <w:szCs w:val="20"/>
        </w:rPr>
        <w:t>MER</w:t>
      </w:r>
      <w:r>
        <w:rPr>
          <w:rFonts w:cs="Arial" w:hAnsi="Arial" w:eastAsia="Arial" w:ascii="Arial"/>
          <w:i/>
          <w:color w:val="60605D"/>
          <w:w w:val="105"/>
          <w:sz w:val="20"/>
          <w:szCs w:val="20"/>
        </w:rPr>
        <w:t>CA</w:t>
      </w:r>
      <w:r>
        <w:rPr>
          <w:rFonts w:cs="Arial" w:hAnsi="Arial" w:eastAsia="Arial" w:ascii="Arial"/>
          <w:i/>
          <w:color w:val="4D4D4B"/>
          <w:w w:val="92"/>
          <w:sz w:val="20"/>
          <w:szCs w:val="20"/>
        </w:rPr>
        <w:t>D</w:t>
      </w:r>
      <w:r>
        <w:rPr>
          <w:rFonts w:cs="Arial" w:hAnsi="Arial" w:eastAsia="Arial" w:ascii="Arial"/>
          <w:i/>
          <w:color w:val="60605D"/>
          <w:w w:val="105"/>
          <w:sz w:val="20"/>
          <w:szCs w:val="20"/>
        </w:rPr>
        <w:t>O</w:t>
      </w:r>
      <w:r>
        <w:rPr>
          <w:rFonts w:cs="Arial" w:hAnsi="Arial" w:eastAsia="Arial" w:ascii="Arial"/>
          <w:i/>
          <w:color w:val="72706E"/>
          <w:w w:val="63"/>
          <w:sz w:val="20"/>
          <w:szCs w:val="20"/>
        </w:rPr>
        <w:t>S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0"/>
        <w:ind w:right="5706" w:firstLine="10"/>
      </w:pPr>
      <w:r>
        <w:pict>
          <v:group style="position:absolute;margin-left:297pt;margin-top:68.6199pt;width:256pt;height:0pt;mso-position-horizontal-relative:page;mso-position-vertical-relative:paragraph;z-index:-13839" coordorigin="5940,1372" coordsize="5120,0">
            <v:shape style="position:absolute;left:5940;top:1372;width:5120;height:0" coordorigin="5940,1372" coordsize="5120,0" path="m5940,1372l11060,1372e" filled="f" stroked="t" strokeweight="1pt" strokecolor="#C1C1C1">
              <v:path arrowok="t"/>
            </v:shape>
            <w10:wrap type="none"/>
          </v:group>
        </w:pict>
      </w:r>
      <w:r>
        <w:pict>
          <v:group style="position:absolute;margin-left:247pt;margin-top:68.6199pt;width:42pt;height:0pt;mso-position-horizontal-relative:page;mso-position-vertical-relative:paragraph;z-index:-13838" coordorigin="4940,1372" coordsize="840,0">
            <v:shape style="position:absolute;left:4940;top:1372;width:840;height:0" coordorigin="4940,1372" coordsize="840,0" path="m4940,1372l5780,1372e" filled="f" stroked="t" strokeweight="2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4D4D4B"/>
          <w:w w:val="80"/>
          <w:sz w:val="20"/>
          <w:szCs w:val="20"/>
        </w:rPr>
        <w:t>PR</w:t>
      </w:r>
      <w:r>
        <w:rPr>
          <w:rFonts w:cs="Arial" w:hAnsi="Arial" w:eastAsia="Arial" w:ascii="Arial"/>
          <w:i/>
          <w:color w:val="60605D"/>
          <w:w w:val="101"/>
          <w:sz w:val="20"/>
          <w:szCs w:val="20"/>
        </w:rPr>
        <w:t>O</w:t>
      </w:r>
      <w:r>
        <w:rPr>
          <w:rFonts w:cs="Arial" w:hAnsi="Arial" w:eastAsia="Arial" w:ascii="Arial"/>
          <w:i/>
          <w:color w:val="4D4D4B"/>
          <w:w w:val="94"/>
          <w:sz w:val="20"/>
          <w:szCs w:val="20"/>
        </w:rPr>
        <w:t>DU</w:t>
      </w:r>
      <w:r>
        <w:rPr>
          <w:rFonts w:cs="Arial" w:hAnsi="Arial" w:eastAsia="Arial" w:ascii="Arial"/>
          <w:i/>
          <w:color w:val="60605D"/>
          <w:w w:val="102"/>
          <w:sz w:val="20"/>
          <w:szCs w:val="20"/>
        </w:rPr>
        <w:t>C</w:t>
      </w:r>
      <w:r>
        <w:rPr>
          <w:rFonts w:cs="Arial" w:hAnsi="Arial" w:eastAsia="Arial" w:ascii="Arial"/>
          <w:i/>
          <w:color w:val="4D4D4B"/>
          <w:w w:val="68"/>
          <w:sz w:val="20"/>
          <w:szCs w:val="20"/>
        </w:rPr>
        <w:t>T</w:t>
      </w:r>
      <w:r>
        <w:rPr>
          <w:rFonts w:cs="Arial" w:hAnsi="Arial" w:eastAsia="Arial" w:ascii="Arial"/>
          <w:i/>
          <w:color w:val="60605D"/>
          <w:w w:val="89"/>
          <w:sz w:val="20"/>
          <w:szCs w:val="20"/>
        </w:rPr>
        <w:t>OS</w:t>
      </w:r>
      <w:r>
        <w:rPr>
          <w:rFonts w:cs="Arial" w:hAnsi="Arial" w:eastAsia="Arial" w:ascii="Arial"/>
          <w:i/>
          <w:color w:val="60605D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60605D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4D4D4B"/>
          <w:spacing w:val="0"/>
          <w:w w:val="97"/>
          <w:sz w:val="20"/>
          <w:szCs w:val="20"/>
        </w:rPr>
        <w:t>ÁRN</w:t>
      </w:r>
      <w:r>
        <w:rPr>
          <w:rFonts w:cs="Arial" w:hAnsi="Arial" w:eastAsia="Arial" w:ascii="Arial"/>
          <w:i/>
          <w:color w:val="2A2A2A"/>
          <w:spacing w:val="0"/>
          <w:w w:val="62"/>
          <w:sz w:val="20"/>
          <w:szCs w:val="20"/>
        </w:rPr>
        <w:t>I</w:t>
      </w: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COS</w:t>
      </w: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96"/>
          <w:sz w:val="20"/>
          <w:szCs w:val="20"/>
        </w:rPr>
        <w:t>MED</w:t>
      </w:r>
      <w:r>
        <w:rPr>
          <w:rFonts w:cs="Arial" w:hAnsi="Arial" w:eastAsia="Arial" w:ascii="Arial"/>
          <w:i/>
          <w:color w:val="2A2A2A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4D4D4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i/>
          <w:color w:val="4D4D4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D4D4B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i/>
          <w:color w:val="4D4D4B"/>
          <w:spacing w:val="0"/>
          <w:w w:val="78"/>
          <w:sz w:val="20"/>
          <w:szCs w:val="20"/>
        </w:rPr>
        <w:t>B</w:t>
      </w:r>
      <w:r>
        <w:rPr>
          <w:rFonts w:cs="Arial" w:hAnsi="Arial" w:eastAsia="Arial" w:ascii="Arial"/>
          <w:i/>
          <w:color w:val="2A2A2A"/>
          <w:spacing w:val="0"/>
          <w:w w:val="53"/>
          <w:sz w:val="20"/>
          <w:szCs w:val="20"/>
        </w:rPr>
        <w:t>I</w:t>
      </w:r>
      <w:r>
        <w:rPr>
          <w:rFonts w:cs="Arial" w:hAnsi="Arial" w:eastAsia="Arial" w:ascii="Arial"/>
          <w:i/>
          <w:color w:val="4D4D4B"/>
          <w:spacing w:val="0"/>
          <w:w w:val="70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i/>
          <w:color w:val="4D4D4B"/>
          <w:spacing w:val="0"/>
          <w:w w:val="73"/>
          <w:sz w:val="20"/>
          <w:szCs w:val="20"/>
        </w:rPr>
        <w:t>TE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"/>
      </w:pPr>
      <w:r>
        <w:pict>
          <v:group style="position:absolute;margin-left:140pt;margin-top:32.3341pt;width:97pt;height:0pt;mso-position-horizontal-relative:page;mso-position-vertical-relative:paragraph;z-index:-13840" coordorigin="2800,647" coordsize="1940,0">
            <v:shape style="position:absolute;left:2800;top:647;width:1940;height:0" coordorigin="2800,647" coordsize="1940,0" path="m2800,647l4740,647e" filled="f" stroked="t" strokeweight="1pt" strokecolor="#CFCF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60605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D4D4B"/>
          <w:spacing w:val="0"/>
          <w:w w:val="100"/>
          <w:sz w:val="18"/>
          <w:szCs w:val="18"/>
        </w:rPr>
        <w:t>BRA</w:t>
      </w:r>
      <w:r>
        <w:rPr>
          <w:rFonts w:cs="Arial" w:hAnsi="Arial" w:eastAsia="Arial" w:ascii="Arial"/>
          <w:color w:val="4D4D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D4D4B"/>
          <w:spacing w:val="0"/>
          <w:w w:val="100"/>
          <w:sz w:val="20"/>
          <w:szCs w:val="20"/>
        </w:rPr>
        <w:t>PÚBLI</w:t>
      </w:r>
      <w:r>
        <w:rPr>
          <w:rFonts w:cs="Arial" w:hAnsi="Arial" w:eastAsia="Arial" w:ascii="Arial"/>
          <w:i/>
          <w:color w:val="60605D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D4D4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0"/>
        <w:ind w:left="10" w:right="3263" w:firstLine="1680"/>
      </w:pPr>
      <w:r>
        <w:pict>
          <v:group style="position:absolute;margin-left:395.06pt;margin-top:66.4199pt;width:158.44pt;height:3.38pt;mso-position-horizontal-relative:page;mso-position-vertical-relative:paragraph;z-index:-13846" coordorigin="7901,1328" coordsize="3169,68">
            <v:shape type="#_x0000_t75" style="position:absolute;left:7901;top:1328;width:701;height:68">
              <v:imagedata o:title="" r:id="rId123"/>
            </v:shape>
            <v:shape style="position:absolute;left:8640;top:1378;width:2420;height:0" coordorigin="8640,1378" coordsize="2420,0" path="m8640,1378l11060,1378e" filled="f" stroked="t" strokeweight="1pt" strokecolor="#C1C1C1">
              <v:path arrowok="t"/>
            </v:shape>
            <w10:wrap type="none"/>
          </v:group>
        </w:pict>
      </w:r>
      <w:r>
        <w:pict>
          <v:group style="position:absolute;margin-left:167pt;margin-top:12.8999pt;width:386pt;height:0pt;mso-position-horizontal-relative:page;mso-position-vertical-relative:paragraph;z-index:-13837" coordorigin="3340,258" coordsize="7720,0">
            <v:shape style="position:absolute;left:3340;top:258;width:7720;height:0" coordorigin="3340,258" coordsize="7720,0" path="m3340,258l11060,258e" filled="f" stroked="t" strokeweight="1pt" strokecolor="#C1C1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A1A1A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1A1A1A"/>
          <w:spacing w:val="14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OC.I.</w:t>
      </w:r>
      <w:r>
        <w:rPr>
          <w:rFonts w:cs="Arial" w:hAnsi="Arial" w:eastAsia="Arial" w:ascii="Arial"/>
          <w:color w:val="1A1A1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ATENCIÓN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CIUDADANA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GESTIÓN</w:t>
      </w:r>
      <w:r>
        <w:rPr>
          <w:rFonts w:cs="Arial" w:hAnsi="Arial" w:eastAsia="Arial" w:ascii="Arial"/>
          <w:color w:val="2A2A2A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A2A2A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7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ERVICIOS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/>
        <w:ind w:left="5"/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QUEJAS</w:t>
      </w:r>
      <w:r>
        <w:rPr>
          <w:rFonts w:cs="Arial" w:hAnsi="Arial" w:eastAsia="Arial" w:ascii="Arial"/>
          <w:color w:val="2A2A2A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2A2A2A"/>
          <w:spacing w:val="44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79"/>
          <w:sz w:val="20"/>
          <w:szCs w:val="20"/>
        </w:rPr>
        <w:t>SU</w:t>
      </w:r>
      <w:r>
        <w:rPr>
          <w:rFonts w:cs="Arial" w:hAnsi="Arial" w:eastAsia="Arial" w:ascii="Arial"/>
          <w:color w:val="1A1A1A"/>
          <w:spacing w:val="0"/>
          <w:w w:val="102"/>
          <w:sz w:val="20"/>
          <w:szCs w:val="20"/>
        </w:rPr>
        <w:t>G</w:t>
      </w:r>
      <w:r>
        <w:rPr>
          <w:rFonts w:cs="Arial" w:hAnsi="Arial" w:eastAsia="Arial" w:ascii="Arial"/>
          <w:color w:val="2A2A2A"/>
          <w:spacing w:val="0"/>
          <w:w w:val="63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0"/>
          <w:w w:val="65"/>
          <w:sz w:val="20"/>
          <w:szCs w:val="20"/>
        </w:rPr>
        <w:t>R</w:t>
      </w:r>
      <w:r>
        <w:rPr>
          <w:rFonts w:cs="Arial" w:hAnsi="Arial" w:eastAsia="Arial" w:ascii="Arial"/>
          <w:color w:val="2A2A2A"/>
          <w:spacing w:val="0"/>
          <w:w w:val="67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NCIAS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"/>
        <w:sectPr>
          <w:type w:val="continuous"/>
          <w:pgSz w:w="12240" w:h="19300"/>
          <w:pgMar w:top="260" w:bottom="280" w:left="420" w:right="1060"/>
          <w:cols w:num="2" w:equalWidth="off">
            <w:col w:w="2195" w:space="572"/>
            <w:col w:w="7993"/>
          </w:cols>
        </w:sectPr>
      </w:pP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REPORTE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145"/>
      </w:pP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lOC.11.</w:t>
      </w:r>
      <w:r>
        <w:rPr>
          <w:rFonts w:cs="Arial" w:hAnsi="Arial" w:eastAsia="Arial" w:ascii="Arial"/>
          <w:color w:val="1A1A1A"/>
          <w:spacing w:val="-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95"/>
          <w:position w:val="-1"/>
          <w:sz w:val="20"/>
          <w:szCs w:val="20"/>
        </w:rPr>
        <w:t>PARTIC</w:t>
      </w:r>
      <w:r>
        <w:rPr>
          <w:rFonts w:cs="Arial" w:hAnsi="Arial" w:eastAsia="Arial" w:ascii="Arial"/>
          <w:color w:val="2A2A2A"/>
          <w:spacing w:val="0"/>
          <w:w w:val="6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PACIÓN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  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CIUDADANA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before="40"/>
        <w:ind w:right="517"/>
        <w:sectPr>
          <w:type w:val="continuous"/>
          <w:pgSz w:w="12240" w:h="19300"/>
          <w:pgMar w:top="260" w:bottom="280" w:left="420" w:right="1060"/>
        </w:sectPr>
      </w:pPr>
      <w:r>
        <w:rPr>
          <w:rFonts w:cs="Courier New" w:hAnsi="Courier New" w:eastAsia="Courier New" w:ascii="Courier New"/>
          <w:color w:val="72706E"/>
          <w:spacing w:val="0"/>
          <w:w w:val="75"/>
          <w:sz w:val="20"/>
          <w:szCs w:val="20"/>
        </w:rPr>
        <w:t>26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58" w:right="7108" w:hanging="10"/>
      </w:pPr>
      <w:r>
        <w:pict>
          <v:shape type="#_x0000_t75" style="position:absolute;margin-left:17.78pt;margin-top:15.28pt;width:74.42pt;height:91.7pt;mso-position-horizontal-relative:page;mso-position-vertical-relative:page;z-index:-13835">
            <v:imagedata o:title="" r:id="rId124"/>
          </v:shape>
        </w:pic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19090"/>
          <w:spacing w:val="2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CEHERAL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19090"/>
          <w:spacing w:val="3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19090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19090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  <w:sectPr>
          <w:pgSz w:w="12240" w:h="19300"/>
          <w:pgMar w:top="200" w:bottom="280" w:left="240" w:right="1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9"/>
        <w:ind w:right="37"/>
      </w:pPr>
      <w:r>
        <w:rPr>
          <w:rFonts w:cs="Arial" w:hAnsi="Arial" w:eastAsia="Arial" w:ascii="Arial"/>
          <w:color w:val="1F1F1F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1F1F1F"/>
          <w:spacing w:val="19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0"/>
          <w:sz w:val="20"/>
          <w:szCs w:val="20"/>
        </w:rPr>
        <w:t>OC.11.1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</w:pPr>
      <w:r>
        <w:pict>
          <v:group style="position:absolute;margin-left:82.5pt;margin-top:29.9599pt;width:66pt;height:33pt;mso-position-horizontal-relative:page;mso-position-vertical-relative:paragraph;z-index:-13831" coordorigin="1650,599" coordsize="1320,660">
            <v:shape style="position:absolute;left:1680;top:609;width:0;height:640" coordorigin="1680,609" coordsize="0,640" path="m1680,1249l1680,609e" filled="f" stroked="t" strokeweight="1pt" strokecolor="#C8C8C8">
              <v:path arrowok="t"/>
            </v:shape>
            <v:shape style="position:absolute;left:1660;top:649;width:1300;height:0" coordorigin="1660,649" coordsize="1300,0" path="m1660,649l2960,649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59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1F1F1F"/>
          <w:spacing w:val="17"/>
          <w:w w:val="5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5"/>
          <w:position w:val="-1"/>
          <w:sz w:val="20"/>
          <w:szCs w:val="20"/>
        </w:rPr>
        <w:t>OC.11.2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5"/>
      </w:pPr>
      <w:r>
        <w:br w:type="column"/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ASOCIACIÓN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F1F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VECINAL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9300"/>
          <w:pgMar w:top="260" w:bottom="280" w:left="240" w:right="120"/>
          <w:cols w:num="2" w:equalWidth="off">
            <w:col w:w="2265" w:space="519"/>
            <w:col w:w="9096"/>
          </w:cols>
        </w:sectPr>
      </w:pPr>
      <w:r>
        <w:pict>
          <v:group style="position:absolute;margin-left:165pt;margin-top:32.9399pt;width:233pt;height:0pt;mso-position-horizontal-relative:page;mso-position-vertical-relative:paragraph;z-index:-13830" coordorigin="3300,659" coordsize="4660,0">
            <v:shape style="position:absolute;left:3300;top:659;width:4660;height:0" coordorigin="3300,659" coordsize="4660,0" path="m3300,659l7960,659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399pt;margin-top:31.9399pt;width:47pt;height:0pt;mso-position-horizontal-relative:page;mso-position-vertical-relative:paragraph;z-index:-13829" coordorigin="7980,639" coordsize="940,0">
            <v:shape style="position:absolute;left:7980;top:639;width:940;height:0" coordorigin="7980,639" coordsize="940,0" path="m7980,639l8920,639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MECANISMOS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MUNICIPALES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PARTICIPACIÓN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CIUDADANA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  <w:sectPr>
          <w:type w:val="continuous"/>
          <w:pgSz w:w="12240" w:h="19300"/>
          <w:pgMar w:top="260" w:bottom="280" w:left="240" w:right="120"/>
        </w:sectPr>
      </w:pPr>
      <w:r>
        <w:rPr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1F1F1F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1F1F1F"/>
          <w:spacing w:val="0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7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10"/>
          <w:sz w:val="20"/>
          <w:szCs w:val="20"/>
        </w:rPr>
        <w:t>lC.1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5"/>
        <w:ind w:left="1517" w:right="-34"/>
      </w:pPr>
      <w:r>
        <w:rPr>
          <w:rFonts w:cs="Arial" w:hAnsi="Arial" w:eastAsia="Arial" w:ascii="Arial"/>
          <w:color w:val="1F1F1F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1F1F1F"/>
          <w:spacing w:val="0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7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10"/>
          <w:sz w:val="20"/>
          <w:szCs w:val="20"/>
        </w:rPr>
        <w:t>lC.2</w:t>
      </w:r>
      <w:r>
        <w:rPr>
          <w:rFonts w:cs="Arial" w:hAnsi="Arial" w:eastAsia="Arial" w:ascii="Arial"/>
          <w:color w:val="1F1F1F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10"/>
          <w:sz w:val="20"/>
          <w:szCs w:val="20"/>
        </w:rPr>
        <w:t>llC.3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100"/>
        <w:ind w:right="81"/>
      </w:pPr>
      <w:r>
        <w:rPr>
          <w:rFonts w:cs="Arial" w:hAnsi="Arial" w:eastAsia="Arial" w:ascii="Arial"/>
          <w:color w:val="1F1F1F"/>
          <w:spacing w:val="0"/>
          <w:w w:val="110"/>
          <w:sz w:val="20"/>
          <w:szCs w:val="20"/>
        </w:rPr>
        <w:t>llC.4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  <w:ind w:right="81"/>
      </w:pPr>
      <w:r>
        <w:pict>
          <v:group style="position:absolute;margin-left:82.5pt;margin-top:31.5599pt;width:279pt;height:1pt;mso-position-horizontal-relative:page;mso-position-vertical-relative:paragraph;z-index:-13828" coordorigin="1650,631" coordsize="5580,20">
            <v:shape style="position:absolute;left:1660;top:641;width:4840;height:0" coordorigin="1660,641" coordsize="4840,0" path="m1660,641l6500,641e" filled="f" stroked="t" strokeweight="1pt" strokecolor="#C8C8C8">
              <v:path arrowok="t"/>
            </v:shape>
            <v:shape style="position:absolute;left:6540;top:641;width:680;height:0" coordorigin="6540,641" coordsize="680,0" path="m6540,641l7220,641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110"/>
          <w:position w:val="-1"/>
          <w:sz w:val="20"/>
          <w:szCs w:val="20"/>
        </w:rPr>
        <w:t>llC.5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tabs>
          <w:tab w:pos="6220" w:val="left"/>
        </w:tabs>
        <w:jc w:val="left"/>
        <w:spacing w:before="21" w:lineRule="auto" w:line="277"/>
        <w:ind w:left="3101" w:right="1908" w:hanging="3101"/>
      </w:pPr>
      <w:r>
        <w:br w:type="column"/>
      </w:r>
      <w:r>
        <w:rPr>
          <w:rFonts w:cs="Arial" w:hAnsi="Arial" w:eastAsia="Arial" w:ascii="Arial"/>
          <w:b/>
          <w:color w:val="1F1F1F"/>
          <w:spacing w:val="0"/>
          <w:w w:val="80"/>
          <w:sz w:val="30"/>
          <w:szCs w:val="30"/>
        </w:rPr>
        <w:t>11</w:t>
      </w:r>
      <w:r>
        <w:rPr>
          <w:rFonts w:cs="Arial" w:hAnsi="Arial" w:eastAsia="Arial" w:ascii="Arial"/>
          <w:b/>
          <w:color w:val="1F1F1F"/>
          <w:spacing w:val="8"/>
          <w:w w:val="8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C.</w:t>
      </w:r>
      <w:r>
        <w:rPr>
          <w:rFonts w:cs="Arial" w:hAnsi="Arial" w:eastAsia="Arial" w:ascii="Arial"/>
          <w:b/>
          <w:color w:val="1F1F1F"/>
          <w:spacing w:val="59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PLANEACION,</w:t>
      </w:r>
      <w:r>
        <w:rPr>
          <w:rFonts w:cs="Arial" w:hAnsi="Arial" w:eastAsia="Arial" w:ascii="Arial"/>
          <w:b/>
          <w:color w:val="1F1F1F"/>
          <w:spacing w:val="79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INFORMACIÓN,EVALUACIÓN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  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POLÍTICAS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21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  <w:u w:val="single" w:color="C8C8C8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  <w:u w:val="single" w:color="C8C8C8"/>
        </w:rPr>
        <w:tab/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  <w:u w:val="single" w:color="C8C8C8"/>
        </w:rPr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3" w:lineRule="auto" w:line="380"/>
        <w:ind w:left="600" w:right="5166" w:firstLine="5"/>
      </w:pP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PLAN</w:t>
      </w:r>
      <w:r>
        <w:rPr>
          <w:rFonts w:cs="Arial" w:hAnsi="Arial" w:eastAsia="Arial" w:ascii="Arial"/>
          <w:color w:val="1F1F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MUNICIPAL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DESARROLLO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PLANES</w:t>
      </w:r>
      <w:r>
        <w:rPr>
          <w:rFonts w:cs="Arial" w:hAnsi="Arial" w:eastAsia="Arial" w:ascii="Arial"/>
          <w:color w:val="1F1F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PARCIALES</w:t>
      </w:r>
      <w:r>
        <w:rPr>
          <w:rFonts w:cs="Arial" w:hAnsi="Arial" w:eastAsia="Arial" w:ascii="Arial"/>
          <w:color w:val="1F1F1F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URBANIZACIÓN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PROGRAMA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OPERATIVO</w:t>
      </w:r>
      <w:r>
        <w:rPr>
          <w:rFonts w:cs="Arial" w:hAnsi="Arial" w:eastAsia="Arial" w:ascii="Arial"/>
          <w:color w:val="1F1F1F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ANUAL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590"/>
      </w:pPr>
      <w:r>
        <w:pict>
          <v:group style="position:absolute;margin-left:482pt;margin-top:58.8541pt;width:45pt;height:0pt;mso-position-horizontal-relative:page;mso-position-vertical-relative:paragraph;z-index:-13827" coordorigin="9640,1177" coordsize="900,0">
            <v:shape style="position:absolute;left:9640;top:1177;width:900;height:0" coordorigin="9640,1177" coordsize="900,0" path="m9640,1177l10540,1177e" filled="f" stroked="t" strokeweight="0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SISTEMA</w:t>
      </w:r>
      <w:r>
        <w:rPr>
          <w:rFonts w:cs="Arial" w:hAnsi="Arial" w:eastAsia="Arial" w:ascii="Arial"/>
          <w:color w:val="1F1F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F1F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GEOGRÁFICA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F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ESTADÍSTICA</w:t>
      </w:r>
      <w:r>
        <w:rPr>
          <w:rFonts w:cs="Arial" w:hAnsi="Arial" w:eastAsia="Arial" w:ascii="Arial"/>
          <w:color w:val="1F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7"/>
          <w:sz w:val="20"/>
          <w:szCs w:val="20"/>
        </w:rPr>
        <w:t>MUNICIPA</w:t>
      </w:r>
      <w:r>
        <w:rPr>
          <w:rFonts w:cs="Arial" w:hAnsi="Arial" w:eastAsia="Arial" w:ascii="Arial"/>
          <w:color w:val="383636"/>
          <w:spacing w:val="0"/>
          <w:w w:val="63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3"/>
        <w:ind w:left="499"/>
      </w:pPr>
      <w:r>
        <w:rPr>
          <w:rFonts w:cs="Arial" w:hAnsi="Arial" w:eastAsia="Arial" w:ascii="Arial"/>
          <w:color w:val="383636"/>
          <w:w w:val="145"/>
          <w:sz w:val="20"/>
          <w:szCs w:val="20"/>
        </w:rPr>
        <w:t>J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SIGEM)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2" w:lineRule="exact" w:line="220"/>
        <w:ind w:left="504"/>
        <w:sectPr>
          <w:type w:val="continuous"/>
          <w:pgSz w:w="12240" w:h="19300"/>
          <w:pgMar w:top="260" w:bottom="280" w:left="240" w:right="120"/>
          <w:cols w:num="2" w:equalWidth="off">
            <w:col w:w="2038" w:space="156"/>
            <w:col w:w="9686"/>
          </w:cols>
        </w:sectPr>
      </w:pPr>
      <w:r>
        <w:rPr>
          <w:rFonts w:cs="Arial" w:hAnsi="Arial" w:eastAsia="Arial" w:ascii="Arial"/>
          <w:i/>
          <w:color w:val="C8C8C8"/>
          <w:spacing w:val="0"/>
          <w:w w:val="40"/>
          <w:position w:val="-1"/>
          <w:sz w:val="10"/>
          <w:szCs w:val="10"/>
        </w:rPr>
        <w:t>¡</w:t>
      </w:r>
      <w:r>
        <w:rPr>
          <w:rFonts w:cs="Arial" w:hAnsi="Arial" w:eastAsia="Arial" w:ascii="Arial"/>
          <w:i/>
          <w:color w:val="C8C8C8"/>
          <w:spacing w:val="0"/>
          <w:w w:val="40"/>
          <w:position w:val="-1"/>
          <w:sz w:val="10"/>
          <w:szCs w:val="10"/>
        </w:rPr>
        <w:t>      </w:t>
      </w:r>
      <w:r>
        <w:rPr>
          <w:rFonts w:cs="Arial" w:hAnsi="Arial" w:eastAsia="Arial" w:ascii="Arial"/>
          <w:i/>
          <w:color w:val="C8C8C8"/>
          <w:spacing w:val="1"/>
          <w:w w:val="4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INFORME</w:t>
      </w:r>
      <w:r>
        <w:rPr>
          <w:rFonts w:cs="Arial" w:hAnsi="Arial" w:eastAsia="Arial" w:ascii="Arial"/>
          <w:color w:val="1F1F1F"/>
          <w:spacing w:val="4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ANUAL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3"/>
          <w:position w:val="-1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45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ACTIVIDADES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  <w:sectPr>
          <w:type w:val="continuous"/>
          <w:pgSz w:w="12240" w:h="19300"/>
          <w:pgMar w:top="260" w:bottom="280" w:left="240" w:right="120"/>
        </w:sectPr>
      </w:pPr>
      <w:r>
        <w:rPr>
          <w:sz w:val="26"/>
          <w:szCs w:val="2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4"/>
      </w:pPr>
      <w:r>
        <w:rPr>
          <w:rFonts w:cs="Arial" w:hAnsi="Arial" w:eastAsia="Arial" w:ascii="Arial"/>
          <w:color w:val="1F1F1F"/>
          <w:spacing w:val="0"/>
          <w:w w:val="110"/>
          <w:sz w:val="20"/>
          <w:szCs w:val="20"/>
        </w:rPr>
        <w:t>llC.1.1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35"/>
      </w:pPr>
      <w:r>
        <w:rPr>
          <w:rFonts w:cs="Arial" w:hAnsi="Arial" w:eastAsia="Arial" w:ascii="Arial"/>
          <w:color w:val="1F1F1F"/>
          <w:spacing w:val="0"/>
          <w:w w:val="82"/>
          <w:sz w:val="20"/>
          <w:szCs w:val="20"/>
        </w:rPr>
        <w:t>11</w:t>
      </w:r>
      <w:r>
        <w:rPr>
          <w:rFonts w:cs="Arial" w:hAnsi="Arial" w:eastAsia="Arial" w:ascii="Arial"/>
          <w:color w:val="1F1F1F"/>
          <w:spacing w:val="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C.1.2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05"/>
      </w:pPr>
      <w:r>
        <w:pict>
          <v:group style="position:absolute;margin-left:83pt;margin-top:32.0999pt;width:445pt;height:0pt;mso-position-horizontal-relative:page;mso-position-vertical-relative:paragraph;z-index:-13826" coordorigin="1660,642" coordsize="8900,0">
            <v:shape style="position:absolute;left:1660;top:642;width:8900;height:0" coordorigin="1660,642" coordsize="8900,0" path="m1660,642l10560,642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83636"/>
          <w:spacing w:val="0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383636"/>
          <w:spacing w:val="28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lC.1.3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93"/>
      </w:pPr>
      <w:r>
        <w:rPr>
          <w:rFonts w:cs="Arial" w:hAnsi="Arial" w:eastAsia="Arial" w:ascii="Arial"/>
          <w:color w:val="1F1F1F"/>
          <w:w w:val="163"/>
          <w:sz w:val="20"/>
          <w:szCs w:val="20"/>
        </w:rPr>
        <w:t>llC</w:t>
      </w:r>
      <w:r>
        <w:rPr>
          <w:rFonts w:cs="Arial" w:hAnsi="Arial" w:eastAsia="Arial" w:ascii="Arial"/>
          <w:color w:val="383636"/>
          <w:w w:val="56"/>
          <w:sz w:val="20"/>
          <w:szCs w:val="20"/>
        </w:rPr>
        <w:t>.1</w:t>
      </w:r>
      <w:r>
        <w:rPr>
          <w:rFonts w:cs="Arial" w:hAnsi="Arial" w:eastAsia="Arial" w:ascii="Arial"/>
          <w:color w:val="1F1F1F"/>
          <w:w w:val="67"/>
          <w:sz w:val="20"/>
          <w:szCs w:val="20"/>
        </w:rPr>
        <w:t>1.1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6"/>
      </w:pPr>
      <w:r>
        <w:rPr>
          <w:rFonts w:cs="Arial" w:hAnsi="Arial" w:eastAsia="Arial" w:ascii="Arial"/>
          <w:color w:val="1F1F1F"/>
          <w:spacing w:val="0"/>
          <w:w w:val="86"/>
          <w:sz w:val="20"/>
          <w:szCs w:val="20"/>
        </w:rPr>
        <w:t>11</w:t>
      </w:r>
      <w:r>
        <w:rPr>
          <w:rFonts w:cs="Arial" w:hAnsi="Arial" w:eastAsia="Arial" w:ascii="Arial"/>
          <w:color w:val="1F1F1F"/>
          <w:spacing w:val="1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6"/>
          <w:sz w:val="20"/>
          <w:szCs w:val="20"/>
        </w:rPr>
        <w:t>C.11.2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</w:pPr>
      <w:r>
        <w:pict>
          <v:group style="position:absolute;margin-left:83pt;margin-top:31.8999pt;width:92pt;height:0pt;mso-position-horizontal-relative:page;mso-position-vertical-relative:paragraph;z-index:-13824" coordorigin="1660,638" coordsize="1840,0">
            <v:shape style="position:absolute;left:1660;top:638;width:1840;height:0" coordorigin="1660,638" coordsize="1840,0" path="m1660,638l3500,638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87"/>
          <w:position w:val="-1"/>
          <w:sz w:val="20"/>
          <w:szCs w:val="20"/>
        </w:rPr>
        <w:t>11</w:t>
      </w:r>
      <w:r>
        <w:rPr>
          <w:rFonts w:cs="Arial" w:hAnsi="Arial" w:eastAsia="Arial" w:ascii="Arial"/>
          <w:color w:val="1F1F1F"/>
          <w:spacing w:val="-1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7"/>
          <w:position w:val="-1"/>
          <w:sz w:val="20"/>
          <w:szCs w:val="20"/>
        </w:rPr>
        <w:t>C.11.3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375"/>
        <w:ind w:right="2683" w:firstLine="216"/>
      </w:pPr>
      <w:r>
        <w:br w:type="column"/>
      </w:r>
      <w:r>
        <w:rPr>
          <w:rFonts w:cs="Arial" w:hAnsi="Arial" w:eastAsia="Arial" w:ascii="Arial"/>
          <w:color w:val="1F1F1F"/>
          <w:spacing w:val="0"/>
          <w:w w:val="86"/>
          <w:sz w:val="20"/>
          <w:szCs w:val="20"/>
        </w:rPr>
        <w:t>11</w:t>
      </w:r>
      <w:r>
        <w:rPr>
          <w:rFonts w:cs="Arial" w:hAnsi="Arial" w:eastAsia="Arial" w:ascii="Arial"/>
          <w:color w:val="1F1F1F"/>
          <w:spacing w:val="1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C.I.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GESTIÓN,</w:t>
      </w:r>
      <w:r>
        <w:rPr>
          <w:rFonts w:cs="Arial" w:hAnsi="Arial" w:eastAsia="Arial" w:ascii="Arial"/>
          <w:color w:val="1F1F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SEGUIMIENTO</w:t>
      </w:r>
      <w:r>
        <w:rPr>
          <w:rFonts w:cs="Arial" w:hAnsi="Arial" w:eastAsia="Arial" w:ascii="Arial"/>
          <w:color w:val="1F1F1F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F1F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EJECUCIÓN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RECURSOS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ANTE</w:t>
      </w:r>
      <w:r>
        <w:rPr>
          <w:rFonts w:cs="Arial" w:hAnsi="Arial" w:eastAsia="Arial" w:ascii="Arial"/>
          <w:color w:val="1F1F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AUTORIDAD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uto" w:line="380"/>
        <w:ind w:left="10" w:right="6253" w:hanging="10"/>
      </w:pPr>
      <w:r>
        <w:pict>
          <v:shape type="#_x0000_t75" style="position:absolute;margin-left:575.54pt;margin-top:-21.7401pt;width:25.46pt;height:70.58pt;mso-position-horizontal-relative:page;mso-position-vertical-relative:paragraph;z-index:-13833">
            <v:imagedata o:title="" r:id="rId125"/>
          </v:shape>
        </w:pic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ANTE</w:t>
      </w:r>
      <w:r>
        <w:rPr>
          <w:rFonts w:cs="Arial" w:hAnsi="Arial" w:eastAsia="Arial" w:ascii="Arial"/>
          <w:color w:val="1F1F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AUTORIDAD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FEDERAL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PROGRAMAS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MUNICIPALES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78"/>
        <w:ind w:right="4836" w:firstLine="2213"/>
      </w:pPr>
      <w:r>
        <w:pict>
          <v:group style="position:absolute;margin-left:381.5pt;margin-top:2.33988pt;width:223.34pt;height:122.42pt;mso-position-horizontal-relative:page;mso-position-vertical-relative:paragraph;z-index:-13834" coordorigin="7630,47" coordsize="4467,2448">
            <v:shape type="#_x0000_t75" style="position:absolute;left:10186;top:47;width:1911;height:2448">
              <v:imagedata o:title="" r:id="rId126"/>
            </v:shape>
            <v:shape style="position:absolute;left:7640;top:268;width:2540;height:0" coordorigin="7640,268" coordsize="2540,0" path="m7640,268l10180,268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198pt;margin-top:13.3799pt;width:37pt;height:0pt;mso-position-horizontal-relative:page;mso-position-vertical-relative:paragraph;z-index:-13825" coordorigin="3960,268" coordsize="740,0">
            <v:shape style="position:absolute;left:3960;top:268;width:740;height:0" coordorigin="3960,268" coordsize="740,0" path="m3960,268l4700,268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191pt;margin-top:87.3799pt;width:167pt;height:0pt;mso-position-horizontal-relative:page;mso-position-vertical-relative:paragraph;z-index:-13823" coordorigin="3820,1748" coordsize="3340,0">
            <v:shape style="position:absolute;left:3820;top:1748;width:3340;height:0" coordorigin="3820,1748" coordsize="3340,0" path="m3820,1748l7160,1748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361pt;margin-top:86.3799pt;width:125pt;height:0pt;mso-position-horizontal-relative:page;mso-position-vertical-relative:paragraph;z-index:-13822" coordorigin="7220,1728" coordsize="2500,0">
            <v:shape style="position:absolute;left:7220;top:1728;width:2500;height:0" coordorigin="7220,1728" coordsize="2500,0" path="m7220,1728l9720,1728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83"/>
          <w:sz w:val="20"/>
          <w:szCs w:val="20"/>
        </w:rPr>
        <w:t>11</w:t>
      </w:r>
      <w:r>
        <w:rPr>
          <w:rFonts w:cs="Arial" w:hAnsi="Arial" w:eastAsia="Arial" w:ascii="Arial"/>
          <w:color w:val="1F1F1F"/>
          <w:spacing w:val="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3"/>
          <w:sz w:val="20"/>
          <w:szCs w:val="20"/>
        </w:rPr>
        <w:t>C.11.</w:t>
      </w:r>
      <w:r>
        <w:rPr>
          <w:rFonts w:cs="Arial" w:hAnsi="Arial" w:eastAsia="Arial" w:ascii="Arial"/>
          <w:color w:val="1F1F1F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6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EVALUACIÓN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ADMINISTRACIÓN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F1F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color w:val="1F1F1F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MUNICIPAL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EXTERNA</w:t>
      </w:r>
      <w:r>
        <w:rPr>
          <w:rFonts w:cs="Arial" w:hAnsi="Arial" w:eastAsia="Arial" w:ascii="Arial"/>
          <w:color w:val="1F1F1F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FONDO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ORIGEN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FEDERAL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" w:lineRule="exact" w:line="220"/>
        <w:ind w:left="10"/>
        <w:sectPr>
          <w:type w:val="continuous"/>
          <w:pgSz w:w="12240" w:h="19300"/>
          <w:pgMar w:top="260" w:bottom="280" w:left="240" w:right="120"/>
          <w:cols w:num="2" w:equalWidth="off">
            <w:col w:w="2260" w:space="519"/>
            <w:col w:w="9101"/>
          </w:cols>
        </w:sectPr>
      </w:pP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PROGRAMAS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0"/>
          <w:szCs w:val="20"/>
        </w:rPr>
        <w:t>MUNICIPALES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21"/>
        <w:ind w:left="1892" w:right="1812"/>
      </w:pPr>
      <w:r>
        <w:pict>
          <v:group style="position:absolute;margin-left:345pt;margin-top:23.2398pt;width:110pt;height:0pt;mso-position-horizontal-relative:page;mso-position-vertical-relative:paragraph;z-index:-13821" coordorigin="6900,465" coordsize="2200,0">
            <v:shape style="position:absolute;left:6900;top:465;width:2200;height:0" coordorigin="6900,465" coordsize="2200,0" path="m6900,465l9100,465e" filled="f" stroked="t" strokeweight="0pt" strokecolor="#C8C8C8">
              <v:path arrowok="t"/>
            </v:shape>
            <w10:wrap type="none"/>
          </v:group>
        </w:pict>
      </w:r>
      <w:r>
        <w:pict>
          <v:group style="position:absolute;margin-left:453pt;margin-top:115.24pt;width:38pt;height:0pt;mso-position-horizontal-relative:page;mso-position-vertical-relative:paragraph;z-index:-13819" coordorigin="9060,2305" coordsize="760,0">
            <v:shape style="position:absolute;left:9060;top:2305;width:760;height:0" coordorigin="9060,2305" coordsize="760,0" path="m9060,2305l9820,2305e" filled="f" stroked="t" strokeweight="0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12C.</w:t>
      </w:r>
      <w:r>
        <w:rPr>
          <w:rFonts w:cs="Arial" w:hAnsi="Arial" w:eastAsia="Arial" w:ascii="Arial"/>
          <w:b/>
          <w:color w:val="1F1F1F"/>
          <w:spacing w:val="47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TRANSPARENCIA</w:t>
      </w:r>
      <w:r>
        <w:rPr>
          <w:rFonts w:cs="Arial" w:hAnsi="Arial" w:eastAsia="Arial" w:ascii="Arial"/>
          <w:b/>
          <w:color w:val="1F1F1F"/>
          <w:spacing w:val="-27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b/>
          <w:color w:val="1F1F1F"/>
          <w:spacing w:val="1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ACCESO</w:t>
      </w:r>
      <w:r>
        <w:rPr>
          <w:rFonts w:cs="Arial" w:hAnsi="Arial" w:eastAsia="Arial" w:ascii="Arial"/>
          <w:b/>
          <w:color w:val="1F1F1F"/>
          <w:spacing w:val="65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A</w:t>
      </w:r>
      <w:r>
        <w:rPr>
          <w:rFonts w:cs="Arial" w:hAnsi="Arial" w:eastAsia="Arial" w:ascii="Arial"/>
          <w:b/>
          <w:color w:val="1F1F1F"/>
          <w:spacing w:val="41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LA</w:t>
      </w:r>
      <w:r>
        <w:rPr>
          <w:rFonts w:cs="Arial" w:hAnsi="Arial" w:eastAsia="Arial" w:ascii="Arial"/>
          <w:b/>
          <w:color w:val="1F1F1F"/>
          <w:spacing w:val="-22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7"/>
      </w:pPr>
      <w:r>
        <w:rPr>
          <w:rFonts w:cs="Arial" w:hAnsi="Arial" w:eastAsia="Arial" w:ascii="Arial"/>
          <w:color w:val="1F1F1F"/>
          <w:w w:val="102"/>
          <w:sz w:val="20"/>
          <w:szCs w:val="20"/>
        </w:rPr>
        <w:t>12C</w:t>
      </w:r>
      <w:r>
        <w:rPr>
          <w:rFonts w:cs="Arial" w:hAnsi="Arial" w:eastAsia="Arial" w:ascii="Arial"/>
          <w:color w:val="383636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383636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1F1F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2"/>
      </w:pP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12C.2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1F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PORTAL</w:t>
      </w:r>
      <w:r>
        <w:rPr>
          <w:rFonts w:cs="Arial" w:hAnsi="Arial" w:eastAsia="Arial" w:ascii="Arial"/>
          <w:color w:val="1F1F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2"/>
      </w:pPr>
      <w:r>
        <w:rPr>
          <w:rFonts w:cs="Arial" w:hAnsi="Arial" w:eastAsia="Arial" w:ascii="Arial"/>
          <w:color w:val="1F1F1F"/>
          <w:w w:val="102"/>
          <w:sz w:val="20"/>
          <w:szCs w:val="20"/>
        </w:rPr>
        <w:t>12C</w:t>
      </w:r>
      <w:r>
        <w:rPr>
          <w:rFonts w:cs="Arial" w:hAnsi="Arial" w:eastAsia="Arial" w:ascii="Arial"/>
          <w:color w:val="383636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1F1F1F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PROTECCIÓN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color w:val="1F1F1F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PERSONALES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02"/>
      </w:pPr>
      <w:r>
        <w:pict>
          <v:group style="position:absolute;margin-left:82pt;margin-top:32.4599pt;width:338pt;height:0pt;mso-position-horizontal-relative:page;mso-position-vertical-relative:paragraph;z-index:-13820" coordorigin="1640,649" coordsize="6760,0">
            <v:shape style="position:absolute;left:1640;top:649;width:6760;height:0" coordorigin="1640,649" coordsize="6760,0" path="m1640,649l8400,649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12C.4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1F1F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SOLICITUD</w:t>
      </w:r>
      <w:r>
        <w:rPr>
          <w:rFonts w:cs="Arial" w:hAnsi="Arial" w:eastAsia="Arial" w:ascii="Arial"/>
          <w:color w:val="1F1F1F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F1F1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3207" w:right="3150"/>
      </w:pPr>
      <w:r>
        <w:pict>
          <v:group style="position:absolute;margin-left:243.5pt;margin-top:20.5098pt;width:120.5pt;height:2pt;mso-position-horizontal-relative:page;mso-position-vertical-relative:paragraph;z-index:-13818" coordorigin="4870,410" coordsize="2410,40">
            <v:shape style="position:absolute;left:4880;top:430;width:1640;height:0" coordorigin="4880,430" coordsize="1640,0" path="m4880,430l6520,430e" filled="f" stroked="t" strokeweight="1pt" strokecolor="#C8C8C8">
              <v:path arrowok="t"/>
            </v:shape>
            <v:shape style="position:absolute;left:6580;top:430;width:680;height:0" coordorigin="6580,430" coordsize="680,0" path="m6580,430l7260,430e" filled="f" stroked="t" strokeweight="2pt" strokecolor="#C8C8C8">
              <v:path arrowok="t"/>
            </v:shape>
            <w10:wrap type="none"/>
          </v:group>
        </w:pict>
      </w:r>
      <w:r>
        <w:pict>
          <v:group style="position:absolute;margin-left:426pt;margin-top:21.5098pt;width:38pt;height:0pt;mso-position-horizontal-relative:page;mso-position-vertical-relative:paragraph;z-index:-13817" coordorigin="8520,430" coordsize="760,0">
            <v:shape style="position:absolute;left:8520;top:430;width:760;height:0" coordorigin="8520,430" coordsize="760,0" path="m8520,430l9280,430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13C.</w:t>
      </w:r>
      <w:r>
        <w:rPr>
          <w:rFonts w:cs="Arial" w:hAnsi="Arial" w:eastAsia="Arial" w:ascii="Arial"/>
          <w:b/>
          <w:color w:val="1F1F1F"/>
          <w:spacing w:val="66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FORMACIÓN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49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b/>
          <w:color w:val="1F1F1F"/>
          <w:spacing w:val="10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0"/>
          <w:szCs w:val="30"/>
        </w:rPr>
        <w:t>CAPACITACIÓN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98"/>
      </w:pPr>
      <w:r>
        <w:rPr>
          <w:rFonts w:cs="Arial" w:hAnsi="Arial" w:eastAsia="Arial" w:ascii="Arial"/>
          <w:color w:val="1F1F1F"/>
          <w:w w:val="102"/>
          <w:sz w:val="20"/>
          <w:szCs w:val="20"/>
        </w:rPr>
        <w:t>13C</w:t>
      </w:r>
      <w:r>
        <w:rPr>
          <w:rFonts w:cs="Arial" w:hAnsi="Arial" w:eastAsia="Arial" w:ascii="Arial"/>
          <w:color w:val="383636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1F1F1F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1F1F1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CURSO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93"/>
      </w:pPr>
      <w:r>
        <w:rPr>
          <w:rFonts w:cs="Arial" w:hAnsi="Arial" w:eastAsia="Arial" w:ascii="Arial"/>
          <w:color w:val="1F1F1F"/>
          <w:w w:val="102"/>
          <w:sz w:val="20"/>
          <w:szCs w:val="20"/>
        </w:rPr>
        <w:t>13C</w:t>
      </w:r>
      <w:r>
        <w:rPr>
          <w:rFonts w:cs="Arial" w:hAnsi="Arial" w:eastAsia="Arial" w:ascii="Arial"/>
          <w:color w:val="383636"/>
          <w:w w:val="59"/>
          <w:sz w:val="20"/>
          <w:szCs w:val="20"/>
        </w:rPr>
        <w:t>.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1F1F1F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CONFERENCIA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93"/>
      </w:pPr>
      <w:r>
        <w:pict>
          <v:shape type="#_x0000_t75" style="position:absolute;margin-left:26.42pt;margin-top:14.8199pt;width:18.74pt;height:50.42pt;mso-position-horizontal-relative:page;mso-position-vertical-relative:paragraph;z-index:-13832">
            <v:imagedata o:title="" r:id="rId127"/>
          </v:shape>
        </w:pic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13C.3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1F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PROFESIONALIZACIÓN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F1F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ACREDITACIÓN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POLICIAL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ind w:right="1639"/>
        <w:sectPr>
          <w:type w:val="continuous"/>
          <w:pgSz w:w="12240" w:h="19300"/>
          <w:pgMar w:top="260" w:bottom="280" w:left="240" w:right="120"/>
        </w:sectPr>
      </w:pPr>
      <w:r>
        <w:rPr>
          <w:rFonts w:cs="Courier New" w:hAnsi="Courier New" w:eastAsia="Courier New" w:ascii="Courier New"/>
          <w:color w:val="919090"/>
          <w:spacing w:val="0"/>
          <w:w w:val="71"/>
          <w:sz w:val="20"/>
          <w:szCs w:val="20"/>
        </w:rPr>
        <w:t>27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920" w:val="left"/>
        </w:tabs>
        <w:jc w:val="left"/>
        <w:spacing w:before="91" w:lineRule="auto" w:line="257"/>
        <w:ind w:left="1963" w:right="5680" w:hanging="5"/>
      </w:pP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ARCHIVO</w:t>
      </w:r>
      <w:r>
        <w:rPr>
          <w:rFonts w:cs="Arial" w:hAnsi="Arial" w:eastAsia="Arial" w:ascii="Arial"/>
          <w:color w:val="9C9A9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CEHERAL</w:t>
      </w: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color w:val="9C9A97"/>
          <w:spacing w:val="1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MUNICIPAL</w:t>
      </w: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C3C3C3"/>
          <w:spacing w:val="0"/>
          <w:w w:val="147"/>
          <w:sz w:val="14"/>
          <w:szCs w:val="14"/>
        </w:rPr>
        <w:t>"</w:t>
      </w: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MANUEL</w:t>
      </w:r>
      <w:r>
        <w:rPr>
          <w:rFonts w:cs="Arial" w:hAnsi="Arial" w:eastAsia="Arial" w:ascii="Arial"/>
          <w:color w:val="9C9A9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C9A97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A97"/>
          <w:spacing w:val="0"/>
          <w:w w:val="110"/>
          <w:sz w:val="14"/>
          <w:szCs w:val="14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8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13C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8"/>
          <w:sz w:val="20"/>
          <w:szCs w:val="20"/>
        </w:rPr>
        <w:t>PROFESIONALIZACIÓ</w:t>
      </w:r>
      <w:r>
        <w:rPr>
          <w:rFonts w:cs="Arial" w:hAnsi="Arial" w:eastAsia="Arial" w:ascii="Arial"/>
          <w:color w:val="181818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181818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181818"/>
          <w:spacing w:val="5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81818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OFICIALES</w:t>
      </w:r>
      <w:r>
        <w:rPr>
          <w:rFonts w:cs="Arial" w:hAnsi="Arial" w:eastAsia="Arial" w:ascii="Arial"/>
          <w:color w:val="181818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81818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PROT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ECCIÓN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CIVIL</w:t>
      </w:r>
      <w:r>
        <w:rPr>
          <w:rFonts w:cs="Arial" w:hAnsi="Arial" w:eastAsia="Arial" w:ascii="Arial"/>
          <w:color w:val="282828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282828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20"/>
          <w:szCs w:val="20"/>
        </w:rPr>
        <w:t>BOM</w:t>
      </w:r>
      <w:r>
        <w:rPr>
          <w:rFonts w:cs="Arial" w:hAnsi="Arial" w:eastAsia="Arial" w:ascii="Arial"/>
          <w:color w:val="181818"/>
          <w:spacing w:val="0"/>
          <w:w w:val="73"/>
          <w:sz w:val="20"/>
          <w:szCs w:val="20"/>
        </w:rPr>
        <w:t>B</w:t>
      </w:r>
      <w:r>
        <w:rPr>
          <w:rFonts w:cs="Arial" w:hAnsi="Arial" w:eastAsia="Arial" w:ascii="Arial"/>
          <w:color w:val="28282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181818"/>
          <w:spacing w:val="0"/>
          <w:w w:val="67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13"/>
      </w:pPr>
      <w:r>
        <w:pict>
          <v:group style="position:absolute;margin-left:125pt;margin-top:31.7799pt;width:47pt;height:0pt;mso-position-horizontal-relative:page;mso-position-vertical-relative:paragraph;z-index:-13813" coordorigin="2500,636" coordsize="940,0">
            <v:shape style="position:absolute;left:2500;top:636;width:940;height:0" coordorigin="2500,636" coordsize="940,0" path="m2500,636l3440,636e" filled="f" stroked="t" strokeweight="0pt" strokecolor="#C3C3C3">
              <v:path arrowok="t"/>
            </v:shape>
            <w10:wrap type="none"/>
          </v:group>
        </w:pict>
      </w:r>
      <w:r>
        <w:pict>
          <v:group style="position:absolute;margin-left:202pt;margin-top:32.7799pt;width:61pt;height:0pt;mso-position-horizontal-relative:page;mso-position-vertical-relative:paragraph;z-index:-13812" coordorigin="4040,656" coordsize="1220,0">
            <v:shape style="position:absolute;left:4040;top:656;width:1220;height:0" coordorigin="4040,656" coordsize="1220,0" path="m4040,656l5260,656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828"/>
          <w:w w:val="101"/>
          <w:sz w:val="20"/>
          <w:szCs w:val="20"/>
        </w:rPr>
        <w:t>13C</w:t>
      </w:r>
      <w:r>
        <w:rPr>
          <w:rFonts w:cs="Arial" w:hAnsi="Arial" w:eastAsia="Arial" w:ascii="Arial"/>
          <w:color w:val="3F3F3D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828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TALLER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80"/>
        <w:ind w:left="5418" w:right="4844"/>
      </w:pPr>
      <w:r>
        <w:rPr>
          <w:rFonts w:cs="Arial" w:hAnsi="Arial" w:eastAsia="Arial" w:ascii="Arial"/>
          <w:color w:val="282828"/>
          <w:spacing w:val="0"/>
          <w:w w:val="110"/>
          <w:position w:val="-2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00"/>
        <w:ind w:left="3173"/>
      </w:pPr>
      <w:r>
        <w:rPr>
          <w:rFonts w:cs="Arial" w:hAnsi="Arial" w:eastAsia="Arial" w:ascii="Arial"/>
          <w:color w:val="282828"/>
          <w:w w:val="48"/>
          <w:position w:val="1"/>
          <w:sz w:val="32"/>
          <w:szCs w:val="32"/>
        </w:rPr>
        <w:t>1</w:t>
      </w:r>
      <w:r>
        <w:rPr>
          <w:rFonts w:cs="Arial" w:hAnsi="Arial" w:eastAsia="Arial" w:ascii="Arial"/>
          <w:color w:val="181818"/>
          <w:w w:val="99"/>
          <w:position w:val="1"/>
          <w:sz w:val="32"/>
          <w:szCs w:val="32"/>
        </w:rPr>
        <w:t>4C</w:t>
      </w:r>
      <w:r>
        <w:rPr>
          <w:rFonts w:cs="Arial" w:hAnsi="Arial" w:eastAsia="Arial" w:ascii="Arial"/>
          <w:color w:val="282828"/>
          <w:w w:val="54"/>
          <w:position w:val="1"/>
          <w:sz w:val="32"/>
          <w:szCs w:val="32"/>
        </w:rPr>
        <w:t>.</w:t>
      </w:r>
      <w:r>
        <w:rPr>
          <w:rFonts w:cs="Arial" w:hAnsi="Arial" w:eastAsia="Arial" w:ascii="Arial"/>
          <w:color w:val="282828"/>
          <w:w w:val="100"/>
          <w:position w:val="1"/>
          <w:sz w:val="32"/>
          <w:szCs w:val="32"/>
        </w:rPr>
        <w:t>  </w:t>
      </w:r>
      <w:r>
        <w:rPr>
          <w:rFonts w:cs="Arial" w:hAnsi="Arial" w:eastAsia="Arial" w:ascii="Arial"/>
          <w:color w:val="282828"/>
          <w:spacing w:val="-31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32"/>
          <w:szCs w:val="32"/>
        </w:rPr>
        <w:t>EDUCACION,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32"/>
          <w:szCs w:val="32"/>
        </w:rPr>
        <w:t>CULTURA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32"/>
          <w:w w:val="84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32"/>
          <w:szCs w:val="32"/>
        </w:rPr>
        <w:t>Y</w:t>
      </w:r>
      <w:r>
        <w:rPr>
          <w:rFonts w:cs="Arial" w:hAnsi="Arial" w:eastAsia="Arial" w:ascii="Arial"/>
          <w:color w:val="181818"/>
          <w:spacing w:val="49"/>
          <w:w w:val="84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32"/>
          <w:szCs w:val="32"/>
        </w:rPr>
        <w:t>DEPORTE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8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14C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50"/>
          <w:sz w:val="20"/>
          <w:szCs w:val="20"/>
        </w:rPr>
        <w:t>1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82828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EVENTOS</w:t>
      </w:r>
      <w:r>
        <w:rPr>
          <w:rFonts w:cs="Arial" w:hAnsi="Arial" w:eastAsia="Arial" w:ascii="Arial"/>
          <w:color w:val="28282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20"/>
          <w:szCs w:val="20"/>
        </w:rPr>
        <w:t>INSTITUCIO</w:t>
      </w:r>
      <w:r>
        <w:rPr>
          <w:rFonts w:cs="Arial" w:hAnsi="Arial" w:eastAsia="Arial" w:ascii="Arial"/>
          <w:color w:val="181818"/>
          <w:spacing w:val="0"/>
          <w:w w:val="94"/>
          <w:sz w:val="20"/>
          <w:szCs w:val="20"/>
        </w:rPr>
        <w:t>NALE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8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14C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828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JUDEA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3"/>
      </w:pPr>
      <w:r>
        <w:pict>
          <v:group style="position:absolute;margin-left:327pt;margin-top:122.98pt;width:46pt;height:0pt;mso-position-horizontal-relative:page;mso-position-vertical-relative:paragraph;z-index:-13804" coordorigin="6540,2460" coordsize="920,0">
            <v:shape style="position:absolute;left:6540;top:2460;width:920;height:0" coordorigin="6540,2460" coordsize="920,0" path="m6540,2460l7460,2460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14C.3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8282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FERIA</w:t>
      </w:r>
      <w:r>
        <w:rPr>
          <w:rFonts w:cs="Arial" w:hAnsi="Arial" w:eastAsia="Arial" w:ascii="Arial"/>
          <w:color w:val="282828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4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SAN</w:t>
      </w:r>
      <w:r>
        <w:rPr>
          <w:rFonts w:cs="Arial" w:hAnsi="Arial" w:eastAsia="Arial" w:ascii="Arial"/>
          <w:color w:val="282828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PEDRO</w:t>
      </w:r>
      <w:r>
        <w:rPr>
          <w:rFonts w:cs="Arial" w:hAnsi="Arial" w:eastAsia="Arial" w:ascii="Arial"/>
          <w:color w:val="28282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20"/>
          <w:szCs w:val="20"/>
        </w:rPr>
        <w:t>TL</w:t>
      </w:r>
      <w:r>
        <w:rPr>
          <w:rFonts w:cs="Arial" w:hAnsi="Arial" w:eastAsia="Arial" w:ascii="Arial"/>
          <w:color w:val="181818"/>
          <w:spacing w:val="0"/>
          <w:w w:val="102"/>
          <w:sz w:val="20"/>
          <w:szCs w:val="20"/>
        </w:rPr>
        <w:t>AQUEPAQU</w:t>
      </w:r>
      <w:r>
        <w:rPr>
          <w:rFonts w:cs="Arial" w:hAnsi="Arial" w:eastAsia="Arial" w:ascii="Arial"/>
          <w:color w:val="28282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8"/>
      </w:pPr>
      <w:r>
        <w:rPr>
          <w:rFonts w:cs="Arial" w:hAnsi="Arial" w:eastAsia="Arial" w:ascii="Arial"/>
          <w:color w:val="282828"/>
          <w:sz w:val="20"/>
          <w:szCs w:val="20"/>
        </w:rPr>
        <w:t>14C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828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CURSO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603"/>
      </w:pPr>
      <w:r>
        <w:pict>
          <v:group style="position:absolute;margin-left:93pt;margin-top:32.2599pt;width:67pt;height:0pt;mso-position-horizontal-relative:page;mso-position-vertical-relative:paragraph;z-index:-13809" coordorigin="1860,645" coordsize="1340,0">
            <v:shape style="position:absolute;left:1860;top:645;width:1340;height:0" coordorigin="1860,645" coordsize="1340,0" path="m1860,645l3200,645e" filled="f" stroked="t" strokeweight="0pt" strokecolor="#C3C3C3">
              <v:path arrowok="t"/>
            </v:shape>
            <w10:wrap type="none"/>
          </v:group>
        </w:pict>
      </w:r>
      <w:r>
        <w:pict>
          <v:group style="position:absolute;margin-left:245.5pt;margin-top:31.7599pt;width:133pt;height:1pt;mso-position-horizontal-relative:page;mso-position-vertical-relative:paragraph;z-index:-13808" coordorigin="4910,635" coordsize="2660,20">
            <v:shape style="position:absolute;left:4920;top:645;width:1080;height:0" coordorigin="4920,645" coordsize="1080,0" path="m4920,645l6000,645e" filled="f" stroked="t" strokeweight="1pt" strokecolor="#C3C3C3">
              <v:path arrowok="t"/>
            </v:shape>
            <v:shape style="position:absolute;left:6000;top:645;width:1560;height:0" coordorigin="6000,645" coordsize="1560,0" path="m6000,645l7560,645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14C.5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           </w:t>
      </w:r>
      <w:r>
        <w:rPr>
          <w:rFonts w:cs="Arial" w:hAnsi="Arial" w:eastAsia="Arial" w:ascii="Arial"/>
          <w:color w:val="282828"/>
          <w:spacing w:val="5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TALLER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  <w:sectPr>
          <w:pgSz w:w="12240" w:h="19300"/>
          <w:pgMar w:top="560" w:bottom="280" w:left="360" w:right="1460"/>
        </w:sectPr>
      </w:pPr>
      <w:r>
        <w:rPr>
          <w:sz w:val="26"/>
          <w:szCs w:val="2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</w:pPr>
      <w:r>
        <w:rPr>
          <w:rFonts w:cs="Arial" w:hAnsi="Arial" w:eastAsia="Arial" w:ascii="Arial"/>
          <w:color w:val="282828"/>
          <w:w w:val="101"/>
          <w:position w:val="-1"/>
          <w:sz w:val="20"/>
          <w:szCs w:val="20"/>
        </w:rPr>
        <w:t>14C</w:t>
      </w:r>
      <w:r>
        <w:rPr>
          <w:rFonts w:cs="Arial" w:hAnsi="Arial" w:eastAsia="Arial" w:ascii="Arial"/>
          <w:color w:val="3F3F3D"/>
          <w:w w:val="5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88"/>
          <w:position w:val="-1"/>
          <w:sz w:val="20"/>
          <w:szCs w:val="20"/>
        </w:rPr>
        <w:t>l.1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54"/>
      </w:pPr>
      <w:r>
        <w:br w:type="column"/>
      </w:r>
      <w:r>
        <w:rPr>
          <w:rFonts w:cs="Arial" w:hAnsi="Arial" w:eastAsia="Arial" w:ascii="Arial"/>
          <w:color w:val="282828"/>
          <w:w w:val="58"/>
          <w:sz w:val="20"/>
          <w:szCs w:val="20"/>
        </w:rPr>
        <w:t>1</w:t>
      </w:r>
      <w:r>
        <w:rPr>
          <w:rFonts w:cs="Arial" w:hAnsi="Arial" w:eastAsia="Arial" w:ascii="Arial"/>
          <w:color w:val="181818"/>
          <w:w w:val="104"/>
          <w:sz w:val="20"/>
          <w:szCs w:val="20"/>
        </w:rPr>
        <w:t>4C.</w:t>
      </w:r>
      <w:r>
        <w:rPr>
          <w:rFonts w:cs="Arial" w:hAnsi="Arial" w:eastAsia="Arial" w:ascii="Arial"/>
          <w:color w:val="282828"/>
          <w:w w:val="84"/>
          <w:sz w:val="20"/>
          <w:szCs w:val="20"/>
        </w:rPr>
        <w:t>I.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82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ADMINISTRACIÓN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8181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181818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CENTRO</w:t>
      </w:r>
      <w:r>
        <w:rPr>
          <w:rFonts w:cs="Arial" w:hAnsi="Arial" w:eastAsia="Arial" w:ascii="Arial"/>
          <w:color w:val="18181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CULTURAL</w:t>
      </w:r>
      <w:r>
        <w:rPr>
          <w:rFonts w:cs="Arial" w:hAnsi="Arial" w:eastAsia="Arial" w:ascii="Arial"/>
          <w:color w:val="181818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78"/>
          <w:sz w:val="20"/>
          <w:szCs w:val="20"/>
        </w:rPr>
        <w:t>EL</w:t>
      </w:r>
      <w:r>
        <w:rPr>
          <w:rFonts w:cs="Arial" w:hAnsi="Arial" w:eastAsia="Arial" w:ascii="Arial"/>
          <w:color w:val="181818"/>
          <w:spacing w:val="4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REFUGIO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2240" w:h="19300"/>
          <w:pgMar w:top="260" w:bottom="280" w:left="360" w:right="1460"/>
          <w:cols w:num="2" w:equalWidth="off">
            <w:col w:w="2187" w:space="669"/>
            <w:col w:w="7564"/>
          </w:cols>
        </w:sectPr>
      </w:pP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AGENDA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18.5pt;margin-top:470pt;width:336pt;height:42pt;mso-position-horizontal-relative:page;mso-position-vertical-relative:page;z-index:-13796" coordorigin="4370,9400" coordsize="6720,840">
            <v:shape style="position:absolute;left:9680;top:9420;width:1400;height:0" coordorigin="9680,9420" coordsize="1400,0" path="m9680,9420l11080,9420e" filled="f" stroked="t" strokeweight="1pt" strokecolor="#C3C3C3">
              <v:path arrowok="t"/>
            </v:shape>
            <v:shape style="position:absolute;left:11060;top:9400;width:0;height:840" coordorigin="11060,9400" coordsize="0,840" path="m11060,10240l11060,9400e" filled="f" stroked="t" strokeweight="0pt" strokecolor="#C3C3C3">
              <v:path arrowok="t"/>
            </v:shape>
            <v:shape style="position:absolute;left:4380;top:10200;width:6700;height:0" coordorigin="4380,10200" coordsize="6700,0" path="m4380,10200l11080,1020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336pt;margin-top:416pt;width:218pt;height:0pt;mso-position-horizontal-relative:page;mso-position-vertical-relative:page;z-index:-13798" coordorigin="6720,8320" coordsize="4360,0">
            <v:shape style="position:absolute;left:6720;top:8320;width:4360;height:0" coordorigin="6720,8320" coordsize="4360,0" path="m6720,8320l11080,832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407pt;margin-top:399pt;width:147pt;height:0pt;mso-position-horizontal-relative:page;mso-position-vertical-relative:page;z-index:-13799" coordorigin="8140,7980" coordsize="2940,0">
            <v:shape style="position:absolute;left:8140;top:7980;width:2940;height:0" coordorigin="8140,7980" coordsize="2940,0" path="m8140,7980l11080,798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205pt;margin-top:361pt;width:349pt;height:0pt;mso-position-horizontal-relative:page;mso-position-vertical-relative:page;z-index:-13802" coordorigin="4100,7220" coordsize="6980,0">
            <v:shape style="position:absolute;left:4100;top:7220;width:6980;height:0" coordorigin="4100,7220" coordsize="6980,0" path="m4100,7220l11080,722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375pt;margin-top:345pt;width:179pt;height:0pt;mso-position-horizontal-relative:page;mso-position-vertical-relative:page;z-index:-13803" coordorigin="7500,6900" coordsize="3580,0">
            <v:shape style="position:absolute;left:7500;top:6900;width:3580;height:0" coordorigin="7500,6900" coordsize="3580,0" path="m7500,6900l11080,690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493pt;margin-top:308pt;width:62pt;height:0pt;mso-position-horizontal-relative:page;mso-position-vertical-relative:page;z-index:-13806" coordorigin="9860,6160" coordsize="1240,0">
            <v:shape style="position:absolute;left:9860;top:6160;width:1240;height:0" coordorigin="9860,6160" coordsize="1240,0" path="m9860,6160l11100,616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486pt;margin-top:290pt;width:69pt;height:0pt;mso-position-horizontal-relative:page;mso-position-vertical-relative:page;z-index:-13807" coordorigin="9720,5800" coordsize="1380,0">
            <v:shape style="position:absolute;left:9720;top:5800;width:1380;height:0" coordorigin="9720,5800" coordsize="1380,0" path="m9720,5800l11100,580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212pt;margin-top:180pt;width:343pt;height:0pt;mso-position-horizontal-relative:page;mso-position-vertical-relative:page;z-index:-13810" coordorigin="4240,3600" coordsize="6860,0">
            <v:shape style="position:absolute;left:4240;top:3600;width:6860;height:0" coordorigin="4240,3600" coordsize="6860,0" path="m4240,3600l11100,360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309pt;margin-top:153pt;width:246pt;height:0pt;mso-position-horizontal-relative:page;mso-position-vertical-relative:page;z-index:-13811" coordorigin="6180,3060" coordsize="4920,0">
            <v:shape style="position:absolute;left:6180;top:3060;width:4920;height:0" coordorigin="6180,3060" coordsize="4920,0" path="m6180,3060l11100,3060e" filled="f" stroked="t" strokeweight="1pt" strokecolor="#C3C3C3">
              <v:path arrowok="t"/>
            </v:shape>
            <w10:wrap type="none"/>
          </v:group>
        </w:pict>
      </w:r>
      <w:r>
        <w:pict>
          <v:shape type="#_x0000_t75" style="position:absolute;margin-left:29.3pt;margin-top:-1.04pt;width:74.42pt;height:85.94pt;mso-position-horizontal-relative:page;mso-position-vertical-relative:page;z-index:-13816">
            <v:imagedata o:title="" r:id="rId128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5125" w:right="3328"/>
      </w:pPr>
      <w:r>
        <w:pict>
          <v:group style="position:absolute;margin-left:92pt;margin-top:-2.52012pt;width:185pt;height:0pt;mso-position-horizontal-relative:page;mso-position-vertical-relative:paragraph;z-index:-13805" coordorigin="1840,-50" coordsize="3700,0">
            <v:shape style="position:absolute;left:1840;top:-50;width:3700;height:0" coordorigin="1840,-50" coordsize="3700,0" path="m1840,-50l5540,-50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81818"/>
          <w:w w:val="101"/>
          <w:sz w:val="20"/>
          <w:szCs w:val="20"/>
        </w:rPr>
        <w:t>14C</w:t>
      </w:r>
      <w:r>
        <w:rPr>
          <w:rFonts w:cs="Arial" w:hAnsi="Arial" w:eastAsia="Arial" w:ascii="Arial"/>
          <w:color w:val="282828"/>
          <w:w w:val="67"/>
          <w:sz w:val="20"/>
          <w:szCs w:val="20"/>
        </w:rPr>
        <w:t>.</w:t>
      </w:r>
      <w:r>
        <w:rPr>
          <w:rFonts w:cs="Arial" w:hAnsi="Arial" w:eastAsia="Arial" w:ascii="Arial"/>
          <w:color w:val="181818"/>
          <w:w w:val="100"/>
          <w:sz w:val="20"/>
          <w:szCs w:val="20"/>
        </w:rPr>
        <w:t>II.</w:t>
      </w:r>
      <w:r>
        <w:rPr>
          <w:rFonts w:cs="Arial" w:hAnsi="Arial" w:eastAsia="Arial" w:ascii="Arial"/>
          <w:color w:val="181818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8181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BIBLIOTECA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94"/>
      </w:pPr>
      <w:r>
        <w:pict>
          <v:shape type="#_x0000_t75" style="position:absolute;margin-left:23.54pt;margin-top:-34.6201pt;width:20.66pt;height:69.62pt;mso-position-horizontal-relative:page;mso-position-vertical-relative:paragraph;z-index:-13815">
            <v:imagedata o:title="" r:id="rId129"/>
          </v:shape>
        </w:pict>
      </w:r>
      <w:r>
        <w:pict>
          <v:group style="position:absolute;margin-left:92pt;margin-top:32.2999pt;width:161pt;height:0pt;mso-position-horizontal-relative:page;mso-position-vertical-relative:paragraph;z-index:-13801" coordorigin="1840,646" coordsize="3220,0">
            <v:shape style="position:absolute;left:1840;top:646;width:3220;height:0" coordorigin="1840,646" coordsize="3220,0" path="m1840,646l5060,646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312pt;margin-top:32.2999pt;width:59pt;height:0pt;mso-position-horizontal-relative:page;mso-position-vertical-relative:paragraph;z-index:-13800" coordorigin="6240,646" coordsize="1180,0">
            <v:shape style="position:absolute;left:6240;top:646;width:1180;height:0" coordorigin="6240,646" coordsize="1180,0" path="m6240,646l7420,646e" filled="f" stroked="t" strokeweight="2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828"/>
          <w:w w:val="106"/>
          <w:sz w:val="20"/>
          <w:szCs w:val="20"/>
        </w:rPr>
        <w:t>14C.ll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54"/>
          <w:sz w:val="20"/>
          <w:szCs w:val="20"/>
        </w:rPr>
        <w:t>1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2828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CONSULTA</w:t>
      </w:r>
      <w:r>
        <w:rPr>
          <w:rFonts w:cs="Arial" w:hAnsi="Arial" w:eastAsia="Arial" w:ascii="Arial"/>
          <w:color w:val="282828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BIBLIO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GRÁFICA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544" w:right="2841"/>
      </w:pP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14C.III.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3"/>
          <w:sz w:val="20"/>
          <w:szCs w:val="20"/>
        </w:rPr>
        <w:t>CRÓN</w:t>
      </w:r>
      <w:r>
        <w:rPr>
          <w:rFonts w:cs="Arial" w:hAnsi="Arial" w:eastAsia="Arial" w:ascii="Arial"/>
          <w:color w:val="282828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181818"/>
          <w:spacing w:val="0"/>
          <w:w w:val="110"/>
          <w:sz w:val="20"/>
          <w:szCs w:val="20"/>
        </w:rPr>
        <w:t>CA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81818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MUNICIPAL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89"/>
      </w:pP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14C.lll.1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28282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PUBLICACIONES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79"/>
          <w:sz w:val="20"/>
          <w:szCs w:val="20"/>
        </w:rPr>
        <w:t>BI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BLIOGRÁFICAS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4"/>
          <w:szCs w:val="4"/>
        </w:rPr>
        <w:jc w:val="center"/>
        <w:spacing w:before="16" w:lineRule="exact" w:line="40"/>
        <w:ind w:left="4983" w:right="4653"/>
      </w:pPr>
      <w:r>
        <w:rPr>
          <w:rFonts w:cs="Arial" w:hAnsi="Arial" w:eastAsia="Arial" w:ascii="Arial"/>
          <w:color w:val="C3C3C3"/>
          <w:spacing w:val="0"/>
          <w:w w:val="100"/>
          <w:sz w:val="4"/>
          <w:szCs w:val="4"/>
        </w:rPr>
        <w:t>..</w:t>
      </w:r>
      <w:r>
        <w:rPr>
          <w:rFonts w:cs="Arial" w:hAnsi="Arial" w:eastAsia="Arial" w:ascii="Arial"/>
          <w:color w:val="C3C3C3"/>
          <w:spacing w:val="0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C3C3C3"/>
          <w:spacing w:val="0"/>
          <w:w w:val="100"/>
          <w:sz w:val="4"/>
          <w:szCs w:val="4"/>
        </w:rPr>
        <w:t>H•H••h</w:t>
      </w:r>
      <w:r>
        <w:rPr>
          <w:rFonts w:cs="Arial" w:hAnsi="Arial" w:eastAsia="Arial" w:ascii="Arial"/>
          <w:color w:val="C3C3C3"/>
          <w:spacing w:val="0"/>
          <w:w w:val="100"/>
          <w:sz w:val="4"/>
          <w:szCs w:val="4"/>
        </w:rPr>
        <w:t>                                        </w:t>
      </w:r>
      <w:r>
        <w:rPr>
          <w:rFonts w:cs="Arial" w:hAnsi="Arial" w:eastAsia="Arial" w:ascii="Arial"/>
          <w:color w:val="C3C3C3"/>
          <w:spacing w:val="4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C3C3C3"/>
          <w:spacing w:val="0"/>
          <w:w w:val="110"/>
          <w:sz w:val="4"/>
          <w:szCs w:val="4"/>
        </w:rPr>
        <w:t>•-H··H</w:t>
      </w:r>
      <w:r>
        <w:rPr>
          <w:rFonts w:cs="Arial" w:hAnsi="Arial" w:eastAsia="Arial" w:ascii="Arial"/>
          <w:color w:val="000000"/>
          <w:spacing w:val="0"/>
          <w:w w:val="100"/>
          <w:sz w:val="4"/>
          <w:szCs w:val="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9"/>
        <w:ind w:left="1589"/>
      </w:pPr>
      <w:r>
        <w:pict>
          <v:group style="position:absolute;margin-left:197pt;margin-top:35.5099pt;width:47pt;height:0pt;mso-position-horizontal-relative:page;mso-position-vertical-relative:paragraph;z-index:-13797" coordorigin="3940,710" coordsize="940,0">
            <v:shape style="position:absolute;left:3940;top:710;width:940;height:0" coordorigin="3940,710" coordsize="940,0" path="m3940,710l4880,710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828"/>
          <w:w w:val="101"/>
          <w:sz w:val="20"/>
          <w:szCs w:val="20"/>
        </w:rPr>
        <w:t>14C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10"/>
          <w:sz w:val="20"/>
          <w:szCs w:val="20"/>
        </w:rPr>
        <w:t>lll.2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28282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INVESTIGACIONES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280"/>
        <w:ind w:left="5177" w:right="5006"/>
      </w:pPr>
      <w:r>
        <w:pict>
          <v:group style="position:absolute;margin-left:297.14pt;margin-top:8.73184pt;width:150.36pt;height:3.38pt;mso-position-horizontal-relative:page;mso-position-vertical-relative:paragraph;z-index:-13814" coordorigin="5943,175" coordsize="3007,68">
            <v:shape type="#_x0000_t75" style="position:absolute;left:5943;top:175;width:1085;height:68">
              <v:imagedata o:title="" r:id="rId130"/>
            </v:shape>
            <v:shape style="position:absolute;left:7040;top:227;width:1900;height:0" coordorigin="7040,227" coordsize="1900,0" path="m7040,227l8940,227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82828"/>
          <w:spacing w:val="0"/>
          <w:w w:val="200"/>
          <w:position w:val="-3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20"/>
        <w:ind w:left="2370" w:right="584"/>
      </w:pPr>
      <w:r>
        <w:rPr>
          <w:rFonts w:cs="Arial" w:hAnsi="Arial" w:eastAsia="Arial" w:ascii="Arial"/>
          <w:color w:val="282828"/>
          <w:w w:val="86"/>
          <w:sz w:val="32"/>
          <w:szCs w:val="32"/>
        </w:rPr>
        <w:t>15</w:t>
      </w:r>
      <w:r>
        <w:rPr>
          <w:rFonts w:cs="Arial" w:hAnsi="Arial" w:eastAsia="Arial" w:ascii="Arial"/>
          <w:color w:val="181818"/>
          <w:w w:val="95"/>
          <w:sz w:val="32"/>
          <w:szCs w:val="32"/>
        </w:rPr>
        <w:t>C</w:t>
      </w:r>
      <w:r>
        <w:rPr>
          <w:rFonts w:cs="Arial" w:hAnsi="Arial" w:eastAsia="Arial" w:ascii="Arial"/>
          <w:color w:val="282828"/>
          <w:w w:val="54"/>
          <w:sz w:val="32"/>
          <w:szCs w:val="32"/>
        </w:rPr>
        <w:t>.</w:t>
      </w:r>
      <w:r>
        <w:rPr>
          <w:rFonts w:cs="Arial" w:hAnsi="Arial" w:eastAsia="Arial" w:ascii="Arial"/>
          <w:color w:val="282828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sz w:val="32"/>
          <w:szCs w:val="32"/>
        </w:rPr>
        <w:t>SERVICIOS</w:t>
      </w:r>
      <w:r>
        <w:rPr>
          <w:rFonts w:cs="Arial" w:hAnsi="Arial" w:eastAsia="Arial" w:ascii="Arial"/>
          <w:color w:val="181818"/>
          <w:spacing w:val="44"/>
          <w:w w:val="90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32"/>
          <w:szCs w:val="32"/>
        </w:rPr>
        <w:t>MEDICOS,</w:t>
      </w:r>
      <w:r>
        <w:rPr>
          <w:rFonts w:cs="Arial" w:hAnsi="Arial" w:eastAsia="Arial" w:ascii="Arial"/>
          <w:color w:val="181818"/>
          <w:spacing w:val="-1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32"/>
          <w:szCs w:val="32"/>
        </w:rPr>
        <w:t>ESPECIALIZADOS</w:t>
      </w:r>
      <w:r>
        <w:rPr>
          <w:rFonts w:cs="Arial" w:hAnsi="Arial" w:eastAsia="Arial" w:ascii="Arial"/>
          <w:color w:val="181818"/>
          <w:spacing w:val="40"/>
          <w:w w:val="91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79"/>
          <w:sz w:val="32"/>
          <w:szCs w:val="32"/>
        </w:rPr>
        <w:t>Y</w:t>
      </w:r>
      <w:r>
        <w:rPr>
          <w:rFonts w:cs="Arial" w:hAnsi="Arial" w:eastAsia="Arial" w:ascii="Arial"/>
          <w:color w:val="181818"/>
          <w:spacing w:val="59"/>
          <w:w w:val="79"/>
          <w:sz w:val="32"/>
          <w:szCs w:val="32"/>
        </w:rPr>
        <w:t> </w:t>
      </w:r>
      <w:r>
        <w:rPr>
          <w:rFonts w:cs="Arial" w:hAnsi="Arial" w:eastAsia="Arial" w:ascii="Arial"/>
          <w:color w:val="181818"/>
          <w:spacing w:val="0"/>
          <w:w w:val="79"/>
          <w:sz w:val="32"/>
          <w:szCs w:val="32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30" w:lineRule="exact" w:line="360"/>
        <w:ind w:left="5039" w:right="3337"/>
      </w:pPr>
      <w:r>
        <w:rPr>
          <w:rFonts w:cs="Arial" w:hAnsi="Arial" w:eastAsia="Arial" w:ascii="Arial"/>
          <w:color w:val="181818"/>
          <w:spacing w:val="0"/>
          <w:w w:val="91"/>
          <w:position w:val="-1"/>
          <w:sz w:val="32"/>
          <w:szCs w:val="32"/>
        </w:rPr>
        <w:t>EMERGENCIA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84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15C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54"/>
          <w:sz w:val="20"/>
          <w:szCs w:val="20"/>
        </w:rPr>
        <w:t>1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ALBERGUE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84"/>
      </w:pP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15C.2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8282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ATENCIÓN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3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35"/>
          <w:w w:val="83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TRA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20"/>
          <w:szCs w:val="20"/>
        </w:rPr>
        <w:t>BA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JO</w:t>
      </w:r>
      <w:r>
        <w:rPr>
          <w:rFonts w:cs="Arial" w:hAnsi="Arial" w:eastAsia="Arial" w:ascii="Arial"/>
          <w:color w:val="282828"/>
          <w:spacing w:val="5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SOCI</w:t>
      </w:r>
      <w:r>
        <w:rPr>
          <w:rFonts w:cs="Arial" w:hAnsi="Arial" w:eastAsia="Arial" w:ascii="Arial"/>
          <w:color w:val="181818"/>
          <w:spacing w:val="0"/>
          <w:w w:val="108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62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84"/>
      </w:pPr>
      <w:r>
        <w:rPr>
          <w:rFonts w:cs="Arial" w:hAnsi="Arial" w:eastAsia="Arial" w:ascii="Arial"/>
          <w:color w:val="282828"/>
          <w:sz w:val="20"/>
          <w:szCs w:val="20"/>
        </w:rPr>
        <w:t>15C</w:t>
      </w:r>
      <w:r>
        <w:rPr>
          <w:rFonts w:cs="Arial" w:hAnsi="Arial" w:eastAsia="Arial" w:ascii="Arial"/>
          <w:color w:val="3F3F3D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ATENCIÓN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3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20"/>
          <w:szCs w:val="20"/>
        </w:rPr>
        <w:t>FA</w:t>
      </w:r>
      <w:r>
        <w:rPr>
          <w:rFonts w:cs="Arial" w:hAnsi="Arial" w:eastAsia="Arial" w:ascii="Arial"/>
          <w:color w:val="181818"/>
          <w:spacing w:val="0"/>
          <w:w w:val="106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81"/>
          <w:position w:val="1"/>
          <w:sz w:val="20"/>
          <w:szCs w:val="20"/>
        </w:rPr>
        <w:t>ILI</w:t>
      </w:r>
      <w:r>
        <w:rPr>
          <w:rFonts w:cs="Arial" w:hAnsi="Arial" w:eastAsia="Arial" w:ascii="Arial"/>
          <w:color w:val="181818"/>
          <w:spacing w:val="0"/>
          <w:w w:val="104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64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84"/>
      </w:pPr>
      <w:r>
        <w:rPr>
          <w:rFonts w:cs="Arial" w:hAnsi="Arial" w:eastAsia="Arial" w:ascii="Arial"/>
          <w:color w:val="282828"/>
          <w:sz w:val="20"/>
          <w:szCs w:val="20"/>
        </w:rPr>
        <w:t>15C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2828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ATENCIÓN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sz w:val="20"/>
          <w:szCs w:val="20"/>
        </w:rPr>
        <w:t>PSICOLÓG</w:t>
      </w:r>
      <w:r>
        <w:rPr>
          <w:rFonts w:cs="Arial" w:hAnsi="Arial" w:eastAsia="Arial" w:ascii="Arial"/>
          <w:color w:val="181818"/>
          <w:spacing w:val="0"/>
          <w:w w:val="50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79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15C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CARAVANA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   </w:t>
      </w:r>
      <w:r>
        <w:rPr>
          <w:rFonts w:cs="Arial" w:hAnsi="Arial" w:eastAsia="Arial" w:ascii="Arial"/>
          <w:color w:val="282828"/>
          <w:spacing w:val="1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2"/>
          <w:position w:val="1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0"/>
          <w:w w:val="82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8"/>
          <w:w w:val="82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LA</w:t>
      </w:r>
      <w:r>
        <w:rPr>
          <w:rFonts w:cs="Arial" w:hAnsi="Arial" w:eastAsia="Arial" w:ascii="Arial"/>
          <w:color w:val="282828"/>
          <w:spacing w:val="1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69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181818"/>
          <w:spacing w:val="0"/>
          <w:w w:val="104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20"/>
          <w:szCs w:val="20"/>
        </w:rPr>
        <w:t>LUD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79"/>
      </w:pPr>
      <w:r>
        <w:rPr>
          <w:rFonts w:cs="Arial" w:hAnsi="Arial" w:eastAsia="Arial" w:ascii="Arial"/>
          <w:color w:val="3F3F3D"/>
          <w:w w:val="54"/>
          <w:sz w:val="20"/>
          <w:szCs w:val="20"/>
        </w:rPr>
        <w:t>1</w:t>
      </w:r>
      <w:r>
        <w:rPr>
          <w:rFonts w:cs="Arial" w:hAnsi="Arial" w:eastAsia="Arial" w:ascii="Arial"/>
          <w:color w:val="282828"/>
          <w:w w:val="105"/>
          <w:sz w:val="20"/>
          <w:szCs w:val="20"/>
        </w:rPr>
        <w:t>5C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88"/>
          <w:sz w:val="20"/>
          <w:szCs w:val="20"/>
        </w:rPr>
        <w:t>6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82828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CERTIFICADO</w:t>
      </w:r>
      <w:r>
        <w:rPr>
          <w:rFonts w:cs="Arial" w:hAnsi="Arial" w:eastAsia="Arial" w:ascii="Arial"/>
          <w:color w:val="282828"/>
          <w:spacing w:val="4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MÉDICO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79"/>
      </w:pPr>
      <w:r>
        <w:rPr>
          <w:rFonts w:cs="Arial" w:hAnsi="Arial" w:eastAsia="Arial" w:ascii="Arial"/>
          <w:color w:val="3F3F3D"/>
          <w:w w:val="54"/>
          <w:sz w:val="20"/>
          <w:szCs w:val="20"/>
        </w:rPr>
        <w:t>1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5C.7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CONSULTA</w:t>
      </w:r>
      <w:r>
        <w:rPr>
          <w:rFonts w:cs="Arial" w:hAnsi="Arial" w:eastAsia="Arial" w:ascii="Arial"/>
          <w:color w:val="282828"/>
          <w:spacing w:val="3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6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62"/>
          <w:position w:val="1"/>
          <w:sz w:val="20"/>
          <w:szCs w:val="20"/>
        </w:rPr>
        <w:t>É</w:t>
      </w:r>
      <w:r>
        <w:rPr>
          <w:rFonts w:cs="Arial" w:hAnsi="Arial" w:eastAsia="Arial" w:ascii="Arial"/>
          <w:color w:val="181818"/>
          <w:spacing w:val="0"/>
          <w:w w:val="86"/>
          <w:position w:val="1"/>
          <w:sz w:val="20"/>
          <w:szCs w:val="20"/>
        </w:rPr>
        <w:t>DI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79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15C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DISTRIBUCIÓN</w:t>
      </w:r>
      <w:r>
        <w:rPr>
          <w:rFonts w:cs="Arial" w:hAnsi="Arial" w:eastAsia="Arial" w:ascii="Arial"/>
          <w:color w:val="282828"/>
          <w:spacing w:val="3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20"/>
          <w:szCs w:val="20"/>
        </w:rPr>
        <w:t>DE</w:t>
      </w:r>
      <w:r>
        <w:rPr>
          <w:rFonts w:cs="Arial" w:hAnsi="Arial" w:eastAsia="Arial" w:ascii="Arial"/>
          <w:color w:val="282828"/>
          <w:spacing w:val="45"/>
          <w:w w:val="83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20"/>
          <w:szCs w:val="20"/>
        </w:rPr>
        <w:t>INSUMOS</w:t>
      </w:r>
      <w:r>
        <w:rPr>
          <w:rFonts w:cs="Arial" w:hAnsi="Arial" w:eastAsia="Arial" w:ascii="Arial"/>
          <w:color w:val="181818"/>
          <w:spacing w:val="4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6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62"/>
          <w:position w:val="1"/>
          <w:sz w:val="20"/>
          <w:szCs w:val="20"/>
        </w:rPr>
        <w:t>É</w:t>
      </w:r>
      <w:r>
        <w:rPr>
          <w:rFonts w:cs="Arial" w:hAnsi="Arial" w:eastAsia="Arial" w:ascii="Arial"/>
          <w:color w:val="181818"/>
          <w:spacing w:val="0"/>
          <w:w w:val="83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IC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20"/>
          <w:szCs w:val="2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79"/>
      </w:pPr>
      <w:r>
        <w:rPr>
          <w:rFonts w:cs="Arial" w:hAnsi="Arial" w:eastAsia="Arial" w:ascii="Arial"/>
          <w:color w:val="282828"/>
          <w:w w:val="101"/>
          <w:sz w:val="20"/>
          <w:szCs w:val="20"/>
        </w:rPr>
        <w:t>15C</w:t>
      </w:r>
      <w:r>
        <w:rPr>
          <w:rFonts w:cs="Arial" w:hAnsi="Arial" w:eastAsia="Arial" w:ascii="Arial"/>
          <w:color w:val="3F3F3D"/>
          <w:w w:val="58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88"/>
          <w:sz w:val="20"/>
          <w:szCs w:val="20"/>
        </w:rPr>
        <w:t>9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EPIDEMIOLOGÍA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5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20"/>
          <w:szCs w:val="20"/>
        </w:rPr>
        <w:t>Y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4"/>
          <w:w w:val="83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20"/>
          <w:szCs w:val="20"/>
        </w:rPr>
        <w:t>ESTA</w:t>
      </w:r>
      <w:r>
        <w:rPr>
          <w:rFonts w:cs="Arial" w:hAnsi="Arial" w:eastAsia="Arial" w:ascii="Arial"/>
          <w:color w:val="181818"/>
          <w:spacing w:val="0"/>
          <w:w w:val="8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20"/>
          <w:szCs w:val="20"/>
        </w:rPr>
        <w:t>Í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20"/>
          <w:szCs w:val="20"/>
        </w:rPr>
        <w:t>STICA</w:t>
      </w:r>
      <w:r>
        <w:rPr>
          <w:rFonts w:cs="Arial" w:hAnsi="Arial" w:eastAsia="Arial" w:ascii="Arial"/>
          <w:color w:val="282828"/>
          <w:spacing w:val="0"/>
          <w:w w:val="69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579"/>
      </w:pPr>
      <w:r>
        <w:rPr>
          <w:rFonts w:cs="Arial" w:hAnsi="Arial" w:eastAsia="Arial" w:ascii="Arial"/>
          <w:color w:val="3F3F3D"/>
          <w:w w:val="136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82828"/>
          <w:w w:val="95"/>
          <w:position w:val="-1"/>
          <w:sz w:val="20"/>
          <w:szCs w:val="20"/>
        </w:rPr>
        <w:t>SC</w:t>
      </w:r>
      <w:r>
        <w:rPr>
          <w:rFonts w:cs="Arial" w:hAnsi="Arial" w:eastAsia="Arial" w:ascii="Arial"/>
          <w:color w:val="3F3F3D"/>
          <w:w w:val="5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82828"/>
          <w:w w:val="100"/>
          <w:position w:val="-1"/>
          <w:sz w:val="20"/>
          <w:szCs w:val="20"/>
        </w:rPr>
        <w:t>10</w:t>
      </w:r>
      <w:r>
        <w:rPr>
          <w:rFonts w:cs="Arial" w:hAnsi="Arial" w:eastAsia="Arial" w:ascii="Arial"/>
          <w:color w:val="282828"/>
          <w:w w:val="100"/>
          <w:position w:val="-1"/>
          <w:sz w:val="20"/>
          <w:szCs w:val="20"/>
        </w:rPr>
        <w:t>           </w:t>
      </w:r>
      <w:r>
        <w:rPr>
          <w:rFonts w:cs="Arial" w:hAnsi="Arial" w:eastAsia="Arial" w:ascii="Arial"/>
          <w:color w:val="282828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20"/>
          <w:szCs w:val="20"/>
        </w:rPr>
        <w:t>ESTUDIO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3"/>
          <w:w w:val="9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5"/>
          <w:position w:val="1"/>
          <w:sz w:val="20"/>
          <w:szCs w:val="20"/>
        </w:rPr>
        <w:t>SOCIOECO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position w:val="1"/>
          <w:sz w:val="20"/>
          <w:szCs w:val="20"/>
        </w:rPr>
        <w:t>Ó</w:t>
      </w:r>
      <w:r>
        <w:rPr>
          <w:rFonts w:cs="Arial" w:hAnsi="Arial" w:eastAsia="Arial" w:ascii="Arial"/>
          <w:color w:val="181818"/>
          <w:spacing w:val="0"/>
          <w:w w:val="102"/>
          <w:position w:val="1"/>
          <w:sz w:val="20"/>
          <w:szCs w:val="20"/>
        </w:rPr>
        <w:t>MI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before="40"/>
        <w:ind w:right="110"/>
        <w:sectPr>
          <w:type w:val="continuous"/>
          <w:pgSz w:w="12240" w:h="19300"/>
          <w:pgMar w:top="260" w:bottom="280" w:left="360" w:right="1460"/>
        </w:sectPr>
      </w:pPr>
      <w:r>
        <w:rPr>
          <w:rFonts w:cs="Courier New" w:hAnsi="Courier New" w:eastAsia="Courier New" w:ascii="Courier New"/>
          <w:color w:val="72726D"/>
          <w:spacing w:val="0"/>
          <w:w w:val="76"/>
          <w:sz w:val="20"/>
          <w:szCs w:val="20"/>
        </w:rPr>
        <w:t>28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44"/>
        <w:ind w:left="1862" w:right="7064" w:hanging="10"/>
      </w:pPr>
      <w:r>
        <w:pict>
          <v:shape type="#_x0000_t75" style="position:absolute;margin-left:18.74pt;margin-top:16.24pt;width:74.42pt;height:90.74pt;mso-position-horizontal-relative:page;mso-position-vertical-relative:page;z-index:-13795">
            <v:imagedata o:title="" r:id="rId131"/>
          </v:shape>
        </w:pict>
      </w:r>
      <w:r>
        <w:pict>
          <v:group style="position:absolute;margin-left:329pt;margin-top:257.734pt;width:152pt;height:0pt;mso-position-horizontal-relative:page;mso-position-vertical-relative:paragraph;z-index:-13791" coordorigin="6580,5155" coordsize="3040,0">
            <v:shape style="position:absolute;left:6580;top:5155;width:3040;height:0" coordorigin="6580,5155" coordsize="3040,0" path="m6580,5155l9620,5155e" filled="f" stroked="t" strokeweight="1pt" strokecolor="#CCCC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59391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CEHERAL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391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391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391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0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101"/>
            </w:pPr>
            <w:r>
              <w:rPr>
                <w:rFonts w:cs="Arial" w:hAnsi="Arial" w:eastAsia="Arial" w:ascii="Arial"/>
                <w:b/>
                <w:color w:val="1F1F1F"/>
                <w:w w:val="98"/>
                <w:sz w:val="22"/>
                <w:szCs w:val="22"/>
              </w:rPr>
              <w:t>15C</w:t>
            </w:r>
            <w:r>
              <w:rPr>
                <w:rFonts w:cs="Arial" w:hAnsi="Arial" w:eastAsia="Arial" w:ascii="Arial"/>
                <w:b/>
                <w:color w:val="494948"/>
                <w:w w:val="6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b/>
                <w:color w:val="1F1F1F"/>
                <w:w w:val="79"/>
                <w:sz w:val="22"/>
                <w:szCs w:val="22"/>
              </w:rPr>
              <w:t>11</w:t>
            </w:r>
            <w:r>
              <w:rPr>
                <w:rFonts w:cs="Arial" w:hAnsi="Arial" w:eastAsia="Arial" w:ascii="Arial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LABORATORIO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7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6"/>
              <w:ind w:left="96"/>
            </w:pPr>
            <w:r>
              <w:rPr>
                <w:rFonts w:cs="Arial" w:hAnsi="Arial" w:eastAsia="Arial" w:ascii="Arial"/>
                <w:b/>
                <w:color w:val="1F1F1F"/>
                <w:w w:val="99"/>
                <w:sz w:val="22"/>
                <w:szCs w:val="22"/>
              </w:rPr>
              <w:t>15C</w:t>
            </w:r>
            <w:r>
              <w:rPr>
                <w:rFonts w:cs="Arial" w:hAnsi="Arial" w:eastAsia="Arial" w:ascii="Arial"/>
                <w:b/>
                <w:color w:val="494948"/>
                <w:w w:val="6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b/>
                <w:color w:val="1F1F1F"/>
                <w:w w:val="100"/>
                <w:sz w:val="22"/>
                <w:szCs w:val="22"/>
              </w:rPr>
              <w:t>12</w:t>
            </w:r>
            <w:r>
              <w:rPr>
                <w:rFonts w:cs="Arial" w:hAnsi="Arial" w:eastAsia="Arial" w:ascii="Arial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2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84"/>
                <w:sz w:val="22"/>
                <w:szCs w:val="22"/>
              </w:rPr>
              <w:t>PARTE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84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MÉDICO</w:t>
            </w:r>
            <w:r>
              <w:rPr>
                <w:rFonts w:cs="Arial" w:hAnsi="Arial" w:eastAsia="Arial" w:ascii="Arial"/>
                <w:b/>
                <w:color w:val="1F1F1F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80"/>
                <w:sz w:val="22"/>
                <w:szCs w:val="22"/>
              </w:rPr>
              <w:t>DE</w:t>
            </w:r>
            <w:r>
              <w:rPr>
                <w:rFonts w:cs="Arial" w:hAnsi="Arial" w:eastAsia="Arial" w:ascii="Arial"/>
                <w:b/>
                <w:color w:val="1F1F1F"/>
                <w:spacing w:val="38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LESIONES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7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9"/>
              <w:ind w:left="101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15C.13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right"/>
              <w:spacing w:before="44"/>
              <w:ind w:right="36"/>
            </w:pPr>
            <w:r>
              <w:rPr>
                <w:rFonts w:cs="Arial" w:hAnsi="Arial" w:eastAsia="Arial" w:ascii="Arial"/>
                <w:b/>
                <w:color w:val="CCCCCA"/>
                <w:spacing w:val="0"/>
                <w:w w:val="13"/>
                <w:sz w:val="22"/>
                <w:szCs w:val="22"/>
              </w:rPr>
              <w:t>·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92"/>
                <w:sz w:val="22"/>
                <w:szCs w:val="22"/>
              </w:rPr>
              <w:t>PLÁTICA</w:t>
            </w:r>
            <w:r>
              <w:rPr>
                <w:rFonts w:cs="Arial" w:hAnsi="Arial" w:eastAsia="Arial" w:ascii="Arial"/>
                <w:b/>
                <w:color w:val="1F1F1F"/>
                <w:spacing w:val="4"/>
                <w:w w:val="9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INFORMATIVA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2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6"/>
              <w:ind w:left="101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15C.14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2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92"/>
                <w:sz w:val="22"/>
                <w:szCs w:val="22"/>
              </w:rPr>
              <w:t>PLÁTICA</w:t>
            </w:r>
            <w:r>
              <w:rPr>
                <w:rFonts w:cs="Arial" w:hAnsi="Arial" w:eastAsia="Arial" w:ascii="Arial"/>
                <w:b/>
                <w:color w:val="1F1F1F"/>
                <w:spacing w:val="9"/>
                <w:w w:val="9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PREVENTIVA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55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9"/>
              <w:ind w:left="101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15C.15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9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92"/>
                <w:sz w:val="22"/>
                <w:szCs w:val="22"/>
              </w:rPr>
              <w:t>RAYOS</w:t>
            </w:r>
            <w:r>
              <w:rPr>
                <w:rFonts w:cs="Arial" w:hAnsi="Arial" w:eastAsia="Arial" w:ascii="Arial"/>
                <w:b/>
                <w:color w:val="1F1F1F"/>
                <w:spacing w:val="12"/>
                <w:w w:val="9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2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101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15C.16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9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REHABILITACIÓN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2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2"/>
              <w:ind w:left="101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15C.17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2"/>
              <w:ind w:left="3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88"/>
                <w:sz w:val="22"/>
                <w:szCs w:val="22"/>
              </w:rPr>
              <w:t>SERVICIOS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8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26"/>
                <w:w w:val="8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88"/>
                <w:sz w:val="22"/>
                <w:szCs w:val="22"/>
              </w:rPr>
              <w:t>DE</w:t>
            </w:r>
            <w:r>
              <w:rPr>
                <w:rFonts w:cs="Arial" w:hAnsi="Arial" w:eastAsia="Arial" w:ascii="Arial"/>
                <w:b/>
                <w:color w:val="1F1F1F"/>
                <w:spacing w:val="9"/>
                <w:w w:val="8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88"/>
                <w:sz w:val="22"/>
                <w:szCs w:val="22"/>
              </w:rPr>
              <w:t>EMERGENCIAS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8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41"/>
                <w:w w:val="8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MÉDICAS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23" w:hRule="exact"/>
        </w:trPr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8" w:space="0" w:color="CCCCCA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9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15C.18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" w:type="dxa"/>
            <w:tcBorders>
              <w:top w:val="nil" w:sz="6" w:space="0" w:color="auto"/>
              <w:left w:val="nil" w:sz="6" w:space="0" w:color="auto"/>
              <w:bottom w:val="single" w:sz="8" w:space="0" w:color="CCCCCA"/>
              <w:right w:val="nil" w:sz="6" w:space="0" w:color="auto"/>
            </w:tcBorders>
          </w:tcPr>
          <w:p/>
        </w:tc>
        <w:tc>
          <w:tcPr>
            <w:tcW w:w="6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46"/>
            </w:pPr>
            <w:r>
              <w:rPr>
                <w:rFonts w:cs="Arial" w:hAnsi="Arial" w:eastAsia="Arial" w:ascii="Arial"/>
                <w:b/>
                <w:color w:val="1F1F1F"/>
                <w:spacing w:val="0"/>
                <w:w w:val="92"/>
                <w:sz w:val="22"/>
                <w:szCs w:val="22"/>
              </w:rPr>
              <w:t>URGENCIAS</w:t>
            </w:r>
            <w:r>
              <w:rPr>
                <w:rFonts w:cs="Arial" w:hAnsi="Arial" w:eastAsia="Arial" w:ascii="Arial"/>
                <w:b/>
                <w:color w:val="1F1F1F"/>
                <w:spacing w:val="26"/>
                <w:w w:val="9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0"/>
                <w:sz w:val="22"/>
                <w:szCs w:val="22"/>
              </w:rPr>
              <w:t>MÉDICAS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pgSz w:w="12240" w:h="19300"/>
          <w:pgMar w:top="220" w:bottom="280" w:left="260" w:right="120"/>
        </w:sectPr>
      </w:pP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</w:pPr>
      <w:r>
        <w:rPr>
          <w:rFonts w:cs="Arial" w:hAnsi="Arial" w:eastAsia="Arial" w:ascii="Arial"/>
          <w:b/>
          <w:color w:val="1F1F1F"/>
          <w:w w:val="99"/>
          <w:position w:val="-1"/>
          <w:sz w:val="22"/>
          <w:szCs w:val="22"/>
        </w:rPr>
        <w:t>16C</w:t>
      </w:r>
      <w:r>
        <w:rPr>
          <w:rFonts w:cs="Arial" w:hAnsi="Arial" w:eastAsia="Arial" w:ascii="Arial"/>
          <w:b/>
          <w:color w:val="494948"/>
          <w:w w:val="57"/>
          <w:position w:val="-1"/>
          <w:sz w:val="22"/>
          <w:szCs w:val="22"/>
        </w:rPr>
        <w:t>.</w:t>
      </w:r>
      <w:r>
        <w:rPr>
          <w:rFonts w:cs="Arial" w:hAnsi="Arial" w:eastAsia="Arial" w:ascii="Arial"/>
          <w:b/>
          <w:color w:val="1F1F1F"/>
          <w:w w:val="57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right="-53"/>
      </w:pPr>
      <w:r>
        <w:rPr>
          <w:rFonts w:cs="Arial" w:hAnsi="Arial" w:eastAsia="Arial" w:ascii="Arial"/>
          <w:b/>
          <w:color w:val="1F1F1F"/>
          <w:spacing w:val="0"/>
          <w:w w:val="92"/>
          <w:position w:val="-1"/>
          <w:sz w:val="22"/>
          <w:szCs w:val="22"/>
        </w:rPr>
        <w:t>AUDITORÍAS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52"/>
        <w:sectPr>
          <w:type w:val="continuous"/>
          <w:pgSz w:w="12240" w:h="19300"/>
          <w:pgMar w:top="260" w:bottom="280" w:left="260" w:right="120"/>
          <w:cols w:num="3" w:equalWidth="off">
            <w:col w:w="2020" w:space="768"/>
            <w:col w:w="1259" w:space="498"/>
            <w:col w:w="7315"/>
          </w:cols>
        </w:sectPr>
      </w:pPr>
      <w:r>
        <w:br w:type="column"/>
      </w:r>
      <w:r>
        <w:rPr>
          <w:rFonts w:cs="Arial" w:hAnsi="Arial" w:eastAsia="Arial" w:ascii="Arial"/>
          <w:b/>
          <w:color w:val="1F1F1F"/>
          <w:spacing w:val="0"/>
          <w:w w:val="100"/>
          <w:sz w:val="32"/>
          <w:szCs w:val="32"/>
        </w:rPr>
        <w:t>16C</w:t>
      </w:r>
      <w:r>
        <w:rPr>
          <w:rFonts w:cs="Arial" w:hAnsi="Arial" w:eastAsia="Arial" w:ascii="Arial"/>
          <w:b/>
          <w:color w:val="1F1F1F"/>
          <w:spacing w:val="21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32"/>
          <w:szCs w:val="32"/>
        </w:rPr>
        <w:t>FISCALIZACIÓN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218"/>
      </w:pPr>
      <w:r>
        <w:rPr>
          <w:rFonts w:cs="Arial" w:hAnsi="Arial" w:eastAsia="Arial" w:ascii="Arial"/>
          <w:i/>
          <w:color w:val="494948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D5D5B"/>
          <w:w w:val="96"/>
          <w:sz w:val="20"/>
          <w:szCs w:val="20"/>
        </w:rPr>
        <w:t>6C.</w:t>
      </w:r>
      <w:r>
        <w:rPr>
          <w:rFonts w:cs="Arial" w:hAnsi="Arial" w:eastAsia="Arial" w:ascii="Arial"/>
          <w:i/>
          <w:color w:val="494948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D5D5B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w w:val="26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85"/>
      </w:pPr>
      <w:r>
        <w:rPr>
          <w:rFonts w:cs="Arial" w:hAnsi="Arial" w:eastAsia="Arial" w:ascii="Arial"/>
          <w:color w:val="494948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5D5D5B"/>
          <w:w w:val="100"/>
          <w:sz w:val="20"/>
          <w:szCs w:val="20"/>
        </w:rPr>
        <w:t>óC.</w:t>
      </w:r>
      <w:r>
        <w:rPr>
          <w:rFonts w:cs="Arial" w:hAnsi="Arial" w:eastAsia="Arial" w:ascii="Arial"/>
          <w:color w:val="494948"/>
          <w:w w:val="27"/>
          <w:sz w:val="20"/>
          <w:szCs w:val="20"/>
        </w:rPr>
        <w:t>1</w:t>
      </w:r>
      <w:r>
        <w:rPr>
          <w:rFonts w:cs="Arial" w:hAnsi="Arial" w:eastAsia="Arial" w:ascii="Arial"/>
          <w:color w:val="5D5D5B"/>
          <w:w w:val="100"/>
          <w:sz w:val="20"/>
          <w:szCs w:val="20"/>
        </w:rPr>
        <w:t>.2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2"/>
      </w:pPr>
      <w:r>
        <w:rPr>
          <w:rFonts w:cs="Arial" w:hAnsi="Arial" w:eastAsia="Arial" w:ascii="Arial"/>
          <w:i/>
          <w:color w:val="494948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5D5D5B"/>
          <w:w w:val="92"/>
          <w:sz w:val="20"/>
          <w:szCs w:val="20"/>
        </w:rPr>
        <w:t>6C.</w:t>
      </w:r>
      <w:r>
        <w:rPr>
          <w:rFonts w:cs="Arial" w:hAnsi="Arial" w:eastAsia="Arial" w:ascii="Arial"/>
          <w:i/>
          <w:color w:val="5D5D5B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i/>
          <w:color w:val="5D5D5B"/>
          <w:spacing w:val="0"/>
          <w:w w:val="87"/>
          <w:sz w:val="20"/>
          <w:szCs w:val="20"/>
        </w:rPr>
        <w:t>.3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494948"/>
          <w:w w:val="27"/>
          <w:sz w:val="20"/>
          <w:szCs w:val="20"/>
        </w:rPr>
        <w:t>1</w:t>
      </w:r>
      <w:r>
        <w:rPr>
          <w:rFonts w:cs="Arial" w:hAnsi="Arial" w:eastAsia="Arial" w:ascii="Arial"/>
          <w:color w:val="5D5D5B"/>
          <w:w w:val="100"/>
          <w:sz w:val="20"/>
          <w:szCs w:val="20"/>
        </w:rPr>
        <w:t>6C.</w:t>
      </w:r>
      <w:r>
        <w:rPr>
          <w:rFonts w:cs="Arial" w:hAnsi="Arial" w:eastAsia="Arial" w:ascii="Arial"/>
          <w:color w:val="5D5D5B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B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1"/>
          <w:sz w:val="20"/>
          <w:szCs w:val="20"/>
        </w:rPr>
        <w:t>l.</w:t>
      </w:r>
      <w:r>
        <w:rPr>
          <w:rFonts w:cs="Arial" w:hAnsi="Arial" w:eastAsia="Arial" w:ascii="Arial"/>
          <w:i/>
          <w:color w:val="5D5D5B"/>
          <w:spacing w:val="0"/>
          <w:w w:val="81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35"/>
      </w:pPr>
      <w:r>
        <w:rPr>
          <w:rFonts w:cs="Arial" w:hAnsi="Arial" w:eastAsia="Arial" w:ascii="Arial"/>
          <w:i/>
          <w:color w:val="494948"/>
          <w:w w:val="74"/>
          <w:sz w:val="20"/>
          <w:szCs w:val="20"/>
        </w:rPr>
        <w:t>16</w:t>
      </w:r>
      <w:r>
        <w:rPr>
          <w:rFonts w:cs="Arial" w:hAnsi="Arial" w:eastAsia="Arial" w:ascii="Arial"/>
          <w:i/>
          <w:color w:val="5D5D5B"/>
          <w:w w:val="89"/>
          <w:sz w:val="20"/>
          <w:szCs w:val="20"/>
        </w:rPr>
        <w:t>C.</w:t>
      </w:r>
      <w:r>
        <w:rPr>
          <w:rFonts w:cs="Arial" w:hAnsi="Arial" w:eastAsia="Arial" w:ascii="Arial"/>
          <w:i/>
          <w:color w:val="1F1F1F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D5D5B"/>
          <w:w w:val="35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w w:val="92"/>
          <w:sz w:val="20"/>
          <w:szCs w:val="20"/>
        </w:rPr>
        <w:t>5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  <w:ind w:right="65"/>
      </w:pPr>
      <w:r>
        <w:pict>
          <v:group style="position:absolute;margin-left:84pt;margin-top:33.5579pt;width:199pt;height:0pt;mso-position-horizontal-relative:page;mso-position-vertical-relative:paragraph;z-index:-13790" coordorigin="1680,671" coordsize="3980,0">
            <v:shape style="position:absolute;left:1680;top:671;width:3980;height:0" coordorigin="1680,671" coordsize="3980,0" path="m1680,671l5660,671e" filled="f" stroked="t" strokeweight="0pt" strokecolor="#CCCC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F1F1F"/>
          <w:spacing w:val="0"/>
          <w:w w:val="100"/>
          <w:position w:val="-1"/>
          <w:sz w:val="22"/>
          <w:szCs w:val="22"/>
        </w:rPr>
        <w:t>16C.2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75"/>
        <w:ind w:left="5" w:right="6720"/>
      </w:pPr>
      <w:r>
        <w:pict>
          <v:shape type="#_x0000_t75" style="position:absolute;margin-left:571.7pt;margin-top:30.1999pt;width:28.34pt;height:72pt;mso-position-horizontal-relative:page;mso-position-vertical-relative:paragraph;z-index:-13793">
            <v:imagedata o:title="" r:id="rId132"/>
          </v:shape>
        </w:pict>
      </w:r>
      <w:r>
        <w:rPr>
          <w:rFonts w:cs="Arial" w:hAnsi="Arial" w:eastAsia="Arial" w:ascii="Arial"/>
          <w:i/>
          <w:color w:val="494948"/>
          <w:spacing w:val="0"/>
          <w:w w:val="94"/>
          <w:sz w:val="20"/>
          <w:szCs w:val="20"/>
        </w:rPr>
        <w:t>AUDIT</w:t>
      </w:r>
      <w:r>
        <w:rPr>
          <w:rFonts w:cs="Arial" w:hAnsi="Arial" w:eastAsia="Arial" w:ascii="Arial"/>
          <w:i/>
          <w:color w:val="5D5D5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spacing w:val="0"/>
          <w:w w:val="94"/>
          <w:sz w:val="20"/>
          <w:szCs w:val="20"/>
        </w:rPr>
        <w:t>RÍAS</w:t>
      </w:r>
      <w:r>
        <w:rPr>
          <w:rFonts w:cs="Arial" w:hAnsi="Arial" w:eastAsia="Arial" w:ascii="Arial"/>
          <w:i/>
          <w:color w:val="494948"/>
          <w:spacing w:val="10"/>
          <w:w w:val="94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INTERNA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9"/>
          <w:sz w:val="20"/>
          <w:szCs w:val="20"/>
        </w:rPr>
        <w:t>AUDITORÍA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ESPECIALE</w:t>
      </w:r>
      <w:r>
        <w:rPr>
          <w:rFonts w:cs="Arial" w:hAnsi="Arial" w:eastAsia="Arial" w:ascii="Arial"/>
          <w:i/>
          <w:color w:val="5D5D5B"/>
          <w:spacing w:val="0"/>
          <w:w w:val="6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 w:lineRule="auto" w:line="380"/>
        <w:ind w:right="5429"/>
      </w:pPr>
      <w:r>
        <w:pict>
          <v:group style="position:absolute;margin-left:324pt;margin-top:87.9699pt;width:76pt;height:0pt;mso-position-horizontal-relative:page;mso-position-vertical-relative:paragraph;z-index:-13789" coordorigin="6480,1759" coordsize="1520,0">
            <v:shape style="position:absolute;left:6480;top:1759;width:1520;height:0" coordorigin="6480,1759" coordsize="1520,0" path="m6480,1759l8000,1759e" filled="f" stroked="t" strokeweight="1pt" strokecolor="#CCCCCA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494948"/>
          <w:w w:val="99"/>
          <w:sz w:val="20"/>
          <w:szCs w:val="20"/>
        </w:rPr>
        <w:t>AUDIT</w:t>
      </w:r>
      <w:r>
        <w:rPr>
          <w:rFonts w:cs="Arial" w:hAnsi="Arial" w:eastAsia="Arial" w:ascii="Arial"/>
          <w:i/>
          <w:color w:val="5D5D5B"/>
          <w:w w:val="104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w w:val="73"/>
          <w:sz w:val="20"/>
          <w:szCs w:val="20"/>
        </w:rPr>
        <w:t>R</w:t>
      </w:r>
      <w:r>
        <w:rPr>
          <w:rFonts w:cs="Arial" w:hAnsi="Arial" w:eastAsia="Arial" w:ascii="Arial"/>
          <w:i/>
          <w:color w:val="5D5D5B"/>
          <w:w w:val="100"/>
          <w:sz w:val="20"/>
          <w:szCs w:val="20"/>
        </w:rPr>
        <w:t>Í</w:t>
      </w:r>
      <w:r>
        <w:rPr>
          <w:rFonts w:cs="Arial" w:hAnsi="Arial" w:eastAsia="Arial" w:ascii="Arial"/>
          <w:i/>
          <w:color w:val="494948"/>
          <w:w w:val="102"/>
          <w:sz w:val="20"/>
          <w:szCs w:val="20"/>
        </w:rPr>
        <w:t>A</w:t>
      </w:r>
      <w:r>
        <w:rPr>
          <w:rFonts w:cs="Arial" w:hAnsi="Arial" w:eastAsia="Arial" w:ascii="Arial"/>
          <w:i/>
          <w:color w:val="5D5D5B"/>
          <w:w w:val="64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49494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75"/>
          <w:sz w:val="20"/>
          <w:szCs w:val="20"/>
        </w:rPr>
        <w:t>E</w:t>
      </w:r>
      <w:r>
        <w:rPr>
          <w:rFonts w:cs="Arial" w:hAnsi="Arial" w:eastAsia="Arial" w:ascii="Arial"/>
          <w:i/>
          <w:color w:val="5D5D5B"/>
          <w:spacing w:val="0"/>
          <w:w w:val="64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96"/>
          <w:sz w:val="20"/>
          <w:szCs w:val="20"/>
        </w:rPr>
        <w:t>TAD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OS</w:t>
      </w:r>
      <w:r>
        <w:rPr>
          <w:rFonts w:cs="Arial" w:hAnsi="Arial" w:eastAsia="Arial" w:ascii="Arial"/>
          <w:i/>
          <w:color w:val="5D5D5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FINAN</w:t>
      </w:r>
      <w:r>
        <w:rPr>
          <w:rFonts w:cs="Arial" w:hAnsi="Arial" w:eastAsia="Arial" w:ascii="Arial"/>
          <w:i/>
          <w:color w:val="5D5D5B"/>
          <w:spacing w:val="0"/>
          <w:w w:val="101"/>
          <w:sz w:val="20"/>
          <w:szCs w:val="20"/>
        </w:rPr>
        <w:t>CI</w:t>
      </w:r>
      <w:r>
        <w:rPr>
          <w:rFonts w:cs="Arial" w:hAnsi="Arial" w:eastAsia="Arial" w:ascii="Arial"/>
          <w:i/>
          <w:color w:val="494948"/>
          <w:spacing w:val="0"/>
          <w:w w:val="80"/>
          <w:sz w:val="20"/>
          <w:szCs w:val="20"/>
        </w:rPr>
        <w:t>ER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OS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6"/>
          <w:sz w:val="20"/>
          <w:szCs w:val="20"/>
        </w:rPr>
        <w:t>AUDIT</w:t>
      </w:r>
      <w:r>
        <w:rPr>
          <w:rFonts w:cs="Arial" w:hAnsi="Arial" w:eastAsia="Arial" w:ascii="Arial"/>
          <w:i/>
          <w:color w:val="5D5D5B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spacing w:val="0"/>
          <w:w w:val="96"/>
          <w:sz w:val="20"/>
          <w:szCs w:val="20"/>
        </w:rPr>
        <w:t>RÍA</w:t>
      </w:r>
      <w:r>
        <w:rPr>
          <w:rFonts w:cs="Arial" w:hAnsi="Arial" w:eastAsia="Arial" w:ascii="Arial"/>
          <w:i/>
          <w:color w:val="494948"/>
          <w:spacing w:val="11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49494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i/>
          <w:color w:val="494948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94948"/>
          <w:spacing w:val="0"/>
          <w:w w:val="100"/>
          <w:sz w:val="18"/>
          <w:szCs w:val="18"/>
        </w:rPr>
        <w:t>BRA</w:t>
      </w:r>
      <w:r>
        <w:rPr>
          <w:rFonts w:cs="Arial" w:hAnsi="Arial" w:eastAsia="Arial" w:ascii="Arial"/>
          <w:color w:val="4949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PÚBLI</w:t>
      </w:r>
      <w:r>
        <w:rPr>
          <w:rFonts w:cs="Arial" w:hAnsi="Arial" w:eastAsia="Arial" w:ascii="Arial"/>
          <w:i/>
          <w:color w:val="5D5D5B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8"/>
          <w:sz w:val="20"/>
          <w:szCs w:val="20"/>
        </w:rPr>
        <w:t>V</w:t>
      </w:r>
      <w:r>
        <w:rPr>
          <w:rFonts w:cs="Arial" w:hAnsi="Arial" w:eastAsia="Arial" w:ascii="Arial"/>
          <w:i/>
          <w:color w:val="1F1F1F"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86"/>
          <w:sz w:val="20"/>
          <w:szCs w:val="20"/>
        </w:rPr>
        <w:t>ITAS</w:t>
      </w:r>
      <w:r>
        <w:rPr>
          <w:rFonts w:cs="Arial" w:hAnsi="Arial" w:eastAsia="Arial" w:ascii="Arial"/>
          <w:i/>
          <w:color w:val="4949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F1F1F"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i/>
          <w:color w:val="494948"/>
          <w:spacing w:val="0"/>
          <w:w w:val="87"/>
          <w:sz w:val="20"/>
          <w:szCs w:val="20"/>
        </w:rPr>
        <w:t>NS</w:t>
      </w:r>
      <w:r>
        <w:rPr>
          <w:rFonts w:cs="Arial" w:hAnsi="Arial" w:eastAsia="Arial" w:ascii="Arial"/>
          <w:i/>
          <w:color w:val="1F1F1F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ECCIÓN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9"/>
        <w:sectPr>
          <w:type w:val="continuous"/>
          <w:pgSz w:w="12240" w:h="19300"/>
          <w:pgMar w:top="260" w:bottom="280" w:left="260" w:right="120"/>
          <w:cols w:num="2" w:equalWidth="off">
            <w:col w:w="2163" w:space="610"/>
            <w:col w:w="9087"/>
          </w:cols>
        </w:sectPr>
      </w:pPr>
      <w:r>
        <w:rPr>
          <w:rFonts w:cs="Arial" w:hAnsi="Arial" w:eastAsia="Arial" w:ascii="Arial"/>
          <w:b/>
          <w:color w:val="1F1F1F"/>
          <w:spacing w:val="0"/>
          <w:w w:val="92"/>
          <w:position w:val="-1"/>
          <w:sz w:val="22"/>
          <w:szCs w:val="22"/>
        </w:rPr>
        <w:t>DECLARACIONES</w:t>
      </w:r>
      <w:r>
        <w:rPr>
          <w:rFonts w:cs="Arial" w:hAnsi="Arial" w:eastAsia="Arial" w:ascii="Arial"/>
          <w:b/>
          <w:color w:val="1F1F1F"/>
          <w:spacing w:val="52"/>
          <w:w w:val="92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-1"/>
          <w:sz w:val="22"/>
          <w:szCs w:val="22"/>
        </w:rPr>
        <w:t>PATRIMONIALES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  <w:sectPr>
          <w:type w:val="continuous"/>
          <w:pgSz w:w="12240" w:h="19300"/>
          <w:pgMar w:top="260" w:bottom="280" w:left="260" w:right="120"/>
        </w:sectPr>
      </w:pPr>
      <w:r>
        <w:rPr>
          <w:sz w:val="28"/>
          <w:szCs w:val="2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03"/>
      </w:pP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17C.1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32"/>
      </w:pP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17C.</w:t>
      </w:r>
      <w:r>
        <w:rPr>
          <w:rFonts w:cs="Arial" w:hAnsi="Arial" w:eastAsia="Arial" w:ascii="Arial"/>
          <w:i/>
          <w:color w:val="494948"/>
          <w:spacing w:val="1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color w:val="494948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6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28"/>
      </w:pP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17C.</w:t>
      </w:r>
      <w:r>
        <w:rPr>
          <w:rFonts w:cs="Arial" w:hAnsi="Arial" w:eastAsia="Arial" w:ascii="Arial"/>
          <w:i/>
          <w:color w:val="494948"/>
          <w:spacing w:val="1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0"/>
          <w:szCs w:val="20"/>
        </w:rPr>
        <w:t>l.2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41"/>
      </w:pPr>
      <w:r>
        <w:rPr>
          <w:rFonts w:cs="Arial" w:hAnsi="Arial" w:eastAsia="Arial" w:ascii="Arial"/>
          <w:i/>
          <w:color w:val="494948"/>
          <w:w w:val="30"/>
          <w:sz w:val="20"/>
          <w:szCs w:val="20"/>
        </w:rPr>
        <w:t>1</w:t>
      </w:r>
      <w:r>
        <w:rPr>
          <w:rFonts w:cs="Arial" w:hAnsi="Arial" w:eastAsia="Arial" w:ascii="Arial"/>
          <w:i/>
          <w:color w:val="5D5D5B"/>
          <w:w w:val="87"/>
          <w:sz w:val="20"/>
          <w:szCs w:val="20"/>
        </w:rPr>
        <w:t>7</w:t>
      </w:r>
      <w:r>
        <w:rPr>
          <w:rFonts w:cs="Arial" w:hAnsi="Arial" w:eastAsia="Arial" w:ascii="Arial"/>
          <w:i/>
          <w:color w:val="494948"/>
          <w:w w:val="91"/>
          <w:sz w:val="20"/>
          <w:szCs w:val="20"/>
        </w:rPr>
        <w:t>C.1</w:t>
      </w:r>
      <w:r>
        <w:rPr>
          <w:rFonts w:cs="Arial" w:hAnsi="Arial" w:eastAsia="Arial" w:ascii="Arial"/>
          <w:i/>
          <w:color w:val="5D5D5B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w w:val="87"/>
          <w:sz w:val="20"/>
          <w:szCs w:val="20"/>
        </w:rPr>
        <w:t>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31"/>
      </w:pPr>
      <w:r>
        <w:rPr>
          <w:rFonts w:cs="Arial" w:hAnsi="Arial" w:eastAsia="Arial" w:ascii="Arial"/>
          <w:i/>
          <w:color w:val="494948"/>
          <w:spacing w:val="0"/>
          <w:w w:val="92"/>
          <w:sz w:val="20"/>
          <w:szCs w:val="20"/>
        </w:rPr>
        <w:t>17C.1.4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12"/>
      </w:pP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17C.2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59"/>
      </w:pPr>
      <w:r>
        <w:rPr>
          <w:rFonts w:cs="Arial" w:hAnsi="Arial" w:eastAsia="Arial" w:ascii="Arial"/>
          <w:i/>
          <w:color w:val="494948"/>
          <w:w w:val="26"/>
          <w:sz w:val="20"/>
          <w:szCs w:val="20"/>
        </w:rPr>
        <w:t>1</w:t>
      </w:r>
      <w:r>
        <w:rPr>
          <w:rFonts w:cs="Arial" w:hAnsi="Arial" w:eastAsia="Arial" w:ascii="Arial"/>
          <w:i/>
          <w:color w:val="5D5D5B"/>
          <w:w w:val="96"/>
          <w:sz w:val="20"/>
          <w:szCs w:val="20"/>
        </w:rPr>
        <w:t>7C.2.</w:t>
      </w:r>
      <w:r>
        <w:rPr>
          <w:rFonts w:cs="Arial" w:hAnsi="Arial" w:eastAsia="Arial" w:ascii="Arial"/>
          <w:i/>
          <w:color w:val="494948"/>
          <w:w w:val="26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82"/>
      </w:pPr>
      <w:r>
        <w:pict>
          <v:shape type="#_x0000_t75" style="width:37.94pt;height:44.66pt">
            <v:imagedata o:title="" r:id="rId1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22"/>
      </w:pPr>
      <w:r>
        <w:rPr>
          <w:rFonts w:cs="Arial" w:hAnsi="Arial" w:eastAsia="Arial" w:ascii="Arial"/>
          <w:b/>
          <w:color w:val="1F1F1F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b/>
          <w:color w:val="1F1F1F"/>
          <w:spacing w:val="15"/>
          <w:w w:val="52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5"/>
          <w:sz w:val="22"/>
          <w:szCs w:val="22"/>
        </w:rPr>
        <w:t>SC.1.1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</w:pPr>
      <w:r>
        <w:pict>
          <v:shape type="#_x0000_t75" style="position:absolute;margin-left:25.46pt;margin-top:24.3979pt;width:18.74pt;height:45.62pt;mso-position-horizontal-relative:page;mso-position-vertical-relative:paragraph;z-index:-13794">
            <v:imagedata o:title="" r:id="rId134"/>
          </v:shape>
        </w:pict>
      </w: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18C.l.2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7" w:lineRule="exact" w:line="280"/>
        <w:ind w:left="3330" w:right="6164"/>
      </w:pPr>
      <w:r>
        <w:br w:type="column"/>
      </w:r>
      <w:r>
        <w:rPr>
          <w:rFonts w:cs="Arial" w:hAnsi="Arial" w:eastAsia="Arial" w:ascii="Arial"/>
          <w:color w:val="1F1F1F"/>
          <w:spacing w:val="0"/>
          <w:w w:val="110"/>
          <w:position w:val="-2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00"/>
        <w:ind w:left="916" w:right="2822"/>
      </w:pP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32"/>
          <w:szCs w:val="32"/>
        </w:rPr>
        <w:t>17C.</w:t>
      </w:r>
      <w:r>
        <w:rPr>
          <w:rFonts w:cs="Arial" w:hAnsi="Arial" w:eastAsia="Arial" w:ascii="Arial"/>
          <w:b/>
          <w:color w:val="1F1F1F"/>
          <w:spacing w:val="23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92"/>
          <w:position w:val="1"/>
          <w:sz w:val="32"/>
          <w:szCs w:val="32"/>
        </w:rPr>
        <w:t>PROTECCION</w:t>
      </w:r>
      <w:r>
        <w:rPr>
          <w:rFonts w:cs="Arial" w:hAnsi="Arial" w:eastAsia="Arial" w:ascii="Arial"/>
          <w:b/>
          <w:color w:val="1F1F1F"/>
          <w:spacing w:val="79"/>
          <w:w w:val="92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32"/>
          <w:szCs w:val="32"/>
        </w:rPr>
        <w:t>CIVIL</w:t>
      </w:r>
      <w:r>
        <w:rPr>
          <w:rFonts w:cs="Arial" w:hAnsi="Arial" w:eastAsia="Arial" w:ascii="Arial"/>
          <w:b/>
          <w:color w:val="1F1F1F"/>
          <w:spacing w:val="-18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92"/>
          <w:position w:val="1"/>
          <w:sz w:val="32"/>
          <w:szCs w:val="32"/>
        </w:rPr>
        <w:t>Y</w:t>
      </w:r>
      <w:r>
        <w:rPr>
          <w:rFonts w:cs="Arial" w:hAnsi="Arial" w:eastAsia="Arial" w:ascii="Arial"/>
          <w:b/>
          <w:color w:val="1F1F1F"/>
          <w:spacing w:val="20"/>
          <w:w w:val="92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92"/>
          <w:position w:val="1"/>
          <w:sz w:val="32"/>
          <w:szCs w:val="32"/>
        </w:rPr>
        <w:t>BOMBEROS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6"/>
      </w:pP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PREVENCIÓN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0"/>
        <w:ind w:left="562" w:right="6382"/>
      </w:pPr>
      <w:r>
        <w:rPr>
          <w:rFonts w:cs="Arial" w:hAnsi="Arial" w:eastAsia="Arial" w:ascii="Arial"/>
          <w:i/>
          <w:color w:val="5D5D5B"/>
          <w:w w:val="112"/>
          <w:sz w:val="20"/>
          <w:szCs w:val="20"/>
        </w:rPr>
        <w:t>AC</w:t>
      </w:r>
      <w:r>
        <w:rPr>
          <w:rFonts w:cs="Arial" w:hAnsi="Arial" w:eastAsia="Arial" w:ascii="Arial"/>
          <w:i/>
          <w:color w:val="494948"/>
          <w:w w:val="87"/>
          <w:sz w:val="20"/>
          <w:szCs w:val="20"/>
        </w:rPr>
        <w:t>TA</w:t>
      </w:r>
      <w:r>
        <w:rPr>
          <w:rFonts w:cs="Arial" w:hAnsi="Arial" w:eastAsia="Arial" w:ascii="Arial"/>
          <w:i/>
          <w:color w:val="5D5D5B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0"/>
          <w:w w:val="101"/>
          <w:sz w:val="20"/>
          <w:szCs w:val="20"/>
        </w:rPr>
        <w:t>CI</w:t>
      </w:r>
      <w:r>
        <w:rPr>
          <w:rFonts w:cs="Arial" w:hAnsi="Arial" w:eastAsia="Arial" w:ascii="Arial"/>
          <w:i/>
          <w:color w:val="494948"/>
          <w:spacing w:val="0"/>
          <w:w w:val="69"/>
          <w:sz w:val="20"/>
          <w:szCs w:val="20"/>
        </w:rPr>
        <w:t>R</w:t>
      </w:r>
      <w:r>
        <w:rPr>
          <w:rFonts w:cs="Arial" w:hAnsi="Arial" w:eastAsia="Arial" w:ascii="Arial"/>
          <w:i/>
          <w:color w:val="5D5D5B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94"/>
          <w:sz w:val="20"/>
          <w:szCs w:val="20"/>
        </w:rPr>
        <w:t>UN</w:t>
      </w:r>
      <w:r>
        <w:rPr>
          <w:rFonts w:cs="Arial" w:hAnsi="Arial" w:eastAsia="Arial" w:ascii="Arial"/>
          <w:i/>
          <w:color w:val="5D5D5B"/>
          <w:spacing w:val="0"/>
          <w:w w:val="64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106"/>
          <w:sz w:val="20"/>
          <w:szCs w:val="20"/>
        </w:rPr>
        <w:t>TANCIADA</w:t>
      </w:r>
      <w:r>
        <w:rPr>
          <w:rFonts w:cs="Arial" w:hAnsi="Arial" w:eastAsia="Arial" w:ascii="Arial"/>
          <w:i/>
          <w:color w:val="5D5D5B"/>
          <w:spacing w:val="0"/>
          <w:w w:val="64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0"/>
          <w:w w:val="64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i/>
          <w:color w:val="5D5D5B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85"/>
          <w:sz w:val="20"/>
          <w:szCs w:val="20"/>
        </w:rPr>
        <w:t>TA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3"/>
          <w:sz w:val="20"/>
          <w:szCs w:val="20"/>
        </w:rPr>
        <w:t>RIE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SGOS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auto" w:line="385"/>
        <w:ind w:left="566" w:right="2168"/>
      </w:pPr>
      <w:r>
        <w:pict>
          <v:group style="position:absolute;margin-left:472.5pt;margin-top:-97.3001pt;width:133.3pt;height:126.26pt;mso-position-horizontal-relative:page;mso-position-vertical-relative:paragraph;z-index:-13792" coordorigin="9450,-1946" coordsize="2666,2525">
            <v:shape type="#_x0000_t75" style="position:absolute;left:10205;top:-1946;width:1911;height:2525">
              <v:imagedata o:title="" r:id="rId135"/>
            </v:shape>
            <v:shape style="position:absolute;left:9460;top:-1754;width:740;height:0" coordorigin="9460,-1754" coordsize="740,0" path="m9460,-1754l10200,-1754e" filled="f" stroked="t" strokeweight="1pt" strokecolor="#CCCCCA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494948"/>
          <w:w w:val="96"/>
          <w:sz w:val="20"/>
          <w:szCs w:val="20"/>
        </w:rPr>
        <w:t>DI</w:t>
      </w:r>
      <w:r>
        <w:rPr>
          <w:rFonts w:cs="Arial" w:hAnsi="Arial" w:eastAsia="Arial" w:ascii="Arial"/>
          <w:i/>
          <w:color w:val="5D5D5B"/>
          <w:w w:val="96"/>
          <w:sz w:val="20"/>
          <w:szCs w:val="20"/>
        </w:rPr>
        <w:t>CT</w:t>
      </w:r>
      <w:r>
        <w:rPr>
          <w:rFonts w:cs="Arial" w:hAnsi="Arial" w:eastAsia="Arial" w:ascii="Arial"/>
          <w:i/>
          <w:color w:val="494948"/>
          <w:w w:val="102"/>
          <w:sz w:val="20"/>
          <w:szCs w:val="20"/>
        </w:rPr>
        <w:t>ÁMENE</w:t>
      </w:r>
      <w:r>
        <w:rPr>
          <w:rFonts w:cs="Arial" w:hAnsi="Arial" w:eastAsia="Arial" w:ascii="Arial"/>
          <w:i/>
          <w:color w:val="5D5D5B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ERTIFI</w:t>
      </w:r>
      <w:r>
        <w:rPr>
          <w:rFonts w:cs="Arial" w:hAnsi="Arial" w:eastAsia="Arial" w:ascii="Arial"/>
          <w:i/>
          <w:color w:val="5D5D5B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i/>
          <w:color w:val="5D5D5B"/>
          <w:spacing w:val="0"/>
          <w:w w:val="93"/>
          <w:sz w:val="20"/>
          <w:szCs w:val="20"/>
        </w:rPr>
        <w:t>CIÓ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30"/>
          <w:w w:val="93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5"/>
          <w:sz w:val="20"/>
          <w:szCs w:val="20"/>
        </w:rPr>
        <w:t>(Vo</w:t>
      </w:r>
      <w:r>
        <w:rPr>
          <w:rFonts w:cs="Arial" w:hAnsi="Arial" w:eastAsia="Arial" w:ascii="Arial"/>
          <w:i/>
          <w:color w:val="5D5D5B"/>
          <w:spacing w:val="0"/>
          <w:w w:val="36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spacing w:val="0"/>
          <w:w w:val="79"/>
          <w:sz w:val="20"/>
          <w:szCs w:val="20"/>
        </w:rPr>
        <w:t>B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i/>
          <w:color w:val="5D5D5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5D5D5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79"/>
          <w:sz w:val="20"/>
          <w:szCs w:val="20"/>
        </w:rPr>
        <w:t>Y</w:t>
      </w:r>
      <w:r>
        <w:rPr>
          <w:rFonts w:cs="Arial" w:hAnsi="Arial" w:eastAsia="Arial" w:ascii="Arial"/>
          <w:i/>
          <w:color w:val="494948"/>
          <w:spacing w:val="15"/>
          <w:w w:val="79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7"/>
          <w:sz w:val="20"/>
          <w:szCs w:val="20"/>
        </w:rPr>
        <w:t>AUT</w:t>
      </w:r>
      <w:r>
        <w:rPr>
          <w:rFonts w:cs="Arial" w:hAnsi="Arial" w:eastAsia="Arial" w:ascii="Arial"/>
          <w:i/>
          <w:color w:val="5D5D5B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i/>
          <w:color w:val="494948"/>
          <w:spacing w:val="0"/>
          <w:w w:val="78"/>
          <w:sz w:val="20"/>
          <w:szCs w:val="20"/>
        </w:rPr>
        <w:t>RI</w:t>
      </w:r>
      <w:r>
        <w:rPr>
          <w:rFonts w:cs="Arial" w:hAnsi="Arial" w:eastAsia="Arial" w:ascii="Arial"/>
          <w:i/>
          <w:color w:val="5D5D5B"/>
          <w:spacing w:val="0"/>
          <w:w w:val="105"/>
          <w:sz w:val="20"/>
          <w:szCs w:val="20"/>
        </w:rPr>
        <w:t>ZACIÓ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i/>
          <w:color w:val="49494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D5D5B"/>
          <w:spacing w:val="0"/>
          <w:w w:val="83"/>
          <w:sz w:val="20"/>
          <w:szCs w:val="20"/>
        </w:rPr>
        <w:t>UR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ÍSTICA}</w:t>
      </w:r>
      <w:r>
        <w:rPr>
          <w:rFonts w:cs="Arial" w:hAnsi="Arial" w:eastAsia="Arial" w:ascii="Arial"/>
          <w:i/>
          <w:color w:val="5D5D5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3"/>
          <w:sz w:val="20"/>
          <w:szCs w:val="20"/>
        </w:rPr>
        <w:t>DI</w:t>
      </w:r>
      <w:r>
        <w:rPr>
          <w:rFonts w:cs="Arial" w:hAnsi="Arial" w:eastAsia="Arial" w:ascii="Arial"/>
          <w:i/>
          <w:color w:val="5D5D5B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i/>
          <w:color w:val="494948"/>
          <w:spacing w:val="0"/>
          <w:w w:val="97"/>
          <w:sz w:val="20"/>
          <w:szCs w:val="20"/>
        </w:rPr>
        <w:t>TÁMENE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5D5D5B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83"/>
          <w:sz w:val="20"/>
          <w:szCs w:val="20"/>
        </w:rPr>
        <w:t>RIE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GOS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81"/>
      </w:pP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REACCIÓN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66"/>
      </w:pPr>
      <w:r>
        <w:rPr>
          <w:rFonts w:cs="Arial" w:hAnsi="Arial" w:eastAsia="Arial" w:ascii="Arial"/>
          <w:i/>
          <w:color w:val="5D5D5B"/>
          <w:w w:val="89"/>
          <w:sz w:val="20"/>
          <w:szCs w:val="20"/>
        </w:rPr>
        <w:t>GES</w:t>
      </w:r>
      <w:r>
        <w:rPr>
          <w:rFonts w:cs="Arial" w:hAnsi="Arial" w:eastAsia="Arial" w:ascii="Arial"/>
          <w:i/>
          <w:color w:val="494948"/>
          <w:w w:val="68"/>
          <w:sz w:val="20"/>
          <w:szCs w:val="20"/>
        </w:rPr>
        <w:t>TI</w:t>
      </w:r>
      <w:r>
        <w:rPr>
          <w:rFonts w:cs="Arial" w:hAnsi="Arial" w:eastAsia="Arial" w:ascii="Arial"/>
          <w:i/>
          <w:color w:val="5D5D5B"/>
          <w:w w:val="104"/>
          <w:sz w:val="20"/>
          <w:szCs w:val="20"/>
        </w:rPr>
        <w:t>Ó</w:t>
      </w:r>
      <w:r>
        <w:rPr>
          <w:rFonts w:cs="Arial" w:hAnsi="Arial" w:eastAsia="Arial" w:ascii="Arial"/>
          <w:i/>
          <w:color w:val="494948"/>
          <w:w w:val="89"/>
          <w:sz w:val="20"/>
          <w:szCs w:val="20"/>
        </w:rPr>
        <w:t>N</w:t>
      </w:r>
      <w:r>
        <w:rPr>
          <w:rFonts w:cs="Arial" w:hAnsi="Arial" w:eastAsia="Arial" w:ascii="Arial"/>
          <w:i/>
          <w:color w:val="4949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6"/>
          <w:sz w:val="20"/>
          <w:szCs w:val="20"/>
        </w:rPr>
        <w:t>ADMINI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i/>
          <w:color w:val="494948"/>
          <w:spacing w:val="0"/>
          <w:w w:val="87"/>
          <w:sz w:val="20"/>
          <w:szCs w:val="20"/>
        </w:rPr>
        <w:t>TRA</w:t>
      </w:r>
      <w:r>
        <w:rPr>
          <w:rFonts w:cs="Arial" w:hAnsi="Arial" w:eastAsia="Arial" w:ascii="Arial"/>
          <w:i/>
          <w:color w:val="5D5D5B"/>
          <w:spacing w:val="0"/>
          <w:w w:val="108"/>
          <w:sz w:val="20"/>
          <w:szCs w:val="20"/>
        </w:rPr>
        <w:t>CIÓ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i/>
          <w:color w:val="4949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4949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948"/>
          <w:spacing w:val="0"/>
          <w:w w:val="91"/>
          <w:sz w:val="20"/>
          <w:szCs w:val="20"/>
        </w:rPr>
        <w:t>EMER</w:t>
      </w:r>
      <w:r>
        <w:rPr>
          <w:rFonts w:cs="Arial" w:hAnsi="Arial" w:eastAsia="Arial" w:ascii="Arial"/>
          <w:i/>
          <w:color w:val="5D5D5B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494948"/>
          <w:spacing w:val="0"/>
          <w:w w:val="89"/>
          <w:sz w:val="20"/>
          <w:szCs w:val="20"/>
        </w:rPr>
        <w:t>EN</w:t>
      </w:r>
      <w:r>
        <w:rPr>
          <w:rFonts w:cs="Arial" w:hAnsi="Arial" w:eastAsia="Arial" w:ascii="Arial"/>
          <w:i/>
          <w:color w:val="5D5D5B"/>
          <w:spacing w:val="0"/>
          <w:w w:val="101"/>
          <w:sz w:val="20"/>
          <w:szCs w:val="20"/>
        </w:rPr>
        <w:t>CI</w:t>
      </w:r>
      <w:r>
        <w:rPr>
          <w:rFonts w:cs="Arial" w:hAnsi="Arial" w:eastAsia="Arial" w:ascii="Arial"/>
          <w:i/>
          <w:color w:val="4949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i/>
          <w:color w:val="5D5D5B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80"/>
        <w:ind w:left="3263" w:right="6232"/>
      </w:pPr>
      <w:r>
        <w:pict>
          <v:group style="position:absolute;margin-left:206pt;margin-top:3.55385pt;width:55pt;height:0pt;mso-position-horizontal-relative:page;mso-position-vertical-relative:paragraph;z-index:-13788" coordorigin="4120,71" coordsize="1100,0">
            <v:shape style="position:absolute;left:4120;top:71;width:1100;height:0" coordorigin="4120,71" coordsize="1100,0" path="m4120,71l5220,71e" filled="f" stroked="t" strokeweight="1pt" strokecolor="#CCCCCA">
              <v:path arrowok="t"/>
            </v:shape>
            <w10:wrap type="none"/>
          </v:group>
        </w:pict>
      </w:r>
      <w:r>
        <w:pict>
          <v:group style="position:absolute;margin-left:299pt;margin-top:3.55385pt;width:78pt;height:0pt;mso-position-horizontal-relative:page;mso-position-vertical-relative:paragraph;z-index:-13787" coordorigin="5980,71" coordsize="1560,0">
            <v:shape style="position:absolute;left:5980;top:71;width:1560;height:0" coordorigin="5980,71" coordsize="1560,0" path="m5980,71l7540,71e" filled="f" stroked="t" strokeweight="1pt" strokecolor="#CCCC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110"/>
          <w:position w:val="-2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00"/>
        <w:ind w:left="-44" w:right="1909"/>
      </w:pP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32"/>
          <w:szCs w:val="32"/>
        </w:rPr>
        <w:t>18C.</w:t>
      </w:r>
      <w:r>
        <w:rPr>
          <w:rFonts w:cs="Arial" w:hAnsi="Arial" w:eastAsia="Arial" w:ascii="Arial"/>
          <w:b/>
          <w:color w:val="1F1F1F"/>
          <w:spacing w:val="9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32"/>
          <w:szCs w:val="32"/>
        </w:rPr>
        <w:t>ORGANISMOS</w:t>
      </w:r>
      <w:r>
        <w:rPr>
          <w:rFonts w:cs="Arial" w:hAnsi="Arial" w:eastAsia="Arial" w:ascii="Arial"/>
          <w:b/>
          <w:color w:val="1F1F1F"/>
          <w:spacing w:val="-19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90"/>
          <w:position w:val="1"/>
          <w:sz w:val="32"/>
          <w:szCs w:val="32"/>
        </w:rPr>
        <w:t>PUBLICOS</w:t>
      </w:r>
      <w:r>
        <w:rPr>
          <w:rFonts w:cs="Arial" w:hAnsi="Arial" w:eastAsia="Arial" w:ascii="Arial"/>
          <w:b/>
          <w:color w:val="1F1F1F"/>
          <w:spacing w:val="17"/>
          <w:w w:val="90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F1F1F"/>
          <w:spacing w:val="0"/>
          <w:w w:val="90"/>
          <w:position w:val="1"/>
          <w:sz w:val="32"/>
          <w:szCs w:val="32"/>
        </w:rPr>
        <w:t>DESCENTRALIZADOS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557" w:right="3595" w:firstLine="1109"/>
      </w:pPr>
      <w:r>
        <w:pict>
          <v:group style="position:absolute;margin-left:432pt;margin-top:13.9979pt;width:70pt;height:0pt;mso-position-horizontal-relative:page;mso-position-vertical-relative:paragraph;z-index:-13785" coordorigin="8640,280" coordsize="1400,0">
            <v:shape style="position:absolute;left:8640;top:280;width:1400;height:0" coordorigin="8640,280" coordsize="1400,0" path="m8640,280l10040,280e" filled="f" stroked="t" strokeweight="0pt" strokecolor="#CCCC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F1F1F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b/>
          <w:color w:val="1F1F1F"/>
          <w:spacing w:val="15"/>
          <w:w w:val="52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SC.I.</w:t>
      </w:r>
      <w:r>
        <w:rPr>
          <w:rFonts w:cs="Arial" w:hAnsi="Arial" w:eastAsia="Arial" w:ascii="Arial"/>
          <w:b/>
          <w:color w:val="1F1F1F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CONSEJO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51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MUNICIPAL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b/>
          <w:color w:val="1F1F1F"/>
          <w:spacing w:val="22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DEL</w:t>
      </w:r>
      <w:r>
        <w:rPr>
          <w:rFonts w:cs="Arial" w:hAnsi="Arial" w:eastAsia="Arial" w:ascii="Arial"/>
          <w:b/>
          <w:color w:val="1F1F1F"/>
          <w:spacing w:val="-9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DEPORTE</w:t>
      </w:r>
      <w:r>
        <w:rPr>
          <w:rFonts w:cs="Arial" w:hAnsi="Arial" w:eastAsia="Arial" w:ascii="Arial"/>
          <w:b/>
          <w:color w:val="1F1F1F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ADMINISTRACIÓN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   </w:t>
      </w:r>
      <w:r>
        <w:rPr>
          <w:rFonts w:cs="Arial" w:hAnsi="Arial" w:eastAsia="Arial" w:ascii="Arial"/>
          <w:b/>
          <w:color w:val="1F1F1F"/>
          <w:spacing w:val="29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DE</w:t>
      </w:r>
      <w:r>
        <w:rPr>
          <w:rFonts w:cs="Arial" w:hAnsi="Arial" w:eastAsia="Arial" w:ascii="Arial"/>
          <w:b/>
          <w:color w:val="1F1F1F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UNIDADES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3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DEPORTIVAS</w:t>
      </w: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ADMINISTRACIÓN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   </w:t>
      </w:r>
      <w:r>
        <w:rPr>
          <w:rFonts w:cs="Arial" w:hAnsi="Arial" w:eastAsia="Arial" w:ascii="Arial"/>
          <w:b/>
          <w:color w:val="1F1F1F"/>
          <w:spacing w:val="29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DE</w:t>
      </w:r>
      <w:r>
        <w:rPr>
          <w:rFonts w:cs="Arial" w:hAnsi="Arial" w:eastAsia="Arial" w:ascii="Arial"/>
          <w:b/>
          <w:color w:val="1F1F1F"/>
          <w:spacing w:val="5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89"/>
          <w:sz w:val="22"/>
          <w:szCs w:val="22"/>
        </w:rPr>
        <w:t>RECURSOS</w:t>
      </w:r>
      <w:r>
        <w:rPr>
          <w:rFonts w:cs="Arial" w:hAnsi="Arial" w:eastAsia="Arial" w:ascii="Arial"/>
          <w:b/>
          <w:color w:val="1F1F1F"/>
          <w:spacing w:val="-2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PROPIOS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601"/>
        <w:sectPr>
          <w:type w:val="continuous"/>
          <w:pgSz w:w="12240" w:h="19300"/>
          <w:pgMar w:top="260" w:bottom="280" w:left="260" w:right="120"/>
          <w:cols w:num="2" w:equalWidth="off">
            <w:col w:w="2201" w:space="6"/>
            <w:col w:w="9653"/>
          </w:cols>
        </w:sectPr>
      </w:pPr>
      <w:r>
        <w:pict>
          <v:group style="position:absolute;margin-left:437pt;margin-top:-114.238pt;width:50pt;height:0pt;mso-position-horizontal-relative:page;mso-position-vertical-relative:paragraph;z-index:-13786" coordorigin="8740,-2285" coordsize="1000,0">
            <v:shape style="position:absolute;left:8740;top:-2285;width:1000;height:0" coordorigin="8740,-2285" coordsize="1000,0" path="m8740,-2285l9740,-2285e" filled="f" stroked="t" strokeweight="1pt" strokecolor="#CCCC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59391"/>
          <w:spacing w:val="0"/>
          <w:w w:val="100"/>
          <w:sz w:val="18"/>
          <w:szCs w:val="18"/>
        </w:rPr>
        <w:t>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4"/>
        <w:ind w:left="337"/>
      </w:pPr>
      <w:r>
        <w:pict>
          <v:shape type="#_x0000_t202" style="position:absolute;margin-left:26.88pt;margin-top:23.1075pt;width:7.11288pt;height:12pt;mso-position-horizontal-relative:page;mso-position-vertical-relative:paragraph;z-index:-137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B5B5B1"/>
                      <w:spacing w:val="0"/>
                      <w:w w:val="100"/>
                      <w:sz w:val="24"/>
                      <w:szCs w:val="24"/>
                    </w:rPr>
                    <w:t>¡¡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.88pt;margin-top:29.6335pt;width:11.3459pt;height:32pt;mso-position-horizontal-relative:page;mso-position-vertical-relative:paragraph;z-index:-137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4"/>
                      <w:szCs w:val="64"/>
                    </w:rPr>
                    <w:jc w:val="left"/>
                    <w:spacing w:lineRule="exact" w:line="640"/>
                    <w:ind w:right="-116"/>
                  </w:pPr>
                  <w:r>
                    <w:rPr>
                      <w:rFonts w:cs="Arial" w:hAnsi="Arial" w:eastAsia="Arial" w:ascii="Arial"/>
                      <w:color w:val="B5B5B1"/>
                      <w:spacing w:val="0"/>
                      <w:w w:val="64"/>
                      <w:position w:val="-1"/>
                      <w:sz w:val="64"/>
                      <w:szCs w:val="64"/>
                    </w:rPr>
                    <w:t>t.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.84pt;margin-top:5.34167pt;width:10.6512pt;height:6.05031pt;mso-position-horizontal-relative:page;mso-position-vertical-relative:paragraph;z-index:-137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B5B5B1"/>
                      <w:spacing w:val="-21"/>
                      <w:w w:val="80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B5B5B1"/>
                      <w:spacing w:val="-39"/>
                      <w:w w:val="110"/>
                      <w:position w:val="-1"/>
                      <w:sz w:val="10"/>
                      <w:szCs w:val="1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B5B5B1"/>
                      <w:spacing w:val="-5"/>
                      <w:w w:val="80"/>
                      <w:position w:val="0"/>
                      <w:sz w:val="12"/>
                      <w:szCs w:val="12"/>
                    </w:rPr>
                    <w:t>k</w:t>
                  </w:r>
                  <w:r>
                    <w:rPr>
                      <w:rFonts w:cs="Arial" w:hAnsi="Arial" w:eastAsia="Arial" w:ascii="Arial"/>
                      <w:color w:val="B5B5B1"/>
                      <w:spacing w:val="-34"/>
                      <w:w w:val="110"/>
                      <w:position w:val="-1"/>
                      <w:sz w:val="10"/>
                      <w:szCs w:val="10"/>
                    </w:rPr>
                    <w:t>"</w:t>
                  </w:r>
                  <w:r>
                    <w:rPr>
                      <w:rFonts w:cs="Arial" w:hAnsi="Arial" w:eastAsia="Arial" w:ascii="Arial"/>
                      <w:color w:val="B5B5B1"/>
                      <w:spacing w:val="0"/>
                      <w:w w:val="80"/>
                      <w:position w:val="0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5B5B1"/>
                      <w:spacing w:val="-19"/>
                      <w:w w:val="80"/>
                      <w:position w:val="0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5B5B1"/>
                      <w:spacing w:val="-1"/>
                      <w:w w:val="110"/>
                      <w:position w:val="-1"/>
                      <w:sz w:val="10"/>
                      <w:szCs w:val="1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B5B5B1"/>
                      <w:spacing w:val="-25"/>
                      <w:w w:val="80"/>
                      <w:position w:val="0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5B5B1"/>
                      <w:spacing w:val="0"/>
                      <w:w w:val="110"/>
                      <w:position w:val="-1"/>
                      <w:sz w:val="10"/>
                      <w:szCs w:val="1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B5B5B1"/>
                      <w:spacing w:val="-26"/>
                      <w:w w:val="110"/>
                      <w:position w:val="-1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5B5B1"/>
                      <w:spacing w:val="-6"/>
                      <w:w w:val="80"/>
                      <w:position w:val="0"/>
                      <w:sz w:val="12"/>
                      <w:szCs w:val="1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5B5B1"/>
                      <w:spacing w:val="-25"/>
                      <w:w w:val="110"/>
                      <w:position w:val="-1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5B5B1"/>
                      <w:spacing w:val="0"/>
                      <w:w w:val="80"/>
                      <w:position w:val="0"/>
                      <w:sz w:val="12"/>
                      <w:szCs w:val="1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5B5B1"/>
          <w:spacing w:val="-29"/>
          <w:w w:val="110"/>
          <w:position w:val="28"/>
          <w:sz w:val="14"/>
          <w:szCs w:val="14"/>
        </w:rPr>
        <w:t>'</w:t>
      </w:r>
      <w:r>
        <w:rPr>
          <w:rFonts w:cs="Arial" w:hAnsi="Arial" w:eastAsia="Arial" w:ascii="Arial"/>
          <w:color w:val="B5B5B1"/>
          <w:spacing w:val="-202"/>
          <w:w w:val="21"/>
          <w:position w:val="0"/>
          <w:sz w:val="76"/>
          <w:szCs w:val="76"/>
        </w:rPr>
        <w:t>~</w:t>
      </w:r>
      <w:r>
        <w:rPr>
          <w:rFonts w:cs="Times New Roman" w:hAnsi="Times New Roman" w:eastAsia="Times New Roman" w:ascii="Times New Roman"/>
          <w:color w:val="B5B5B1"/>
          <w:spacing w:val="-8"/>
          <w:w w:val="33"/>
          <w:position w:val="18"/>
          <w:sz w:val="38"/>
          <w:szCs w:val="38"/>
        </w:rPr>
        <w:t>'</w:t>
      </w:r>
      <w:r>
        <w:rPr>
          <w:rFonts w:cs="Arial" w:hAnsi="Arial" w:eastAsia="Arial" w:ascii="Arial"/>
          <w:color w:val="B5B5B1"/>
          <w:spacing w:val="-2"/>
          <w:w w:val="5"/>
          <w:position w:val="0"/>
          <w:sz w:val="76"/>
          <w:szCs w:val="76"/>
        </w:rPr>
        <w:t>.</w:t>
      </w:r>
      <w:r>
        <w:rPr>
          <w:rFonts w:cs="Times New Roman" w:hAnsi="Times New Roman" w:eastAsia="Times New Roman" w:ascii="Times New Roman"/>
          <w:color w:val="B5B5B1"/>
          <w:spacing w:val="-39"/>
          <w:w w:val="33"/>
          <w:position w:val="18"/>
          <w:sz w:val="38"/>
          <w:szCs w:val="38"/>
        </w:rPr>
        <w:t>·</w:t>
      </w:r>
      <w:r>
        <w:rPr>
          <w:rFonts w:cs="Arial" w:hAnsi="Arial" w:eastAsia="Arial" w:ascii="Arial"/>
          <w:color w:val="B5B5B1"/>
          <w:spacing w:val="0"/>
          <w:w w:val="5"/>
          <w:position w:val="0"/>
          <w:sz w:val="76"/>
          <w:szCs w:val="76"/>
        </w:rPr>
        <w:t>.</w:t>
      </w:r>
      <w:r>
        <w:rPr>
          <w:rFonts w:cs="Arial" w:hAnsi="Arial" w:eastAsia="Arial" w:ascii="Arial"/>
          <w:color w:val="B5B5B1"/>
          <w:spacing w:val="-17"/>
          <w:w w:val="5"/>
          <w:position w:val="0"/>
          <w:sz w:val="76"/>
          <w:szCs w:val="76"/>
        </w:rPr>
        <w:t>.</w:t>
      </w:r>
      <w:r>
        <w:rPr>
          <w:rFonts w:cs="Arial" w:hAnsi="Arial" w:eastAsia="Arial" w:ascii="Arial"/>
          <w:color w:val="B5B5B1"/>
          <w:spacing w:val="-40"/>
          <w:w w:val="110"/>
          <w:position w:val="28"/>
          <w:sz w:val="14"/>
          <w:szCs w:val="14"/>
        </w:rPr>
        <w:t>•</w:t>
      </w:r>
      <w:r>
        <w:rPr>
          <w:rFonts w:cs="Arial" w:hAnsi="Arial" w:eastAsia="Arial" w:ascii="Arial"/>
          <w:color w:val="B5B5B1"/>
          <w:spacing w:val="0"/>
          <w:w w:val="2"/>
          <w:position w:val="0"/>
          <w:sz w:val="76"/>
          <w:szCs w:val="76"/>
        </w:rPr>
        <w:t>·.····.</w:t>
      </w:r>
      <w:r>
        <w:rPr>
          <w:rFonts w:cs="Arial" w:hAnsi="Arial" w:eastAsia="Arial" w:ascii="Arial"/>
          <w:color w:val="B5B5B1"/>
          <w:spacing w:val="-18"/>
          <w:w w:val="2"/>
          <w:position w:val="0"/>
          <w:sz w:val="76"/>
          <w:szCs w:val="76"/>
        </w:rPr>
        <w:t>·</w:t>
      </w:r>
      <w:r>
        <w:rPr>
          <w:rFonts w:cs="Times New Roman" w:hAnsi="Times New Roman" w:eastAsia="Times New Roman" w:ascii="Times New Roman"/>
          <w:color w:val="B5B5B1"/>
          <w:spacing w:val="-45"/>
          <w:w w:val="33"/>
          <w:position w:val="18"/>
          <w:sz w:val="38"/>
          <w:szCs w:val="38"/>
        </w:rPr>
        <w:t>_</w:t>
      </w:r>
      <w:r>
        <w:rPr>
          <w:rFonts w:cs="Arial" w:hAnsi="Arial" w:eastAsia="Arial" w:ascii="Arial"/>
          <w:color w:val="B5B5B1"/>
          <w:spacing w:val="-3"/>
          <w:w w:val="2"/>
          <w:position w:val="0"/>
          <w:sz w:val="76"/>
          <w:szCs w:val="76"/>
        </w:rPr>
        <w:t>.</w:t>
      </w:r>
      <w:r>
        <w:rPr>
          <w:rFonts w:cs="Arial" w:hAnsi="Arial" w:eastAsia="Arial" w:ascii="Arial"/>
          <w:color w:val="B5B5B1"/>
          <w:spacing w:val="-40"/>
          <w:w w:val="110"/>
          <w:position w:val="28"/>
          <w:sz w:val="14"/>
          <w:szCs w:val="14"/>
        </w:rPr>
        <w:t>t</w:t>
      </w:r>
      <w:r>
        <w:rPr>
          <w:rFonts w:cs="Arial" w:hAnsi="Arial" w:eastAsia="Arial" w:ascii="Arial"/>
          <w:color w:val="B5B5B1"/>
          <w:spacing w:val="0"/>
          <w:w w:val="2"/>
          <w:position w:val="0"/>
          <w:sz w:val="76"/>
          <w:szCs w:val="76"/>
        </w:rPr>
        <w:t>".</w:t>
      </w:r>
      <w:r>
        <w:rPr>
          <w:rFonts w:cs="Arial" w:hAnsi="Arial" w:eastAsia="Arial" w:ascii="Arial"/>
          <w:color w:val="B5B5B1"/>
          <w:spacing w:val="-5"/>
          <w:w w:val="2"/>
          <w:position w:val="0"/>
          <w:sz w:val="76"/>
          <w:szCs w:val="76"/>
        </w:rPr>
        <w:t>·</w:t>
      </w:r>
      <w:r>
        <w:rPr>
          <w:rFonts w:cs="Arial" w:hAnsi="Arial" w:eastAsia="Arial" w:ascii="Arial"/>
          <w:color w:val="B5B5B1"/>
          <w:spacing w:val="0"/>
          <w:w w:val="2"/>
          <w:position w:val="0"/>
          <w:sz w:val="76"/>
          <w:szCs w:val="76"/>
        </w:rPr>
        <w:t>...•.....••</w:t>
      </w:r>
      <w:r>
        <w:rPr>
          <w:rFonts w:cs="Arial" w:hAnsi="Arial" w:eastAsia="Arial" w:ascii="Arial"/>
          <w:color w:val="B5B5B1"/>
          <w:spacing w:val="28"/>
          <w:w w:val="2"/>
          <w:position w:val="0"/>
          <w:sz w:val="76"/>
          <w:szCs w:val="76"/>
        </w:rPr>
        <w:t>.</w:t>
      </w:r>
      <w:r>
        <w:rPr>
          <w:rFonts w:cs="Arial" w:hAnsi="Arial" w:eastAsia="Arial" w:ascii="Arial"/>
          <w:color w:val="B5B5B1"/>
          <w:spacing w:val="0"/>
          <w:w w:val="13"/>
          <w:position w:val="0"/>
          <w:sz w:val="76"/>
          <w:szCs w:val="76"/>
        </w:rPr>
        <w:t>·.</w:t>
      </w:r>
      <w:r>
        <w:rPr>
          <w:rFonts w:cs="Arial" w:hAnsi="Arial" w:eastAsia="Arial" w:ascii="Arial"/>
          <w:color w:val="D1D1CF"/>
          <w:spacing w:val="0"/>
          <w:w w:val="1"/>
          <w:position w:val="0"/>
          <w:sz w:val="76"/>
          <w:szCs w:val="76"/>
        </w:rPr>
        <w:t>·</w:t>
      </w:r>
      <w:r>
        <w:rPr>
          <w:rFonts w:cs="Arial" w:hAnsi="Arial" w:eastAsia="Arial" w:ascii="Arial"/>
          <w:color w:val="B5B5B1"/>
          <w:spacing w:val="0"/>
          <w:w w:val="5"/>
          <w:position w:val="0"/>
          <w:sz w:val="76"/>
          <w:szCs w:val="76"/>
        </w:rPr>
        <w:t>·</w:t>
      </w:r>
      <w:r>
        <w:rPr>
          <w:rFonts w:cs="Arial" w:hAnsi="Arial" w:eastAsia="Arial" w:ascii="Arial"/>
          <w:color w:val="F4F4F2"/>
          <w:spacing w:val="0"/>
          <w:w w:val="77"/>
          <w:position w:val="0"/>
          <w:sz w:val="76"/>
          <w:szCs w:val="76"/>
        </w:rPr>
        <w:t>1</w:t>
      </w:r>
      <w:r>
        <w:rPr>
          <w:rFonts w:cs="Arial" w:hAnsi="Arial" w:eastAsia="Arial" w:ascii="Arial"/>
          <w:color w:val="F4F4F2"/>
          <w:spacing w:val="9"/>
          <w:w w:val="77"/>
          <w:position w:val="0"/>
          <w:sz w:val="76"/>
          <w:szCs w:val="76"/>
        </w:rPr>
        <w:t>·</w:t>
      </w:r>
      <w:r>
        <w:rPr>
          <w:rFonts w:cs="Times New Roman" w:hAnsi="Times New Roman" w:eastAsia="Times New Roman" w:ascii="Times New Roman"/>
          <w:color w:val="F4F4F2"/>
          <w:spacing w:val="-88"/>
          <w:w w:val="54"/>
          <w:position w:val="18"/>
          <w:sz w:val="38"/>
          <w:szCs w:val="38"/>
        </w:rPr>
        <w:t>o</w:t>
      </w:r>
      <w:r>
        <w:rPr>
          <w:rFonts w:cs="Arial" w:hAnsi="Arial" w:eastAsia="Arial" w:ascii="Arial"/>
          <w:color w:val="F4F4F2"/>
          <w:spacing w:val="0"/>
          <w:w w:val="123"/>
          <w:position w:val="28"/>
          <w:sz w:val="14"/>
          <w:szCs w:val="1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60"/>
        <w:ind w:left="318"/>
      </w:pPr>
      <w:r>
        <w:rPr>
          <w:rFonts w:cs="Times New Roman" w:hAnsi="Times New Roman" w:eastAsia="Times New Roman" w:ascii="Times New Roman"/>
          <w:color w:val="B5B5B1"/>
          <w:spacing w:val="0"/>
          <w:w w:val="33"/>
          <w:position w:val="-2"/>
          <w:sz w:val="26"/>
          <w:szCs w:val="26"/>
        </w:rPr>
        <w:t>l~.1</w:t>
      </w:r>
      <w:r>
        <w:rPr>
          <w:rFonts w:cs="Times New Roman" w:hAnsi="Times New Roman" w:eastAsia="Times New Roman" w:ascii="Times New Roman"/>
          <w:color w:val="B5B5B1"/>
          <w:spacing w:val="0"/>
          <w:w w:val="33"/>
          <w:position w:val="-2"/>
          <w:sz w:val="26"/>
          <w:szCs w:val="26"/>
        </w:rPr>
        <w:t>         </w:t>
      </w:r>
      <w:r>
        <w:rPr>
          <w:rFonts w:cs="Times New Roman" w:hAnsi="Times New Roman" w:eastAsia="Times New Roman" w:ascii="Times New Roman"/>
          <w:color w:val="B5B5B1"/>
          <w:spacing w:val="10"/>
          <w:w w:val="33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D1D1CF"/>
          <w:spacing w:val="0"/>
          <w:w w:val="100"/>
          <w:position w:val="-2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F4F4F2"/>
          <w:spacing w:val="0"/>
          <w:w w:val="100"/>
          <w:position w:val="-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D1D1CF"/>
          <w:spacing w:val="0"/>
          <w:w w:val="100"/>
          <w:position w:val="-2"/>
          <w:sz w:val="10"/>
          <w:szCs w:val="10"/>
        </w:rPr>
        <w:t>bierno</w:t>
      </w:r>
      <w:r>
        <w:rPr>
          <w:rFonts w:cs="Times New Roman" w:hAnsi="Times New Roman" w:eastAsia="Times New Roman" w:ascii="Times New Roman"/>
          <w:color w:val="D1D1CF"/>
          <w:spacing w:val="0"/>
          <w:w w:val="100"/>
          <w:position w:val="-2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D1D1CF"/>
          <w:spacing w:val="11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D1D1CF"/>
          <w:spacing w:val="0"/>
          <w:w w:val="110"/>
          <w:position w:val="-2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481" w:right="-41"/>
      </w:pPr>
      <w:r>
        <w:rPr>
          <w:rFonts w:cs="Arial" w:hAnsi="Arial" w:eastAsia="Arial" w:ascii="Arial"/>
          <w:color w:val="F4F4F2"/>
          <w:spacing w:val="0"/>
          <w:w w:val="100"/>
          <w:position w:val="-1"/>
          <w:sz w:val="14"/>
          <w:szCs w:val="14"/>
        </w:rPr>
        <w:t>1\.AOUSPAOUE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476"/>
      </w:pPr>
      <w:r>
        <w:rPr>
          <w:rFonts w:cs="Times New Roman" w:hAnsi="Times New Roman" w:eastAsia="Times New Roman" w:ascii="Times New Roman"/>
          <w:color w:val="B5B5B1"/>
          <w:spacing w:val="0"/>
          <w:w w:val="100"/>
          <w:sz w:val="14"/>
          <w:szCs w:val="14"/>
        </w:rPr>
        <w:t>.tt: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" w:right="6033" w:hanging="5"/>
        <w:sectPr>
          <w:pgSz w:w="12240" w:h="19300"/>
          <w:pgMar w:top="40" w:bottom="280" w:left="220" w:right="1060"/>
          <w:cols w:num="2" w:equalWidth="off">
            <w:col w:w="1523" w:space="499"/>
            <w:col w:w="8938"/>
          </w:cols>
        </w:sectPr>
      </w:pPr>
      <w:r>
        <w:pict>
          <v:group style="position:absolute;margin-left:113pt;margin-top:139.36pt;width:105pt;height:0pt;mso-position-horizontal-relative:page;mso-position-vertical-relative:paragraph;z-index:-13783" coordorigin="2260,2787" coordsize="2100,0">
            <v:shape style="position:absolute;left:2260;top:2787;width:2100;height:0" coordorigin="2260,2787" coordsize="2100,0" path="m2260,2787l4360,2787e" filled="f" stroked="t" strokeweight="1pt" strokecolor="#D1D1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color w:val="979795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CENERAL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2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B5B5B1"/>
          <w:spacing w:val="0"/>
          <w:w w:val="147"/>
          <w:sz w:val="16"/>
          <w:szCs w:val="16"/>
        </w:rPr>
        <w:t>"</w:t>
      </w:r>
      <w:r>
        <w:rPr>
          <w:rFonts w:cs="Arial" w:hAnsi="Arial" w:eastAsia="Arial" w:ascii="Arial"/>
          <w:color w:val="979795"/>
          <w:spacing w:val="0"/>
          <w:w w:val="110"/>
          <w:sz w:val="16"/>
          <w:szCs w:val="16"/>
        </w:rPr>
        <w:t>MANUEL</w:t>
      </w:r>
      <w:r>
        <w:rPr>
          <w:rFonts w:cs="Arial" w:hAnsi="Arial" w:eastAsia="Arial" w:ascii="Arial"/>
          <w:color w:val="97979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979795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22"/>
          <w:sz w:val="16"/>
          <w:szCs w:val="16"/>
        </w:rPr>
        <w:t>CAMBRE</w:t>
      </w:r>
      <w:r>
        <w:rPr>
          <w:rFonts w:cs="Arial" w:hAnsi="Arial" w:eastAsia="Arial" w:ascii="Arial"/>
          <w:color w:val="B5B5B1"/>
          <w:spacing w:val="0"/>
          <w:w w:val="122"/>
          <w:sz w:val="16"/>
          <w:szCs w:val="1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9300"/>
          <w:pgMar w:top="260" w:bottom="280" w:left="220" w:right="10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4"/>
        <w:ind w:right="60"/>
      </w:pPr>
      <w:r>
        <w:rPr>
          <w:rFonts w:cs="Arial" w:hAnsi="Arial" w:eastAsia="Arial" w:ascii="Arial"/>
          <w:color w:val="444442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212121"/>
          <w:w w:val="107"/>
          <w:sz w:val="20"/>
          <w:szCs w:val="20"/>
        </w:rPr>
        <w:t>8C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l.3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212121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212121"/>
          <w:spacing w:val="22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96"/>
          <w:sz w:val="20"/>
          <w:szCs w:val="20"/>
        </w:rPr>
        <w:t>SC</w:t>
      </w:r>
      <w:r>
        <w:rPr>
          <w:rFonts w:cs="Arial" w:hAnsi="Arial" w:eastAsia="Arial" w:ascii="Arial"/>
          <w:color w:val="44444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0"/>
          <w:w w:val="81"/>
          <w:sz w:val="20"/>
          <w:szCs w:val="20"/>
        </w:rPr>
        <w:t>1.4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  <w:ind w:right="2"/>
      </w:pPr>
      <w:r>
        <w:rPr>
          <w:rFonts w:cs="Arial" w:hAnsi="Arial" w:eastAsia="Arial" w:ascii="Arial"/>
          <w:color w:val="212121"/>
          <w:w w:val="108"/>
          <w:position w:val="-1"/>
          <w:sz w:val="20"/>
          <w:szCs w:val="20"/>
        </w:rPr>
        <w:t>18C.l</w:t>
      </w:r>
      <w:r>
        <w:rPr>
          <w:rFonts w:cs="Arial" w:hAnsi="Arial" w:eastAsia="Arial" w:ascii="Arial"/>
          <w:color w:val="444442"/>
          <w:w w:val="51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100"/>
          <w:position w:val="-1"/>
          <w:sz w:val="20"/>
          <w:szCs w:val="20"/>
        </w:rPr>
        <w:t>5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"/>
      </w:pPr>
      <w:r>
        <w:br w:type="column"/>
      </w:r>
      <w:r>
        <w:rPr>
          <w:rFonts w:cs="Arial" w:hAnsi="Arial" w:eastAsia="Arial" w:ascii="Arial"/>
          <w:color w:val="212121"/>
          <w:w w:val="95"/>
          <w:sz w:val="20"/>
          <w:szCs w:val="20"/>
        </w:rPr>
        <w:t>EVENTOS</w:t>
      </w:r>
      <w:r>
        <w:rPr>
          <w:rFonts w:cs="Arial" w:hAnsi="Arial" w:eastAsia="Arial" w:ascii="Arial"/>
          <w:color w:val="444442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444442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PROMOCIÓN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1212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ACTIVIDADES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DEPORTIVAS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tLeast" w:line="360"/>
        <w:ind w:right="920" w:firstLine="10"/>
        <w:sectPr>
          <w:type w:val="continuous"/>
          <w:pgSz w:w="12240" w:h="19300"/>
          <w:pgMar w:top="260" w:bottom="280" w:left="220" w:right="1060"/>
          <w:cols w:num="2" w:equalWidth="off">
            <w:col w:w="2326" w:space="617"/>
            <w:col w:w="8017"/>
          </w:cols>
        </w:sectPr>
      </w:pPr>
      <w:r>
        <w:pict>
          <v:group style="position:absolute;margin-left:265.5pt;margin-top:57.2309pt;width:287pt;height:1pt;mso-position-horizontal-relative:page;mso-position-vertical-relative:paragraph;z-index:-13782" coordorigin="5310,1145" coordsize="5740,20">
            <v:shape style="position:absolute;left:5320;top:1155;width:1580;height:0" coordorigin="5320,1155" coordsize="1580,0" path="m5320,1155l6900,1155e" filled="f" stroked="t" strokeweight="1pt" strokecolor="#B5B5B1">
              <v:path arrowok="t"/>
            </v:shape>
            <v:shape style="position:absolute;left:6920;top:1155;width:4120;height:0" coordorigin="6920,1155" coordsize="4120,0" path="m6920,1155l11040,1155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RESCAT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CONSERVACIÓN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ESPACIOS</w:t>
      </w:r>
      <w:r>
        <w:rPr>
          <w:rFonts w:cs="Arial" w:hAnsi="Arial" w:eastAsia="Arial" w:ascii="Arial"/>
          <w:color w:val="21212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UNIDADES</w:t>
      </w:r>
      <w:r>
        <w:rPr>
          <w:rFonts w:cs="Arial" w:hAnsi="Arial" w:eastAsia="Arial" w:ascii="Arial"/>
          <w:color w:val="21212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DEPORTIVAS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VÍA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RECREACTIVA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4417"/>
      </w:pPr>
      <w:r>
        <w:pict>
          <v:group style="position:absolute;margin-left:216pt;margin-top:14.1999pt;width:336pt;height:0pt;mso-position-horizontal-relative:page;mso-position-vertical-relative:paragraph;z-index:-13781" coordorigin="4320,284" coordsize="6720,0">
            <v:shape style="position:absolute;left:4320;top:284;width:6720;height:0" coordorigin="4320,284" coordsize="6720,0" path="m4320,284l11040,284e" filled="f" stroked="t" strokeweight="1pt" strokecolor="#B5B5B1">
              <v:path arrowok="t"/>
            </v:shape>
            <w10:wrap type="none"/>
          </v:group>
        </w:pict>
      </w:r>
      <w:r>
        <w:pict>
          <v:group style="position:absolute;margin-left:252pt;margin-top:52.1999pt;width:300pt;height:0pt;mso-position-horizontal-relative:page;mso-position-vertical-relative:paragraph;z-index:-13779" coordorigin="5040,1044" coordsize="6000,0">
            <v:shape style="position:absolute;left:5040;top:1044;width:6000;height:0" coordorigin="5040,1044" coordsize="6000,0" path="m5040,1044l11040,1044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color w:val="212121"/>
          <w:spacing w:val="15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84"/>
          <w:sz w:val="20"/>
          <w:szCs w:val="20"/>
        </w:rPr>
        <w:t>BC.11.</w:t>
      </w:r>
      <w:r>
        <w:rPr>
          <w:rFonts w:cs="Arial" w:hAnsi="Arial" w:eastAsia="Arial" w:ascii="Arial"/>
          <w:color w:val="212121"/>
          <w:spacing w:val="45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84"/>
          <w:sz w:val="20"/>
          <w:szCs w:val="20"/>
        </w:rPr>
        <w:t>INSTITUTO</w:t>
      </w:r>
      <w:r>
        <w:rPr>
          <w:rFonts w:cs="Arial" w:hAnsi="Arial" w:eastAsia="Arial" w:ascii="Arial"/>
          <w:color w:val="212121"/>
          <w:spacing w:val="-3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1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JUVENTUD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681"/>
      </w:pPr>
      <w:r>
        <w:pict>
          <v:group style="position:absolute;margin-left:112pt;margin-top:32.2799pt;width:107pt;height:0pt;mso-position-horizontal-relative:page;mso-position-vertical-relative:paragraph;z-index:-13780" coordorigin="2240,646" coordsize="2140,0">
            <v:shape style="position:absolute;left:2240;top:646;width:2140;height:0" coordorigin="2240,646" coordsize="2140,0" path="m2240,646l4380,646e" filled="f" stroked="t" strokeweight="1pt" strokecolor="#D1D1CF">
              <v:path arrowok="t"/>
            </v:shape>
            <w10:wrap type="none"/>
          </v:group>
        </w:pict>
      </w:r>
      <w:r>
        <w:pict>
          <v:group style="position:absolute;margin-left:472pt;margin-top:49.2799pt;width:80pt;height:0pt;mso-position-horizontal-relative:page;mso-position-vertical-relative:paragraph;z-index:-13778" coordorigin="9440,986" coordsize="1600,0">
            <v:shape style="position:absolute;left:9440;top:986;width:1600;height:0" coordorigin="9440,986" coordsize="1600,0" path="m9440,986l11040,986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18C.ll.1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         </w:t>
      </w:r>
      <w:r>
        <w:rPr>
          <w:rFonts w:cs="Arial" w:hAnsi="Arial" w:eastAsia="Arial" w:ascii="Arial"/>
          <w:color w:val="212121"/>
          <w:spacing w:val="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POLÍTICAS</w:t>
      </w:r>
      <w:r>
        <w:rPr>
          <w:rFonts w:cs="Arial" w:hAnsi="Arial" w:eastAsia="Arial" w:ascii="Arial"/>
          <w:color w:val="212121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PÚBLICAS</w:t>
      </w:r>
      <w:r>
        <w:rPr>
          <w:rFonts w:cs="Arial" w:hAnsi="Arial" w:eastAsia="Arial" w:ascii="Arial"/>
          <w:color w:val="212121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PARA</w:t>
      </w:r>
      <w:r>
        <w:rPr>
          <w:rFonts w:cs="Arial" w:hAnsi="Arial" w:eastAsia="Arial" w:ascii="Arial"/>
          <w:color w:val="212121"/>
          <w:spacing w:val="4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76"/>
          <w:position w:val="0"/>
          <w:sz w:val="20"/>
          <w:szCs w:val="20"/>
        </w:rPr>
        <w:t>EL</w:t>
      </w:r>
      <w:r>
        <w:rPr>
          <w:rFonts w:cs="Arial" w:hAnsi="Arial" w:eastAsia="Arial" w:ascii="Arial"/>
          <w:color w:val="212121"/>
          <w:spacing w:val="0"/>
          <w:w w:val="7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4"/>
          <w:w w:val="7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DESARROLLO</w:t>
      </w:r>
      <w:r>
        <w:rPr>
          <w:rFonts w:cs="Arial" w:hAnsi="Arial" w:eastAsia="Arial" w:ascii="Arial"/>
          <w:color w:val="212121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LOS</w:t>
      </w:r>
      <w:r>
        <w:rPr>
          <w:rFonts w:cs="Arial" w:hAnsi="Arial" w:eastAsia="Arial" w:ascii="Arial"/>
          <w:color w:val="212121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JÓVENES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  <w:sectPr>
          <w:type w:val="continuous"/>
          <w:pgSz w:w="12240" w:h="19300"/>
          <w:pgMar w:top="260" w:bottom="280" w:left="220" w:right="1060"/>
        </w:sectPr>
      </w:pPr>
      <w:r>
        <w:rPr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</w:pPr>
      <w:r>
        <w:pict>
          <v:group style="position:absolute;margin-left:101pt;margin-top:32.2999pt;width:93pt;height:0pt;mso-position-horizontal-relative:page;mso-position-vertical-relative:paragraph;z-index:-13777" coordorigin="2020,646" coordsize="1860,0">
            <v:shape style="position:absolute;left:2020;top:646;width:1860;height:0" coordorigin="2020,646" coordsize="1860,0" path="m2020,646l3880,646e" filled="f" stroked="t" strokeweight="0pt" strokecolor="#D1D1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60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212121"/>
          <w:spacing w:val="15"/>
          <w:w w:val="6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80"/>
          <w:position w:val="-1"/>
          <w:sz w:val="20"/>
          <w:szCs w:val="20"/>
        </w:rPr>
        <w:t>SC.111.1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93"/>
      </w:pPr>
      <w:r>
        <w:br w:type="column"/>
      </w:r>
      <w:r>
        <w:rPr>
          <w:rFonts w:cs="Arial" w:hAnsi="Arial" w:eastAsia="Arial" w:ascii="Arial"/>
          <w:color w:val="212121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212121"/>
          <w:spacing w:val="12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81"/>
          <w:sz w:val="20"/>
          <w:szCs w:val="20"/>
        </w:rPr>
        <w:t>SC.111.</w:t>
      </w:r>
      <w:r>
        <w:rPr>
          <w:rFonts w:cs="Arial" w:hAnsi="Arial" w:eastAsia="Arial" w:ascii="Arial"/>
          <w:color w:val="212121"/>
          <w:spacing w:val="4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81"/>
          <w:sz w:val="20"/>
          <w:szCs w:val="20"/>
        </w:rPr>
        <w:t>INSTITUTO</w:t>
      </w:r>
      <w:r>
        <w:rPr>
          <w:rFonts w:cs="Arial" w:hAnsi="Arial" w:eastAsia="Arial" w:ascii="Arial"/>
          <w:color w:val="212121"/>
          <w:spacing w:val="-34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MUJERES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9300"/>
          <w:pgMar w:top="260" w:bottom="280" w:left="220" w:right="1060"/>
          <w:cols w:num="2" w:equalWidth="off">
            <w:col w:w="2453" w:space="490"/>
            <w:col w:w="8017"/>
          </w:cols>
        </w:sectPr>
      </w:pPr>
      <w:r>
        <w:pict>
          <v:group style="position:absolute;margin-left:251.5pt;margin-top:31.5399pt;width:197.5pt;height:2pt;mso-position-horizontal-relative:page;mso-position-vertical-relative:paragraph;z-index:-13776" coordorigin="5030,631" coordsize="3950,40">
            <v:shape style="position:absolute;left:5040;top:651;width:940;height:0" coordorigin="5040,651" coordsize="940,0" path="m5040,651l5980,651e" filled="f" stroked="t" strokeweight="1pt" strokecolor="#B5B5B1">
              <v:path arrowok="t"/>
            </v:shape>
            <v:shape style="position:absolute;left:6000;top:651;width:2160;height:0" coordorigin="6000,651" coordsize="2160,0" path="m6000,651l8160,651e" filled="f" stroked="t" strokeweight="2pt" strokecolor="#B5B5B1">
              <v:path arrowok="t"/>
            </v:shape>
            <v:shape style="position:absolute;left:8200;top:651;width:760;height:0" coordorigin="8200,651" coordsize="760,0" path="m8200,651l8960,651e" filled="f" stroked="t" strokeweight="2pt" strokecolor="#B5B5B1">
              <v:path arrowok="t"/>
            </v:shape>
            <w10:wrap type="none"/>
          </v:group>
        </w:pict>
      </w:r>
      <w:r>
        <w:pict>
          <v:group style="position:absolute;margin-left:454pt;margin-top:32.5399pt;width:97pt;height:0pt;mso-position-horizontal-relative:page;mso-position-vertical-relative:paragraph;z-index:-13775" coordorigin="9080,651" coordsize="1940,0">
            <v:shape style="position:absolute;left:9080;top:651;width:1940;height:0" coordorigin="9080,651" coordsize="1940,0" path="m9080,651l11020,651e" filled="f" stroked="t" strokeweight="1pt" strokecolor="#D1D1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POLÍTCAS</w:t>
      </w:r>
      <w:r>
        <w:rPr>
          <w:rFonts w:cs="Arial" w:hAnsi="Arial" w:eastAsia="Arial" w:ascii="Arial"/>
          <w:color w:val="21212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PÚBLICAS</w:t>
      </w:r>
      <w:r>
        <w:rPr>
          <w:rFonts w:cs="Arial" w:hAnsi="Arial" w:eastAsia="Arial" w:ascii="Arial"/>
          <w:color w:val="21212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IGUALDAD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EQUIDAD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GÉNERO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5" w:lineRule="exact" w:line="460"/>
        <w:ind w:left="3831"/>
      </w:pPr>
      <w:r>
        <w:pict>
          <v:group style="position:absolute;margin-left:481pt;margin-top:53.2091pt;width:70pt;height:0pt;mso-position-horizontal-relative:page;mso-position-vertical-relative:paragraph;z-index:-13772" coordorigin="9620,1064" coordsize="1400,0">
            <v:shape style="position:absolute;left:9620;top:1064;width:1400;height:0" coordorigin="9620,1064" coordsize="1400,0" path="m9620,1064l11020,1064e" filled="f" stroked="t" strokeweight="1pt" strokecolor="#D1D1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position w:val="14"/>
          <w:sz w:val="20"/>
          <w:szCs w:val="20"/>
        </w:rPr>
        <w:t>18C.IV.</w:t>
      </w:r>
      <w:r>
        <w:rPr>
          <w:rFonts w:cs="Arial" w:hAnsi="Arial" w:eastAsia="Arial" w:ascii="Arial"/>
          <w:color w:val="212121"/>
          <w:spacing w:val="0"/>
          <w:w w:val="10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4"/>
          <w:w w:val="10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4"/>
          <w:sz w:val="20"/>
          <w:szCs w:val="20"/>
        </w:rPr>
        <w:t>PREMIO</w:t>
      </w:r>
      <w:r>
        <w:rPr>
          <w:rFonts w:cs="Arial" w:hAnsi="Arial" w:eastAsia="Arial" w:ascii="Arial"/>
          <w:color w:val="212121"/>
          <w:spacing w:val="30"/>
          <w:w w:val="10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10"/>
          <w:position w:val="14"/>
          <w:sz w:val="20"/>
          <w:szCs w:val="20"/>
        </w:rPr>
        <w:t>NACIONAL</w:t>
      </w:r>
      <w:r>
        <w:rPr>
          <w:rFonts w:cs="Arial" w:hAnsi="Arial" w:eastAsia="Arial" w:ascii="Arial"/>
          <w:color w:val="212121"/>
          <w:spacing w:val="49"/>
          <w:w w:val="11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4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2"/>
          <w:w w:val="10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4"/>
          <w:sz w:val="20"/>
          <w:szCs w:val="20"/>
        </w:rPr>
        <w:t>LA</w:t>
      </w:r>
      <w:r>
        <w:rPr>
          <w:rFonts w:cs="Arial" w:hAnsi="Arial" w:eastAsia="Arial" w:ascii="Arial"/>
          <w:color w:val="212121"/>
          <w:spacing w:val="12"/>
          <w:w w:val="10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4"/>
          <w:sz w:val="20"/>
          <w:szCs w:val="20"/>
        </w:rPr>
        <w:t>CERÁMIC</w:t>
      </w:r>
      <w:r>
        <w:rPr>
          <w:rFonts w:cs="Arial" w:hAnsi="Arial" w:eastAsia="Arial" w:ascii="Arial"/>
          <w:color w:val="212121"/>
          <w:spacing w:val="-128"/>
          <w:w w:val="100"/>
          <w:position w:val="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B5B5B1"/>
          <w:spacing w:val="0"/>
          <w:w w:val="207"/>
          <w:position w:val="-3"/>
          <w:sz w:val="44"/>
          <w:szCs w:val="44"/>
        </w:rPr>
        <w:t>------~</w:t>
      </w:r>
      <w:r>
        <w:rPr>
          <w:rFonts w:cs="Times New Roman" w:hAnsi="Times New Roman" w:eastAsia="Times New Roman" w:ascii="Times New Roman"/>
          <w:color w:val="D1D1CF"/>
          <w:spacing w:val="0"/>
          <w:w w:val="58"/>
          <w:position w:val="-3"/>
          <w:sz w:val="44"/>
          <w:szCs w:val="44"/>
        </w:rPr>
        <w:t>--'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1671"/>
      </w:pPr>
      <w:r>
        <w:pict>
          <v:group style="position:absolute;margin-left:117pt;margin-top:29.3422pt;width:44pt;height:0pt;mso-position-horizontal-relative:page;mso-position-vertical-relative:paragraph;z-index:-13774" coordorigin="2340,587" coordsize="880,0">
            <v:shape style="position:absolute;left:2340;top:587;width:880;height:0" coordorigin="2340,587" coordsize="880,0" path="m2340,587l3220,587e" filled="f" stroked="t" strokeweight="1pt" strokecolor="#D1D1CF">
              <v:path arrowok="t"/>
            </v:shape>
            <w10:wrap type="none"/>
          </v:group>
        </w:pict>
      </w:r>
      <w:r>
        <w:pict>
          <v:group style="position:absolute;margin-left:338pt;margin-top:29.3422pt;width:71pt;height:0pt;mso-position-horizontal-relative:page;mso-position-vertical-relative:paragraph;z-index:-13773" coordorigin="6760,587" coordsize="1420,0">
            <v:shape style="position:absolute;left:6760;top:587;width:1420;height:0" coordorigin="6760,587" coordsize="1420,0" path="m6760,587l8180,587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18C.IV.1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color w:val="21212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PROMOCIÓN,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1212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99"/>
          <w:sz w:val="20"/>
          <w:szCs w:val="20"/>
        </w:rPr>
        <w:t>DIFUSIÓN</w:t>
      </w:r>
      <w:r>
        <w:rPr>
          <w:rFonts w:cs="Arial" w:hAnsi="Arial" w:eastAsia="Arial" w:ascii="Arial"/>
          <w:color w:val="444442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44444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PLANEACIÓN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1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LOGÍSTICA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  <w:sectPr>
          <w:type w:val="continuous"/>
          <w:pgSz w:w="12240" w:h="19300"/>
          <w:pgMar w:top="260" w:bottom="280" w:left="220" w:right="1060"/>
        </w:sectPr>
      </w:pPr>
      <w:r>
        <w:rPr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</w:pPr>
      <w:r>
        <w:pict>
          <v:shape type="#_x0000_t75" style="position:absolute;margin-left:23.54pt;margin-top:-13.0201pt;width:20.66pt;height:56.18pt;mso-position-horizontal-relative:page;mso-position-vertical-relative:paragraph;z-index:-13784">
            <v:imagedata o:title="" r:id="rId136"/>
          </v:shape>
        </w:pict>
      </w:r>
      <w:r>
        <w:pict>
          <v:group style="position:absolute;margin-left:122pt;margin-top:32.5799pt;width:62pt;height:0pt;mso-position-horizontal-relative:page;mso-position-vertical-relative:paragraph;z-index:-13771" coordorigin="2440,652" coordsize="1240,0">
            <v:shape style="position:absolute;left:2440;top:652;width:1240;height:0" coordorigin="2440,652" coordsize="1240,0" path="m2440,652l3680,652e" filled="f" stroked="t" strokeweight="1pt" strokecolor="#D1D1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w w:val="108"/>
          <w:position w:val="-1"/>
          <w:sz w:val="20"/>
          <w:szCs w:val="20"/>
        </w:rPr>
        <w:t>18C.V</w:t>
      </w:r>
      <w:r>
        <w:rPr>
          <w:rFonts w:cs="Arial" w:hAnsi="Arial" w:eastAsia="Arial" w:ascii="Arial"/>
          <w:color w:val="444442"/>
          <w:w w:val="6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56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31"/>
      </w:pPr>
      <w:r>
        <w:br w:type="column"/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18C.V.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CONSEJO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MUNICIPAL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CONTRA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ADICCIONES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9300"/>
          <w:pgMar w:top="260" w:bottom="280" w:left="220" w:right="1060"/>
          <w:cols w:num="2" w:equalWidth="off">
            <w:col w:w="2367" w:space="571"/>
            <w:col w:w="8022"/>
          </w:cols>
        </w:sectPr>
      </w:pPr>
      <w:r>
        <w:pict>
          <v:group style="position:absolute;margin-left:223pt;margin-top:33.0599pt;width:328pt;height:0pt;mso-position-horizontal-relative:page;mso-position-vertical-relative:paragraph;z-index:-13770" coordorigin="4460,661" coordsize="6560,0">
            <v:shape style="position:absolute;left:4460;top:661;width:6560;height:0" coordorigin="4460,661" coordsize="6560,0" path="m4460,661l11020,661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POLÍTICAS</w:t>
      </w:r>
      <w:r>
        <w:rPr>
          <w:rFonts w:cs="Arial" w:hAnsi="Arial" w:eastAsia="Arial" w:ascii="Arial"/>
          <w:color w:val="21212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PÚBLICAS</w:t>
      </w:r>
      <w:r>
        <w:rPr>
          <w:rFonts w:cs="Arial" w:hAnsi="Arial" w:eastAsia="Arial" w:ascii="Arial"/>
          <w:color w:val="21212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PREVENCIÓN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COMBATE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ADICCIONES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3599" w:right="2237"/>
      </w:pPr>
      <w:r>
        <w:pict>
          <v:group style="position:absolute;margin-left:169pt;margin-top:15.2799pt;width:382pt;height:0pt;mso-position-horizontal-relative:page;mso-position-vertical-relative:paragraph;z-index:-13769" coordorigin="3380,306" coordsize="7640,0">
            <v:shape style="position:absolute;left:3380;top:306;width:7640;height:0" coordorigin="3380,306" coordsize="7640,0" path="m3380,306l11020,306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18C.VI.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DESARROLLO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INTEGRAL</w:t>
      </w:r>
      <w:r>
        <w:rPr>
          <w:rFonts w:cs="Arial" w:hAnsi="Arial" w:eastAsia="Arial" w:ascii="Arial"/>
          <w:color w:val="21212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21212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1212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FAMILIA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6"/>
      </w:pPr>
      <w:r>
        <w:rPr>
          <w:rFonts w:cs="Times New Roman" w:hAnsi="Times New Roman" w:eastAsia="Times New Roman" w:ascii="Times New Roman"/>
          <w:color w:val="BDCDE6"/>
          <w:spacing w:val="0"/>
          <w:w w:val="187"/>
          <w:position w:val="8"/>
          <w:sz w:val="14"/>
          <w:szCs w:val="14"/>
        </w:rPr>
        <w:t>'-</w:t>
      </w:r>
      <w:r>
        <w:rPr>
          <w:rFonts w:cs="Times New Roman" w:hAnsi="Times New Roman" w:eastAsia="Times New Roman" w:ascii="Times New Roman"/>
          <w:color w:val="A5BADD"/>
          <w:spacing w:val="0"/>
          <w:w w:val="187"/>
          <w:position w:val="8"/>
          <w:sz w:val="14"/>
          <w:szCs w:val="14"/>
        </w:rPr>
        <w:t>-·</w:t>
      </w:r>
      <w:r>
        <w:rPr>
          <w:rFonts w:cs="Times New Roman" w:hAnsi="Times New Roman" w:eastAsia="Times New Roman" w:ascii="Times New Roman"/>
          <w:color w:val="A5BADD"/>
          <w:spacing w:val="0"/>
          <w:w w:val="187"/>
          <w:position w:val="8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A5BADD"/>
          <w:spacing w:val="3"/>
          <w:w w:val="187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212121"/>
          <w:spacing w:val="0"/>
          <w:w w:val="104"/>
          <w:position w:val="0"/>
          <w:sz w:val="20"/>
          <w:szCs w:val="20"/>
        </w:rPr>
        <w:t>18C</w:t>
      </w:r>
      <w:r>
        <w:rPr>
          <w:rFonts w:cs="Arial" w:hAnsi="Arial" w:eastAsia="Arial" w:ascii="Arial"/>
          <w:color w:val="444442"/>
          <w:spacing w:val="0"/>
          <w:w w:val="60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Vl.1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        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ASISTENCIA</w:t>
      </w:r>
      <w:r>
        <w:rPr>
          <w:rFonts w:cs="Arial" w:hAnsi="Arial" w:eastAsia="Arial" w:ascii="Arial"/>
          <w:color w:val="212121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0"/>
          <w:sz w:val="20"/>
          <w:szCs w:val="20"/>
        </w:rPr>
        <w:t>ALIMENTARIA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71"/>
      </w:pPr>
      <w:r>
        <w:rPr>
          <w:rFonts w:cs="Arial" w:hAnsi="Arial" w:eastAsia="Arial" w:ascii="Arial"/>
          <w:color w:val="212121"/>
          <w:w w:val="104"/>
          <w:sz w:val="20"/>
          <w:szCs w:val="20"/>
        </w:rPr>
        <w:t>18C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Vl.2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212121"/>
          <w:spacing w:val="0"/>
          <w:w w:val="110"/>
          <w:sz w:val="20"/>
          <w:szCs w:val="20"/>
        </w:rPr>
        <w:t>CAIC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71"/>
      </w:pPr>
      <w:r>
        <w:rPr>
          <w:rFonts w:cs="Arial" w:hAnsi="Arial" w:eastAsia="Arial" w:ascii="Arial"/>
          <w:color w:val="212121"/>
          <w:w w:val="103"/>
          <w:sz w:val="20"/>
          <w:szCs w:val="20"/>
        </w:rPr>
        <w:t>18C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110"/>
          <w:sz w:val="20"/>
          <w:szCs w:val="20"/>
        </w:rPr>
        <w:t>Vl.3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212121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EXPEDICIÓN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INAPAM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66"/>
      </w:pPr>
      <w:r>
        <w:rPr>
          <w:rFonts w:cs="Arial" w:hAnsi="Arial" w:eastAsia="Arial" w:ascii="Arial"/>
          <w:color w:val="212121"/>
          <w:spacing w:val="0"/>
          <w:w w:val="110"/>
          <w:sz w:val="20"/>
          <w:szCs w:val="20"/>
        </w:rPr>
        <w:t>18C.Vl.4</w:t>
      </w:r>
      <w:r>
        <w:rPr>
          <w:rFonts w:cs="Arial" w:hAnsi="Arial" w:eastAsia="Arial" w:ascii="Arial"/>
          <w:color w:val="212121"/>
          <w:spacing w:val="0"/>
          <w:w w:val="110"/>
          <w:sz w:val="20"/>
          <w:szCs w:val="20"/>
        </w:rPr>
        <w:t>     </w:t>
      </w:r>
      <w:r>
        <w:rPr>
          <w:rFonts w:cs="Arial" w:hAnsi="Arial" w:eastAsia="Arial" w:ascii="Arial"/>
          <w:color w:val="212121"/>
          <w:spacing w:val="59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PLÁTICA</w:t>
      </w:r>
      <w:r>
        <w:rPr>
          <w:rFonts w:cs="Arial" w:hAnsi="Arial" w:eastAsia="Arial" w:ascii="Arial"/>
          <w:color w:val="21212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AVENIMIENTO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66"/>
      </w:pPr>
      <w:r>
        <w:rPr>
          <w:rFonts w:cs="Arial" w:hAnsi="Arial" w:eastAsia="Arial" w:ascii="Arial"/>
          <w:color w:val="212121"/>
          <w:w w:val="104"/>
          <w:sz w:val="20"/>
          <w:szCs w:val="20"/>
        </w:rPr>
        <w:t>18C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Vl.5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21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PLÁTICAS</w:t>
      </w:r>
      <w:r>
        <w:rPr>
          <w:rFonts w:cs="Arial" w:hAnsi="Arial" w:eastAsia="Arial" w:ascii="Arial"/>
          <w:color w:val="212121"/>
          <w:spacing w:val="2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PRE-MATRIMONIALES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62"/>
      </w:pPr>
      <w:r>
        <w:pict>
          <v:group style="position:absolute;margin-left:219pt;margin-top:32.3599pt;width:182pt;height:0pt;mso-position-horizontal-relative:page;mso-position-vertical-relative:paragraph;z-index:-13768" coordorigin="4380,647" coordsize="3640,0">
            <v:shape style="position:absolute;left:4380;top:647;width:3640;height:0" coordorigin="4380,647" coordsize="3640,0" path="m4380,647l8020,647e" filled="f" stroked="t" strokeweight="2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w w:val="104"/>
          <w:sz w:val="20"/>
          <w:szCs w:val="20"/>
        </w:rPr>
        <w:t>18C</w:t>
      </w:r>
      <w:r>
        <w:rPr>
          <w:rFonts w:cs="Arial" w:hAnsi="Arial" w:eastAsia="Arial" w:ascii="Arial"/>
          <w:color w:val="444442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Vl.6</w:t>
      </w:r>
      <w:r>
        <w:rPr>
          <w:rFonts w:cs="Arial" w:hAnsi="Arial" w:eastAsia="Arial" w:ascii="Arial"/>
          <w:color w:val="212121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21212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PREVENCIÓN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DE</w:t>
      </w:r>
      <w:r>
        <w:rPr>
          <w:rFonts w:cs="Arial" w:hAnsi="Arial" w:eastAsia="Arial" w:ascii="Arial"/>
          <w:color w:val="212121"/>
          <w:spacing w:val="-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RIESGOS</w:t>
      </w:r>
      <w:r>
        <w:rPr>
          <w:rFonts w:cs="Arial" w:hAnsi="Arial" w:eastAsia="Arial" w:ascii="Arial"/>
          <w:color w:val="212121"/>
          <w:spacing w:val="-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20"/>
          <w:szCs w:val="20"/>
        </w:rPr>
        <w:t>PSICOSOCIALES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2212" w:right="910"/>
      </w:pPr>
      <w:r>
        <w:pict>
          <v:group style="position:absolute;margin-left:230pt;margin-top:12.6199pt;width:321pt;height:0pt;mso-position-horizontal-relative:page;mso-position-vertical-relative:paragraph;z-index:-13767" coordorigin="4600,252" coordsize="6420,0">
            <v:shape style="position:absolute;left:4600;top:252;width:6420;height:0" coordorigin="4600,252" coordsize="6420,0" path="m4600,252l11020,252e" filled="f" stroked="t" strokeweight="1pt" strokecolor="#B5B5B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18C.VII.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SECRETARÍA</w:t>
      </w:r>
      <w:r>
        <w:rPr>
          <w:rFonts w:cs="Arial" w:hAnsi="Arial" w:eastAsia="Arial" w:ascii="Arial"/>
          <w:color w:val="212121"/>
          <w:spacing w:val="-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EJECUTIVA</w:t>
      </w:r>
      <w:r>
        <w:rPr>
          <w:rFonts w:cs="Arial" w:hAnsi="Arial" w:eastAsia="Arial" w:ascii="Arial"/>
          <w:color w:val="212121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88"/>
          <w:position w:val="-1"/>
          <w:sz w:val="20"/>
          <w:szCs w:val="20"/>
        </w:rPr>
        <w:t>DEL</w:t>
      </w:r>
      <w:r>
        <w:rPr>
          <w:rFonts w:cs="Arial" w:hAnsi="Arial" w:eastAsia="Arial" w:ascii="Arial"/>
          <w:color w:val="212121"/>
          <w:spacing w:val="22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SISTEMA</w:t>
      </w:r>
      <w:r>
        <w:rPr>
          <w:rFonts w:cs="Arial" w:hAnsi="Arial" w:eastAsia="Arial" w:ascii="Arial"/>
          <w:color w:val="212121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MUNICIPAL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5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ANTICORRUPCIÓN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34"/>
        <w:ind w:right="554"/>
        <w:sectPr>
          <w:type w:val="continuous"/>
          <w:pgSz w:w="12240" w:h="19300"/>
          <w:pgMar w:top="260" w:bottom="280" w:left="220" w:right="1060"/>
        </w:sectPr>
      </w:pPr>
      <w:r>
        <w:rPr>
          <w:rFonts w:cs="Times New Roman" w:hAnsi="Times New Roman" w:eastAsia="Times New Roman" w:ascii="Times New Roman"/>
          <w:color w:val="72706D"/>
          <w:spacing w:val="0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857" w:right="7134" w:hanging="10"/>
      </w:pPr>
      <w:r>
        <w:pict>
          <v:shape type="#_x0000_t75" style="position:absolute;margin-left:18.74pt;margin-top:16.24pt;width:74.42pt;height:91.7pt;mso-position-horizontal-relative:page;mso-position-vertical-relative:page;z-index:-13763">
            <v:imagedata o:title="" r:id="rId137"/>
          </v:shape>
        </w:pic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ARCHIVO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  </w:t>
      </w:r>
      <w:r>
        <w:rPr>
          <w:rFonts w:cs="Arial" w:hAnsi="Arial" w:eastAsia="Arial" w:ascii="Arial"/>
          <w:b/>
          <w:color w:val="959593"/>
          <w:spacing w:val="12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CEHERAL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593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"MANUEL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593"/>
          <w:spacing w:val="7"/>
          <w:w w:val="110"/>
          <w:sz w:val="16"/>
          <w:szCs w:val="16"/>
        </w:rPr>
        <w:t> </w:t>
      </w:r>
      <w:r>
        <w:rPr>
          <w:rFonts w:cs="Arial" w:hAnsi="Arial" w:eastAsia="Arial" w:ascii="Arial"/>
          <w:b/>
          <w:color w:val="959593"/>
          <w:spacing w:val="0"/>
          <w:w w:val="110"/>
          <w:sz w:val="16"/>
          <w:szCs w:val="16"/>
        </w:rPr>
        <w:t>CAMBRE"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444"/>
      </w:pPr>
      <w:r>
        <w:rPr>
          <w:rFonts w:cs="Arial" w:hAnsi="Arial" w:eastAsia="Arial" w:ascii="Arial"/>
          <w:b/>
          <w:color w:val="232321"/>
          <w:spacing w:val="0"/>
          <w:w w:val="100"/>
          <w:sz w:val="22"/>
          <w:szCs w:val="22"/>
        </w:rPr>
        <w:t>IMPLEMENTACIÓN</w:t>
      </w:r>
      <w:r>
        <w:rPr>
          <w:rFonts w:cs="Arial" w:hAnsi="Arial" w:eastAsia="Arial" w:ascii="Arial"/>
          <w:b/>
          <w:color w:val="2323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3232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1"/>
          <w:spacing w:val="0"/>
          <w:w w:val="100"/>
          <w:sz w:val="22"/>
          <w:szCs w:val="22"/>
        </w:rPr>
        <w:t>ACTUALIZACIÓN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84"/>
        <w:ind w:left="1434" w:right="1652" w:firstLine="14"/>
      </w:pP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Las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8"/>
          <w:sz w:val="24"/>
          <w:szCs w:val="24"/>
        </w:rPr>
        <w:t>acc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A38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3B3A38"/>
          <w:spacing w:val="0"/>
          <w:w w:val="56"/>
          <w:sz w:val="24"/>
          <w:szCs w:val="24"/>
        </w:rPr>
        <w:t>    </w:t>
      </w:r>
      <w:r>
        <w:rPr>
          <w:rFonts w:cs="Arial" w:hAnsi="Arial" w:eastAsia="Arial" w:ascii="Arial"/>
          <w:color w:val="3B3A38"/>
          <w:spacing w:val="17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para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A38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83"/>
          <w:sz w:val="24"/>
          <w:szCs w:val="24"/>
        </w:rPr>
        <w:t>su</w:t>
      </w:r>
      <w:r>
        <w:rPr>
          <w:rFonts w:cs="Arial" w:hAnsi="Arial" w:eastAsia="Arial" w:ascii="Arial"/>
          <w:color w:val="3B3A38"/>
          <w:spacing w:val="0"/>
          <w:w w:val="83"/>
          <w:sz w:val="24"/>
          <w:szCs w:val="24"/>
        </w:rPr>
        <w:t>   </w:t>
      </w:r>
      <w:r>
        <w:rPr>
          <w:rFonts w:cs="Arial" w:hAnsi="Arial" w:eastAsia="Arial" w:ascii="Arial"/>
          <w:color w:val="3B3A38"/>
          <w:spacing w:val="1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8"/>
          <w:sz w:val="24"/>
          <w:szCs w:val="24"/>
        </w:rPr>
        <w:t>imp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A38"/>
          <w:spacing w:val="0"/>
          <w:w w:val="114"/>
          <w:sz w:val="24"/>
          <w:szCs w:val="24"/>
        </w:rPr>
        <w:t>ementac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    </w:t>
      </w:r>
      <w:r>
        <w:rPr>
          <w:rFonts w:cs="Arial" w:hAnsi="Arial" w:eastAsia="Arial" w:ascii="Arial"/>
          <w:color w:val="3B3A38"/>
          <w:spacing w:val="4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están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A38"/>
          <w:spacing w:val="0"/>
          <w:w w:val="111"/>
          <w:sz w:val="24"/>
          <w:szCs w:val="24"/>
        </w:rPr>
        <w:t>ineada</w:t>
      </w:r>
      <w:r>
        <w:rPr>
          <w:rFonts w:cs="Arial" w:hAnsi="Arial" w:eastAsia="Arial" w:ascii="Arial"/>
          <w:color w:val="52524D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2524D"/>
          <w:spacing w:val="0"/>
          <w:w w:val="56"/>
          <w:sz w:val="24"/>
          <w:szCs w:val="24"/>
        </w:rPr>
        <w:t>    </w:t>
      </w:r>
      <w:r>
        <w:rPr>
          <w:rFonts w:cs="Arial" w:hAnsi="Arial" w:eastAsia="Arial" w:ascii="Arial"/>
          <w:color w:val="52524D"/>
          <w:spacing w:val="1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ane</w:t>
      </w:r>
      <w:r>
        <w:rPr>
          <w:rFonts w:cs="Arial" w:hAnsi="Arial" w:eastAsia="Arial" w:ascii="Arial"/>
          <w:color w:val="3B3A38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onjunta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con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el</w:t>
      </w:r>
      <w:r>
        <w:rPr>
          <w:rFonts w:cs="Arial" w:hAnsi="Arial" w:eastAsia="Arial" w:ascii="Arial"/>
          <w:color w:val="3B3A3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Catálogo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isposición</w:t>
      </w:r>
      <w:r>
        <w:rPr>
          <w:rFonts w:cs="Arial" w:hAnsi="Arial" w:eastAsia="Arial" w:ascii="Arial"/>
          <w:color w:val="3B3A38"/>
          <w:spacing w:val="28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9"/>
          <w:sz w:val="24"/>
          <w:szCs w:val="24"/>
        </w:rPr>
        <w:t>Documen</w:t>
      </w:r>
      <w:r>
        <w:rPr>
          <w:rFonts w:cs="Arial" w:hAnsi="Arial" w:eastAsia="Arial" w:ascii="Arial"/>
          <w:color w:val="232321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3B3A38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52524D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52524D"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color w:val="52524D"/>
          <w:spacing w:val="38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mediant</w:t>
      </w:r>
      <w:r>
        <w:rPr>
          <w:rFonts w:cs="Arial" w:hAnsi="Arial" w:eastAsia="Arial" w:ascii="Arial"/>
          <w:color w:val="52524D"/>
          <w:spacing w:val="0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52524D"/>
          <w:spacing w:val="3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84"/>
          <w:sz w:val="24"/>
          <w:szCs w:val="24"/>
        </w:rPr>
        <w:t>ses</w:t>
      </w:r>
      <w:r>
        <w:rPr>
          <w:rFonts w:cs="Arial" w:hAnsi="Arial" w:eastAsia="Arial" w:ascii="Arial"/>
          <w:color w:val="3B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2524D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3B3A38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52524D"/>
          <w:spacing w:val="0"/>
          <w:w w:val="87"/>
          <w:sz w:val="24"/>
          <w:szCs w:val="24"/>
        </w:rPr>
        <w:t>es</w:t>
      </w:r>
      <w:r>
        <w:rPr>
          <w:rFonts w:cs="Arial" w:hAnsi="Arial" w:eastAsia="Arial" w:ascii="Arial"/>
          <w:color w:val="52524D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9"/>
          <w:sz w:val="24"/>
          <w:szCs w:val="24"/>
        </w:rPr>
        <w:t>informat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vas,</w:t>
      </w:r>
      <w:r>
        <w:rPr>
          <w:rFonts w:cs="Arial" w:hAnsi="Arial" w:eastAsia="Arial" w:ascii="Arial"/>
          <w:color w:val="3B3A38"/>
          <w:spacing w:val="2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A38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9"/>
          <w:sz w:val="24"/>
          <w:szCs w:val="24"/>
        </w:rPr>
        <w:t>capaci</w:t>
      </w:r>
      <w:r>
        <w:rPr>
          <w:rFonts w:cs="Arial" w:hAnsi="Arial" w:eastAsia="Arial" w:ascii="Arial"/>
          <w:color w:val="232321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ación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9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99"/>
          <w:sz w:val="24"/>
          <w:szCs w:val="24"/>
        </w:rPr>
        <w:t>aseso</w:t>
      </w:r>
      <w:r>
        <w:rPr>
          <w:rFonts w:cs="Arial" w:hAnsi="Arial" w:eastAsia="Arial" w:ascii="Arial"/>
          <w:color w:val="232321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B3A38"/>
          <w:spacing w:val="0"/>
          <w:w w:val="88"/>
          <w:sz w:val="24"/>
          <w:szCs w:val="24"/>
        </w:rPr>
        <w:t>ías</w:t>
      </w:r>
      <w:r>
        <w:rPr>
          <w:rFonts w:cs="Arial" w:hAnsi="Arial" w:eastAsia="Arial" w:ascii="Arial"/>
          <w:color w:val="3B3A38"/>
          <w:spacing w:val="54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A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5"/>
          <w:sz w:val="24"/>
          <w:szCs w:val="24"/>
        </w:rPr>
        <w:t>encargado</w:t>
      </w:r>
      <w:r>
        <w:rPr>
          <w:rFonts w:cs="Arial" w:hAnsi="Arial" w:eastAsia="Arial" w:ascii="Arial"/>
          <w:color w:val="52524D"/>
          <w:spacing w:val="0"/>
          <w:w w:val="56"/>
          <w:sz w:val="24"/>
          <w:szCs w:val="24"/>
        </w:rPr>
        <w:t>s</w:t>
      </w:r>
      <w:r>
        <w:rPr>
          <w:rFonts w:cs="Arial" w:hAnsi="Arial" w:eastAsia="Arial" w:ascii="Arial"/>
          <w:color w:val="52524D"/>
          <w:spacing w:val="49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2524D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A38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52524D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B3A38"/>
          <w:spacing w:val="0"/>
          <w:w w:val="95"/>
          <w:sz w:val="24"/>
          <w:szCs w:val="24"/>
        </w:rPr>
        <w:t>hiv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4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3"/>
          <w:sz w:val="24"/>
          <w:szCs w:val="24"/>
        </w:rPr>
        <w:t>y/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9"/>
          <w:sz w:val="24"/>
          <w:szCs w:val="24"/>
        </w:rPr>
        <w:t>equiva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A38"/>
          <w:spacing w:val="0"/>
          <w:w w:val="108"/>
          <w:sz w:val="24"/>
          <w:szCs w:val="24"/>
        </w:rPr>
        <w:t>ente</w:t>
      </w:r>
      <w:r>
        <w:rPr>
          <w:rFonts w:cs="Arial" w:hAnsi="Arial" w:eastAsia="Arial" w:ascii="Arial"/>
          <w:color w:val="52524D"/>
          <w:spacing w:val="0"/>
          <w:w w:val="69"/>
          <w:sz w:val="24"/>
          <w:szCs w:val="24"/>
        </w:rPr>
        <w:t>s,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2524D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por</w:t>
      </w:r>
      <w:r>
        <w:rPr>
          <w:rFonts w:cs="Arial" w:hAnsi="Arial" w:eastAsia="Arial" w:ascii="Arial"/>
          <w:color w:val="3B3A38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par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1"/>
          <w:sz w:val="24"/>
          <w:szCs w:val="24"/>
        </w:rPr>
        <w:t>de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98"/>
          <w:sz w:val="24"/>
          <w:szCs w:val="24"/>
        </w:rPr>
        <w:t>Ar</w:t>
      </w:r>
      <w:r>
        <w:rPr>
          <w:rFonts w:cs="Arial" w:hAnsi="Arial" w:eastAsia="Arial" w:ascii="Arial"/>
          <w:color w:val="3B3A38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232321"/>
          <w:spacing w:val="0"/>
          <w:w w:val="79"/>
          <w:sz w:val="24"/>
          <w:szCs w:val="24"/>
        </w:rPr>
        <w:t>h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ivo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5"/>
          <w:sz w:val="24"/>
          <w:szCs w:val="24"/>
        </w:rPr>
        <w:t>Ge</w:t>
      </w:r>
      <w:r>
        <w:rPr>
          <w:rFonts w:cs="Arial" w:hAnsi="Arial" w:eastAsia="Arial" w:ascii="Arial"/>
          <w:color w:val="232321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eral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3B3A38"/>
          <w:spacing w:val="0"/>
          <w:w w:val="97"/>
          <w:sz w:val="24"/>
          <w:szCs w:val="24"/>
        </w:rPr>
        <w:t>un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cipal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4"/>
          <w:sz w:val="24"/>
          <w:szCs w:val="24"/>
        </w:rPr>
        <w:t>"M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B3A38"/>
          <w:spacing w:val="0"/>
          <w:w w:val="93"/>
          <w:sz w:val="24"/>
          <w:szCs w:val="24"/>
        </w:rPr>
        <w:t>nu</w:t>
      </w:r>
      <w:r>
        <w:rPr>
          <w:rFonts w:cs="Arial" w:hAnsi="Arial" w:eastAsia="Arial" w:ascii="Arial"/>
          <w:color w:val="52524D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B3A38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52524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B3A38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bre".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81"/>
        <w:ind w:left="1425" w:right="1588" w:firstLine="14"/>
      </w:pPr>
      <w:r>
        <w:pict>
          <v:shape type="#_x0000_t75" style="position:absolute;margin-left:506.42pt;margin-top:52.9359pt;width:97.46pt;height:197.3pt;mso-position-horizontal-relative:page;mso-position-vertical-relative:paragraph;z-index:-13762">
            <v:imagedata o:title="" r:id="rId138"/>
          </v:shape>
        </w:pict>
      </w:r>
      <w:r>
        <w:rPr>
          <w:rFonts w:cs="Arial" w:hAnsi="Arial" w:eastAsia="Arial" w:ascii="Arial"/>
          <w:color w:val="3B3A38"/>
          <w:spacing w:val="0"/>
          <w:w w:val="65"/>
          <w:sz w:val="24"/>
          <w:szCs w:val="24"/>
        </w:rPr>
        <w:t>El</w:t>
      </w:r>
      <w:r>
        <w:rPr>
          <w:rFonts w:cs="Arial" w:hAnsi="Arial" w:eastAsia="Arial" w:ascii="Arial"/>
          <w:color w:val="3B3A38"/>
          <w:spacing w:val="0"/>
          <w:w w:val="65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Cuadro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5"/>
          <w:sz w:val="24"/>
          <w:szCs w:val="24"/>
        </w:rPr>
        <w:t>Ge</w:t>
      </w:r>
      <w:r>
        <w:rPr>
          <w:rFonts w:cs="Arial" w:hAnsi="Arial" w:eastAsia="Arial" w:ascii="Arial"/>
          <w:color w:val="232321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B3A38"/>
          <w:spacing w:val="0"/>
          <w:w w:val="103"/>
          <w:sz w:val="24"/>
          <w:szCs w:val="24"/>
        </w:rPr>
        <w:t>era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321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3B3A38"/>
          <w:spacing w:val="0"/>
          <w:w w:val="90"/>
          <w:sz w:val="24"/>
          <w:szCs w:val="24"/>
        </w:rPr>
        <w:t>as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A38"/>
          <w:spacing w:val="0"/>
          <w:w w:val="115"/>
          <w:sz w:val="24"/>
          <w:szCs w:val="24"/>
        </w:rPr>
        <w:t>ficac</w:t>
      </w:r>
      <w:r>
        <w:rPr>
          <w:rFonts w:cs="Arial" w:hAnsi="Arial" w:eastAsia="Arial" w:ascii="Arial"/>
          <w:color w:val="232321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ón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A3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B3A38"/>
          <w:spacing w:val="0"/>
          <w:w w:val="103"/>
          <w:sz w:val="24"/>
          <w:szCs w:val="24"/>
        </w:rPr>
        <w:t>rch</w:t>
      </w:r>
      <w:r>
        <w:rPr>
          <w:rFonts w:cs="Arial" w:hAnsi="Arial" w:eastAsia="Arial" w:ascii="Arial"/>
          <w:color w:val="232321"/>
          <w:spacing w:val="0"/>
          <w:w w:val="91"/>
          <w:sz w:val="24"/>
          <w:szCs w:val="24"/>
        </w:rPr>
        <w:t>iv</w:t>
      </w:r>
      <w:r>
        <w:rPr>
          <w:rFonts w:cs="Arial" w:hAnsi="Arial" w:eastAsia="Arial" w:ascii="Arial"/>
          <w:color w:val="3B3A38"/>
          <w:spacing w:val="0"/>
          <w:w w:val="66"/>
          <w:sz w:val="24"/>
          <w:szCs w:val="24"/>
        </w:rPr>
        <w:t>ís</w:t>
      </w:r>
      <w:r>
        <w:rPr>
          <w:rFonts w:cs="Arial" w:hAnsi="Arial" w:eastAsia="Arial" w:ascii="Arial"/>
          <w:color w:val="232321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ica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A38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11"/>
          <w:sz w:val="24"/>
          <w:szCs w:val="24"/>
        </w:rPr>
        <w:t>de</w:t>
      </w:r>
      <w:r>
        <w:rPr>
          <w:rFonts w:cs="Arial" w:hAnsi="Arial" w:eastAsia="Arial" w:ascii="Arial"/>
          <w:color w:val="232321"/>
          <w:spacing w:val="0"/>
          <w:w w:val="36"/>
          <w:sz w:val="24"/>
          <w:szCs w:val="24"/>
        </w:rPr>
        <w:t>l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8"/>
          <w:sz w:val="24"/>
          <w:szCs w:val="24"/>
        </w:rPr>
        <w:t>Ayuntami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3B3A38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2524D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San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66"/>
          <w:sz w:val="24"/>
          <w:szCs w:val="24"/>
        </w:rPr>
        <w:t>P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edro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64"/>
          <w:sz w:val="24"/>
          <w:szCs w:val="24"/>
        </w:rPr>
        <w:t>Tl</w:t>
      </w:r>
      <w:r>
        <w:rPr>
          <w:rFonts w:cs="Arial" w:hAnsi="Arial" w:eastAsia="Arial" w:ascii="Arial"/>
          <w:color w:val="3B3A38"/>
          <w:spacing w:val="0"/>
          <w:w w:val="110"/>
          <w:sz w:val="24"/>
          <w:szCs w:val="24"/>
        </w:rPr>
        <w:t>aquepaque,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B3A38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será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vi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sado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ser</w:t>
      </w:r>
      <w:r>
        <w:rPr>
          <w:rFonts w:cs="Arial" w:hAnsi="Arial" w:eastAsia="Arial" w:ascii="Arial"/>
          <w:color w:val="3B3A38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necesa</w:t>
      </w:r>
      <w:r>
        <w:rPr>
          <w:rFonts w:cs="Arial" w:hAnsi="Arial" w:eastAsia="Arial" w:ascii="Arial"/>
          <w:color w:val="52524D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3B3A38"/>
          <w:spacing w:val="0"/>
          <w:w w:val="107"/>
          <w:sz w:val="24"/>
          <w:szCs w:val="24"/>
        </w:rPr>
        <w:t>ia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B3A38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71"/>
          <w:sz w:val="24"/>
          <w:szCs w:val="24"/>
        </w:rPr>
        <w:t>s</w:t>
      </w:r>
      <w:r>
        <w:rPr>
          <w:rFonts w:cs="Arial" w:hAnsi="Arial" w:eastAsia="Arial" w:ascii="Arial"/>
          <w:color w:val="3B3A38"/>
          <w:spacing w:val="0"/>
          <w:w w:val="71"/>
          <w:sz w:val="24"/>
          <w:szCs w:val="24"/>
        </w:rPr>
        <w:t>u</w:t>
      </w:r>
      <w:r>
        <w:rPr>
          <w:rFonts w:cs="Arial" w:hAnsi="Arial" w:eastAsia="Arial" w:ascii="Arial"/>
          <w:color w:val="3B3A38"/>
          <w:spacing w:val="0"/>
          <w:w w:val="71"/>
          <w:sz w:val="24"/>
          <w:szCs w:val="24"/>
        </w:rPr>
        <w:t>   </w:t>
      </w:r>
      <w:r>
        <w:rPr>
          <w:rFonts w:cs="Arial" w:hAnsi="Arial" w:eastAsia="Arial" w:ascii="Arial"/>
          <w:color w:val="3B3A38"/>
          <w:spacing w:val="6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52524D"/>
          <w:spacing w:val="0"/>
          <w:w w:val="113"/>
          <w:sz w:val="24"/>
          <w:szCs w:val="24"/>
        </w:rPr>
        <w:t>ct</w:t>
      </w:r>
      <w:r>
        <w:rPr>
          <w:rFonts w:cs="Arial" w:hAnsi="Arial" w:eastAsia="Arial" w:ascii="Arial"/>
          <w:color w:val="3B3A38"/>
          <w:spacing w:val="0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52524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32321"/>
          <w:spacing w:val="0"/>
          <w:w w:val="27"/>
          <w:sz w:val="24"/>
          <w:szCs w:val="24"/>
        </w:rPr>
        <w:t>l</w:t>
      </w:r>
      <w:r>
        <w:rPr>
          <w:rFonts w:cs="Arial" w:hAnsi="Arial" w:eastAsia="Arial" w:ascii="Arial"/>
          <w:color w:val="3B3A38"/>
          <w:spacing w:val="0"/>
          <w:w w:val="45"/>
          <w:sz w:val="24"/>
          <w:szCs w:val="24"/>
        </w:rPr>
        <w:t>i</w:t>
      </w:r>
      <w:r>
        <w:rPr>
          <w:rFonts w:cs="Arial" w:hAnsi="Arial" w:eastAsia="Arial" w:ascii="Arial"/>
          <w:color w:val="52524D"/>
          <w:spacing w:val="0"/>
          <w:w w:val="107"/>
          <w:sz w:val="24"/>
          <w:szCs w:val="24"/>
        </w:rPr>
        <w:t>zación</w:t>
      </w:r>
      <w:r>
        <w:rPr>
          <w:rFonts w:cs="Arial" w:hAnsi="Arial" w:eastAsia="Arial" w:ascii="Arial"/>
          <w:color w:val="726E6B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726E6B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52524D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ada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B3A38"/>
          <w:spacing w:val="0"/>
          <w:w w:val="100"/>
          <w:sz w:val="24"/>
          <w:szCs w:val="24"/>
        </w:rPr>
        <w:t>res</w:t>
      </w:r>
      <w:r>
        <w:rPr>
          <w:rFonts w:cs="Arial" w:hAnsi="Arial" w:eastAsia="Arial" w:ascii="Arial"/>
          <w:color w:val="3B3A38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A38"/>
          <w:spacing w:val="0"/>
          <w:w w:val="102"/>
          <w:sz w:val="24"/>
          <w:szCs w:val="24"/>
        </w:rPr>
        <w:t>años</w:t>
      </w:r>
      <w:r>
        <w:rPr>
          <w:rFonts w:cs="Arial" w:hAnsi="Arial" w:eastAsia="Arial" w:ascii="Arial"/>
          <w:color w:val="52524D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796"/>
        <w:sectPr>
          <w:pgSz w:w="12240" w:h="19300"/>
          <w:pgMar w:top="220" w:bottom="280" w:left="260" w:right="60"/>
        </w:sectPr>
      </w:pPr>
      <w:r>
        <w:pict>
          <v:shape type="#_x0000_t75" style="position:absolute;margin-left:40.82pt;margin-top:720.88pt;width:12.02pt;height:54.26pt;mso-position-horizontal-relative:page;mso-position-vertical-relative:page;z-index:-13761">
            <v:imagedata o:title="" r:id="rId139"/>
          </v:shape>
        </w:pict>
      </w:r>
      <w:r>
        <w:rPr>
          <w:rFonts w:cs="Arial" w:hAnsi="Arial" w:eastAsia="Arial" w:ascii="Arial"/>
          <w:color w:val="85837C"/>
          <w:w w:val="88"/>
          <w:sz w:val="18"/>
          <w:szCs w:val="18"/>
        </w:rPr>
        <w:t>3</w:t>
      </w:r>
      <w:r>
        <w:rPr>
          <w:rFonts w:cs="Arial" w:hAnsi="Arial" w:eastAsia="Arial" w:ascii="Arial"/>
          <w:color w:val="726E6B"/>
          <w:w w:val="19"/>
          <w:sz w:val="18"/>
          <w:szCs w:val="18"/>
        </w:rPr>
        <w:t>1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66" w:lineRule="exact" w:line="360"/>
        <w:ind w:left="4161"/>
      </w:pPr>
      <w:r>
        <w:rPr>
          <w:rFonts w:cs="Arial" w:hAnsi="Arial" w:eastAsia="Arial" w:ascii="Arial"/>
          <w:b/>
          <w:color w:val="A1A09C"/>
          <w:spacing w:val="0"/>
          <w:w w:val="100"/>
          <w:position w:val="-1"/>
          <w:sz w:val="32"/>
          <w:szCs w:val="32"/>
        </w:rPr>
        <w:t>FONDO</w:t>
      </w:r>
      <w:r>
        <w:rPr>
          <w:rFonts w:cs="Arial" w:hAnsi="Arial" w:eastAsia="Arial" w:ascii="Arial"/>
          <w:b/>
          <w:color w:val="A1A09C"/>
          <w:spacing w:val="8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0"/>
          <w:w w:val="100"/>
          <w:position w:val="-1"/>
          <w:sz w:val="32"/>
          <w:szCs w:val="32"/>
        </w:rPr>
        <w:t>AYUNT</w:t>
      </w:r>
      <w:r>
        <w:rPr>
          <w:rFonts w:cs="Arial" w:hAnsi="Arial" w:eastAsia="Arial" w:ascii="Arial"/>
          <w:b/>
          <w:color w:val="A1A09C"/>
          <w:spacing w:val="-35"/>
          <w:w w:val="100"/>
          <w:position w:val="-1"/>
          <w:sz w:val="32"/>
          <w:szCs w:val="32"/>
        </w:rPr>
        <w:t>A</w:t>
      </w:r>
      <w:r>
        <w:rPr>
          <w:rFonts w:cs="Arial" w:hAnsi="Arial" w:eastAsia="Arial" w:ascii="Arial"/>
          <w:b/>
          <w:color w:val="8E8C8A"/>
          <w:spacing w:val="0"/>
          <w:w w:val="100"/>
          <w:position w:val="-1"/>
          <w:sz w:val="32"/>
          <w:szCs w:val="32"/>
        </w:rPr>
        <w:t>MIE</w:t>
      </w:r>
      <w:r>
        <w:rPr>
          <w:rFonts w:cs="Arial" w:hAnsi="Arial" w:eastAsia="Arial" w:ascii="Arial"/>
          <w:b/>
          <w:color w:val="A1A09C"/>
          <w:spacing w:val="0"/>
          <w:w w:val="100"/>
          <w:position w:val="-1"/>
          <w:sz w:val="32"/>
          <w:szCs w:val="32"/>
        </w:rPr>
        <w:t>NTO</w:t>
      </w:r>
      <w:r>
        <w:rPr>
          <w:rFonts w:cs="Arial" w:hAnsi="Arial" w:eastAsia="Arial" w:ascii="Arial"/>
          <w:b/>
          <w:color w:val="A1A09C"/>
          <w:spacing w:val="0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3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0"/>
          <w:w w:val="81"/>
          <w:position w:val="-1"/>
          <w:sz w:val="32"/>
          <w:szCs w:val="32"/>
        </w:rPr>
        <w:t>DE</w:t>
      </w:r>
      <w:r>
        <w:rPr>
          <w:rFonts w:cs="Arial" w:hAnsi="Arial" w:eastAsia="Arial" w:ascii="Arial"/>
          <w:b/>
          <w:color w:val="A1A09C"/>
          <w:spacing w:val="0"/>
          <w:w w:val="81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1"/>
          <w:w w:val="81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0"/>
          <w:w w:val="100"/>
          <w:position w:val="-1"/>
          <w:sz w:val="32"/>
          <w:szCs w:val="32"/>
        </w:rPr>
        <w:t>SAN</w:t>
      </w:r>
      <w:r>
        <w:rPr>
          <w:rFonts w:cs="Arial" w:hAnsi="Arial" w:eastAsia="Arial" w:ascii="Arial"/>
          <w:b/>
          <w:color w:val="A1A09C"/>
          <w:spacing w:val="5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0"/>
          <w:w w:val="100"/>
          <w:position w:val="-1"/>
          <w:sz w:val="32"/>
          <w:szCs w:val="32"/>
        </w:rPr>
        <w:t>PEDRO</w:t>
      </w:r>
      <w:r>
        <w:rPr>
          <w:rFonts w:cs="Arial" w:hAnsi="Arial" w:eastAsia="Arial" w:ascii="Arial"/>
          <w:b/>
          <w:color w:val="A1A09C"/>
          <w:spacing w:val="-25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A1A09C"/>
          <w:spacing w:val="0"/>
          <w:w w:val="95"/>
          <w:position w:val="-1"/>
          <w:sz w:val="32"/>
          <w:szCs w:val="32"/>
        </w:rPr>
        <w:t>TLAQUEP</w:t>
      </w:r>
      <w:r>
        <w:rPr>
          <w:rFonts w:cs="Arial" w:hAnsi="Arial" w:eastAsia="Arial" w:ascii="Arial"/>
          <w:b/>
          <w:color w:val="A1A09C"/>
          <w:spacing w:val="-50"/>
          <w:w w:val="95"/>
          <w:position w:val="-1"/>
          <w:sz w:val="32"/>
          <w:szCs w:val="32"/>
        </w:rPr>
        <w:t>A</w:t>
      </w:r>
      <w:r>
        <w:rPr>
          <w:rFonts w:cs="Arial" w:hAnsi="Arial" w:eastAsia="Arial" w:ascii="Arial"/>
          <w:b/>
          <w:color w:val="8E8C8A"/>
          <w:spacing w:val="0"/>
          <w:w w:val="100"/>
          <w:position w:val="-1"/>
          <w:sz w:val="32"/>
          <w:szCs w:val="32"/>
        </w:rPr>
        <w:t>Q</w:t>
      </w:r>
      <w:r>
        <w:rPr>
          <w:rFonts w:cs="Arial" w:hAnsi="Arial" w:eastAsia="Arial" w:ascii="Arial"/>
          <w:b/>
          <w:color w:val="A1A09C"/>
          <w:spacing w:val="0"/>
          <w:w w:val="78"/>
          <w:position w:val="-1"/>
          <w:sz w:val="32"/>
          <w:szCs w:val="32"/>
        </w:rPr>
        <w:t>UE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6260" w:val="left"/>
        </w:tabs>
        <w:jc w:val="both"/>
        <w:spacing w:before="47" w:lineRule="auto" w:line="279"/>
        <w:ind w:left="15201" w:right="1113" w:hanging="5"/>
      </w:pPr>
      <w:r>
        <w:pict>
          <v:shape type="#_x0000_t202" style="position:absolute;margin-left:54.5pt;margin-top:-16.6641pt;width:852.5pt;height:73pt;mso-position-horizontal-relative:page;mso-position-vertical-relative:paragraph;z-index:-1374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0" w:hRule="exact"/>
                    </w:trPr>
                    <w:tc>
                      <w:tcPr>
                        <w:tcW w:w="3700" w:type="dxa"/>
                        <w:tcBorders>
                          <w:top w:val="single" w:sz="8" w:space="0" w:color="42413D"/>
                          <w:left w:val="single" w:sz="8" w:space="0" w:color="50504D"/>
                          <w:bottom w:val="single" w:sz="8" w:space="0" w:color="42413D"/>
                          <w:right w:val="single" w:sz="8" w:space="0" w:color="42413D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988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83"/>
                            <w:sz w:val="14"/>
                            <w:szCs w:val="14"/>
                          </w:rPr>
                          <w:t>VEL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5"/>
                            <w:w w:val="8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90"/>
                            <w:sz w:val="14"/>
                            <w:szCs w:val="14"/>
                          </w:rPr>
                          <w:t>CL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3"/>
                            <w:sz w:val="14"/>
                            <w:szCs w:val="14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6"/>
                            <w:sz w:val="14"/>
                            <w:szCs w:val="14"/>
                          </w:rPr>
                          <w:t>FICAC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740" w:type="dxa"/>
                        <w:gridSpan w:val="6"/>
                        <w:tcBorders>
                          <w:top w:val="nil" w:sz="6" w:space="0" w:color="auto"/>
                          <w:left w:val="single" w:sz="8" w:space="0" w:color="42413D"/>
                          <w:bottom w:val="nil" w:sz="6" w:space="0" w:color="auto"/>
                          <w:right w:val="single" w:sz="8" w:space="0" w:color="2B2B2A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68"/>
                          <w:ind w:left="2451" w:right="2508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VIGENCIAS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160" w:type="dxa"/>
                        <w:gridSpan w:val="3"/>
                        <w:vMerge w:val="restart"/>
                        <w:tcBorders>
                          <w:top w:val="single" w:sz="8" w:space="0" w:color="42413D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4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18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81"/>
                            <w:sz w:val="14"/>
                            <w:szCs w:val="14"/>
                          </w:rPr>
                          <w:t>CLAS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5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1"/>
                            <w:sz w:val="14"/>
                            <w:szCs w:val="14"/>
                          </w:rPr>
                          <w:t>CAC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85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6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9"/>
                            <w:w w:val="7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6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7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INFORMACIÓN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440" w:type="dxa"/>
                        <w:gridSpan w:val="2"/>
                        <w:vMerge w:val="restart"/>
                        <w:tcBorders>
                          <w:top w:val="single" w:sz="8" w:space="0" w:color="50504D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4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57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DISPOSICIÓN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FINA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8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700" w:type="dxa"/>
                        <w:vMerge w:val="restart"/>
                        <w:tcBorders>
                          <w:top w:val="single" w:sz="8" w:space="0" w:color="42413D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3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921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103"/>
                            <w:sz w:val="14"/>
                            <w:szCs w:val="14"/>
                          </w:rPr>
                          <w:t>CÓDIGO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w w:val="5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-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4"/>
                            <w:szCs w:val="14"/>
                          </w:rPr>
                          <w:t>SER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6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4"/>
                            <w:w w:val="6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9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5"/>
                            <w:w w:val="7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9"/>
                            <w:sz w:val="14"/>
                            <w:szCs w:val="14"/>
                          </w:rPr>
                          <w:t>SUBSERIES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460" w:type="dxa"/>
                        <w:gridSpan w:val="3"/>
                        <w:tcBorders>
                          <w:top w:val="single" w:sz="8" w:space="0" w:color="42413D"/>
                          <w:left w:val="single" w:sz="8" w:space="0" w:color="2B2B2A"/>
                          <w:bottom w:val="single" w:sz="8" w:space="0" w:color="42413D"/>
                          <w:right w:val="single" w:sz="8" w:space="0" w:color="42413D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"/>
                          <w:ind w:left="254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96"/>
                            <w:sz w:val="14"/>
                            <w:szCs w:val="14"/>
                          </w:rPr>
                          <w:t>VALORAC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-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DOCUMENTAL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80" w:type="dxa"/>
                        <w:gridSpan w:val="3"/>
                        <w:tcBorders>
                          <w:top w:val="single" w:sz="8" w:space="0" w:color="42413D"/>
                          <w:left w:val="single" w:sz="8" w:space="0" w:color="42413D"/>
                          <w:bottom w:val="single" w:sz="8" w:space="0" w:color="42413D"/>
                          <w:right w:val="single" w:sz="8" w:space="0" w:color="42413D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"/>
                          <w:ind w:left="674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3"/>
                            <w:sz w:val="14"/>
                            <w:szCs w:val="14"/>
                          </w:rPr>
                          <w:t>PLAZOS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3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3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3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5"/>
                            <w:sz w:val="14"/>
                            <w:szCs w:val="14"/>
                          </w:rPr>
                          <w:t>CONSERVAC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160" w:type="dxa"/>
                        <w:gridSpan w:val="3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440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80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920" w:hRule="exact"/>
                    </w:trPr>
                    <w:tc>
                      <w:tcPr>
                        <w:tcW w:w="3700" w:type="dxa"/>
                        <w:vMerge w:val=""/>
                        <w:tcBorders>
                          <w:left w:val="nil" w:sz="6" w:space="0" w:color="auto"/>
                          <w:bottom w:val="single" w:sz="8" w:space="0" w:color="50504D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80" w:type="dxa"/>
                        <w:tcBorders>
                          <w:top w:val="single" w:sz="8" w:space="0" w:color="50504D"/>
                          <w:left w:val="nil" w:sz="6" w:space="0" w:color="auto"/>
                          <w:bottom w:val="single" w:sz="8" w:space="0" w:color="50504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3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06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101"/>
                            <w:sz w:val="14"/>
                            <w:szCs w:val="14"/>
                          </w:rPr>
                          <w:t>ADMVO</w:t>
                        </w:r>
                        <w:r>
                          <w:rPr>
                            <w:rFonts w:cs="Arial" w:hAnsi="Arial" w:eastAsia="Arial" w:ascii="Arial"/>
                            <w:color w:val="7E7C7C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50504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7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LEGAL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1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CONTABLE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6"/>
                          <w:ind w:left="254"/>
                        </w:pPr>
                        <w:r>
                          <w:rPr>
                            <w:rFonts w:cs="Arial" w:hAnsi="Arial" w:eastAsia="Arial" w:ascii="Arial"/>
                            <w:color w:val="50504D"/>
                            <w:w w:val="142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5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4"/>
                            <w:sz w:val="14"/>
                            <w:szCs w:val="14"/>
                          </w:rPr>
                          <w:t>SCA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6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1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auto" w:line="271"/>
                          <w:ind w:left="242" w:right="51" w:hanging="154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ARCHIVO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8"/>
                            <w:sz w:val="14"/>
                            <w:szCs w:val="14"/>
                          </w:rPr>
                          <w:t>TRÁMIT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auto" w:line="267"/>
                          <w:ind w:left="283" w:right="302" w:firstLine="154"/>
                        </w:pP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100"/>
                            <w:sz w:val="12"/>
                            <w:szCs w:val="12"/>
                          </w:rPr>
                          <w:t>ARCHIVO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99"/>
                            <w:sz w:val="12"/>
                            <w:szCs w:val="12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97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8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6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6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103"/>
                            <w:sz w:val="12"/>
                            <w:szCs w:val="12"/>
                          </w:rPr>
                          <w:t>ACIÓ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3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44"/>
                        </w:pPr>
                        <w:r>
                          <w:rPr>
                            <w:rFonts w:cs="Arial" w:hAnsi="Arial" w:eastAsia="Arial" w:ascii="Arial"/>
                            <w:color w:val="42413D"/>
                            <w:w w:val="7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4"/>
                            <w:szCs w:val="14"/>
                          </w:rPr>
                          <w:t>OTA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5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7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auto" w:line="279"/>
                          <w:ind w:left="106" w:right="106" w:firstLine="13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UBRE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ACCESO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8" w:space="0" w:color="50504D"/>
                          <w:left w:val="nil" w:sz="6" w:space="0" w:color="auto"/>
                          <w:bottom w:val="single" w:sz="8" w:space="0" w:color="50504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7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238"/>
                        </w:pPr>
                        <w:r>
                          <w:rPr>
                            <w:rFonts w:cs="Arial" w:hAnsi="Arial" w:eastAsia="Arial" w:ascii="Arial"/>
                            <w:color w:val="42413D"/>
                            <w:w w:val="72"/>
                            <w:sz w:val="12"/>
                            <w:szCs w:val="12"/>
                          </w:rPr>
                          <w:t>RES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5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92"/>
                            <w:sz w:val="12"/>
                            <w:szCs w:val="12"/>
                          </w:rPr>
                          <w:t>RVADA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8" w:space="0" w:color="42413D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7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248"/>
                        </w:pPr>
                        <w:r>
                          <w:rPr>
                            <w:rFonts w:cs="Arial" w:hAnsi="Arial" w:eastAsia="Arial" w:ascii="Arial"/>
                            <w:color w:val="50504D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96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54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4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88"/>
                            <w:sz w:val="12"/>
                            <w:szCs w:val="12"/>
                          </w:rPr>
                          <w:t>ENC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5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92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8" w:space="0" w:color="2B2B2A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2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auto" w:line="286"/>
                          <w:ind w:left="172" w:right="163" w:firstLine="302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BAJA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DOCUMENTAL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8" w:space="0" w:color="2B2B2A"/>
                          <w:left w:val="nil" w:sz="6" w:space="0" w:color="auto"/>
                          <w:bottom w:val="single" w:sz="8" w:space="0" w:color="42413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9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lineRule="auto" w:line="267"/>
                          <w:ind w:left="63" w:right="94" w:hanging="29"/>
                        </w:pPr>
                        <w:r>
                          <w:rPr>
                            <w:rFonts w:cs="Arial" w:hAnsi="Arial" w:eastAsia="Arial" w:ascii="Arial"/>
                            <w:color w:val="50504D"/>
                            <w:w w:val="6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94"/>
                            <w:sz w:val="12"/>
                            <w:szCs w:val="12"/>
                          </w:rPr>
                          <w:t>RAN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5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74"/>
                            <w:sz w:val="12"/>
                            <w:szCs w:val="12"/>
                          </w:rPr>
                          <w:t>FER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77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2"/>
                            <w:szCs w:val="12"/>
                          </w:rPr>
                          <w:t>IA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6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84"/>
                            <w:sz w:val="12"/>
                            <w:szCs w:val="12"/>
                          </w:rPr>
                          <w:t>ECU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4"/>
                            <w:sz w:val="12"/>
                            <w:szCs w:val="12"/>
                          </w:rPr>
                          <w:t>NDAR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5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86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w w:val="6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90"/>
                            <w:sz w:val="12"/>
                            <w:szCs w:val="12"/>
                          </w:rPr>
                          <w:t>OTAL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3"/>
                            <w:sz w:val="12"/>
                            <w:szCs w:val="12"/>
                          </w:rPr>
                          <w:t>RC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1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86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0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B2B2A"/>
          <w:w w:val="90"/>
          <w:sz w:val="14"/>
          <w:szCs w:val="14"/>
        </w:rPr>
        <w:t>CARACTER</w:t>
      </w:r>
      <w:r>
        <w:rPr>
          <w:rFonts w:cs="Arial" w:hAnsi="Arial" w:eastAsia="Arial" w:ascii="Arial"/>
          <w:color w:val="42413D"/>
          <w:w w:val="71"/>
          <w:sz w:val="14"/>
          <w:szCs w:val="14"/>
        </w:rPr>
        <w:t>Í</w:t>
      </w:r>
      <w:r>
        <w:rPr>
          <w:rFonts w:cs="Arial" w:hAnsi="Arial" w:eastAsia="Arial" w:ascii="Arial"/>
          <w:color w:val="2B2B2A"/>
          <w:w w:val="66"/>
          <w:sz w:val="14"/>
          <w:szCs w:val="14"/>
        </w:rPr>
        <w:t>ST</w:t>
      </w:r>
      <w:r>
        <w:rPr>
          <w:rFonts w:cs="Arial" w:hAnsi="Arial" w:eastAsia="Arial" w:ascii="Arial"/>
          <w:color w:val="42413D"/>
          <w:w w:val="59"/>
          <w:sz w:val="14"/>
          <w:szCs w:val="14"/>
        </w:rPr>
        <w:t>I</w:t>
      </w:r>
      <w:r>
        <w:rPr>
          <w:rFonts w:cs="Arial" w:hAnsi="Arial" w:eastAsia="Arial" w:ascii="Arial"/>
          <w:color w:val="2B2B2A"/>
          <w:w w:val="92"/>
          <w:sz w:val="14"/>
          <w:szCs w:val="14"/>
        </w:rPr>
        <w:t>CAS</w:t>
      </w:r>
      <w:r>
        <w:rPr>
          <w:rFonts w:cs="Arial" w:hAnsi="Arial" w:eastAsia="Arial" w:ascii="Arial"/>
          <w:color w:val="2B2B2A"/>
          <w:spacing w:val="0"/>
          <w:w w:val="92"/>
          <w:sz w:val="14"/>
          <w:szCs w:val="14"/>
        </w:rPr>
        <w:t>  </w:t>
      </w:r>
      <w:r>
        <w:rPr>
          <w:rFonts w:cs="Arial" w:hAnsi="Arial" w:eastAsia="Arial" w:ascii="Arial"/>
          <w:color w:val="2B2B2A"/>
          <w:spacing w:val="18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75"/>
          <w:sz w:val="14"/>
          <w:szCs w:val="14"/>
        </w:rPr>
        <w:t>DE</w:t>
      </w:r>
      <w:r>
        <w:rPr>
          <w:rFonts w:cs="Arial" w:hAnsi="Arial" w:eastAsia="Arial" w:ascii="Arial"/>
          <w:color w:val="2B2B2A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85"/>
          <w:sz w:val="14"/>
          <w:szCs w:val="14"/>
        </w:rPr>
        <w:t>IN</w:t>
      </w:r>
      <w:r>
        <w:rPr>
          <w:rFonts w:cs="Arial" w:hAnsi="Arial" w:eastAsia="Arial" w:ascii="Arial"/>
          <w:color w:val="42413D"/>
          <w:spacing w:val="0"/>
          <w:w w:val="59"/>
          <w:sz w:val="14"/>
          <w:szCs w:val="14"/>
        </w:rPr>
        <w:t>F</w:t>
      </w:r>
      <w:r>
        <w:rPr>
          <w:rFonts w:cs="Arial" w:hAnsi="Arial" w:eastAsia="Arial" w:ascii="Arial"/>
          <w:color w:val="2B2B2A"/>
          <w:spacing w:val="0"/>
          <w:w w:val="92"/>
          <w:sz w:val="14"/>
          <w:szCs w:val="14"/>
        </w:rPr>
        <w:t>ORMACIÓN</w:t>
      </w:r>
      <w:r>
        <w:rPr>
          <w:rFonts w:cs="Arial" w:hAnsi="Arial" w:eastAsia="Arial" w:ascii="Arial"/>
          <w:color w:val="2B2B2A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86"/>
          <w:sz w:val="14"/>
          <w:szCs w:val="14"/>
        </w:rPr>
        <w:t>QUE</w:t>
      </w:r>
      <w:r>
        <w:rPr>
          <w:rFonts w:cs="Arial" w:hAnsi="Arial" w:eastAsia="Arial" w:ascii="Arial"/>
          <w:color w:val="2B2B2A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CONFORMA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2B2B2A"/>
          <w:spacing w:val="0"/>
          <w:w w:val="77"/>
          <w:sz w:val="14"/>
          <w:szCs w:val="14"/>
        </w:rPr>
        <w:t>LAS</w:t>
      </w:r>
      <w:r>
        <w:rPr>
          <w:rFonts w:cs="Arial" w:hAnsi="Arial" w:eastAsia="Arial" w:ascii="Arial"/>
          <w:color w:val="2B2B2A"/>
          <w:spacing w:val="0"/>
          <w:w w:val="77"/>
          <w:sz w:val="14"/>
          <w:szCs w:val="14"/>
        </w:rPr>
        <w:t>      </w:t>
      </w:r>
      <w:r>
        <w:rPr>
          <w:rFonts w:cs="Arial" w:hAnsi="Arial" w:eastAsia="Arial" w:ascii="Arial"/>
          <w:color w:val="2B2B2A"/>
          <w:spacing w:val="29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77"/>
          <w:sz w:val="14"/>
          <w:szCs w:val="14"/>
        </w:rPr>
        <w:t>SERIES</w:t>
      </w:r>
      <w:r>
        <w:rPr>
          <w:rFonts w:cs="Arial" w:hAnsi="Arial" w:eastAsia="Arial" w:ascii="Arial"/>
          <w:color w:val="2B2B2A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DOCUMENTALES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center"/>
        <w:spacing w:before="16"/>
        <w:ind w:left="6525" w:right="7488"/>
      </w:pPr>
      <w:r>
        <w:pict>
          <v:group style="position:absolute;margin-left:292pt;margin-top:24.5058pt;width:112pt;height:0pt;mso-position-horizontal-relative:page;mso-position-vertical-relative:paragraph;z-index:-13751" coordorigin="5840,490" coordsize="2240,0">
            <v:shape style="position:absolute;left:5840;top:490;width:2240;height:0" coordorigin="5840,490" coordsize="2240,0" path="m5840,490l8080,490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598pt;margin-top:24.5058pt;width:310pt;height:5.68434e-014pt;mso-position-horizontal-relative:page;mso-position-vertical-relative:paragraph;z-index:-13750" coordorigin="11960,490" coordsize="6200,0">
            <v:shape style="position:absolute;left:11960;top:490;width:6200;height:0" coordorigin="11960,490" coordsize="6200,0" path="m11960,490l18160,490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A1A09C"/>
          <w:spacing w:val="0"/>
          <w:w w:val="86"/>
          <w:sz w:val="34"/>
          <w:szCs w:val="34"/>
        </w:rPr>
        <w:t>FU</w:t>
      </w:r>
      <w:r>
        <w:rPr>
          <w:rFonts w:cs="Arial" w:hAnsi="Arial" w:eastAsia="Arial" w:ascii="Arial"/>
          <w:b/>
          <w:color w:val="8E8C8A"/>
          <w:spacing w:val="0"/>
          <w:w w:val="86"/>
          <w:sz w:val="34"/>
          <w:szCs w:val="34"/>
        </w:rPr>
        <w:t>NCIONES</w:t>
      </w:r>
      <w:r>
        <w:rPr>
          <w:rFonts w:cs="Arial" w:hAnsi="Arial" w:eastAsia="Arial" w:ascii="Arial"/>
          <w:b/>
          <w:color w:val="8E8C8A"/>
          <w:spacing w:val="0"/>
          <w:w w:val="86"/>
          <w:sz w:val="34"/>
          <w:szCs w:val="34"/>
        </w:rPr>
        <w:t>  </w:t>
      </w:r>
      <w:r>
        <w:rPr>
          <w:rFonts w:cs="Arial" w:hAnsi="Arial" w:eastAsia="Arial" w:ascii="Arial"/>
          <w:b/>
          <w:color w:val="8E8C8A"/>
          <w:spacing w:val="43"/>
          <w:w w:val="86"/>
          <w:sz w:val="34"/>
          <w:szCs w:val="34"/>
        </w:rPr>
        <w:t> </w:t>
      </w:r>
      <w:r>
        <w:rPr>
          <w:rFonts w:cs="Arial" w:hAnsi="Arial" w:eastAsia="Arial" w:ascii="Arial"/>
          <w:b/>
          <w:color w:val="A1A09C"/>
          <w:spacing w:val="0"/>
          <w:w w:val="80"/>
          <w:sz w:val="34"/>
          <w:szCs w:val="34"/>
        </w:rPr>
        <w:t>SUST</w:t>
      </w:r>
      <w:r>
        <w:rPr>
          <w:rFonts w:cs="Arial" w:hAnsi="Arial" w:eastAsia="Arial" w:ascii="Arial"/>
          <w:b/>
          <w:color w:val="8E8C8A"/>
          <w:spacing w:val="0"/>
          <w:w w:val="100"/>
          <w:sz w:val="34"/>
          <w:szCs w:val="34"/>
        </w:rPr>
        <w:t>ANTI</w:t>
      </w:r>
      <w:r>
        <w:rPr>
          <w:rFonts w:cs="Arial" w:hAnsi="Arial" w:eastAsia="Arial" w:ascii="Arial"/>
          <w:b/>
          <w:color w:val="8E8C8A"/>
          <w:spacing w:val="-19"/>
          <w:w w:val="100"/>
          <w:sz w:val="34"/>
          <w:szCs w:val="34"/>
        </w:rPr>
        <w:t>V</w:t>
      </w:r>
      <w:r>
        <w:rPr>
          <w:rFonts w:cs="Arial" w:hAnsi="Arial" w:eastAsia="Arial" w:ascii="Arial"/>
          <w:b/>
          <w:color w:val="A1A09C"/>
          <w:spacing w:val="0"/>
          <w:w w:val="90"/>
          <w:sz w:val="34"/>
          <w:szCs w:val="34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7443" w:right="8432"/>
      </w:pPr>
      <w:r>
        <w:rPr>
          <w:rFonts w:cs="Arial" w:hAnsi="Arial" w:eastAsia="Arial" w:ascii="Arial"/>
          <w:color w:val="2B2B2A"/>
          <w:spacing w:val="0"/>
          <w:w w:val="57"/>
          <w:sz w:val="20"/>
          <w:szCs w:val="20"/>
        </w:rPr>
        <w:t>1</w:t>
      </w:r>
      <w:r>
        <w:rPr>
          <w:rFonts w:cs="Arial" w:hAnsi="Arial" w:eastAsia="Arial" w:ascii="Arial"/>
          <w:color w:val="2B2B2A"/>
          <w:spacing w:val="6"/>
          <w:w w:val="57"/>
          <w:sz w:val="20"/>
          <w:szCs w:val="20"/>
        </w:rPr>
        <w:t> </w:t>
      </w:r>
      <w:r>
        <w:rPr>
          <w:rFonts w:cs="Arial" w:hAnsi="Arial" w:eastAsia="Arial" w:ascii="Arial"/>
          <w:color w:val="2B2B2A"/>
          <w:spacing w:val="0"/>
          <w:w w:val="57"/>
          <w:sz w:val="20"/>
          <w:szCs w:val="20"/>
        </w:rPr>
        <w:t>S</w:t>
      </w:r>
      <w:r>
        <w:rPr>
          <w:rFonts w:cs="Arial" w:hAnsi="Arial" w:eastAsia="Arial" w:ascii="Arial"/>
          <w:color w:val="42413D"/>
          <w:spacing w:val="0"/>
          <w:w w:val="57"/>
          <w:sz w:val="20"/>
          <w:szCs w:val="20"/>
        </w:rPr>
        <w:t>.</w:t>
      </w:r>
      <w:r>
        <w:rPr>
          <w:rFonts w:cs="Arial" w:hAnsi="Arial" w:eastAsia="Arial" w:ascii="Arial"/>
          <w:color w:val="42413D"/>
          <w:spacing w:val="0"/>
          <w:w w:val="57"/>
          <w:sz w:val="20"/>
          <w:szCs w:val="20"/>
        </w:rPr>
        <w:t>  </w:t>
      </w:r>
      <w:r>
        <w:rPr>
          <w:rFonts w:cs="Arial" w:hAnsi="Arial" w:eastAsia="Arial" w:ascii="Arial"/>
          <w:color w:val="42413D"/>
          <w:spacing w:val="19"/>
          <w:w w:val="57"/>
          <w:sz w:val="20"/>
          <w:szCs w:val="20"/>
        </w:rPr>
        <w:t> </w:t>
      </w:r>
      <w:r>
        <w:rPr>
          <w:rFonts w:cs="Arial" w:hAnsi="Arial" w:eastAsia="Arial" w:ascii="Arial"/>
          <w:color w:val="2B2B2A"/>
          <w:spacing w:val="0"/>
          <w:w w:val="89"/>
          <w:sz w:val="20"/>
          <w:szCs w:val="20"/>
        </w:rPr>
        <w:t>SERVICIOS</w:t>
      </w:r>
      <w:r>
        <w:rPr>
          <w:rFonts w:cs="Arial" w:hAnsi="Arial" w:eastAsia="Arial" w:ascii="Arial"/>
          <w:color w:val="2B2B2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B2B2A"/>
          <w:spacing w:val="2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B2B2A"/>
          <w:spacing w:val="0"/>
          <w:w w:val="89"/>
          <w:sz w:val="20"/>
          <w:szCs w:val="20"/>
        </w:rPr>
        <w:t>PÚBLICOS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91" w:lineRule="exact" w:line="240"/>
        <w:ind w:left="4233"/>
        <w:sectPr>
          <w:pgSz w:w="19320" w:h="12260" w:orient="landscape"/>
          <w:pgMar w:top="1040" w:bottom="0" w:left="980" w:right="60"/>
        </w:sectPr>
      </w:pPr>
      <w:r>
        <w:pict>
          <v:shape type="#_x0000_t75" style="position:absolute;margin-left:251.06pt;margin-top:12.9519pt;width:91.7pt;height:3.38pt;mso-position-horizontal-relative:page;mso-position-vertical-relative:paragraph;z-index:-13758">
            <v:imagedata o:title="" r:id="rId140"/>
          </v:shape>
        </w:pict>
      </w:r>
      <w:r>
        <w:rPr>
          <w:rFonts w:cs="Arial" w:hAnsi="Arial" w:eastAsia="Arial" w:ascii="Arial"/>
          <w:color w:val="2B2B2A"/>
          <w:spacing w:val="0"/>
          <w:w w:val="100"/>
          <w:position w:val="4"/>
          <w:sz w:val="18"/>
          <w:szCs w:val="18"/>
        </w:rPr>
        <w:t>lS.I.</w:t>
      </w:r>
      <w:r>
        <w:rPr>
          <w:rFonts w:cs="Arial" w:hAnsi="Arial" w:eastAsia="Arial" w:ascii="Arial"/>
          <w:color w:val="2B2B2A"/>
          <w:spacing w:val="6"/>
          <w:w w:val="100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position w:val="4"/>
          <w:sz w:val="18"/>
          <w:szCs w:val="18"/>
        </w:rPr>
        <w:t>AGUA</w:t>
      </w:r>
      <w:r>
        <w:rPr>
          <w:rFonts w:cs="Arial" w:hAnsi="Arial" w:eastAsia="Arial" w:ascii="Arial"/>
          <w:color w:val="2B2B2A"/>
          <w:spacing w:val="12"/>
          <w:w w:val="100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84"/>
          <w:position w:val="4"/>
          <w:sz w:val="18"/>
          <w:szCs w:val="18"/>
        </w:rPr>
        <w:t>POTABLE</w:t>
      </w:r>
      <w:r>
        <w:rPr>
          <w:rFonts w:cs="Arial" w:hAnsi="Arial" w:eastAsia="Arial" w:ascii="Arial"/>
          <w:color w:val="50504D"/>
          <w:spacing w:val="0"/>
          <w:w w:val="68"/>
          <w:position w:val="4"/>
          <w:sz w:val="18"/>
          <w:szCs w:val="18"/>
        </w:rPr>
        <w:t>,</w:t>
      </w:r>
      <w:r>
        <w:rPr>
          <w:rFonts w:cs="Arial" w:hAnsi="Arial" w:eastAsia="Arial" w:ascii="Arial"/>
          <w:color w:val="50504D"/>
          <w:spacing w:val="21"/>
          <w:w w:val="100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DRENAJE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17"/>
          <w:w w:val="86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ALCANTARILLADO,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  </w:t>
      </w:r>
      <w:r>
        <w:rPr>
          <w:rFonts w:cs="Arial" w:hAnsi="Arial" w:eastAsia="Arial" w:ascii="Arial"/>
          <w:color w:val="2B2B2A"/>
          <w:spacing w:val="42"/>
          <w:w w:val="86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TRATAMIENTO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11"/>
          <w:w w:val="86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Y</w:t>
      </w:r>
      <w:r>
        <w:rPr>
          <w:rFonts w:cs="Arial" w:hAnsi="Arial" w:eastAsia="Arial" w:ascii="Arial"/>
          <w:color w:val="2B2B2A"/>
          <w:spacing w:val="17"/>
          <w:w w:val="86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B2B2A"/>
          <w:spacing w:val="0"/>
          <w:w w:val="86"/>
          <w:position w:val="4"/>
          <w:sz w:val="18"/>
          <w:szCs w:val="18"/>
        </w:rPr>
        <w:t>DISPOSICIÓN</w:t>
      </w:r>
      <w:r>
        <w:rPr>
          <w:rFonts w:cs="Arial" w:hAnsi="Arial" w:eastAsia="Arial" w:ascii="Arial"/>
          <w:color w:val="2B2B2A"/>
          <w:spacing w:val="33"/>
          <w:w w:val="86"/>
          <w:position w:val="4"/>
          <w:sz w:val="18"/>
          <w:szCs w:val="18"/>
        </w:rPr>
        <w:t> </w:t>
      </w:r>
      <w:r>
        <w:rPr>
          <w:rFonts w:cs="Courier New" w:hAnsi="Courier New" w:eastAsia="Courier New" w:ascii="Courier New"/>
          <w:color w:val="C6C6C6"/>
          <w:spacing w:val="-43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58"/>
          <w:w w:val="78"/>
          <w:position w:val="4"/>
          <w:sz w:val="18"/>
          <w:szCs w:val="18"/>
        </w:rPr>
        <w:t>D</w:t>
      </w:r>
      <w:r>
        <w:rPr>
          <w:rFonts w:cs="Courier New" w:hAnsi="Courier New" w:eastAsia="Courier New" w:ascii="Courier New"/>
          <w:color w:val="C6C6C6"/>
          <w:spacing w:val="-47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46"/>
          <w:w w:val="78"/>
          <w:position w:val="4"/>
          <w:sz w:val="18"/>
          <w:szCs w:val="18"/>
        </w:rPr>
        <w:t>E</w:t>
      </w:r>
      <w:r>
        <w:rPr>
          <w:rFonts w:cs="Courier New" w:hAnsi="Courier New" w:eastAsia="Courier New" w:ascii="Courier New"/>
          <w:color w:val="C6C6C6"/>
          <w:spacing w:val="-5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88"/>
          <w:w w:val="77"/>
          <w:position w:val="4"/>
          <w:sz w:val="18"/>
          <w:szCs w:val="18"/>
        </w:rPr>
        <w:t>S</w:t>
      </w:r>
      <w:r>
        <w:rPr>
          <w:rFonts w:cs="Courier New" w:hAnsi="Courier New" w:eastAsia="Courier New" w:ascii="Courier New"/>
          <w:color w:val="C6C6C6"/>
          <w:spacing w:val="-18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82"/>
          <w:w w:val="77"/>
          <w:position w:val="4"/>
          <w:sz w:val="18"/>
          <w:szCs w:val="18"/>
        </w:rPr>
        <w:t>U</w:t>
      </w:r>
      <w:r>
        <w:rPr>
          <w:rFonts w:cs="Courier New" w:hAnsi="Courier New" w:eastAsia="Courier New" w:ascii="Courier New"/>
          <w:color w:val="C6C6C6"/>
          <w:spacing w:val="-24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69"/>
          <w:w w:val="77"/>
          <w:position w:val="4"/>
          <w:sz w:val="18"/>
          <w:szCs w:val="18"/>
        </w:rPr>
        <w:t>S</w:t>
      </w:r>
      <w:r>
        <w:rPr>
          <w:rFonts w:cs="Courier New" w:hAnsi="Courier New" w:eastAsia="Courier New" w:ascii="Courier New"/>
          <w:color w:val="C6C6C6"/>
          <w:spacing w:val="0"/>
          <w:w w:val="110"/>
          <w:position w:val="-1"/>
          <w:sz w:val="16"/>
          <w:szCs w:val="16"/>
        </w:rPr>
        <w:t>~</w:t>
      </w:r>
      <w:r>
        <w:rPr>
          <w:rFonts w:cs="Courier New" w:hAnsi="Courier New" w:eastAsia="Courier New" w:ascii="Courier New"/>
          <w:color w:val="C6C6C6"/>
          <w:spacing w:val="-86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20"/>
          <w:w w:val="89"/>
          <w:position w:val="4"/>
          <w:sz w:val="18"/>
          <w:szCs w:val="18"/>
        </w:rPr>
        <w:t>A</w:t>
      </w:r>
      <w:r>
        <w:rPr>
          <w:rFonts w:cs="Courier New" w:hAnsi="Courier New" w:eastAsia="Courier New" w:ascii="Courier New"/>
          <w:color w:val="C6C6C6"/>
          <w:spacing w:val="-85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39"/>
          <w:w w:val="89"/>
          <w:position w:val="4"/>
          <w:sz w:val="18"/>
          <w:szCs w:val="18"/>
        </w:rPr>
        <w:t>G</w:t>
      </w:r>
      <w:r>
        <w:rPr>
          <w:rFonts w:cs="Courier New" w:hAnsi="Courier New" w:eastAsia="Courier New" w:ascii="Courier New"/>
          <w:color w:val="C6C6C6"/>
          <w:spacing w:val="-66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49"/>
          <w:w w:val="89"/>
          <w:position w:val="4"/>
          <w:sz w:val="18"/>
          <w:szCs w:val="18"/>
        </w:rPr>
        <w:t>U</w:t>
      </w:r>
      <w:r>
        <w:rPr>
          <w:rFonts w:cs="Courier New" w:hAnsi="Courier New" w:eastAsia="Courier New" w:ascii="Courier New"/>
          <w:color w:val="C6C6C6"/>
          <w:spacing w:val="-56"/>
          <w:w w:val="11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B2B2A"/>
          <w:spacing w:val="-50"/>
          <w:w w:val="89"/>
          <w:position w:val="4"/>
          <w:sz w:val="18"/>
          <w:szCs w:val="18"/>
        </w:rPr>
        <w:t>A</w:t>
      </w:r>
      <w:r>
        <w:rPr>
          <w:rFonts w:cs="Courier New" w:hAnsi="Courier New" w:eastAsia="Courier New" w:ascii="Courier New"/>
          <w:color w:val="C6C6C6"/>
          <w:spacing w:val="-55"/>
          <w:w w:val="11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B2B2A"/>
          <w:spacing w:val="-51"/>
          <w:w w:val="89"/>
          <w:position w:val="4"/>
          <w:sz w:val="18"/>
          <w:szCs w:val="18"/>
        </w:rPr>
        <w:t>S</w:t>
      </w:r>
      <w:r>
        <w:rPr>
          <w:rFonts w:cs="Courier New" w:hAnsi="Courier New" w:eastAsia="Courier New" w:ascii="Courier New"/>
          <w:color w:val="C6C6C6"/>
          <w:spacing w:val="0"/>
          <w:w w:val="110"/>
          <w:position w:val="-1"/>
          <w:sz w:val="16"/>
          <w:szCs w:val="16"/>
        </w:rPr>
        <w:t>-</w:t>
      </w:r>
      <w:r>
        <w:rPr>
          <w:rFonts w:cs="Courier New" w:hAnsi="Courier New" w:eastAsia="Courier New" w:ascii="Courier New"/>
          <w:color w:val="C6C6C6"/>
          <w:spacing w:val="-58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50"/>
          <w:w w:val="83"/>
          <w:position w:val="4"/>
          <w:sz w:val="18"/>
          <w:szCs w:val="18"/>
        </w:rPr>
        <w:t>R</w:t>
      </w:r>
      <w:r>
        <w:rPr>
          <w:rFonts w:cs="Courier New" w:hAnsi="Courier New" w:eastAsia="Courier New" w:ascii="Courier New"/>
          <w:color w:val="C6C6C6"/>
          <w:spacing w:val="-55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44"/>
          <w:w w:val="83"/>
          <w:position w:val="4"/>
          <w:sz w:val="18"/>
          <w:szCs w:val="18"/>
        </w:rPr>
        <w:t>E</w:t>
      </w:r>
      <w:r>
        <w:rPr>
          <w:rFonts w:cs="Courier New" w:hAnsi="Courier New" w:eastAsia="Courier New" w:ascii="Courier New"/>
          <w:color w:val="C6C6C6"/>
          <w:spacing w:val="-61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38"/>
          <w:w w:val="83"/>
          <w:position w:val="4"/>
          <w:sz w:val="18"/>
          <w:szCs w:val="18"/>
        </w:rPr>
        <w:t>S</w:t>
      </w:r>
      <w:r>
        <w:rPr>
          <w:rFonts w:cs="Courier New" w:hAnsi="Courier New" w:eastAsia="Courier New" w:ascii="Courier New"/>
          <w:color w:val="C6C6C6"/>
          <w:spacing w:val="-68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0"/>
          <w:w w:val="83"/>
          <w:position w:val="4"/>
          <w:sz w:val="18"/>
          <w:szCs w:val="18"/>
        </w:rPr>
        <w:t>I</w:t>
      </w:r>
      <w:r>
        <w:rPr>
          <w:rFonts w:cs="Arial" w:hAnsi="Arial" w:eastAsia="Arial" w:ascii="Arial"/>
          <w:color w:val="2B2B2A"/>
          <w:spacing w:val="-82"/>
          <w:w w:val="83"/>
          <w:position w:val="4"/>
          <w:sz w:val="18"/>
          <w:szCs w:val="18"/>
        </w:rPr>
        <w:t>D</w:t>
      </w:r>
      <w:r>
        <w:rPr>
          <w:rFonts w:cs="Courier New" w:hAnsi="Courier New" w:eastAsia="Courier New" w:ascii="Courier New"/>
          <w:color w:val="C6C6C6"/>
          <w:spacing w:val="-24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84"/>
          <w:w w:val="83"/>
          <w:position w:val="4"/>
          <w:sz w:val="18"/>
          <w:szCs w:val="18"/>
        </w:rPr>
        <w:t>U</w:t>
      </w:r>
      <w:r>
        <w:rPr>
          <w:rFonts w:cs="Courier New" w:hAnsi="Courier New" w:eastAsia="Courier New" w:ascii="Courier New"/>
          <w:color w:val="C6C6C6"/>
          <w:spacing w:val="-22"/>
          <w:w w:val="11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B2B2A"/>
          <w:spacing w:val="-78"/>
          <w:w w:val="83"/>
          <w:position w:val="4"/>
          <w:sz w:val="18"/>
          <w:szCs w:val="18"/>
        </w:rPr>
        <w:t>A</w:t>
      </w:r>
      <w:r>
        <w:rPr>
          <w:rFonts w:cs="Courier New" w:hAnsi="Courier New" w:eastAsia="Courier New" w:ascii="Courier New"/>
          <w:color w:val="C6C6C6"/>
          <w:spacing w:val="-28"/>
          <w:w w:val="11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B2B2A"/>
          <w:spacing w:val="-55"/>
          <w:w w:val="83"/>
          <w:position w:val="4"/>
          <w:sz w:val="18"/>
          <w:szCs w:val="18"/>
        </w:rPr>
        <w:t>L</w:t>
      </w:r>
      <w:r>
        <w:rPr>
          <w:rFonts w:cs="Courier New" w:hAnsi="Courier New" w:eastAsia="Courier New" w:ascii="Courier New"/>
          <w:color w:val="C6C6C6"/>
          <w:spacing w:val="-50"/>
          <w:w w:val="11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2B2B2A"/>
          <w:spacing w:val="-49"/>
          <w:w w:val="83"/>
          <w:position w:val="4"/>
          <w:sz w:val="18"/>
          <w:szCs w:val="18"/>
        </w:rPr>
        <w:t>E</w:t>
      </w:r>
      <w:r>
        <w:rPr>
          <w:rFonts w:cs="Courier New" w:hAnsi="Courier New" w:eastAsia="Courier New" w:ascii="Courier New"/>
          <w:color w:val="C6C6C6"/>
          <w:spacing w:val="-56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B2B2A"/>
          <w:spacing w:val="-43"/>
          <w:w w:val="83"/>
          <w:position w:val="4"/>
          <w:sz w:val="18"/>
          <w:szCs w:val="18"/>
        </w:rPr>
        <w:t>S</w:t>
      </w:r>
      <w:r>
        <w:rPr>
          <w:rFonts w:cs="Courier New" w:hAnsi="Courier New" w:eastAsia="Courier New" w:ascii="Courier New"/>
          <w:color w:val="C6C6C6"/>
          <w:spacing w:val="0"/>
          <w:w w:val="110"/>
          <w:position w:val="-1"/>
          <w:sz w:val="16"/>
          <w:szCs w:val="16"/>
        </w:rPr>
        <w:t>~~~~~~~~~~~~---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72"/>
      </w:pPr>
      <w:r>
        <w:pict>
          <v:group style="position:absolute;margin-left:54.5pt;margin-top:-33.3426pt;width:215pt;height:1pt;mso-position-horizontal-relative:page;mso-position-vertical-relative:paragraph;z-index:-13752" coordorigin="1090,-667" coordsize="4300,20">
            <v:shape style="position:absolute;left:1100;top:-657;width:3460;height:0" coordorigin="1100,-657" coordsize="3460,0" path="m1100,-657l4560,-657e" filled="f" stroked="t" strokeweight="1pt" strokecolor="#C6C6C6">
              <v:path arrowok="t"/>
            </v:shape>
            <v:shape style="position:absolute;left:4600;top:-657;width:780;height:0" coordorigin="4600,-657" coordsize="780,0" path="m4600,-657l5380,-657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B2B2A"/>
          <w:w w:val="114"/>
          <w:sz w:val="14"/>
          <w:szCs w:val="14"/>
        </w:rPr>
        <w:t>lS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66"/>
          <w:sz w:val="14"/>
          <w:szCs w:val="14"/>
        </w:rPr>
        <w:t>1.1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0" w:lineRule="auto" w:line="329"/>
        <w:ind w:left="172" w:right="15" w:hanging="5"/>
      </w:pPr>
      <w:r>
        <w:rPr>
          <w:rFonts w:cs="Arial" w:hAnsi="Arial" w:eastAsia="Arial" w:ascii="Arial"/>
          <w:color w:val="2B2B2A"/>
          <w:w w:val="118"/>
          <w:sz w:val="14"/>
          <w:szCs w:val="14"/>
        </w:rPr>
        <w:t>lS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75"/>
          <w:sz w:val="14"/>
          <w:szCs w:val="14"/>
        </w:rPr>
        <w:t>1.2</w:t>
      </w:r>
      <w:r>
        <w:rPr>
          <w:rFonts w:cs="Arial" w:hAnsi="Arial" w:eastAsia="Arial" w:ascii="Arial"/>
          <w:color w:val="2B2B2A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2B2B2A"/>
          <w:w w:val="114"/>
          <w:sz w:val="14"/>
          <w:szCs w:val="14"/>
        </w:rPr>
        <w:t>lS</w:t>
      </w:r>
      <w:r>
        <w:rPr>
          <w:rFonts w:cs="Arial" w:hAnsi="Arial" w:eastAsia="Arial" w:ascii="Arial"/>
          <w:color w:val="42413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78"/>
          <w:sz w:val="14"/>
          <w:szCs w:val="14"/>
        </w:rPr>
        <w:t>1.3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67" w:right="-41"/>
      </w:pPr>
      <w:r>
        <w:rPr>
          <w:rFonts w:cs="Arial" w:hAnsi="Arial" w:eastAsia="Arial" w:ascii="Arial"/>
          <w:color w:val="2B2B2A"/>
          <w:spacing w:val="0"/>
          <w:w w:val="53"/>
          <w:sz w:val="14"/>
          <w:szCs w:val="14"/>
        </w:rPr>
        <w:t>1</w:t>
      </w:r>
      <w:r>
        <w:rPr>
          <w:rFonts w:cs="Arial" w:hAnsi="Arial" w:eastAsia="Arial" w:ascii="Arial"/>
          <w:color w:val="2B2B2A"/>
          <w:spacing w:val="0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4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84"/>
          <w:sz w:val="14"/>
          <w:szCs w:val="14"/>
        </w:rPr>
        <w:t>S.1.4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3"/>
      </w:pPr>
      <w:r>
        <w:br w:type="column"/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CALIDAD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2B2B2A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DEL</w:t>
      </w:r>
      <w:r>
        <w:rPr>
          <w:rFonts w:cs="Arial" w:hAnsi="Arial" w:eastAsia="Arial" w:ascii="Arial"/>
          <w:color w:val="2B2B2A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AGUA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0" w:lineRule="auto" w:line="322"/>
        <w:ind w:left="58" w:right="1639" w:hanging="58"/>
      </w:pPr>
      <w:r>
        <w:rPr>
          <w:rFonts w:cs="Arial" w:hAnsi="Arial" w:eastAsia="Arial" w:ascii="Arial"/>
          <w:color w:val="C6C6C6"/>
          <w:w w:val="37"/>
          <w:sz w:val="14"/>
          <w:szCs w:val="14"/>
        </w:rPr>
        <w:t>•</w:t>
      </w:r>
      <w:r>
        <w:rPr>
          <w:rFonts w:cs="Arial" w:hAnsi="Arial" w:eastAsia="Arial" w:ascii="Arial"/>
          <w:color w:val="2B2B2A"/>
          <w:w w:val="92"/>
          <w:sz w:val="14"/>
          <w:szCs w:val="14"/>
        </w:rPr>
        <w:t>CUOTA</w:t>
      </w:r>
      <w:r>
        <w:rPr>
          <w:rFonts w:cs="Arial" w:hAnsi="Arial" w:eastAsia="Arial" w:ascii="Arial"/>
          <w:color w:val="2B2B2A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2B2B2A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FIJA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92"/>
          <w:sz w:val="14"/>
          <w:szCs w:val="14"/>
        </w:rPr>
        <w:t>FACTIBILIDAD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/>
        <w:ind w:left="58"/>
      </w:pP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LEVANTAMIENTO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2B2B2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TOPOGRÁFICO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5" w:lineRule="exact" w:line="100"/>
        <w:ind w:left="48" w:right="-41"/>
      </w:pPr>
      <w:r>
        <w:rPr>
          <w:rFonts w:cs="Arial" w:hAnsi="Arial" w:eastAsia="Arial" w:ascii="Arial"/>
          <w:color w:val="2B2B2A"/>
          <w:spacing w:val="0"/>
          <w:w w:val="100"/>
          <w:position w:val="-4"/>
          <w:sz w:val="14"/>
          <w:szCs w:val="14"/>
        </w:rPr>
        <w:t>MANTENIMIENTO</w:t>
      </w:r>
      <w:r>
        <w:rPr>
          <w:rFonts w:cs="Arial" w:hAnsi="Arial" w:eastAsia="Arial" w:ascii="Arial"/>
          <w:color w:val="2B2B2A"/>
          <w:spacing w:val="0"/>
          <w:w w:val="100"/>
          <w:position w:val="-4"/>
          <w:sz w:val="14"/>
          <w:szCs w:val="14"/>
        </w:rPr>
        <w:t>   </w:t>
      </w:r>
      <w:r>
        <w:rPr>
          <w:rFonts w:cs="Arial" w:hAnsi="Arial" w:eastAsia="Arial" w:ascii="Arial"/>
          <w:color w:val="2B2B2A"/>
          <w:spacing w:val="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position w:val="-4"/>
          <w:sz w:val="14"/>
          <w:szCs w:val="14"/>
        </w:rPr>
        <w:t>CORRECTIVO</w:t>
      </w:r>
      <w:r>
        <w:rPr>
          <w:rFonts w:cs="Arial" w:hAnsi="Arial" w:eastAsia="Arial" w:ascii="Arial"/>
          <w:color w:val="2B2B2A"/>
          <w:spacing w:val="0"/>
          <w:w w:val="100"/>
          <w:position w:val="-4"/>
          <w:sz w:val="14"/>
          <w:szCs w:val="14"/>
        </w:rPr>
        <w:t>  </w:t>
      </w:r>
      <w:r>
        <w:rPr>
          <w:rFonts w:cs="Arial" w:hAnsi="Arial" w:eastAsia="Arial" w:ascii="Arial"/>
          <w:color w:val="2B2B2A"/>
          <w:spacing w:val="2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82"/>
          <w:position w:val="-4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" w:lineRule="exact" w:line="140"/>
        <w:ind w:right="5"/>
      </w:pPr>
      <w:r>
        <w:br w:type="column"/>
      </w:r>
      <w:r>
        <w:rPr>
          <w:rFonts w:cs="Arial" w:hAnsi="Arial" w:eastAsia="Arial" w:ascii="Arial"/>
          <w:color w:val="A1A09C"/>
          <w:spacing w:val="0"/>
          <w:w w:val="79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</w:pPr>
      <w:r>
        <w:pict>
          <v:group style="position:absolute;margin-left:166pt;margin-top:-10.4411pt;width:79pt;height:0pt;mso-position-horizontal-relative:page;mso-position-vertical-relative:paragraph;z-index:-13749" coordorigin="3320,-209" coordsize="1580,0">
            <v:shape style="position:absolute;left:3320;top:-209;width:1580;height:0" coordorigin="3320,-209" coordsize="1580,0" path="m3320,-209l4900,-209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spacing w:val="0"/>
          <w:w w:val="110"/>
          <w:sz w:val="8"/>
          <w:szCs w:val="8"/>
        </w:rPr>
        <w:t>-;--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325"/>
        <w:ind w:left="394" w:right="-24"/>
      </w:pP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</w:pPr>
      <w:r>
        <w:br w:type="column"/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E7C7C"/>
          <w:spacing w:val="1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80"/>
          <w:position w:val="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7E7C7C"/>
          <w:spacing w:val="0"/>
          <w:w w:val="80"/>
          <w:position w:val="2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7E7C7C"/>
          <w:spacing w:val="11"/>
          <w:w w:val="80"/>
          <w:position w:val="2"/>
          <w:sz w:val="16"/>
          <w:szCs w:val="16"/>
        </w:rPr>
        <w:t> </w:t>
      </w:r>
      <w:r>
        <w:rPr>
          <w:rFonts w:cs="Courier New" w:hAnsi="Courier New" w:eastAsia="Courier New" w:ascii="Courier New"/>
          <w:color w:val="7E7C7C"/>
          <w:spacing w:val="0"/>
          <w:w w:val="80"/>
          <w:position w:val="2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7E7C7C"/>
          <w:spacing w:val="0"/>
          <w:w w:val="80"/>
          <w:position w:val="2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7E7C7C"/>
          <w:spacing w:val="76"/>
          <w:w w:val="8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8E8C8A"/>
          <w:spacing w:val="0"/>
          <w:w w:val="80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3"/>
      </w:pPr>
      <w:r>
        <w:pict>
          <v:shape type="#_x0000_t75" style="position:absolute;margin-left:407.54pt;margin-top:1.85875pt;width:10.1pt;height:48.5pt;mso-position-horizontal-relative:page;mso-position-vertical-relative:paragraph;z-index:-13755">
            <v:imagedata o:title="" r:id="rId141"/>
          </v:shape>
        </w:pict>
      </w:r>
      <w:r>
        <w:pict>
          <v:shape type="#_x0000_t202" style="position:absolute;margin-left:685.44pt;margin-top:7.92214pt;width:1.88811pt;height:21pt;mso-position-horizontal-relative:page;mso-position-vertical-relative:paragraph;z-index:-137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2"/>
                      <w:szCs w:val="42"/>
                    </w:rPr>
                    <w:jc w:val="left"/>
                    <w:spacing w:lineRule="exact" w:line="420"/>
                    <w:ind w:right="-83"/>
                  </w:pPr>
                  <w:r>
                    <w:rPr>
                      <w:rFonts w:cs="Arial" w:hAnsi="Arial" w:eastAsia="Arial" w:ascii="Arial"/>
                      <w:color w:val="C6C6C6"/>
                      <w:spacing w:val="0"/>
                      <w:w w:val="27"/>
                      <w:sz w:val="42"/>
                      <w:szCs w:val="42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E7C7C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7E7C7C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E7C7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/>
      </w:pP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8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E8C8A"/>
          <w:spacing w:val="0"/>
          <w:w w:val="8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E8C8A"/>
          <w:spacing w:val="16"/>
          <w:w w:val="8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7E7C7C"/>
          <w:spacing w:val="0"/>
          <w:w w:val="24"/>
          <w:position w:val="1"/>
          <w:sz w:val="16"/>
          <w:szCs w:val="16"/>
        </w:rPr>
        <w:t>1</w:t>
      </w:r>
      <w:r>
        <w:rPr>
          <w:rFonts w:cs="Courier New" w:hAnsi="Courier New" w:eastAsia="Courier New" w:ascii="Courier New"/>
          <w:color w:val="8E8C8A"/>
          <w:spacing w:val="0"/>
          <w:w w:val="77"/>
          <w:position w:val="1"/>
          <w:sz w:val="16"/>
          <w:szCs w:val="16"/>
        </w:rPr>
        <w:t>0</w:t>
      </w:r>
      <w:r>
        <w:rPr>
          <w:rFonts w:cs="Courier New" w:hAnsi="Courier New" w:eastAsia="Courier New" w:ascii="Courier New"/>
          <w:color w:val="8E8C8A"/>
          <w:spacing w:val="0"/>
          <w:w w:val="100"/>
          <w:position w:val="1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8E8C8A"/>
          <w:spacing w:val="-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8"/>
      </w:pPr>
      <w:r>
        <w:pict>
          <v:shape type="#_x0000_t75" style="position:absolute;margin-left:564.02pt;margin-top:3.30875pt;width:11.06pt;height:60.02pt;mso-position-horizontal-relative:page;mso-position-vertical-relative:paragraph;z-index:-13754">
            <v:imagedata o:title="" r:id="rId142"/>
          </v:shape>
        </w:pic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4"/>
          <w:szCs w:val="14"/>
        </w:rPr>
        <w:t>                            </w:t>
      </w:r>
      <w:r>
        <w:rPr>
          <w:rFonts w:cs="Times New Roman" w:hAnsi="Times New Roman" w:eastAsia="Times New Roman" w:ascii="Times New Roman"/>
          <w:color w:val="8E8C8A"/>
          <w:spacing w:val="19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7E7C7C"/>
          <w:spacing w:val="0"/>
          <w:w w:val="67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7E7C7C"/>
          <w:spacing w:val="0"/>
          <w:w w:val="67"/>
          <w:sz w:val="16"/>
          <w:szCs w:val="16"/>
        </w:rPr>
        <w:t>        </w:t>
      </w:r>
      <w:r>
        <w:rPr>
          <w:rFonts w:cs="Courier New" w:hAnsi="Courier New" w:eastAsia="Courier New" w:ascii="Courier New"/>
          <w:color w:val="7E7C7C"/>
          <w:spacing w:val="6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605"/>
      </w:pPr>
      <w:r>
        <w:br w:type="column"/>
      </w:r>
      <w:r>
        <w:rPr>
          <w:rFonts w:cs="Arial" w:hAnsi="Arial" w:eastAsia="Arial" w:ascii="Arial"/>
          <w:color w:val="8E8C8A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E7C7C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0" w:lineRule="auto" w:line="322"/>
        <w:ind w:left="605" w:right="4815"/>
      </w:pPr>
      <w:r>
        <w:rPr>
          <w:rFonts w:cs="Arial" w:hAnsi="Arial" w:eastAsia="Arial" w:ascii="Arial"/>
          <w:color w:val="8E8C8A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E7C7C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7E7C7C"/>
          <w:w w:val="35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66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 w:lineRule="exact" w:line="120"/>
        <w:ind w:left="552"/>
      </w:pPr>
      <w:r>
        <w:rPr>
          <w:rFonts w:cs="Arial" w:hAnsi="Arial" w:eastAsia="Arial" w:ascii="Arial"/>
          <w:color w:val="7E7C7C"/>
          <w:spacing w:val="0"/>
          <w:w w:val="100"/>
          <w:position w:val="-2"/>
          <w:sz w:val="14"/>
          <w:szCs w:val="14"/>
        </w:rPr>
        <w:t>NO</w:t>
      </w:r>
      <w:r>
        <w:rPr>
          <w:rFonts w:cs="Arial" w:hAnsi="Arial" w:eastAsia="Arial" w:ascii="Arial"/>
          <w:color w:val="7E7C7C"/>
          <w:spacing w:val="0"/>
          <w:w w:val="100"/>
          <w:position w:val="-2"/>
          <w:sz w:val="14"/>
          <w:szCs w:val="14"/>
        </w:rPr>
        <w:t>                   </w:t>
      </w:r>
      <w:r>
        <w:rPr>
          <w:rFonts w:cs="Arial" w:hAnsi="Arial" w:eastAsia="Arial" w:ascii="Arial"/>
          <w:color w:val="7E7C7C"/>
          <w:spacing w:val="3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position w:val="-2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sectPr>
          <w:type w:val="continuous"/>
          <w:pgSz w:w="19320" w:h="12260" w:orient="landscape"/>
          <w:pgMar w:top="260" w:bottom="280" w:left="980" w:right="60"/>
          <w:cols w:num="5" w:equalWidth="off">
            <w:col w:w="528" w:space="397"/>
            <w:col w:w="2593" w:space="277"/>
            <w:col w:w="472" w:space="2508"/>
            <w:col w:w="3745" w:space="2207"/>
            <w:col w:w="5553"/>
          </w:cols>
        </w:sectPr>
      </w:pPr>
      <w:r>
        <w:rPr>
          <w:rFonts w:cs="Arial" w:hAnsi="Arial" w:eastAsia="Arial" w:ascii="Arial"/>
          <w:color w:val="C6C6C6"/>
          <w:spacing w:val="0"/>
          <w:w w:val="64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72" w:right="-41"/>
      </w:pPr>
      <w:r>
        <w:rPr>
          <w:rFonts w:cs="Arial" w:hAnsi="Arial" w:eastAsia="Arial" w:ascii="Arial"/>
          <w:color w:val="2B2B2A"/>
          <w:w w:val="114"/>
          <w:sz w:val="14"/>
          <w:szCs w:val="14"/>
        </w:rPr>
        <w:t>lS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80"/>
          <w:sz w:val="14"/>
          <w:szCs w:val="14"/>
        </w:rPr>
        <w:t>1.5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580"/>
        <w:ind w:left="172"/>
      </w:pPr>
      <w:r>
        <w:rPr>
          <w:rFonts w:cs="Arial" w:hAnsi="Arial" w:eastAsia="Arial" w:ascii="Arial"/>
          <w:color w:val="2B2B2A"/>
          <w:w w:val="114"/>
          <w:sz w:val="14"/>
          <w:szCs w:val="14"/>
        </w:rPr>
        <w:t>lS</w:t>
      </w:r>
      <w:r>
        <w:rPr>
          <w:rFonts w:cs="Arial" w:hAnsi="Arial" w:eastAsia="Arial" w:ascii="Arial"/>
          <w:color w:val="696967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29"/>
          <w:sz w:val="14"/>
          <w:szCs w:val="14"/>
        </w:rPr>
        <w:t>1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92"/>
          <w:sz w:val="14"/>
          <w:szCs w:val="14"/>
        </w:rPr>
        <w:t>8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/>
        <w:ind w:right="-41"/>
      </w:pPr>
      <w:r>
        <w:br w:type="column"/>
      </w:r>
      <w:r>
        <w:rPr>
          <w:rFonts w:cs="Arial" w:hAnsi="Arial" w:eastAsia="Arial" w:ascii="Arial"/>
          <w:color w:val="2B2B2A"/>
          <w:spacing w:val="0"/>
          <w:w w:val="85"/>
          <w:sz w:val="14"/>
          <w:szCs w:val="14"/>
        </w:rPr>
        <w:t>REDES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74"/>
      </w:pPr>
      <w:r>
        <w:br w:type="column"/>
      </w:r>
      <w:r>
        <w:rPr>
          <w:rFonts w:cs="Arial" w:hAnsi="Arial" w:eastAsia="Arial" w:ascii="Arial"/>
          <w:color w:val="8E8C8A"/>
          <w:spacing w:val="0"/>
          <w:w w:val="79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79"/>
          <w:position w:val="-1"/>
          <w:sz w:val="14"/>
          <w:szCs w:val="14"/>
        </w:rPr>
        <w:t>                                                                                </w:t>
      </w:r>
      <w:r>
        <w:rPr>
          <w:rFonts w:cs="Arial" w:hAnsi="Arial" w:eastAsia="Arial" w:ascii="Arial"/>
          <w:color w:val="8E8C8A"/>
          <w:spacing w:val="27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E7C7C"/>
          <w:spacing w:val="1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position w:val="-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A"/>
          <w:spacing w:val="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E7C7C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80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60"/>
      </w:pP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1"/>
          <w:sz w:val="20"/>
          <w:szCs w:val="20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C6C6C6"/>
          <w:spacing w:val="2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C6C6C6"/>
          <w:spacing w:val="28"/>
          <w:w w:val="100"/>
          <w:position w:val="5"/>
          <w:sz w:val="12"/>
          <w:szCs w:val="12"/>
        </w:rPr>
      </w:r>
      <w:r>
        <w:rPr>
          <w:rFonts w:cs="Arial" w:hAnsi="Arial" w:eastAsia="Arial" w:ascii="Arial"/>
          <w:color w:val="C6C6C6"/>
          <w:spacing w:val="0"/>
          <w:w w:val="100"/>
          <w:position w:val="5"/>
          <w:sz w:val="12"/>
          <w:szCs w:val="12"/>
          <w:u w:val="thick" w:color="C6C6C6"/>
        </w:rPr>
        <w:t>       </w:t>
      </w:r>
      <w:r>
        <w:rPr>
          <w:rFonts w:cs="Arial" w:hAnsi="Arial" w:eastAsia="Arial" w:ascii="Arial"/>
          <w:color w:val="C6C6C6"/>
          <w:spacing w:val="18"/>
          <w:w w:val="100"/>
          <w:position w:val="5"/>
          <w:sz w:val="12"/>
          <w:szCs w:val="12"/>
          <w:u w:val="thick" w:color="C6C6C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position w:val="5"/>
          <w:sz w:val="12"/>
          <w:szCs w:val="12"/>
          <w:u w:val="thick" w:color="C6C6C6"/>
        </w:rPr>
        <w:t>-+---</w:t>
      </w:r>
      <w:r>
        <w:rPr>
          <w:rFonts w:cs="Arial" w:hAnsi="Arial" w:eastAsia="Arial" w:ascii="Arial"/>
          <w:color w:val="C6C6C6"/>
          <w:spacing w:val="0"/>
          <w:w w:val="100"/>
          <w:position w:val="5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C6C6C6"/>
          <w:spacing w:val="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C6C6C6"/>
          <w:spacing w:val="0"/>
          <w:w w:val="66"/>
          <w:position w:val="1"/>
          <w:sz w:val="28"/>
          <w:szCs w:val="28"/>
        </w:rPr>
        <w:t>r</w:t>
      </w:r>
      <w:r>
        <w:rPr>
          <w:rFonts w:cs="Arial" w:hAnsi="Arial" w:eastAsia="Arial" w:ascii="Arial"/>
          <w:color w:val="C6C6C6"/>
          <w:spacing w:val="0"/>
          <w:w w:val="66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C6C6C6"/>
          <w:spacing w:val="48"/>
          <w:w w:val="66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position w:val="1"/>
          <w:sz w:val="28"/>
          <w:szCs w:val="2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560"/>
        <w:ind w:left="374"/>
      </w:pP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8E8C8A"/>
          <w:spacing w:val="31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1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</w:pPr>
      <w:r>
        <w:br w:type="column"/>
      </w:r>
      <w:r>
        <w:rPr>
          <w:rFonts w:cs="Arial" w:hAnsi="Arial" w:eastAsia="Arial" w:ascii="Arial"/>
          <w:color w:val="8E8C8A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696967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98"/>
          <w:szCs w:val="98"/>
        </w:rPr>
        <w:jc w:val="left"/>
        <w:spacing w:lineRule="exact" w:line="160"/>
      </w:pPr>
      <w:r>
        <w:pict>
          <v:shape type="#_x0000_t202" style="position:absolute;margin-left:686.16pt;margin-top:-0.226767pt;width:0.675pt;height:5pt;mso-position-horizontal-relative:page;mso-position-vertical-relative:paragraph;z-index:-1373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C6C6C6"/>
                      <w:spacing w:val="0"/>
                      <w:w w:val="27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6C6C6"/>
          <w:spacing w:val="0"/>
          <w:w w:val="110"/>
          <w:position w:val="-69"/>
          <w:sz w:val="98"/>
          <w:szCs w:val="98"/>
        </w:rPr>
        <w:t>..'.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8"/>
          <w:szCs w:val="98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80" w:right="60"/>
          <w:cols w:num="5" w:equalWidth="off">
            <w:col w:w="493" w:space="495"/>
            <w:col w:w="410" w:space="2422"/>
            <w:col w:w="6702" w:space="1247"/>
            <w:col w:w="1639" w:space="1813"/>
            <w:col w:w="3059"/>
          </w:cols>
        </w:sectPr>
      </w:pPr>
      <w:r>
        <w:pict>
          <v:group style="position:absolute;margin-left:810.74pt;margin-top:2.96592pt;width:145.46pt;height:178.78pt;mso-position-horizontal-relative:page;mso-position-vertical-relative:paragraph;z-index:-13753" coordorigin="16215,59" coordsize="2909,3576">
            <v:shape type="#_x0000_t75" style="position:absolute;left:16215;top:1052;width:2909;height:2583">
              <v:imagedata o:title="" r:id="rId143"/>
            </v:shape>
            <v:shape style="position:absolute;left:18680;top:99;width:0;height:980" coordorigin="18680,99" coordsize="0,980" path="m18680,1079l18680,99e" filled="f" stroked="t" strokeweight="4pt" strokecolor="#446BBC">
              <v:path arrowok="t"/>
            </v:shape>
            <v:shape style="position:absolute;left:18900;top:79;width:0;height:1000" coordorigin="18900,79" coordsize="0,1000" path="m18900,1079l18900,79e" filled="f" stroked="t" strokeweight="2pt" strokecolor="#446BB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E7C7C"/>
          <w:spacing w:val="0"/>
          <w:w w:val="100"/>
          <w:position w:val="-1"/>
          <w:sz w:val="14"/>
          <w:szCs w:val="14"/>
        </w:rPr>
        <w:t>Está</w:t>
      </w:r>
      <w:r>
        <w:rPr>
          <w:rFonts w:cs="Arial" w:hAnsi="Arial" w:eastAsia="Arial" w:ascii="Arial"/>
          <w:color w:val="7E7C7C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3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29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E7C7C"/>
          <w:spacing w:val="0"/>
          <w:w w:val="110"/>
          <w:position w:val="-1"/>
          <w:sz w:val="14"/>
          <w:szCs w:val="14"/>
        </w:rPr>
        <w:t>ntegrada</w:t>
      </w:r>
      <w:r>
        <w:rPr>
          <w:rFonts w:cs="Arial" w:hAnsi="Arial" w:eastAsia="Arial" w:ascii="Arial"/>
          <w:color w:val="7E7C7C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E7C7C"/>
          <w:spacing w:val="-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8E8C8A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E7C7C"/>
          <w:spacing w:val="0"/>
          <w:w w:val="78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7E7C7C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E7C7C"/>
          <w:spacing w:val="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8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E8C8A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E7C7C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8E8C8A"/>
          <w:spacing w:val="0"/>
          <w:w w:val="87"/>
          <w:position w:val="-1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520"/>
        <w:ind w:left="172"/>
      </w:pPr>
      <w:r>
        <w:rPr>
          <w:rFonts w:cs="Arial" w:hAnsi="Arial" w:eastAsia="Arial" w:ascii="Arial"/>
          <w:color w:val="2B2B2A"/>
          <w:w w:val="114"/>
          <w:sz w:val="14"/>
          <w:szCs w:val="14"/>
        </w:rPr>
        <w:t>lS</w:t>
      </w:r>
      <w:r>
        <w:rPr>
          <w:rFonts w:cs="Arial" w:hAnsi="Arial" w:eastAsia="Arial" w:ascii="Arial"/>
          <w:color w:val="696967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75"/>
          <w:sz w:val="14"/>
          <w:szCs w:val="14"/>
        </w:rPr>
        <w:t>1.6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7" w:right="-41"/>
      </w:pPr>
      <w:r>
        <w:rPr>
          <w:rFonts w:cs="Arial" w:hAnsi="Arial" w:eastAsia="Arial" w:ascii="Arial"/>
          <w:color w:val="2B2B2A"/>
          <w:spacing w:val="0"/>
          <w:w w:val="53"/>
          <w:sz w:val="14"/>
          <w:szCs w:val="14"/>
        </w:rPr>
        <w:t>1</w:t>
      </w:r>
      <w:r>
        <w:rPr>
          <w:rFonts w:cs="Arial" w:hAnsi="Arial" w:eastAsia="Arial" w:ascii="Arial"/>
          <w:color w:val="2B2B2A"/>
          <w:spacing w:val="0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4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84"/>
          <w:sz w:val="14"/>
          <w:szCs w:val="14"/>
        </w:rPr>
        <w:t>S.1.7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7"/>
      </w:pPr>
      <w:r>
        <w:rPr>
          <w:rFonts w:cs="Arial" w:hAnsi="Arial" w:eastAsia="Arial" w:ascii="Arial"/>
          <w:color w:val="2B2B2A"/>
          <w:w w:val="118"/>
          <w:sz w:val="14"/>
          <w:szCs w:val="14"/>
        </w:rPr>
        <w:t>lS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80"/>
          <w:sz w:val="14"/>
          <w:szCs w:val="14"/>
        </w:rPr>
        <w:t>1.9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600"/>
        <w:ind w:left="96"/>
      </w:pPr>
      <w:r>
        <w:br w:type="column"/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MANTENIMIENTO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2B2B2A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PREVENTIVO</w:t>
      </w:r>
      <w:r>
        <w:rPr>
          <w:rFonts w:cs="Arial" w:hAnsi="Arial" w:eastAsia="Arial" w:ascii="Arial"/>
          <w:color w:val="2B2B2A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ind w:left="106"/>
      </w:pP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REDES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C6C6C6"/>
          <w:w w:val="82"/>
          <w:sz w:val="14"/>
          <w:szCs w:val="14"/>
        </w:rPr>
        <w:t>1</w:t>
      </w:r>
      <w:r>
        <w:rPr>
          <w:rFonts w:cs="Arial" w:hAnsi="Arial" w:eastAsia="Arial" w:ascii="Arial"/>
          <w:color w:val="2B2B2A"/>
          <w:w w:val="94"/>
          <w:sz w:val="14"/>
          <w:szCs w:val="14"/>
        </w:rPr>
        <w:t>PROY</w:t>
      </w:r>
      <w:r>
        <w:rPr>
          <w:rFonts w:cs="Arial" w:hAnsi="Arial" w:eastAsia="Arial" w:ascii="Arial"/>
          <w:color w:val="42413D"/>
          <w:w w:val="123"/>
          <w:sz w:val="14"/>
          <w:szCs w:val="14"/>
        </w:rPr>
        <w:t>EC</w:t>
      </w:r>
      <w:r>
        <w:rPr>
          <w:rFonts w:cs="Arial" w:hAnsi="Arial" w:eastAsia="Arial" w:ascii="Arial"/>
          <w:color w:val="2B2B2A"/>
          <w:w w:val="64"/>
          <w:sz w:val="14"/>
          <w:szCs w:val="14"/>
        </w:rPr>
        <w:t>T</w:t>
      </w:r>
      <w:r>
        <w:rPr>
          <w:rFonts w:cs="Arial" w:hAnsi="Arial" w:eastAsia="Arial" w:ascii="Arial"/>
          <w:color w:val="42413D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42413D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2413D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RED</w:t>
      </w:r>
      <w:r>
        <w:rPr>
          <w:rFonts w:cs="Arial" w:hAnsi="Arial" w:eastAsia="Arial" w:ascii="Arial"/>
          <w:color w:val="50504D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50504D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50504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</w:rPr>
        <w:t>•.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4"/>
        <w:ind w:left="38"/>
      </w:pPr>
      <w:r>
        <w:rPr>
          <w:rFonts w:cs="Arial" w:hAnsi="Arial" w:eastAsia="Arial" w:ascii="Arial"/>
          <w:color w:val="696967"/>
          <w:w w:val="157"/>
          <w:sz w:val="14"/>
          <w:szCs w:val="14"/>
        </w:rPr>
        <w:t>~</w:t>
      </w:r>
      <w:r>
        <w:rPr>
          <w:rFonts w:cs="Arial" w:hAnsi="Arial" w:eastAsia="Arial" w:ascii="Arial"/>
          <w:color w:val="2B2B2A"/>
          <w:w w:val="92"/>
          <w:sz w:val="14"/>
          <w:szCs w:val="14"/>
        </w:rPr>
        <w:t>ERVICIO</w:t>
      </w:r>
      <w:r>
        <w:rPr>
          <w:rFonts w:cs="Arial" w:hAnsi="Arial" w:eastAsia="Arial" w:ascii="Arial"/>
          <w:color w:val="2B2B2A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2B2B2A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96"/>
          <w:sz w:val="14"/>
          <w:szCs w:val="14"/>
        </w:rPr>
        <w:t>ME</w:t>
      </w:r>
      <w:r>
        <w:rPr>
          <w:rFonts w:cs="Arial" w:hAnsi="Arial" w:eastAsia="Arial" w:ascii="Arial"/>
          <w:color w:val="42413D"/>
          <w:spacing w:val="0"/>
          <w:w w:val="105"/>
          <w:sz w:val="14"/>
          <w:szCs w:val="14"/>
        </w:rPr>
        <w:t>DI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C6C6C6"/>
          <w:spacing w:val="0"/>
          <w:w w:val="7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/>
        <w:ind w:left="101" w:right="-41"/>
      </w:pP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SUBDIVISIÓN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DOS</w:t>
      </w:r>
      <w:r>
        <w:rPr>
          <w:rFonts w:cs="Arial" w:hAnsi="Arial" w:eastAsia="Arial" w:ascii="Arial"/>
          <w:color w:val="2B2B2A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B2B2A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MÁS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TOMAS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atLeast" w:line="500"/>
        <w:ind w:left="245" w:right="-51"/>
      </w:pPr>
      <w:r>
        <w:br w:type="column"/>
      </w:r>
      <w:r>
        <w:rPr>
          <w:rFonts w:cs="Arial" w:hAnsi="Arial" w:eastAsia="Arial" w:ascii="Arial"/>
          <w:color w:val="C6C6C6"/>
          <w:spacing w:val="0"/>
          <w:w w:val="24"/>
          <w:sz w:val="20"/>
          <w:szCs w:val="20"/>
        </w:rPr>
        <w:t>I</w:t>
      </w:r>
      <w:r>
        <w:rPr>
          <w:rFonts w:cs="Arial" w:hAnsi="Arial" w:eastAsia="Arial" w:ascii="Arial"/>
          <w:color w:val="C6C6C6"/>
          <w:spacing w:val="0"/>
          <w:w w:val="24"/>
          <w:sz w:val="20"/>
          <w:szCs w:val="20"/>
        </w:rPr>
        <w:t>                         </w:t>
      </w:r>
      <w:r>
        <w:rPr>
          <w:rFonts w:cs="Arial" w:hAnsi="Arial" w:eastAsia="Arial" w:ascii="Arial"/>
          <w:color w:val="C6C6C6"/>
          <w:spacing w:val="1"/>
          <w:w w:val="2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8E8C8A"/>
          <w:spacing w:val="0"/>
          <w:w w:val="75"/>
          <w:sz w:val="18"/>
          <w:szCs w:val="18"/>
        </w:rPr>
        <w:t>X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color w:val="C6C6C6"/>
          <w:w w:val="120"/>
          <w:position w:val="1"/>
          <w:sz w:val="26"/>
          <w:szCs w:val="26"/>
        </w:rPr>
        <w:t>_1--</w:t>
      </w:r>
      <w:r>
        <w:rPr>
          <w:rFonts w:cs="Times New Roman" w:hAnsi="Times New Roman" w:eastAsia="Times New Roman" w:ascii="Times New Roman"/>
          <w:color w:val="8E8C8A"/>
          <w:w w:val="57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atLeast" w:line="360"/>
        <w:ind w:left="-29" w:right="-29"/>
      </w:pPr>
      <w:r>
        <w:br w:type="column"/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0"/>
          <w:szCs w:val="10"/>
        </w:rPr>
        <w:t>t-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C6C6C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sz w:val="12"/>
          <w:szCs w:val="12"/>
        </w:rPr>
        <w:t>-+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96" w:right="257"/>
      </w:pPr>
      <w:r>
        <w:rPr>
          <w:rFonts w:cs="Arial" w:hAnsi="Arial" w:eastAsia="Arial" w:ascii="Arial"/>
          <w:color w:val="8E8C8A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52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11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1" w:lineRule="exact" w:line="120"/>
        <w:ind w:left="360"/>
      </w:pPr>
      <w:r>
        <w:rPr>
          <w:rFonts w:cs="Arial" w:hAnsi="Arial" w:eastAsia="Arial" w:ascii="Arial"/>
          <w:color w:val="C6C6C6"/>
          <w:spacing w:val="0"/>
          <w:w w:val="110"/>
          <w:position w:val="-1"/>
          <w:sz w:val="12"/>
          <w:szCs w:val="12"/>
        </w:rPr>
        <w:t>-+--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</w:pPr>
      <w:r>
        <w:pict>
          <v:shape type="#_x0000_t75" style="position:absolute;margin-left:357.62pt;margin-top:77.543pt;width:16.82pt;height:59.06pt;mso-position-horizontal-relative:page;mso-position-vertical-relative:paragraph;z-index:-13756">
            <v:imagedata o:title="" r:id="rId144"/>
          </v:shape>
        </w:pic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2"/>
        <w:ind w:right="19"/>
      </w:pPr>
      <w:r>
        <w:rPr>
          <w:rFonts w:cs="Times New Roman" w:hAnsi="Times New Roman" w:eastAsia="Times New Roman" w:ascii="Times New Roman"/>
          <w:color w:val="7E7C7C"/>
          <w:spacing w:val="0"/>
          <w:w w:val="8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1"/>
        <w:ind w:left="5"/>
      </w:pP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520"/>
        <w:ind w:left="24"/>
      </w:pPr>
      <w:r>
        <w:br w:type="column"/>
      </w:r>
      <w:r>
        <w:rPr>
          <w:rFonts w:cs="Times New Roman" w:hAnsi="Times New Roman" w:eastAsia="Times New Roman" w:ascii="Times New Roman"/>
          <w:color w:val="7E7C7C"/>
          <w:spacing w:val="0"/>
          <w:w w:val="8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E7C7C"/>
          <w:spacing w:val="0"/>
          <w:w w:val="80"/>
          <w:sz w:val="16"/>
          <w:szCs w:val="16"/>
        </w:rPr>
        <w:t>                    </w:t>
      </w:r>
      <w:r>
        <w:rPr>
          <w:rFonts w:cs="Times New Roman" w:hAnsi="Times New Roman" w:eastAsia="Times New Roman" w:ascii="Times New Roman"/>
          <w:color w:val="7E7C7C"/>
          <w:spacing w:val="3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pict>
          <v:shape type="#_x0000_t202" style="position:absolute;margin-left:526.08pt;margin-top:-32.3487pt;width:3.878pt;height:28pt;mso-position-horizontal-relative:page;mso-position-vertical-relative:paragraph;z-index:-137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Arial" w:hAnsi="Arial" w:eastAsia="Arial" w:ascii="Arial"/>
                      <w:color w:val="C6C6C6"/>
                      <w:spacing w:val="0"/>
                      <w:w w:val="50"/>
                      <w:position w:val="-1"/>
                      <w:sz w:val="56"/>
                      <w:szCs w:val="5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7E7C7C"/>
          <w:w w:val="24"/>
          <w:sz w:val="16"/>
          <w:szCs w:val="16"/>
        </w:rPr>
        <w:t>1</w:t>
      </w:r>
      <w:r>
        <w:rPr>
          <w:rFonts w:cs="Courier New" w:hAnsi="Courier New" w:eastAsia="Courier New" w:ascii="Courier New"/>
          <w:color w:val="8E8C8A"/>
          <w:w w:val="72"/>
          <w:sz w:val="16"/>
          <w:szCs w:val="16"/>
        </w:rPr>
        <w:t>0</w:t>
      </w:r>
      <w:r>
        <w:rPr>
          <w:rFonts w:cs="Courier New" w:hAnsi="Courier New" w:eastAsia="Courier New" w:ascii="Courier New"/>
          <w:color w:val="8E8C8A"/>
          <w:w w:val="100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8E8C8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A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  <w:ind w:left="24"/>
      </w:pP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E7C7C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7" w:lineRule="exact" w:line="160"/>
        <w:ind w:left="5"/>
      </w:pPr>
      <w:r>
        <w:rPr>
          <w:rFonts w:cs="Courier New" w:hAnsi="Courier New" w:eastAsia="Courier New" w:ascii="Courier New"/>
          <w:color w:val="7E7C7C"/>
          <w:w w:val="24"/>
          <w:position w:val="1"/>
          <w:sz w:val="16"/>
          <w:szCs w:val="16"/>
        </w:rPr>
        <w:t>1</w:t>
      </w:r>
      <w:r>
        <w:rPr>
          <w:rFonts w:cs="Courier New" w:hAnsi="Courier New" w:eastAsia="Courier New" w:ascii="Courier New"/>
          <w:color w:val="8E8C8A"/>
          <w:w w:val="77"/>
          <w:position w:val="1"/>
          <w:sz w:val="16"/>
          <w:szCs w:val="16"/>
        </w:rPr>
        <w:t>0</w:t>
      </w:r>
      <w:r>
        <w:rPr>
          <w:rFonts w:cs="Courier New" w:hAnsi="Courier New" w:eastAsia="Courier New" w:ascii="Courier New"/>
          <w:color w:val="8E8C8A"/>
          <w:w w:val="100"/>
          <w:position w:val="1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8E8C8A"/>
          <w:spacing w:val="-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E7C7C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520"/>
        <w:ind w:left="53"/>
      </w:pPr>
      <w:r>
        <w:br w:type="column"/>
      </w:r>
      <w:r>
        <w:rPr>
          <w:rFonts w:cs="Arial" w:hAnsi="Arial" w:eastAsia="Arial" w:ascii="Arial"/>
          <w:color w:val="8E8C8A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020" w:val="left"/>
        </w:tabs>
        <w:jc w:val="left"/>
        <w:spacing w:lineRule="auto" w:line="329"/>
        <w:ind w:left="58" w:right="-24" w:hanging="58"/>
      </w:pP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E7C7C"/>
          <w:spacing w:val="0"/>
          <w:w w:val="85"/>
          <w:sz w:val="14"/>
          <w:szCs w:val="14"/>
        </w:rPr>
        <w:t>PAR</w:t>
      </w:r>
      <w:r>
        <w:rPr>
          <w:rFonts w:cs="Arial" w:hAnsi="Arial" w:eastAsia="Arial" w:ascii="Arial"/>
          <w:color w:val="8E8C8A"/>
          <w:spacing w:val="0"/>
          <w:w w:val="98"/>
          <w:sz w:val="14"/>
          <w:szCs w:val="14"/>
        </w:rPr>
        <w:t>CI</w:t>
      </w:r>
      <w:r>
        <w:rPr>
          <w:rFonts w:cs="Arial" w:hAnsi="Arial" w:eastAsia="Arial" w:ascii="Arial"/>
          <w:color w:val="7E7C7C"/>
          <w:spacing w:val="0"/>
          <w:w w:val="86"/>
          <w:sz w:val="14"/>
          <w:szCs w:val="14"/>
        </w:rPr>
        <w:t>AL</w:t>
      </w:r>
      <w:r>
        <w:rPr>
          <w:rFonts w:cs="Arial" w:hAnsi="Arial" w:eastAsia="Arial" w:ascii="Arial"/>
          <w:color w:val="7E7C7C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E7C7C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/>
        <w:ind w:left="58"/>
      </w:pPr>
      <w:r>
        <w:rPr>
          <w:rFonts w:cs="Arial" w:hAnsi="Arial" w:eastAsia="Arial" w:ascii="Arial"/>
          <w:color w:val="8E8C8A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7E7C7C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tLeast" w:line="560"/>
        <w:ind w:right="1144"/>
      </w:pPr>
      <w:r>
        <w:br w:type="column"/>
      </w:r>
      <w:r>
        <w:rPr>
          <w:rFonts w:cs="Arial" w:hAnsi="Arial" w:eastAsia="Arial" w:ascii="Arial"/>
          <w:color w:val="7E7C7C"/>
          <w:w w:val="101"/>
          <w:sz w:val="14"/>
          <w:szCs w:val="14"/>
        </w:rPr>
        <w:t>lo</w:t>
      </w:r>
      <w:r>
        <w:rPr>
          <w:rFonts w:cs="Arial" w:hAnsi="Arial" w:eastAsia="Arial" w:ascii="Arial"/>
          <w:color w:val="8E8C8A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A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E8C8A"/>
          <w:spacing w:val="0"/>
          <w:w w:val="109"/>
          <w:sz w:val="14"/>
          <w:szCs w:val="14"/>
        </w:rPr>
        <w:t>ocum</w:t>
      </w:r>
      <w:r>
        <w:rPr>
          <w:rFonts w:cs="Arial" w:hAnsi="Arial" w:eastAsia="Arial" w:ascii="Arial"/>
          <w:color w:val="7E7C7C"/>
          <w:spacing w:val="0"/>
          <w:w w:val="109"/>
          <w:sz w:val="14"/>
          <w:szCs w:val="14"/>
        </w:rPr>
        <w:t>entos</w:t>
      </w:r>
      <w:r>
        <w:rPr>
          <w:rFonts w:cs="Arial" w:hAnsi="Arial" w:eastAsia="Arial" w:ascii="Arial"/>
          <w:color w:val="7E7C7C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25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12"/>
          <w:sz w:val="14"/>
          <w:szCs w:val="14"/>
        </w:rPr>
        <w:t>generado</w:t>
      </w:r>
      <w:r>
        <w:rPr>
          <w:rFonts w:cs="Arial" w:hAnsi="Arial" w:eastAsia="Arial" w:ascii="Arial"/>
          <w:color w:val="8E8C8A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26" w:lineRule="auto" w:line="281"/>
        <w:ind w:right="1093"/>
        <w:sectPr>
          <w:type w:val="continuous"/>
          <w:pgSz w:w="19320" w:h="12260" w:orient="landscape"/>
          <w:pgMar w:top="260" w:bottom="280" w:left="980" w:right="60"/>
          <w:cols w:num="8" w:equalWidth="off">
            <w:col w:w="528" w:space="354"/>
            <w:col w:w="2661" w:space="46"/>
            <w:col w:w="686" w:space="331"/>
            <w:col w:w="688" w:space="1487"/>
            <w:col w:w="1381" w:space="1014"/>
            <w:col w:w="1345" w:space="2763"/>
            <w:col w:w="1556" w:space="378"/>
            <w:col w:w="3062"/>
          </w:cols>
        </w:sectPr>
      </w:pPr>
      <w:r>
        <w:pict>
          <v:shape type="#_x0000_t202" style="position:absolute;margin-left:810.24pt;margin-top:35.1859pt;width:145.96pt;height:129.14pt;mso-position-horizontal-relative:page;mso-position-vertical-relative:paragraph;z-index:-137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76" w:lineRule="auto" w:line="279"/>
                    <w:ind w:left="5" w:right="972" w:hanging="5"/>
                  </w:pPr>
                  <w:r>
                    <w:rPr>
                      <w:rFonts w:cs="Arial" w:hAnsi="Arial" w:eastAsia="Arial" w:ascii="Arial"/>
                      <w:color w:val="7E7C7C"/>
                      <w:w w:val="112"/>
                      <w:sz w:val="14"/>
                      <w:szCs w:val="14"/>
                    </w:rPr>
                    <w:t>planea</w:t>
                  </w:r>
                  <w:r>
                    <w:rPr>
                      <w:rFonts w:cs="Arial" w:hAnsi="Arial" w:eastAsia="Arial" w:ascii="Arial"/>
                      <w:color w:val="8E8C8A"/>
                      <w:w w:val="105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C8A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E7C7C"/>
                      <w:spacing w:val="3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8E8C8A"/>
                      <w:spacing w:val="2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C7C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cuc</w:t>
                  </w:r>
                  <w:r>
                    <w:rPr>
                      <w:rFonts w:cs="Arial" w:hAnsi="Arial" w:eastAsia="Arial" w:ascii="Arial"/>
                      <w:color w:val="8E8C8A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E7C7C"/>
                      <w:spacing w:val="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1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99"/>
                      <w:sz w:val="14"/>
                      <w:szCs w:val="14"/>
                    </w:rPr>
                    <w:t>pr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5"/>
                      <w:sz w:val="14"/>
                      <w:szCs w:val="14"/>
                    </w:rPr>
                    <w:t>oy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5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E7C7C"/>
                      <w:spacing w:val="0"/>
                      <w:w w:val="106"/>
                      <w:sz w:val="14"/>
                      <w:szCs w:val="14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67"/>
                      <w:sz w:val="14"/>
                      <w:szCs w:val="14"/>
                    </w:rPr>
                    <w:t>s.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79.6pt;margin-top:67.7537pt;width:226.302pt;height:60.2922pt;mso-position-horizontal-relative:page;mso-position-vertical-relative:paragraph;z-index:-1374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9" w:hRule="exact"/>
                    </w:trPr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82"/>
                          <w:ind w:left="317" w:right="447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w w:val="6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C7C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01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81" w:hRule="exact"/>
                    </w:trPr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81"/>
                            <w:sz w:val="24"/>
                            <w:szCs w:val="24"/>
                          </w:rPr>
                          <w:t>-+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0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295"/>
                        </w:pPr>
                        <w:r>
                          <w:rPr>
                            <w:rFonts w:cs="Arial" w:hAnsi="Arial" w:eastAsia="Arial" w:ascii="Arial"/>
                            <w:color w:val="7E7C7C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w w:val="9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0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23"/>
                        </w:pPr>
                        <w:r>
                          <w:rPr>
                            <w:rFonts w:cs="Arial" w:hAnsi="Arial" w:eastAsia="Arial" w:ascii="Arial"/>
                            <w:color w:val="7E7C7C"/>
                            <w:spacing w:val="0"/>
                            <w:w w:val="100"/>
                            <w:sz w:val="14"/>
                            <w:szCs w:val="14"/>
                          </w:rPr>
                          <w:t>PAR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7E7C7C"/>
                            <w:spacing w:val="0"/>
                            <w:w w:val="100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101" w:type="dxa"/>
                        <w:gridSpan w:val="3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1"/>
                          <w:ind w:left="295"/>
                        </w:pPr>
                        <w:r>
                          <w:rPr>
                            <w:rFonts w:cs="Arial" w:hAnsi="Arial" w:eastAsia="Arial" w:ascii="Arial"/>
                            <w:color w:val="7E7C7C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w w:val="9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6"/>
                          <w:ind w:left="423"/>
                        </w:pPr>
                        <w:r>
                          <w:rPr>
                            <w:rFonts w:cs="Arial" w:hAnsi="Arial" w:eastAsia="Arial" w:ascii="Arial"/>
                            <w:color w:val="7E7C7C"/>
                            <w:spacing w:val="0"/>
                            <w:w w:val="100"/>
                            <w:sz w:val="14"/>
                            <w:szCs w:val="14"/>
                          </w:rPr>
                          <w:t>PAR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7C7C"/>
                            <w:spacing w:val="0"/>
                            <w:w w:val="100"/>
                            <w:sz w:val="14"/>
                            <w:szCs w:val="14"/>
                          </w:rPr>
                          <w:t>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del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trabajo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E7C7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4"/>
          <w:sz w:val="14"/>
          <w:szCs w:val="14"/>
        </w:rPr>
        <w:t>real</w:t>
      </w:r>
      <w:r>
        <w:rPr>
          <w:rFonts w:cs="Arial" w:hAnsi="Arial" w:eastAsia="Arial" w:ascii="Arial"/>
          <w:color w:val="8E8C8A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zan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E7C7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rela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ión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E7C7C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A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8E8C8A"/>
          <w:spacing w:val="0"/>
          <w:w w:val="29"/>
          <w:sz w:val="14"/>
          <w:szCs w:val="14"/>
        </w:rPr>
        <w:t>  </w:t>
      </w:r>
      <w:r>
        <w:rPr>
          <w:rFonts w:cs="Arial" w:hAnsi="Arial" w:eastAsia="Arial" w:ascii="Arial"/>
          <w:color w:val="8E8C8A"/>
          <w:spacing w:val="0"/>
          <w:w w:val="29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agu</w:t>
      </w:r>
      <w:r>
        <w:rPr>
          <w:rFonts w:cs="Arial" w:hAnsi="Arial" w:eastAsia="Arial" w:ascii="Arial"/>
          <w:color w:val="69696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1A09C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A1A09C"/>
          <w:spacing w:val="0"/>
          <w:w w:val="35"/>
          <w:sz w:val="14"/>
          <w:szCs w:val="14"/>
        </w:rPr>
        <w:t>   </w:t>
      </w:r>
      <w:r>
        <w:rPr>
          <w:rFonts w:cs="Arial" w:hAnsi="Arial" w:eastAsia="Arial" w:ascii="Arial"/>
          <w:color w:val="A1A09C"/>
          <w:spacing w:val="2"/>
          <w:w w:val="35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así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com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A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E7C7C"/>
          <w:spacing w:val="0"/>
          <w:w w:val="80"/>
          <w:sz w:val="14"/>
          <w:szCs w:val="14"/>
        </w:rPr>
        <w:t>us</w:t>
      </w:r>
      <w:r>
        <w:rPr>
          <w:rFonts w:cs="Arial" w:hAnsi="Arial" w:eastAsia="Arial" w:ascii="Arial"/>
          <w:color w:val="7E7C7C"/>
          <w:spacing w:val="0"/>
          <w:w w:val="80"/>
          <w:sz w:val="14"/>
          <w:szCs w:val="14"/>
        </w:rPr>
        <w:t>  </w:t>
      </w:r>
      <w:r>
        <w:rPr>
          <w:rFonts w:cs="Arial" w:hAnsi="Arial" w:eastAsia="Arial" w:ascii="Arial"/>
          <w:color w:val="7E7C7C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696967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apas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  </w:t>
      </w:r>
      <w:r>
        <w:rPr>
          <w:rFonts w:cs="Arial" w:hAnsi="Arial" w:eastAsia="Arial" w:ascii="Arial"/>
          <w:color w:val="7E7C7C"/>
          <w:spacing w:val="8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7E7C7C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E7C7C"/>
          <w:spacing w:val="0"/>
          <w:w w:val="103"/>
          <w:sz w:val="14"/>
          <w:szCs w:val="14"/>
        </w:rPr>
        <w:t>on</w:t>
      </w:r>
      <w:r>
        <w:rPr>
          <w:rFonts w:cs="Arial" w:hAnsi="Arial" w:eastAsia="Arial" w:ascii="Arial"/>
          <w:color w:val="8E8C8A"/>
          <w:spacing w:val="0"/>
          <w:w w:val="87"/>
          <w:sz w:val="14"/>
          <w:szCs w:val="14"/>
        </w:rPr>
        <w:t>sul</w:t>
      </w:r>
      <w:r>
        <w:rPr>
          <w:rFonts w:cs="Arial" w:hAnsi="Arial" w:eastAsia="Arial" w:ascii="Arial"/>
          <w:color w:val="7E7C7C"/>
          <w:spacing w:val="0"/>
          <w:w w:val="102"/>
          <w:sz w:val="14"/>
          <w:szCs w:val="14"/>
        </w:rPr>
        <w:t>ta</w:t>
      </w:r>
      <w:r>
        <w:rPr>
          <w:rFonts w:cs="Arial" w:hAnsi="Arial" w:eastAsia="Arial" w:ascii="Arial"/>
          <w:color w:val="A1A09C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                     </w:t>
      </w:r>
      <w:r>
        <w:rPr>
          <w:rFonts w:cs="Arial" w:hAnsi="Arial" w:eastAsia="Arial" w:ascii="Arial"/>
          <w:color w:val="A1A09C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103"/>
          <w:sz w:val="14"/>
          <w:szCs w:val="14"/>
        </w:rPr>
        <w:t>estud</w:t>
      </w:r>
      <w:r>
        <w:rPr>
          <w:rFonts w:cs="Arial" w:hAnsi="Arial" w:eastAsia="Arial" w:ascii="Arial"/>
          <w:color w:val="8E8C8A"/>
          <w:spacing w:val="0"/>
          <w:w w:val="97"/>
          <w:sz w:val="14"/>
          <w:szCs w:val="14"/>
        </w:rPr>
        <w:t>io</w:t>
      </w:r>
      <w:r>
        <w:rPr>
          <w:rFonts w:cs="Arial" w:hAnsi="Arial" w:eastAsia="Arial" w:ascii="Arial"/>
          <w:color w:val="A1A09C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715"/>
        <w:ind w:left="167" w:right="-24"/>
      </w:pPr>
      <w:r>
        <w:pict>
          <v:shape type="#_x0000_t202" style="position:absolute;margin-left:54.88pt;margin-top:79.9459pt;width:669.449pt;height:144.143pt;mso-position-horizontal-relative:page;mso-position-vertical-relative:paragraph;z-index:-1374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00" w:hRule="exact"/>
                    </w:trPr>
                    <w:tc>
                      <w:tcPr>
                        <w:tcW w:w="7104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tabs>
                            <w:tab w:pos="2960" w:val="left"/>
                          </w:tabs>
                          <w:jc w:val="left"/>
                          <w:spacing w:lineRule="exact" w:line="180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z w:val="18"/>
                            <w:szCs w:val="18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z w:val="18"/>
                            <w:szCs w:val="18"/>
                            <w:u w:val="thick" w:color="C6C6C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z w:val="18"/>
                            <w:szCs w:val="18"/>
                            <w:u w:val="thick" w:color="C6C6C6"/>
                          </w:rPr>
                          <w:tab/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z w:val="18"/>
                            <w:szCs w:val="18"/>
                            <w:u w:val="thick" w:color="C6C6C6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z w:val="18"/>
                            <w:szCs w:val="18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438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0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2"/>
                            <w:w w:val="6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6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0"/>
                            <w:sz w:val="14"/>
                            <w:szCs w:val="14"/>
                          </w:rPr>
                          <w:t>11.1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0"/>
                            <w:sz w:val="14"/>
                            <w:szCs w:val="14"/>
                          </w:rPr>
                          <w:t>                 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3"/>
                            <w:w w:val="6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8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64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3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843" w:right="84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7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1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1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64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622" w:hRule="exact"/>
                    </w:trPr>
                    <w:tc>
                      <w:tcPr>
                        <w:tcW w:w="438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86"/>
                            <w:sz w:val="14"/>
                            <w:szCs w:val="14"/>
                          </w:rPr>
                          <w:t>lS.11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                                   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C6C6C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64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3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ind w:left="845" w:right="8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1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56" w:right="60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66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3389" w:type="dxa"/>
                        <w:gridSpan w:val="1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"/>
                          <w:ind w:left="4835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8"/>
                            <w:szCs w:val="18"/>
                          </w:rPr>
                          <w:t>lS.111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69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6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11"/>
                            <w:w w:val="6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3"/>
                            <w:sz w:val="18"/>
                            <w:szCs w:val="18"/>
                          </w:rPr>
                          <w:t>LIMPIA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59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-2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3"/>
                            <w:sz w:val="18"/>
                            <w:szCs w:val="18"/>
                          </w:rPr>
                          <w:t>RECOLECCIÓN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6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TRASLADO,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TRATAMIENTO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6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7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DISPOSICIÓN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9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FINAL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7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6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6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8"/>
                            <w:szCs w:val="18"/>
                          </w:rPr>
                          <w:t>RESIDUOS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1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3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4"/>
                            <w:w w:val="5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696967"/>
                            <w:spacing w:val="0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1"/>
                            <w:sz w:val="14"/>
                            <w:szCs w:val="14"/>
                          </w:rPr>
                          <w:t>111.1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6"/>
                          <w:ind w:left="184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ASEO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9"/>
                            <w:sz w:val="14"/>
                            <w:szCs w:val="14"/>
                          </w:rPr>
                          <w:t>CON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7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6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ADO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8" w:space="0" w:color="C6C6C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86"/>
                          <w:ind w:left="347" w:right="355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72"/>
                          <w:ind w:left="435" w:right="3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09C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63"/>
                          <w:ind w:left="853" w:right="8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09C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6"/>
                          <w:ind w:left="172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w w:val="2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A1A09C"/>
                            <w:w w:val="88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6"/>
                          <w:ind w:left="61" w:right="60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1"/>
                          <w:ind w:left="138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3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22"/>
                            <w:w w:val="5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spacing w:val="0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44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5"/>
                            <w:sz w:val="14"/>
                            <w:szCs w:val="14"/>
                          </w:rPr>
                          <w:t>1.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8"/>
                          <w:ind w:left="189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93"/>
                            <w:sz w:val="14"/>
                            <w:szCs w:val="14"/>
                          </w:rPr>
                          <w:t>BARR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11"/>
                            <w:sz w:val="14"/>
                            <w:szCs w:val="14"/>
                          </w:rPr>
                          <w:t>MANUA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8"/>
                          <w:ind w:left="389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60"/>
                          <w:ind w:left="435" w:right="2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69"/>
                          <w:ind w:left="20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4"/>
                          <w:ind w:left="91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4"/>
                          <w:ind w:left="143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64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6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3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4"/>
                            <w:w w:val="5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77"/>
                            <w:sz w:val="14"/>
                            <w:szCs w:val="14"/>
                          </w:rPr>
                          <w:t>S.111.3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0"/>
                          <w:ind w:left="194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94"/>
                            <w:sz w:val="14"/>
                            <w:szCs w:val="14"/>
                          </w:rPr>
                          <w:t>DISPOS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4"/>
                            <w:szCs w:val="14"/>
                          </w:rPr>
                          <w:t>CIÓN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FINAL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7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RESIDUOS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80"/>
                          <w:ind w:left="355" w:right="437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62"/>
                          <w:ind w:left="440" w:righ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09C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57"/>
                          <w:ind w:left="853" w:right="8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09C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1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w w:val="2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A1A09C"/>
                            <w:w w:val="9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1"/>
                          <w:ind w:left="61" w:right="55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6"/>
                          <w:ind w:left="143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64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3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3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4"/>
                            <w:w w:val="5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C7C"/>
                            <w:spacing w:val="0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69"/>
                            <w:sz w:val="14"/>
                            <w:szCs w:val="14"/>
                          </w:rPr>
                          <w:t>111.4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7"/>
                          <w:ind w:left="184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OPERATIVO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71"/>
                            <w:sz w:val="14"/>
                            <w:szCs w:val="14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8"/>
                            <w:sz w:val="14"/>
                            <w:szCs w:val="14"/>
                          </w:rPr>
                          <w:t>MP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9"/>
                            <w:sz w:val="14"/>
                            <w:szCs w:val="14"/>
                          </w:rPr>
                          <w:t>EZA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7"/>
                          <w:ind w:left="394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64"/>
                          <w:ind w:left="440" w:righ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09C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73"/>
                          <w:ind w:left="20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09C"/>
                            <w:spacing w:val="0"/>
                            <w:w w:val="10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68"/>
                          <w:ind w:left="61" w:right="55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3"/>
                          <w:ind w:left="143"/>
                        </w:pPr>
                        <w:r>
                          <w:rPr>
                            <w:rFonts w:cs="Arial" w:hAnsi="Arial" w:eastAsia="Arial" w:ascii="Arial"/>
                            <w:color w:val="A1A09C"/>
                            <w:spacing w:val="0"/>
                            <w:w w:val="68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B2B2A"/>
          <w:w w:val="118"/>
          <w:sz w:val="14"/>
          <w:szCs w:val="14"/>
        </w:rPr>
        <w:t>lS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89"/>
          <w:sz w:val="14"/>
          <w:szCs w:val="14"/>
        </w:rPr>
        <w:t>1.10</w:t>
      </w:r>
      <w:r>
        <w:rPr>
          <w:rFonts w:cs="Arial" w:hAnsi="Arial" w:eastAsia="Arial" w:ascii="Arial"/>
          <w:color w:val="2B2B2A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B2B2A"/>
          <w:w w:val="118"/>
          <w:sz w:val="14"/>
          <w:szCs w:val="14"/>
        </w:rPr>
        <w:t>lS</w:t>
      </w:r>
      <w:r>
        <w:rPr>
          <w:rFonts w:cs="Arial" w:hAnsi="Arial" w:eastAsia="Arial" w:ascii="Arial"/>
          <w:color w:val="50504D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2B2B2A"/>
          <w:w w:val="79"/>
          <w:sz w:val="14"/>
          <w:szCs w:val="14"/>
        </w:rPr>
        <w:t>1.11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exact" w:line="140"/>
        <w:ind w:left="77"/>
      </w:pPr>
      <w:r>
        <w:br w:type="column"/>
      </w:r>
      <w:r>
        <w:rPr>
          <w:rFonts w:cs="Arial" w:hAnsi="Arial" w:eastAsia="Arial" w:ascii="Arial"/>
          <w:color w:val="2B2B2A"/>
          <w:spacing w:val="0"/>
          <w:w w:val="100"/>
          <w:position w:val="-1"/>
          <w:sz w:val="14"/>
          <w:szCs w:val="14"/>
        </w:rPr>
        <w:t>TOMA</w:t>
      </w:r>
      <w:r>
        <w:rPr>
          <w:rFonts w:cs="Arial" w:hAnsi="Arial" w:eastAsia="Arial" w:ascii="Arial"/>
          <w:color w:val="2B2B2A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3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78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2B2B2A"/>
          <w:spacing w:val="0"/>
          <w:w w:val="78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16"/>
          <w:w w:val="78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position w:val="-1"/>
          <w:sz w:val="14"/>
          <w:szCs w:val="14"/>
        </w:rPr>
        <w:t>DESCARGA</w:t>
      </w:r>
      <w:r>
        <w:rPr>
          <w:rFonts w:cs="Arial" w:hAnsi="Arial" w:eastAsia="Arial" w:ascii="Arial"/>
          <w:color w:val="2B2B2A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3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B2B2A"/>
          <w:spacing w:val="3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position w:val="-1"/>
          <w:sz w:val="14"/>
          <w:szCs w:val="14"/>
        </w:rPr>
        <w:t>PARTICULARES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  <w:ind w:left="3298" w:right="-45"/>
      </w:pPr>
      <w:r>
        <w:pict>
          <v:shape type="#_x0000_t75" style="position:absolute;margin-left:304.82pt;margin-top:5.197pt;width:17.78pt;height:74.42pt;mso-position-horizontal-relative:page;mso-position-vertical-relative:paragraph;z-index:-13757">
            <v:imagedata o:title="" r:id="rId145"/>
          </v:shape>
        </w:pict>
      </w:r>
      <w:r>
        <w:rPr>
          <w:rFonts w:cs="Arial" w:hAnsi="Arial" w:eastAsia="Arial" w:ascii="Arial"/>
          <w:color w:val="8E8C8A"/>
          <w:spacing w:val="0"/>
          <w:w w:val="79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79"/>
          <w:position w:val="-1"/>
          <w:sz w:val="14"/>
          <w:szCs w:val="14"/>
        </w:rPr>
        <w:t>                                                                                 </w:t>
      </w:r>
      <w:r>
        <w:rPr>
          <w:rFonts w:cs="Arial" w:hAnsi="Arial" w:eastAsia="Arial" w:ascii="Arial"/>
          <w:color w:val="8E8C8A"/>
          <w:spacing w:val="2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E7C7C"/>
          <w:spacing w:val="1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20"/>
      </w:pPr>
      <w:r>
        <w:pict>
          <v:shape type="#_x0000_t202" style="position:absolute;margin-left:95.92pt;margin-top:10.0506pt;width:298.16pt;height:16.84pt;mso-position-horizontal-relative:page;mso-position-vertical-relative:paragraph;z-index:-1374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37" w:hRule="exact"/>
                    </w:trPr>
                    <w:tc>
                      <w:tcPr>
                        <w:tcW w:w="2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TRANSPORTACION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AGUA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2" w:lineRule="exact" w:line="14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POTABLE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2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7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PIPAS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31"/>
                          <w:ind w:left="588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0"/>
                            <w:szCs w:val="10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lineRule="exact" w:line="160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C7C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6C6C6"/>
          <w:spacing w:val="0"/>
          <w:w w:val="26"/>
          <w:position w:val="1"/>
          <w:sz w:val="24"/>
          <w:szCs w:val="24"/>
        </w:rPr>
        <w:t>-~</w:t>
      </w:r>
      <w:r>
        <w:rPr>
          <w:rFonts w:cs="Times New Roman" w:hAnsi="Times New Roman" w:eastAsia="Times New Roman" w:ascii="Times New Roman"/>
          <w:color w:val="C6C6C6"/>
          <w:spacing w:val="0"/>
          <w:w w:val="26"/>
          <w:position w:val="1"/>
          <w:sz w:val="24"/>
          <w:szCs w:val="24"/>
        </w:rPr>
        <w:t>                                          </w:t>
      </w:r>
      <w:r>
        <w:rPr>
          <w:rFonts w:cs="Times New Roman" w:hAnsi="Times New Roman" w:eastAsia="Times New Roman" w:ascii="Times New Roman"/>
          <w:color w:val="C6C6C6"/>
          <w:spacing w:val="9"/>
          <w:w w:val="26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A1A09C"/>
          <w:spacing w:val="0"/>
          <w:w w:val="31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C6C6C6"/>
          <w:spacing w:val="0"/>
          <w:w w:val="110"/>
          <w:position w:val="1"/>
          <w:sz w:val="10"/>
          <w:szCs w:val="10"/>
        </w:rPr>
        <w:t>·-</w:t>
      </w:r>
      <w:r>
        <w:rPr>
          <w:rFonts w:cs="Arial" w:hAnsi="Arial" w:eastAsia="Arial" w:ascii="Arial"/>
          <w:color w:val="C6C6C6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Arial" w:hAnsi="Arial" w:eastAsia="Arial" w:ascii="Arial"/>
          <w:color w:val="C6C6C6"/>
          <w:spacing w:val="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0504D"/>
          <w:spacing w:val="0"/>
          <w:w w:val="109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C6C6C6"/>
          <w:spacing w:val="0"/>
          <w:w w:val="72"/>
          <w:position w:val="1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1"/>
          <w:sz w:val="14"/>
          <w:szCs w:val="14"/>
        </w:rPr>
        <w:t>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6C6C6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position w:val="0"/>
          <w:sz w:val="12"/>
          <w:szCs w:val="12"/>
        </w:rPr>
        <w:t>+·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080" w:val="left"/>
          <w:tab w:pos="1320" w:val="left"/>
        </w:tabs>
        <w:jc w:val="left"/>
        <w:spacing w:lineRule="auto" w:line="174"/>
        <w:ind w:left="91" w:right="4615" w:hanging="62"/>
      </w:pPr>
      <w:r>
        <w:pict>
          <v:shape type="#_x0000_t75" style="position:absolute;margin-left:98.42pt;margin-top:51.6592pt;width:51.38pt;height:3.38pt;mso-position-horizontal-relative:page;mso-position-vertical-relative:paragraph;z-index:-13759">
            <v:imagedata o:title="" r:id="rId146"/>
          </v:shape>
        </w:pict>
      </w:r>
      <w:r>
        <w:pict>
          <v:shape type="#_x0000_t202" style="position:absolute;margin-left:55.12pt;margin-top:10.7018pt;width:497.516pt;height:48.6646pt;mso-position-horizontal-relative:page;mso-position-vertical-relative:paragraph;z-index:-1374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56" w:hRule="exact"/>
                    </w:trPr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lS.1.12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lineRule="exact" w:line="140"/>
                          <w:ind w:right="6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88"/>
                            <w:position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spacing w:before="3" w:lineRule="exact" w:line="140"/>
                          <w:ind w:left="578" w:right="4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86"/>
                            <w:position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520"/>
                        </w:pPr>
                        <w:r>
                          <w:rPr>
                            <w:rFonts w:cs="Courier New" w:hAnsi="Courier New" w:eastAsia="Courier New" w:ascii="Courier New"/>
                            <w:color w:val="7E7C7C"/>
                            <w:spacing w:val="0"/>
                            <w:w w:val="67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lineRule="exact" w:line="140"/>
                          <w:ind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524" w:hRule="exact"/>
                    </w:trPr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122"/>
                            <w:sz w:val="14"/>
                            <w:szCs w:val="14"/>
                          </w:rPr>
                          <w:t>lS</w:t>
                        </w:r>
                        <w:r>
                          <w:rPr>
                            <w:rFonts w:cs="Arial" w:hAnsi="Arial" w:eastAsia="Arial" w:ascii="Arial"/>
                            <w:color w:val="50504D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89"/>
                            <w:sz w:val="14"/>
                            <w:szCs w:val="14"/>
                          </w:rPr>
                          <w:t>1.13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207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USO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SUELO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84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6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C7C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581" w:right="48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ind w:left="488" w:right="324"/>
                        </w:pPr>
                        <w:r>
                          <w:rPr>
                            <w:rFonts w:cs="Courier New" w:hAnsi="Courier New" w:eastAsia="Courier New" w:ascii="Courier New"/>
                            <w:color w:val="7E7C7C"/>
                            <w:w w:val="2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ourier New" w:hAnsi="Courier New" w:eastAsia="Courier New" w:ascii="Courier New"/>
                            <w:color w:val="8E8C8A"/>
                            <w:w w:val="7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10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9950" w:type="dxa"/>
                        <w:gridSpan w:val="8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right"/>
                          <w:spacing w:lineRule="exact" w:line="180"/>
                          <w:ind w:right="272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6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3"/>
                            <w:w w:val="5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6"/>
                            <w:sz w:val="18"/>
                            <w:szCs w:val="18"/>
                          </w:rPr>
                          <w:t>S.11.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56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2"/>
                            <w:w w:val="5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0"/>
                            <w:sz w:val="18"/>
                            <w:szCs w:val="18"/>
                          </w:rPr>
                          <w:t>ALUMBRADO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3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0"/>
                            <w:sz w:val="18"/>
                            <w:szCs w:val="18"/>
                          </w:rPr>
                          <w:t>PÚBLICO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96.4pt;margin-top:58.067pt;width:138.927pt;height:50.1122pt;mso-position-horizontal-relative:page;mso-position-vertical-relative:paragraph;z-index:-1373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8" w:hRule="exact"/>
                    </w:trPr>
                    <w:tc>
                      <w:tcPr>
                        <w:tcW w:w="24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INSTALACIÓN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5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UMINARIAS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664" w:hRule="exact"/>
                    </w:trPr>
                    <w:tc>
                      <w:tcPr>
                        <w:tcW w:w="24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0" w:lineRule="auto" w:line="300"/>
                          <w:ind w:left="45" w:right="101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w w:val="99"/>
                            <w:sz w:val="14"/>
                            <w:szCs w:val="14"/>
                          </w:rPr>
                          <w:t>REPARAC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92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w w:val="100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74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0"/>
                            <w:w w:val="7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13D"/>
                            <w:spacing w:val="13"/>
                            <w:w w:val="7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MANTENIMIENTO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9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100"/>
                            <w:sz w:val="14"/>
                            <w:szCs w:val="14"/>
                          </w:rPr>
                          <w:t>LUMINARIAS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C6C6C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0"/>
                          <w:ind w:left="125"/>
                        </w:pPr>
                        <w:r>
                          <w:rPr>
                            <w:rFonts w:cs="Arial" w:hAnsi="Arial" w:eastAsia="Arial" w:ascii="Arial"/>
                            <w:color w:val="2B2B2A"/>
                            <w:spacing w:val="0"/>
                            <w:w w:val="8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6C6C6"/>
          <w:spacing w:val="0"/>
          <w:w w:val="28"/>
          <w:sz w:val="20"/>
          <w:szCs w:val="20"/>
        </w:rPr>
        <w:t>~</w:t>
      </w:r>
      <w:r>
        <w:rPr>
          <w:rFonts w:cs="Arial" w:hAnsi="Arial" w:eastAsia="Arial" w:ascii="Arial"/>
          <w:color w:val="C6C6C6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color w:val="C6C6C6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color w:val="696967"/>
          <w:spacing w:val="0"/>
          <w:w w:val="48"/>
          <w:sz w:val="16"/>
          <w:szCs w:val="16"/>
        </w:rPr>
        <w:t>,,.</w:t>
      </w:r>
      <w:r>
        <w:rPr>
          <w:rFonts w:cs="Times New Roman" w:hAnsi="Times New Roman" w:eastAsia="Times New Roman" w:ascii="Times New Roman"/>
          <w:color w:val="696967"/>
          <w:spacing w:val="0"/>
          <w:w w:val="48"/>
          <w:sz w:val="16"/>
          <w:szCs w:val="16"/>
        </w:rPr>
        <w:t>            </w:t>
      </w:r>
      <w:r>
        <w:rPr>
          <w:rFonts w:cs="Times New Roman" w:hAnsi="Times New Roman" w:eastAsia="Times New Roman" w:ascii="Times New Roman"/>
          <w:color w:val="696967"/>
          <w:spacing w:val="14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C6C6C6"/>
          <w:spacing w:val="0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C6C6C6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96967"/>
          <w:spacing w:val="0"/>
          <w:w w:val="200"/>
          <w:sz w:val="14"/>
          <w:szCs w:val="14"/>
        </w:rPr>
        <w:t>,</w:t>
      </w:r>
      <w:r>
        <w:rPr>
          <w:rFonts w:cs="Arial" w:hAnsi="Arial" w:eastAsia="Arial" w:ascii="Arial"/>
          <w:color w:val="696967"/>
          <w:spacing w:val="0"/>
          <w:w w:val="2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92"/>
          <w:sz w:val="14"/>
          <w:szCs w:val="14"/>
        </w:rPr>
        <w:t>URBANIZACION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ab/>
        <w:tab/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2B2B2A"/>
          <w:spacing w:val="0"/>
          <w:w w:val="73"/>
          <w:sz w:val="16"/>
          <w:szCs w:val="16"/>
        </w:rPr>
        <w:t>Y</w:t>
      </w:r>
      <w:r>
        <w:rPr>
          <w:rFonts w:cs="Arial" w:hAnsi="Arial" w:eastAsia="Arial" w:ascii="Arial"/>
          <w:color w:val="2B2B2A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B2B2A"/>
          <w:spacing w:val="6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EDIFICACION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2B2B2A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2"/>
      </w:pP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8E8C8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                                                                                </w:t>
      </w:r>
      <w:r>
        <w:rPr>
          <w:rFonts w:cs="Arial" w:hAnsi="Arial" w:eastAsia="Arial" w:ascii="Arial"/>
          <w:color w:val="8E8C8A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E7C7C"/>
          <w:spacing w:val="0"/>
          <w:w w:val="3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pict>
          <v:group style="position:absolute;margin-left:559pt;margin-top:54.4459pt;width:140pt;height:2.84217e-014pt;mso-position-horizontal-relative:page;mso-position-vertical-relative:paragraph;z-index:-13746" coordorigin="11180,1089" coordsize="2800,0">
            <v:shape style="position:absolute;left:11180;top:1089;width:2800;height:0" coordorigin="11180,1089" coordsize="2800,0" path="m11180,1089l13980,1089e" filled="f" stroked="t" strokeweight="1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E7C7C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E7C7C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0" w:lineRule="exact" w:line="200"/>
        <w:ind w:left="1723" w:right="2107"/>
      </w:pPr>
      <w:r>
        <w:rPr>
          <w:rFonts w:cs="Arial" w:hAnsi="Arial" w:eastAsia="Arial" w:ascii="Arial"/>
          <w:color w:val="C6C6C6"/>
          <w:spacing w:val="0"/>
          <w:w w:val="110"/>
          <w:position w:val="-1"/>
          <w:sz w:val="18"/>
          <w:szCs w:val="18"/>
        </w:rPr>
        <w:t>---+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2216" w:right="1915"/>
      </w:pPr>
      <w:r>
        <w:rPr>
          <w:rFonts w:cs="Times New Roman" w:hAnsi="Times New Roman" w:eastAsia="Times New Roman" w:ascii="Times New Roman"/>
          <w:color w:val="C6C6C6"/>
          <w:spacing w:val="0"/>
          <w:w w:val="2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08" w:right="1824"/>
      </w:pPr>
      <w:r>
        <w:rPr>
          <w:rFonts w:cs="Arial" w:hAnsi="Arial" w:eastAsia="Arial" w:ascii="Arial"/>
          <w:color w:val="C6C6C6"/>
          <w:spacing w:val="0"/>
          <w:w w:val="200"/>
          <w:sz w:val="12"/>
          <w:szCs w:val="12"/>
        </w:rPr>
        <w:t>l</w:t>
      </w:r>
      <w:r>
        <w:rPr>
          <w:rFonts w:cs="Arial" w:hAnsi="Arial" w:eastAsia="Arial" w:ascii="Arial"/>
          <w:color w:val="C6C6C6"/>
          <w:spacing w:val="-43"/>
          <w:w w:val="200"/>
          <w:sz w:val="12"/>
          <w:szCs w:val="12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sz w:val="12"/>
          <w:szCs w:val="1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30"/>
      </w:pPr>
      <w:r>
        <w:br w:type="column"/>
      </w:r>
      <w:r>
        <w:rPr>
          <w:rFonts w:cs="Arial" w:hAnsi="Arial" w:eastAsia="Arial" w:ascii="Arial"/>
          <w:color w:val="7E7C7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C7C"/>
          <w:spacing w:val="0"/>
          <w:w w:val="44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7E7C7C"/>
          <w:spacing w:val="11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8A90AA"/>
          <w:spacing w:val="0"/>
          <w:w w:val="74"/>
          <w:sz w:val="14"/>
          <w:szCs w:val="14"/>
        </w:rPr>
        <w:t>j</w:t>
      </w:r>
      <w:r>
        <w:rPr>
          <w:rFonts w:cs="Arial" w:hAnsi="Arial" w:eastAsia="Arial" w:ascii="Arial"/>
          <w:color w:val="8A90AA"/>
          <w:spacing w:val="0"/>
          <w:w w:val="74"/>
          <w:sz w:val="14"/>
          <w:szCs w:val="14"/>
        </w:rPr>
        <w:t>          </w:t>
      </w:r>
      <w:r>
        <w:rPr>
          <w:rFonts w:cs="Arial" w:hAnsi="Arial" w:eastAsia="Arial" w:ascii="Arial"/>
          <w:color w:val="8A90AA"/>
          <w:spacing w:val="2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7E7C7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pict>
          <v:group style="position:absolute;margin-left:735pt;margin-top:-27.9541pt;width:67pt;height:0pt;mso-position-horizontal-relative:page;mso-position-vertical-relative:paragraph;z-index:-13748" coordorigin="14700,-559" coordsize="1340,0">
            <v:shape style="position:absolute;left:14700;top:-559;width:1340;height:0" coordorigin="14700,-559" coordsize="1340,0" path="m14700,-559l16040,-559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737pt;margin-top:40.0459pt;width:60pt;height:0pt;mso-position-horizontal-relative:page;mso-position-vertical-relative:paragraph;z-index:-13745" coordorigin="14740,801" coordsize="1200,0">
            <v:shape style="position:absolute;left:14740;top:801;width:1200;height:0" coordorigin="14740,801" coordsize="1200,0" path="m14740,801l15940,801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público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7E7C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A1A09C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A1A09C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4"/>
          <w:sz w:val="14"/>
          <w:szCs w:val="14"/>
        </w:rPr>
        <w:t>mu</w:t>
      </w:r>
      <w:r>
        <w:rPr>
          <w:rFonts w:cs="Arial" w:hAnsi="Arial" w:eastAsia="Arial" w:ascii="Arial"/>
          <w:color w:val="7E7C7C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A1A09C"/>
          <w:spacing w:val="0"/>
          <w:w w:val="97"/>
          <w:sz w:val="14"/>
          <w:szCs w:val="14"/>
        </w:rPr>
        <w:t>ici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A1A09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1A09C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5"/>
        <w:ind w:left="2127"/>
      </w:pPr>
      <w:r>
        <w:pict>
          <v:group style="position:absolute;margin-left:684pt;margin-top:17.9966pt;width:220pt;height:5.68434e-014pt;mso-position-horizontal-relative:page;mso-position-vertical-relative:paragraph;z-index:-13747" coordorigin="13680,360" coordsize="4400,0">
            <v:shape style="position:absolute;left:13680;top:360;width:4400;height:0" coordorigin="13680,360" coordsize="4400,0" path="m13680,360l18080,360e" filled="f" stroked="t" strokeweight="1pt" strokecolor="#C6C6C6">
              <v:path arrowok="t"/>
            </v:shape>
            <w10:wrap type="none"/>
          </v:group>
        </w:pict>
      </w:r>
      <w:r>
        <w:pict>
          <v:shape type="#_x0000_t75" style="width:38.9pt;height:27.38pt">
            <v:imagedata o:title="" r:id="rId1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66"/>
        <w:ind w:left="5" w:right="1052"/>
        <w:sectPr>
          <w:type w:val="continuous"/>
          <w:pgSz w:w="19320" w:h="12260" w:orient="landscape"/>
          <w:pgMar w:top="260" w:bottom="280" w:left="980" w:right="60"/>
          <w:cols w:num="4" w:equalWidth="off">
            <w:col w:w="580" w:space="322"/>
            <w:col w:w="7247" w:space="1057"/>
            <w:col w:w="4211" w:space="1822"/>
            <w:col w:w="3041"/>
          </w:cols>
        </w:sectPr>
      </w:pPr>
      <w:r>
        <w:rPr>
          <w:rFonts w:cs="Arial" w:hAnsi="Arial" w:eastAsia="Arial" w:ascii="Arial"/>
          <w:color w:val="8E8C8A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A1A09C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A"/>
          <w:w w:val="110"/>
          <w:sz w:val="14"/>
          <w:szCs w:val="14"/>
        </w:rPr>
        <w:t>tá</w:t>
      </w:r>
      <w:r>
        <w:rPr>
          <w:rFonts w:cs="Arial" w:hAnsi="Arial" w:eastAsia="Arial" w:ascii="Arial"/>
          <w:color w:val="8E8C8A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A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E8C8A"/>
          <w:spacing w:val="0"/>
          <w:w w:val="109"/>
          <w:sz w:val="14"/>
          <w:szCs w:val="14"/>
        </w:rPr>
        <w:t>nteg</w:t>
      </w:r>
      <w:r>
        <w:rPr>
          <w:rFonts w:cs="Arial" w:hAnsi="Arial" w:eastAsia="Arial" w:ascii="Arial"/>
          <w:color w:val="A1A09C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A"/>
          <w:spacing w:val="0"/>
          <w:w w:val="112"/>
          <w:sz w:val="14"/>
          <w:szCs w:val="14"/>
        </w:rPr>
        <w:t>ad</w:t>
      </w:r>
      <w:r>
        <w:rPr>
          <w:rFonts w:cs="Arial" w:hAnsi="Arial" w:eastAsia="Arial" w:ascii="Arial"/>
          <w:color w:val="A1A09C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A1A09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A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A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A1A09C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A1A09C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A1A09C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13"/>
          <w:sz w:val="14"/>
          <w:szCs w:val="14"/>
        </w:rPr>
        <w:t>docu</w:t>
      </w:r>
      <w:r>
        <w:rPr>
          <w:rFonts w:cs="Arial" w:hAnsi="Arial" w:eastAsia="Arial" w:ascii="Arial"/>
          <w:color w:val="8E8C8A"/>
          <w:spacing w:val="0"/>
          <w:w w:val="110"/>
          <w:sz w:val="14"/>
          <w:szCs w:val="14"/>
        </w:rPr>
        <w:t>ment</w:t>
      </w:r>
      <w:r>
        <w:rPr>
          <w:rFonts w:cs="Arial" w:hAnsi="Arial" w:eastAsia="Arial" w:ascii="Arial"/>
          <w:color w:val="A1A09C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A1A09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9"/>
          <w:sz w:val="14"/>
          <w:szCs w:val="14"/>
        </w:rPr>
        <w:t>ge</w:t>
      </w:r>
      <w:r>
        <w:rPr>
          <w:rFonts w:cs="Arial" w:hAnsi="Arial" w:eastAsia="Arial" w:ascii="Arial"/>
          <w:color w:val="A1A09C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A1A09C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A"/>
          <w:spacing w:val="0"/>
          <w:w w:val="115"/>
          <w:sz w:val="14"/>
          <w:szCs w:val="14"/>
        </w:rPr>
        <w:t>ad</w:t>
      </w:r>
      <w:r>
        <w:rPr>
          <w:rFonts w:cs="Arial" w:hAnsi="Arial" w:eastAsia="Arial" w:ascii="Arial"/>
          <w:color w:val="A1A09C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A1A09C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95"/>
          <w:sz w:val="14"/>
          <w:szCs w:val="14"/>
        </w:rPr>
        <w:t>lim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A1A09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1A09C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A1A09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65"/>
          <w:sz w:val="16"/>
          <w:szCs w:val="16"/>
        </w:rPr>
        <w:t>r</w:t>
      </w:r>
      <w:r>
        <w:rPr>
          <w:rFonts w:cs="Arial" w:hAnsi="Arial" w:eastAsia="Arial" w:ascii="Arial"/>
          <w:color w:val="8E8C8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A1A09C"/>
          <w:spacing w:val="0"/>
          <w:w w:val="104"/>
          <w:sz w:val="16"/>
          <w:szCs w:val="16"/>
        </w:rPr>
        <w:t>col</w:t>
      </w:r>
      <w:r>
        <w:rPr>
          <w:rFonts w:cs="Arial" w:hAnsi="Arial" w:eastAsia="Arial" w:ascii="Arial"/>
          <w:color w:val="8E8C8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A1A09C"/>
          <w:spacing w:val="0"/>
          <w:w w:val="106"/>
          <w:sz w:val="16"/>
          <w:szCs w:val="16"/>
        </w:rPr>
        <w:t>cción</w:t>
      </w:r>
      <w:r>
        <w:rPr>
          <w:rFonts w:cs="Arial" w:hAnsi="Arial" w:eastAsia="Arial" w:ascii="Arial"/>
          <w:color w:val="C6C6C6"/>
          <w:spacing w:val="0"/>
          <w:w w:val="33"/>
          <w:sz w:val="16"/>
          <w:szCs w:val="16"/>
        </w:rPr>
        <w:t>.</w:t>
      </w:r>
      <w:r>
        <w:rPr>
          <w:rFonts w:cs="Arial" w:hAnsi="Arial" w:eastAsia="Arial" w:ascii="Arial"/>
          <w:color w:val="C6C6C6"/>
          <w:spacing w:val="0"/>
          <w:w w:val="33"/>
          <w:sz w:val="16"/>
          <w:szCs w:val="16"/>
        </w:rPr>
        <w:t> </w:t>
      </w:r>
      <w:r>
        <w:rPr>
          <w:rFonts w:cs="Arial" w:hAnsi="Arial" w:eastAsia="Arial" w:ascii="Arial"/>
          <w:color w:val="A1A09C"/>
          <w:spacing w:val="0"/>
          <w:w w:val="107"/>
          <w:sz w:val="14"/>
          <w:szCs w:val="14"/>
        </w:rPr>
        <w:t>traslado</w:t>
      </w:r>
      <w:r>
        <w:rPr>
          <w:rFonts w:cs="Arial" w:hAnsi="Arial" w:eastAsia="Arial" w:ascii="Arial"/>
          <w:color w:val="C6C6C6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C6C6C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91"/>
          <w:sz w:val="14"/>
          <w:szCs w:val="14"/>
        </w:rPr>
        <w:t>tr</w:t>
      </w:r>
      <w:r>
        <w:rPr>
          <w:rFonts w:cs="Arial" w:hAnsi="Arial" w:eastAsia="Arial" w:ascii="Arial"/>
          <w:color w:val="A1A09C"/>
          <w:spacing w:val="0"/>
          <w:w w:val="110"/>
          <w:sz w:val="14"/>
          <w:szCs w:val="14"/>
        </w:rPr>
        <w:t>at</w:t>
      </w:r>
      <w:r>
        <w:rPr>
          <w:rFonts w:cs="Arial" w:hAnsi="Arial" w:eastAsia="Arial" w:ascii="Arial"/>
          <w:color w:val="8E8C8A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A1A09C"/>
          <w:spacing w:val="0"/>
          <w:w w:val="96"/>
          <w:sz w:val="14"/>
          <w:szCs w:val="14"/>
        </w:rPr>
        <w:t>mi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A1A09C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E8C8A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A1A09C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A1A09C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A1A09C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A1A09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1A09C"/>
          <w:spacing w:val="0"/>
          <w:w w:val="110"/>
          <w:sz w:val="14"/>
          <w:szCs w:val="14"/>
        </w:rPr>
        <w:t>disposición</w:t>
      </w:r>
      <w:r>
        <w:rPr>
          <w:rFonts w:cs="Arial" w:hAnsi="Arial" w:eastAsia="Arial" w:ascii="Arial"/>
          <w:color w:val="A1A09C"/>
          <w:spacing w:val="0"/>
          <w:w w:val="110"/>
          <w:sz w:val="14"/>
          <w:szCs w:val="14"/>
        </w:rPr>
        <w:t>       </w:t>
      </w:r>
      <w:r>
        <w:rPr>
          <w:rFonts w:cs="Arial" w:hAnsi="Arial" w:eastAsia="Arial" w:ascii="Arial"/>
          <w:color w:val="A1A09C"/>
          <w:spacing w:val="16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71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C6C6C6"/>
          <w:spacing w:val="0"/>
          <w:w w:val="4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A1A09C"/>
          <w:spacing w:val="0"/>
          <w:w w:val="103"/>
          <w:position w:val="1"/>
          <w:sz w:val="14"/>
          <w:szCs w:val="14"/>
        </w:rPr>
        <w:t>na</w:t>
      </w:r>
      <w:r>
        <w:rPr>
          <w:rFonts w:cs="Arial" w:hAnsi="Arial" w:eastAsia="Arial" w:ascii="Arial"/>
          <w:color w:val="8E8C8A"/>
          <w:spacing w:val="0"/>
          <w:w w:val="4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8E8C8A"/>
          <w:spacing w:val="0"/>
          <w:w w:val="100"/>
          <w:position w:val="1"/>
          <w:sz w:val="14"/>
          <w:szCs w:val="14"/>
        </w:rPr>
        <w:t>          </w:t>
      </w:r>
      <w:r>
        <w:rPr>
          <w:rFonts w:cs="Arial" w:hAnsi="Arial" w:eastAsia="Arial" w:ascii="Arial"/>
          <w:color w:val="8E8C8A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5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A1A09C"/>
          <w:spacing w:val="0"/>
          <w:w w:val="105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A1A09C"/>
          <w:spacing w:val="0"/>
          <w:w w:val="10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99"/>
          <w:position w:val="0"/>
          <w:sz w:val="14"/>
          <w:szCs w:val="14"/>
        </w:rPr>
        <w:t>residuos</w:t>
      </w:r>
      <w:r>
        <w:rPr>
          <w:rFonts w:cs="Arial" w:hAnsi="Arial" w:eastAsia="Arial" w:ascii="Arial"/>
          <w:color w:val="C6C6C6"/>
          <w:spacing w:val="0"/>
          <w:w w:val="47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C6C6C6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C6C6C6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00"/>
          <w:position w:val="0"/>
          <w:sz w:val="14"/>
          <w:szCs w:val="14"/>
        </w:rPr>
        <w:t>como</w:t>
      </w:r>
      <w:r>
        <w:rPr>
          <w:rFonts w:cs="Arial" w:hAnsi="Arial" w:eastAsia="Arial" w:ascii="Arial"/>
          <w:color w:val="A1A09C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A1A09C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A1A09C"/>
          <w:spacing w:val="0"/>
          <w:w w:val="110"/>
          <w:position w:val="0"/>
          <w:sz w:val="14"/>
          <w:szCs w:val="14"/>
        </w:rPr>
        <w:t>resultado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4"/>
        <w:ind w:right="593"/>
        <w:sectPr>
          <w:type w:val="continuous"/>
          <w:pgSz w:w="19320" w:h="12260" w:orient="landscape"/>
          <w:pgMar w:top="260" w:bottom="280" w:left="980" w:right="60"/>
        </w:sectPr>
      </w:pPr>
      <w:r>
        <w:rPr>
          <w:rFonts w:cs="Arial" w:hAnsi="Arial" w:eastAsia="Arial" w:ascii="Arial"/>
          <w:color w:val="8287CD"/>
          <w:spacing w:val="0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1" w:right="-41"/>
      </w:pPr>
      <w:r>
        <w:rPr>
          <w:rFonts w:cs="Arial" w:hAnsi="Arial" w:eastAsia="Arial" w:ascii="Arial"/>
          <w:b/>
          <w:color w:val="2B2B2A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67"/>
          <w:sz w:val="14"/>
          <w:szCs w:val="14"/>
        </w:rPr>
        <w:t>111.5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right="-44"/>
      </w:pPr>
      <w:r>
        <w:pict>
          <v:group style="position:absolute;margin-left:174pt;margin-top:33.1088pt;width:71pt;height:0pt;mso-position-horizontal-relative:page;mso-position-vertical-relative:paragraph;z-index:-13723" coordorigin="3480,662" coordsize="1420,0">
            <v:shape style="position:absolute;left:3480;top:662;width:1420;height:0" coordorigin="3480,662" coordsize="1420,0" path="m3480,662l4900,662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w w:val="76"/>
          <w:sz w:val="14"/>
          <w:szCs w:val="14"/>
        </w:rPr>
        <w:t>RE</w:t>
      </w:r>
      <w:r>
        <w:rPr>
          <w:rFonts w:cs="Arial" w:hAnsi="Arial" w:eastAsia="Arial" w:ascii="Arial"/>
          <w:b/>
          <w:color w:val="3B3B38"/>
          <w:w w:val="104"/>
          <w:sz w:val="14"/>
          <w:szCs w:val="14"/>
        </w:rPr>
        <w:t>C</w:t>
      </w:r>
      <w:r>
        <w:rPr>
          <w:rFonts w:cs="Arial" w:hAnsi="Arial" w:eastAsia="Arial" w:ascii="Arial"/>
          <w:b/>
          <w:color w:val="2B2B2A"/>
          <w:w w:val="100"/>
          <w:sz w:val="14"/>
          <w:szCs w:val="14"/>
        </w:rPr>
        <w:t>OLE</w:t>
      </w:r>
      <w:r>
        <w:rPr>
          <w:rFonts w:cs="Arial" w:hAnsi="Arial" w:eastAsia="Arial" w:ascii="Arial"/>
          <w:b/>
          <w:color w:val="2B2B2A"/>
          <w:spacing w:val="-8"/>
          <w:w w:val="100"/>
          <w:sz w:val="14"/>
          <w:szCs w:val="14"/>
        </w:rPr>
        <w:t>C</w:t>
      </w:r>
      <w:r>
        <w:rPr>
          <w:rFonts w:cs="Arial" w:hAnsi="Arial" w:eastAsia="Arial" w:ascii="Arial"/>
          <w:b/>
          <w:color w:val="3B3B38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IÓN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b/>
          <w:color w:val="2B2B2A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DOM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ICIL</w:t>
      </w:r>
      <w:r>
        <w:rPr>
          <w:rFonts w:cs="Arial" w:hAnsi="Arial" w:eastAsia="Arial" w:ascii="Arial"/>
          <w:b/>
          <w:color w:val="3B3B38"/>
          <w:spacing w:val="-8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-8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RIA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                          </w:t>
      </w:r>
      <w:r>
        <w:rPr>
          <w:rFonts w:cs="Arial" w:hAnsi="Arial" w:eastAsia="Arial" w:ascii="Arial"/>
          <w:b/>
          <w:color w:val="3B3B38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                                                                                </w:t>
      </w:r>
      <w:r>
        <w:rPr>
          <w:rFonts w:cs="Arial" w:hAnsi="Arial" w:eastAsia="Arial" w:ascii="Arial"/>
          <w:color w:val="91908C"/>
          <w:spacing w:val="27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75" w:lineRule="exact" w:line="120"/>
        <w:ind w:right="1478"/>
      </w:pPr>
      <w:r>
        <w:br w:type="column"/>
      </w:r>
      <w:r>
        <w:rPr>
          <w:rFonts w:cs="Arial" w:hAnsi="Arial" w:eastAsia="Arial" w:ascii="Arial"/>
          <w:color w:val="91908C"/>
          <w:w w:val="109"/>
          <w:position w:val="-2"/>
          <w:sz w:val="14"/>
          <w:szCs w:val="14"/>
        </w:rPr>
        <w:t>de</w:t>
      </w:r>
      <w:r>
        <w:rPr>
          <w:rFonts w:cs="Arial" w:hAnsi="Arial" w:eastAsia="Arial" w:ascii="Arial"/>
          <w:color w:val="7C7C79"/>
          <w:w w:val="44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C7C7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1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3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11"/>
          <w:position w:val="-2"/>
          <w:sz w:val="14"/>
          <w:szCs w:val="14"/>
        </w:rPr>
        <w:t>raba</w:t>
      </w:r>
      <w:r>
        <w:rPr>
          <w:rFonts w:cs="Arial" w:hAnsi="Arial" w:eastAsia="Arial" w:ascii="Arial"/>
          <w:color w:val="7C7C79"/>
          <w:spacing w:val="0"/>
          <w:w w:val="74"/>
          <w:position w:val="-2"/>
          <w:sz w:val="14"/>
          <w:szCs w:val="14"/>
        </w:rPr>
        <w:t>j</w:t>
      </w:r>
      <w:r>
        <w:rPr>
          <w:rFonts w:cs="Arial" w:hAnsi="Arial" w:eastAsia="Arial" w:ascii="Arial"/>
          <w:color w:val="91908C"/>
          <w:spacing w:val="0"/>
          <w:w w:val="108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-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4"/>
          <w:position w:val="-2"/>
          <w:sz w:val="14"/>
          <w:szCs w:val="14"/>
        </w:rPr>
        <w:t>real</w:t>
      </w:r>
      <w:r>
        <w:rPr>
          <w:rFonts w:cs="Arial" w:hAnsi="Arial" w:eastAsia="Arial" w:ascii="Arial"/>
          <w:color w:val="91908C"/>
          <w:spacing w:val="0"/>
          <w:w w:val="108"/>
          <w:position w:val="-2"/>
          <w:sz w:val="14"/>
          <w:szCs w:val="14"/>
        </w:rPr>
        <w:t>izado.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sectPr>
          <w:pgSz w:w="19320" w:h="12260" w:orient="landscape"/>
          <w:pgMar w:top="960" w:bottom="280" w:left="1040" w:right="160"/>
          <w:cols w:num="3" w:equalWidth="off">
            <w:col w:w="547" w:space="400"/>
            <w:col w:w="5860" w:space="2344"/>
            <w:col w:w="8969"/>
          </w:cols>
        </w:sectPr>
      </w:pPr>
      <w:r>
        <w:pict>
          <v:group style="position:absolute;margin-left:671pt;margin-top:31.3744pt;width:31pt;height:0pt;mso-position-horizontal-relative:page;mso-position-vertical-relative:paragraph;z-index:-13713" coordorigin="13420,627" coordsize="620,0">
            <v:shape style="position:absolute;left:13420;top:627;width:620;height:0" coordorigin="13420,627" coordsize="620,0" path="m13420,627l14040,627e" filled="f" stroked="t" strokeweight="1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0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200"/>
        <w:ind w:left="6799" w:right="7681"/>
        <w:sectPr>
          <w:type w:val="continuous"/>
          <w:pgSz w:w="19320" w:h="12260" w:orient="landscape"/>
          <w:pgMar w:top="260" w:bottom="280" w:left="1040" w:right="160"/>
        </w:sectPr>
      </w:pPr>
      <w:r>
        <w:pict>
          <v:group style="position:absolute;margin-left:225pt;margin-top:1.4119pt;width:150pt;height:1.13687e-013pt;mso-position-horizontal-relative:page;mso-position-vertical-relative:paragraph;z-index:-13722" coordorigin="4500,28" coordsize="3000,0">
            <v:shape style="position:absolute;left:4500;top:28;width:3000;height:0" coordorigin="4500,28" coordsize="3000,0" path="m4500,28l7500,28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586pt;margin-top:13.4119pt;width:52pt;height:0pt;mso-position-horizontal-relative:page;mso-position-vertical-relative:paragraph;z-index:-13716" coordorigin="11720,268" coordsize="1040,0">
            <v:shape style="position:absolute;left:11720;top:268;width:1040;height:0" coordorigin="11720,268" coordsize="1040,0" path="m11720,268l12760,268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586pt;margin-top:1.4119pt;width:117pt;height:0pt;mso-position-horizontal-relative:page;mso-position-vertical-relative:paragraph;z-index:-13715" coordorigin="11720,28" coordsize="2340,0">
            <v:shape style="position:absolute;left:11720;top:28;width:2340;height:0" coordorigin="11720,28" coordsize="2340,0" path="m11720,28l14060,28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B2B2A"/>
          <w:spacing w:val="-10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3B3B38"/>
          <w:spacing w:val="0"/>
          <w:w w:val="83"/>
          <w:position w:val="-1"/>
          <w:sz w:val="18"/>
          <w:szCs w:val="18"/>
        </w:rPr>
        <w:t>.I</w:t>
      </w:r>
      <w:r>
        <w:rPr>
          <w:rFonts w:cs="Arial" w:hAnsi="Arial" w:eastAsia="Arial" w:ascii="Arial"/>
          <w:b/>
          <w:color w:val="2B2B2A"/>
          <w:spacing w:val="0"/>
          <w:w w:val="9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color w:val="3B3B38"/>
          <w:spacing w:val="0"/>
          <w:w w:val="59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color w:val="3B3B38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B3B38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-1"/>
          <w:sz w:val="18"/>
          <w:szCs w:val="18"/>
        </w:rPr>
        <w:t>MERCADOS</w:t>
      </w:r>
      <w:r>
        <w:rPr>
          <w:rFonts w:cs="Arial" w:hAnsi="Arial" w:eastAsia="Arial" w:ascii="Arial"/>
          <w:b/>
          <w:color w:val="2B2B2A"/>
          <w:spacing w:val="0"/>
          <w:w w:val="83"/>
          <w:position w:val="-1"/>
          <w:sz w:val="18"/>
          <w:szCs w:val="18"/>
        </w:rPr>
        <w:t>  </w:t>
      </w:r>
      <w:r>
        <w:rPr>
          <w:rFonts w:cs="Arial" w:hAnsi="Arial" w:eastAsia="Arial" w:ascii="Arial"/>
          <w:b/>
          <w:color w:val="2B2B2A"/>
          <w:spacing w:val="18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color w:val="2B2B2A"/>
          <w:spacing w:val="17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-1"/>
          <w:sz w:val="18"/>
          <w:szCs w:val="18"/>
        </w:rPr>
        <w:t>CENTRALES</w:t>
      </w:r>
      <w:r>
        <w:rPr>
          <w:rFonts w:cs="Arial" w:hAnsi="Arial" w:eastAsia="Arial" w:ascii="Arial"/>
          <w:b/>
          <w:color w:val="2B2B2A"/>
          <w:spacing w:val="11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-1"/>
          <w:sz w:val="18"/>
          <w:szCs w:val="18"/>
        </w:rPr>
        <w:t>DE</w:t>
      </w:r>
      <w:r>
        <w:rPr>
          <w:rFonts w:cs="Arial" w:hAnsi="Arial" w:eastAsia="Arial" w:ascii="Arial"/>
          <w:b/>
          <w:color w:val="2B2B2A"/>
          <w:spacing w:val="6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8"/>
          <w:position w:val="-1"/>
          <w:sz w:val="18"/>
          <w:szCs w:val="18"/>
        </w:rPr>
        <w:t>ABASTO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8" w:lineRule="auto" w:line="457"/>
        <w:ind w:left="141" w:right="-24" w:hanging="5"/>
      </w:pPr>
      <w:r>
        <w:rPr>
          <w:rFonts w:cs="Arial" w:hAnsi="Arial" w:eastAsia="Arial" w:ascii="Arial"/>
          <w:b/>
          <w:color w:val="4D4D4B"/>
          <w:spacing w:val="-12"/>
          <w:w w:val="154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98"/>
          <w:sz w:val="14"/>
          <w:szCs w:val="14"/>
        </w:rPr>
        <w:t>IV</w:t>
      </w:r>
      <w:r>
        <w:rPr>
          <w:rFonts w:cs="Arial" w:hAnsi="Arial" w:eastAsia="Arial" w:ascii="Arial"/>
          <w:b/>
          <w:color w:val="4D4D4B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b/>
          <w:color w:val="2B2B2A"/>
          <w:spacing w:val="0"/>
          <w:w w:val="55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-11"/>
          <w:w w:val="138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IV.2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auto" w:line="515"/>
        <w:ind w:left="136" w:right="-11"/>
      </w:pPr>
      <w:r>
        <w:rPr>
          <w:rFonts w:cs="Arial" w:hAnsi="Arial" w:eastAsia="Arial" w:ascii="Arial"/>
          <w:b/>
          <w:color w:val="3B3B38"/>
          <w:spacing w:val="-12"/>
          <w:w w:val="154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86"/>
          <w:sz w:val="14"/>
          <w:szCs w:val="14"/>
        </w:rPr>
        <w:t>.I</w:t>
      </w:r>
      <w:r>
        <w:rPr>
          <w:rFonts w:cs="Arial" w:hAnsi="Arial" w:eastAsia="Arial" w:ascii="Arial"/>
          <w:b/>
          <w:color w:val="2B2B2A"/>
          <w:spacing w:val="0"/>
          <w:w w:val="97"/>
          <w:sz w:val="14"/>
          <w:szCs w:val="14"/>
        </w:rPr>
        <w:t>V</w:t>
      </w:r>
      <w:r>
        <w:rPr>
          <w:rFonts w:cs="Arial" w:hAnsi="Arial" w:eastAsia="Arial" w:ascii="Arial"/>
          <w:b/>
          <w:color w:val="64605D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3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-12"/>
          <w:w w:val="154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86"/>
          <w:sz w:val="14"/>
          <w:szCs w:val="14"/>
        </w:rPr>
        <w:t>.I</w:t>
      </w:r>
      <w:r>
        <w:rPr>
          <w:rFonts w:cs="Arial" w:hAnsi="Arial" w:eastAsia="Arial" w:ascii="Arial"/>
          <w:b/>
          <w:color w:val="2B2B2A"/>
          <w:spacing w:val="0"/>
          <w:w w:val="97"/>
          <w:sz w:val="14"/>
          <w:szCs w:val="14"/>
        </w:rPr>
        <w:t>V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36" w:right="-32"/>
      </w:pPr>
      <w:r>
        <w:rPr>
          <w:rFonts w:cs="Arial" w:hAnsi="Arial" w:eastAsia="Arial" w:ascii="Arial"/>
          <w:b/>
          <w:color w:val="3B3B38"/>
          <w:spacing w:val="-12"/>
          <w:w w:val="154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86"/>
          <w:sz w:val="14"/>
          <w:szCs w:val="14"/>
        </w:rPr>
        <w:t>.I</w:t>
      </w:r>
      <w:r>
        <w:rPr>
          <w:rFonts w:cs="Arial" w:hAnsi="Arial" w:eastAsia="Arial" w:ascii="Arial"/>
          <w:b/>
          <w:color w:val="2B2B2A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36"/>
      </w:pPr>
      <w:r>
        <w:pict>
          <v:group style="position:absolute;margin-left:58.5pt;margin-top:20.8659pt;width:101pt;height:1pt;mso-position-horizontal-relative:page;mso-position-vertical-relative:paragraph;z-index:-13725" coordorigin="1170,417" coordsize="2020,20">
            <v:shape style="position:absolute;left:1180;top:427;width:720;height:0" coordorigin="1180,427" coordsize="720,0" path="m1180,427l1900,427e" filled="f" stroked="t" strokeweight="1pt" strokecolor="#C6C6C4">
              <v:path arrowok="t"/>
            </v:shape>
            <v:shape style="position:absolute;left:1940;top:427;width:1240;height:0" coordorigin="1940,427" coordsize="1240,0" path="m1940,427l3180,427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B3B38"/>
          <w:spacing w:val="-11"/>
          <w:w w:val="138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66"/>
          <w:sz w:val="14"/>
          <w:szCs w:val="14"/>
        </w:rPr>
        <w:t>S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pict>
          <v:group style="position:absolute;margin-left:278pt;margin-top:-3.75408pt;width:96pt;height:1.13687e-013pt;mso-position-horizontal-relative:page;mso-position-vertical-relative:paragraph;z-index:-13721" coordorigin="5560,-75" coordsize="1920,0">
            <v:shape style="position:absolute;left:5560;top:-75;width:1920;height:0" coordorigin="5560,-75" coordsize="1920,0" path="m5560,-75l7480,-75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w w:val="113"/>
          <w:sz w:val="14"/>
          <w:szCs w:val="14"/>
        </w:rPr>
        <w:t>A</w:t>
      </w:r>
      <w:r>
        <w:rPr>
          <w:rFonts w:cs="Arial" w:hAnsi="Arial" w:eastAsia="Arial" w:ascii="Arial"/>
          <w:b/>
          <w:color w:val="2B2B2A"/>
          <w:spacing w:val="-9"/>
          <w:w w:val="113"/>
          <w:sz w:val="14"/>
          <w:szCs w:val="14"/>
        </w:rPr>
        <w:t>D</w:t>
      </w:r>
      <w:r>
        <w:rPr>
          <w:rFonts w:cs="Arial" w:hAnsi="Arial" w:eastAsia="Arial" w:ascii="Arial"/>
          <w:b/>
          <w:color w:val="3B3B38"/>
          <w:spacing w:val="-6"/>
          <w:w w:val="75"/>
          <w:sz w:val="14"/>
          <w:szCs w:val="14"/>
        </w:rPr>
        <w:t>J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UDICACIÓN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b/>
          <w:color w:val="2B2B2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CAMBIO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1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GIRO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                                        </w:t>
      </w:r>
      <w:r>
        <w:rPr>
          <w:rFonts w:cs="Arial" w:hAnsi="Arial" w:eastAsia="Arial" w:ascii="Arial"/>
          <w:b/>
          <w:color w:val="2B2B2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8" w:lineRule="exact" w:line="220"/>
        <w:ind w:left="10"/>
      </w:pPr>
      <w:r>
        <w:rPr>
          <w:rFonts w:cs="Arial" w:hAnsi="Arial" w:eastAsia="Arial" w:ascii="Arial"/>
          <w:b/>
          <w:color w:val="2B2B2A"/>
          <w:spacing w:val="0"/>
          <w:w w:val="100"/>
          <w:position w:val="5"/>
          <w:sz w:val="14"/>
          <w:szCs w:val="14"/>
        </w:rPr>
        <w:t>EXPEDIENTE</w:t>
      </w:r>
      <w:r>
        <w:rPr>
          <w:rFonts w:cs="Arial" w:hAnsi="Arial" w:eastAsia="Arial" w:ascii="Arial"/>
          <w:b/>
          <w:color w:val="2B2B2A"/>
          <w:spacing w:val="-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position w:val="5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0"/>
          <w:w w:val="100"/>
          <w:position w:val="5"/>
          <w:sz w:val="14"/>
          <w:szCs w:val="14"/>
        </w:rPr>
        <w:t>C</w:t>
      </w:r>
      <w:r>
        <w:rPr>
          <w:rFonts w:cs="Arial" w:hAnsi="Arial" w:eastAsia="Arial" w:ascii="Arial"/>
          <w:b/>
          <w:color w:val="2B2B2A"/>
          <w:spacing w:val="0"/>
          <w:w w:val="100"/>
          <w:position w:val="5"/>
          <w:sz w:val="14"/>
          <w:szCs w:val="14"/>
        </w:rPr>
        <w:t>O</w:t>
      </w:r>
      <w:r>
        <w:rPr>
          <w:rFonts w:cs="Arial" w:hAnsi="Arial" w:eastAsia="Arial" w:ascii="Arial"/>
          <w:b/>
          <w:color w:val="3B3B38"/>
          <w:spacing w:val="0"/>
          <w:w w:val="100"/>
          <w:position w:val="5"/>
          <w:sz w:val="14"/>
          <w:szCs w:val="14"/>
        </w:rPr>
        <w:t>ME</w:t>
      </w:r>
      <w:r>
        <w:rPr>
          <w:rFonts w:cs="Arial" w:hAnsi="Arial" w:eastAsia="Arial" w:ascii="Arial"/>
          <w:b/>
          <w:color w:val="2B2B2A"/>
          <w:spacing w:val="0"/>
          <w:w w:val="100"/>
          <w:position w:val="5"/>
          <w:sz w:val="14"/>
          <w:szCs w:val="14"/>
        </w:rPr>
        <w:t>RC</w:t>
      </w:r>
      <w:r>
        <w:rPr>
          <w:rFonts w:cs="Arial" w:hAnsi="Arial" w:eastAsia="Arial" w:ascii="Arial"/>
          <w:b/>
          <w:color w:val="3B3B38"/>
          <w:spacing w:val="0"/>
          <w:w w:val="100"/>
          <w:position w:val="5"/>
          <w:sz w:val="14"/>
          <w:szCs w:val="14"/>
        </w:rPr>
        <w:t>IANTE</w:t>
      </w:r>
      <w:r>
        <w:rPr>
          <w:rFonts w:cs="Arial" w:hAnsi="Arial" w:eastAsia="Arial" w:ascii="Arial"/>
          <w:b/>
          <w:color w:val="3B3B38"/>
          <w:spacing w:val="0"/>
          <w:w w:val="100"/>
          <w:position w:val="5"/>
          <w:sz w:val="14"/>
          <w:szCs w:val="14"/>
        </w:rPr>
        <w:t>                         </w:t>
      </w:r>
      <w:r>
        <w:rPr>
          <w:rFonts w:cs="Arial" w:hAnsi="Arial" w:eastAsia="Arial" w:ascii="Arial"/>
          <w:b/>
          <w:color w:val="3B3B38"/>
          <w:spacing w:val="1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"/>
      </w:pPr>
      <w:r>
        <w:rPr>
          <w:rFonts w:cs="Arial" w:hAnsi="Arial" w:eastAsia="Arial" w:ascii="Arial"/>
          <w:b/>
          <w:color w:val="3B3B38"/>
          <w:w w:val="84"/>
          <w:sz w:val="14"/>
          <w:szCs w:val="14"/>
        </w:rPr>
        <w:t>ESP</w:t>
      </w:r>
      <w:r>
        <w:rPr>
          <w:rFonts w:cs="Arial" w:hAnsi="Arial" w:eastAsia="Arial" w:ascii="Arial"/>
          <w:b/>
          <w:color w:val="2B2B2A"/>
          <w:w w:val="116"/>
          <w:sz w:val="14"/>
          <w:szCs w:val="14"/>
        </w:rPr>
        <w:t>A</w:t>
      </w:r>
      <w:r>
        <w:rPr>
          <w:rFonts w:cs="Arial" w:hAnsi="Arial" w:eastAsia="Arial" w:ascii="Arial"/>
          <w:b/>
          <w:color w:val="2B2B2A"/>
          <w:spacing w:val="-9"/>
          <w:w w:val="116"/>
          <w:sz w:val="14"/>
          <w:szCs w:val="14"/>
        </w:rPr>
        <w:t>C</w:t>
      </w:r>
      <w:r>
        <w:rPr>
          <w:rFonts w:cs="Arial" w:hAnsi="Arial" w:eastAsia="Arial" w:ascii="Arial"/>
          <w:b/>
          <w:color w:val="3B3B38"/>
          <w:spacing w:val="0"/>
          <w:w w:val="49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B2B2A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4"/>
          <w:sz w:val="14"/>
          <w:szCs w:val="14"/>
        </w:rPr>
        <w:t>AB</w:t>
      </w:r>
      <w:r>
        <w:rPr>
          <w:rFonts w:cs="Arial" w:hAnsi="Arial" w:eastAsia="Arial" w:ascii="Arial"/>
          <w:b/>
          <w:color w:val="2B2B2A"/>
          <w:spacing w:val="-16"/>
          <w:w w:val="104"/>
          <w:sz w:val="14"/>
          <w:szCs w:val="14"/>
        </w:rPr>
        <w:t>I</w:t>
      </w:r>
      <w:r>
        <w:rPr>
          <w:rFonts w:cs="Arial" w:hAnsi="Arial" w:eastAsia="Arial" w:ascii="Arial"/>
          <w:b/>
          <w:color w:val="3B3B38"/>
          <w:spacing w:val="0"/>
          <w:w w:val="78"/>
          <w:sz w:val="14"/>
          <w:szCs w:val="14"/>
        </w:rPr>
        <w:t>ERT</w:t>
      </w:r>
      <w:r>
        <w:rPr>
          <w:rFonts w:cs="Arial" w:hAnsi="Arial" w:eastAsia="Arial" w:ascii="Arial"/>
          <w:b/>
          <w:color w:val="2B2B2A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b/>
          <w:color w:val="3B3B38"/>
          <w:spacing w:val="0"/>
          <w:w w:val="66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/>
        <w:ind w:left="10"/>
      </w:pPr>
      <w:r>
        <w:rPr>
          <w:rFonts w:cs="Arial" w:hAnsi="Arial" w:eastAsia="Arial" w:ascii="Arial"/>
          <w:b/>
          <w:color w:val="3B3B38"/>
          <w:w w:val="72"/>
          <w:sz w:val="14"/>
          <w:szCs w:val="14"/>
        </w:rPr>
        <w:t>P</w:t>
      </w:r>
      <w:r>
        <w:rPr>
          <w:rFonts w:cs="Arial" w:hAnsi="Arial" w:eastAsia="Arial" w:ascii="Arial"/>
          <w:b/>
          <w:color w:val="2B2B2A"/>
          <w:w w:val="100"/>
          <w:sz w:val="14"/>
          <w:szCs w:val="14"/>
        </w:rPr>
        <w:t>ADRÓN</w:t>
      </w:r>
      <w:r>
        <w:rPr>
          <w:rFonts w:cs="Arial" w:hAnsi="Arial" w:eastAsia="Arial" w:ascii="Arial"/>
          <w:b/>
          <w:color w:val="2B2B2A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B2B2A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75"/>
          <w:sz w:val="14"/>
          <w:szCs w:val="14"/>
        </w:rPr>
        <w:t>D</w:t>
      </w:r>
      <w:r>
        <w:rPr>
          <w:rFonts w:cs="Arial" w:hAnsi="Arial" w:eastAsia="Arial" w:ascii="Arial"/>
          <w:b/>
          <w:color w:val="3B3B38"/>
          <w:spacing w:val="0"/>
          <w:w w:val="75"/>
          <w:sz w:val="14"/>
          <w:szCs w:val="14"/>
        </w:rPr>
        <w:t>E</w:t>
      </w:r>
      <w:r>
        <w:rPr>
          <w:rFonts w:cs="Arial" w:hAnsi="Arial" w:eastAsia="Arial" w:ascii="Arial"/>
          <w:b/>
          <w:color w:val="3B3B38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26"/>
          <w:w w:val="75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b/>
          <w:color w:val="2B2B2A"/>
          <w:spacing w:val="0"/>
          <w:w w:val="114"/>
          <w:sz w:val="14"/>
          <w:szCs w:val="14"/>
        </w:rPr>
        <w:t>OM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E</w:t>
      </w:r>
      <w:r>
        <w:rPr>
          <w:rFonts w:cs="Arial" w:hAnsi="Arial" w:eastAsia="Arial" w:ascii="Arial"/>
          <w:b/>
          <w:color w:val="2B2B2A"/>
          <w:spacing w:val="0"/>
          <w:w w:val="66"/>
          <w:sz w:val="14"/>
          <w:szCs w:val="14"/>
        </w:rPr>
        <w:t>R</w:t>
      </w:r>
      <w:r>
        <w:rPr>
          <w:rFonts w:cs="Arial" w:hAnsi="Arial" w:eastAsia="Arial" w:ascii="Arial"/>
          <w:b/>
          <w:color w:val="3B3B38"/>
          <w:spacing w:val="0"/>
          <w:w w:val="106"/>
          <w:sz w:val="14"/>
          <w:szCs w:val="14"/>
        </w:rPr>
        <w:t>CI</w:t>
      </w:r>
      <w:r>
        <w:rPr>
          <w:rFonts w:cs="Arial" w:hAnsi="Arial" w:eastAsia="Arial" w:ascii="Arial"/>
          <w:b/>
          <w:color w:val="2B2B2A"/>
          <w:spacing w:val="-8"/>
          <w:w w:val="108"/>
          <w:sz w:val="14"/>
          <w:szCs w:val="14"/>
        </w:rPr>
        <w:t>A</w:t>
      </w:r>
      <w:r>
        <w:rPr>
          <w:rFonts w:cs="Arial" w:hAnsi="Arial" w:eastAsia="Arial" w:ascii="Arial"/>
          <w:b/>
          <w:color w:val="3B3B38"/>
          <w:spacing w:val="0"/>
          <w:w w:val="85"/>
          <w:sz w:val="14"/>
          <w:szCs w:val="14"/>
        </w:rPr>
        <w:t>NTE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                                </w:t>
      </w:r>
      <w:r>
        <w:rPr>
          <w:rFonts w:cs="Arial" w:hAnsi="Arial" w:eastAsia="Arial" w:ascii="Arial"/>
          <w:b/>
          <w:color w:val="3B3B38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/>
      </w:pPr>
      <w:r>
        <w:pict>
          <v:group style="position:absolute;margin-left:167pt;margin-top:46.4859pt;width:79pt;height:0pt;mso-position-horizontal-relative:page;mso-position-vertical-relative:paragraph;z-index:-13718" coordorigin="3340,930" coordsize="1580,0">
            <v:shape style="position:absolute;left:3340;top:930;width:1580;height:0" coordorigin="3340,930" coordsize="1580,0" path="m3340,930l4920,930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PERMISO</w:t>
      </w:r>
      <w:r>
        <w:rPr>
          <w:rFonts w:cs="Arial" w:hAnsi="Arial" w:eastAsia="Arial" w:ascii="Arial"/>
          <w:b/>
          <w:color w:val="2B2B2A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4"/>
          <w:sz w:val="14"/>
          <w:szCs w:val="14"/>
        </w:rPr>
        <w:t>AUSEN</w:t>
      </w:r>
      <w:r>
        <w:rPr>
          <w:rFonts w:cs="Arial" w:hAnsi="Arial" w:eastAsia="Arial" w:ascii="Arial"/>
          <w:b/>
          <w:color w:val="2B2B2A"/>
          <w:spacing w:val="-8"/>
          <w:w w:val="104"/>
          <w:sz w:val="14"/>
          <w:szCs w:val="14"/>
        </w:rPr>
        <w:t>C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b/>
          <w:color w:val="2B2B2A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pict>
          <v:group style="position:absolute;margin-left:278pt;margin-top:31.7888pt;width:77pt;height:0pt;mso-position-horizontal-relative:page;mso-position-vertical-relative:paragraph;z-index:-13720" coordorigin="5560,636" coordsize="1540,0">
            <v:shape style="position:absolute;left:5560;top:636;width:1540;height:0" coordorigin="5560,636" coordsize="1540,0" path="m5560,636l7100,636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TRASPASO</w:t>
      </w:r>
      <w:r>
        <w:rPr>
          <w:rFonts w:cs="Arial" w:hAnsi="Arial" w:eastAsia="Arial" w:ascii="Arial"/>
          <w:b/>
          <w:color w:val="2B2B2A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89"/>
          <w:sz w:val="14"/>
          <w:szCs w:val="14"/>
        </w:rPr>
        <w:t>ENTR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E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0"/>
          <w:w w:val="66"/>
          <w:sz w:val="14"/>
          <w:szCs w:val="14"/>
        </w:rPr>
        <w:t>P</w:t>
      </w:r>
      <w:r>
        <w:rPr>
          <w:rFonts w:cs="Arial" w:hAnsi="Arial" w:eastAsia="Arial" w:ascii="Arial"/>
          <w:b/>
          <w:color w:val="2B2B2A"/>
          <w:spacing w:val="0"/>
          <w:w w:val="96"/>
          <w:sz w:val="14"/>
          <w:szCs w:val="14"/>
        </w:rPr>
        <w:t>AR</w:t>
      </w:r>
      <w:r>
        <w:rPr>
          <w:rFonts w:cs="Arial" w:hAnsi="Arial" w:eastAsia="Arial" w:ascii="Arial"/>
          <w:b/>
          <w:color w:val="2B2B2A"/>
          <w:spacing w:val="-8"/>
          <w:w w:val="96"/>
          <w:sz w:val="14"/>
          <w:szCs w:val="14"/>
        </w:rPr>
        <w:t>T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99"/>
          <w:sz w:val="14"/>
          <w:szCs w:val="14"/>
        </w:rPr>
        <w:t>CU</w:t>
      </w:r>
      <w:r>
        <w:rPr>
          <w:rFonts w:cs="Arial" w:hAnsi="Arial" w:eastAsia="Arial" w:ascii="Arial"/>
          <w:b/>
          <w:color w:val="2B2B2A"/>
          <w:spacing w:val="-7"/>
          <w:w w:val="99"/>
          <w:sz w:val="14"/>
          <w:szCs w:val="14"/>
        </w:rPr>
        <w:t>L</w:t>
      </w:r>
      <w:r>
        <w:rPr>
          <w:rFonts w:cs="Arial" w:hAnsi="Arial" w:eastAsia="Arial" w:ascii="Arial"/>
          <w:b/>
          <w:color w:val="3B3B38"/>
          <w:spacing w:val="-8"/>
          <w:w w:val="108"/>
          <w:sz w:val="14"/>
          <w:szCs w:val="14"/>
        </w:rPr>
        <w:t>A</w:t>
      </w:r>
      <w:r>
        <w:rPr>
          <w:rFonts w:cs="Arial" w:hAnsi="Arial" w:eastAsia="Arial" w:ascii="Arial"/>
          <w:b/>
          <w:color w:val="2B2B2A"/>
          <w:spacing w:val="0"/>
          <w:w w:val="76"/>
          <w:sz w:val="14"/>
          <w:szCs w:val="14"/>
        </w:rPr>
        <w:t>RE</w:t>
      </w:r>
      <w:r>
        <w:rPr>
          <w:rFonts w:cs="Arial" w:hAnsi="Arial" w:eastAsia="Arial" w:ascii="Arial"/>
          <w:b/>
          <w:color w:val="4D4D4B"/>
          <w:spacing w:val="0"/>
          <w:w w:val="66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10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b/>
          <w:color w:val="4D4D4B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0"/>
        <w:ind w:right="-34"/>
      </w:pPr>
      <w:r>
        <w:br w:type="column"/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 w:right="-35"/>
      </w:pP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 w:right="-39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8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81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91908C"/>
          <w:spacing w:val="17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" w:right="-40"/>
      </w:pPr>
      <w:r>
        <w:pict>
          <v:group style="position:absolute;margin-left:428pt;margin-top:115.989pt;width:38pt;height:5.68434e-014pt;mso-position-horizontal-relative:page;mso-position-vertical-relative:paragraph;z-index:-13711" coordorigin="8560,2320" coordsize="760,0">
            <v:shape style="position:absolute;left:8560;top:2320;width:760;height:0" coordorigin="8560,2320" coordsize="760,0" path="m8560,2320l9320,2320e" filled="f" stroked="t" strokeweight="1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 w:right="-45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0" w:right="-40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8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81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91908C"/>
          <w:spacing w:val="17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260" w:val="left"/>
        </w:tabs>
        <w:jc w:val="both"/>
        <w:spacing w:lineRule="auto" w:line="457"/>
        <w:ind w:left="5" w:right="-15" w:hanging="5"/>
      </w:pPr>
      <w:r>
        <w:rPr>
          <w:rFonts w:cs="Arial" w:hAnsi="Arial" w:eastAsia="Arial" w:ascii="Arial"/>
          <w:color w:val="91908C"/>
          <w:spacing w:val="0"/>
          <w:w w:val="73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-22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1908C"/>
          <w:spacing w:val="0"/>
          <w:w w:val="73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1908C"/>
          <w:spacing w:val="0"/>
          <w:w w:val="5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42"/>
        <w:ind w:left="5" w:right="-4"/>
      </w:pP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91908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66" w:lineRule="exact" w:line="300"/>
        <w:ind w:left="10" w:right="-24"/>
      </w:pPr>
      <w:r>
        <w:rPr>
          <w:rFonts w:cs="Times New Roman" w:hAnsi="Times New Roman" w:eastAsia="Times New Roman" w:ascii="Times New Roman"/>
          <w:color w:val="91908C"/>
          <w:spacing w:val="0"/>
          <w:w w:val="7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70"/>
          <w:sz w:val="16"/>
          <w:szCs w:val="16"/>
        </w:rPr>
        <w:t>                                         </w:t>
      </w:r>
      <w:r>
        <w:rPr>
          <w:rFonts w:cs="Times New Roman" w:hAnsi="Times New Roman" w:eastAsia="Times New Roman" w:ascii="Times New Roman"/>
          <w:color w:val="91908C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70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91908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985"/>
        <w:sectPr>
          <w:type w:val="continuous"/>
          <w:pgSz w:w="19320" w:h="12260" w:orient="landscape"/>
          <w:pgMar w:top="260" w:bottom="280" w:left="1040" w:right="160"/>
          <w:cols w:num="5" w:equalWidth="off">
            <w:col w:w="524" w:space="414"/>
            <w:col w:w="4030" w:space="1769"/>
            <w:col w:w="3242" w:space="2038"/>
            <w:col w:w="1375" w:space="1769"/>
            <w:col w:w="2959"/>
          </w:cols>
        </w:sectPr>
      </w:pPr>
      <w:r>
        <w:pict>
          <v:group style="position:absolute;margin-left:734pt;margin-top:-23.1941pt;width:174pt;height:0pt;mso-position-horizontal-relative:page;mso-position-vertical-relative:paragraph;z-index:-13714" coordorigin="14680,-464" coordsize="3480,0">
            <v:shape style="position:absolute;left:14680;top:-464;width:3480;height:0" coordorigin="14680,-464" coordsize="3480,0" path="m14680,-464l18160,-464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736pt;margin-top:-11.1941pt;width:59pt;height:0pt;mso-position-horizontal-relative:page;mso-position-vertical-relative:paragraph;z-index:-13712" coordorigin="14720,-224" coordsize="1180,0">
            <v:shape style="position:absolute;left:14720;top:-224;width:1180;height:0" coordorigin="14720,-224" coordsize="1180,0" path="m14720,-224l15900,-224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C7C79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91908C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1908C"/>
          <w:w w:val="108"/>
          <w:sz w:val="14"/>
          <w:szCs w:val="14"/>
        </w:rPr>
        <w:t>á</w:t>
      </w:r>
      <w:r>
        <w:rPr>
          <w:rFonts w:cs="Arial" w:hAnsi="Arial" w:eastAsia="Arial" w:ascii="Arial"/>
          <w:color w:val="91908C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5"/>
          <w:sz w:val="14"/>
          <w:szCs w:val="14"/>
        </w:rPr>
        <w:t>co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nf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91908C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ad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or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todos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ped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11"/>
          <w:sz w:val="14"/>
          <w:szCs w:val="14"/>
        </w:rPr>
        <w:t>ente</w:t>
      </w:r>
      <w:r>
        <w:rPr>
          <w:rFonts w:cs="Arial" w:hAnsi="Arial" w:eastAsia="Arial" w:ascii="Arial"/>
          <w:color w:val="91908C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1908C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4"/>
          <w:sz w:val="14"/>
          <w:szCs w:val="14"/>
        </w:rPr>
        <w:t>req</w:t>
      </w:r>
      <w:r>
        <w:rPr>
          <w:rFonts w:cs="Arial" w:hAnsi="Arial" w:eastAsia="Arial" w:ascii="Arial"/>
          <w:color w:val="91908C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erido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para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1"/>
          <w:sz w:val="14"/>
          <w:szCs w:val="14"/>
        </w:rPr>
        <w:t>admin</w:t>
      </w:r>
      <w:r>
        <w:rPr>
          <w:rFonts w:cs="Arial" w:hAnsi="Arial" w:eastAsia="Arial" w:ascii="Arial"/>
          <w:color w:val="91908C"/>
          <w:spacing w:val="0"/>
          <w:w w:val="81"/>
          <w:sz w:val="14"/>
          <w:szCs w:val="14"/>
        </w:rPr>
        <w:t>istr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ón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1908C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1908C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el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99"/>
          <w:sz w:val="14"/>
          <w:szCs w:val="14"/>
        </w:rPr>
        <w:t>orre</w:t>
      </w:r>
      <w:r>
        <w:rPr>
          <w:rFonts w:cs="Arial" w:hAnsi="Arial" w:eastAsia="Arial" w:ascii="Arial"/>
          <w:color w:val="9190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91908C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1"/>
          <w:sz w:val="14"/>
          <w:szCs w:val="14"/>
        </w:rPr>
        <w:t>fun</w:t>
      </w:r>
      <w:r>
        <w:rPr>
          <w:rFonts w:cs="Arial" w:hAnsi="Arial" w:eastAsia="Arial" w:ascii="Arial"/>
          <w:color w:val="91908C"/>
          <w:spacing w:val="0"/>
          <w:w w:val="103"/>
          <w:sz w:val="14"/>
          <w:szCs w:val="14"/>
        </w:rPr>
        <w:t>cion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am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nto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7C7C79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91908C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com</w:t>
      </w:r>
      <w:r>
        <w:rPr>
          <w:rFonts w:cs="Arial" w:hAnsi="Arial" w:eastAsia="Arial" w:ascii="Arial"/>
          <w:color w:val="7C7C79"/>
          <w:spacing w:val="0"/>
          <w:w w:val="99"/>
          <w:sz w:val="14"/>
          <w:szCs w:val="14"/>
        </w:rPr>
        <w:t>er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cios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st</w:t>
      </w:r>
      <w:r>
        <w:rPr>
          <w:rFonts w:cs="Arial" w:hAnsi="Arial" w:eastAsia="Arial" w:ascii="Arial"/>
          <w:color w:val="7C7C79"/>
          <w:spacing w:val="0"/>
          <w:w w:val="115"/>
          <w:sz w:val="14"/>
          <w:szCs w:val="14"/>
        </w:rPr>
        <w:t>ab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104"/>
          <w:sz w:val="14"/>
          <w:szCs w:val="14"/>
        </w:rPr>
        <w:t>ci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1908C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91908C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1908C"/>
          <w:spacing w:val="0"/>
          <w:w w:val="88"/>
          <w:sz w:val="14"/>
          <w:szCs w:val="14"/>
        </w:rPr>
        <w:t>    </w:t>
      </w:r>
      <w:r>
        <w:rPr>
          <w:rFonts w:cs="Arial" w:hAnsi="Arial" w:eastAsia="Arial" w:ascii="Arial"/>
          <w:color w:val="91908C"/>
          <w:spacing w:val="1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ianguis.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cios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91908C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ab</w:t>
      </w:r>
      <w:r>
        <w:rPr>
          <w:rFonts w:cs="Arial" w:hAnsi="Arial" w:eastAsia="Arial" w:ascii="Arial"/>
          <w:color w:val="91908C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98"/>
          <w:sz w:val="14"/>
          <w:szCs w:val="14"/>
        </w:rPr>
        <w:t>ert</w:t>
      </w:r>
      <w:r>
        <w:rPr>
          <w:rFonts w:cs="Arial" w:hAnsi="Arial" w:eastAsia="Arial" w:ascii="Arial"/>
          <w:color w:val="91908C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91908C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mer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ad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91908C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84"/>
          <w:sz w:val="14"/>
          <w:szCs w:val="14"/>
        </w:rPr>
        <w:t>ni</w:t>
      </w:r>
      <w:r>
        <w:rPr>
          <w:rFonts w:cs="Arial" w:hAnsi="Arial" w:eastAsia="Arial" w:ascii="Arial"/>
          <w:color w:val="91908C"/>
          <w:spacing w:val="0"/>
          <w:w w:val="91"/>
          <w:sz w:val="14"/>
          <w:szCs w:val="14"/>
        </w:rPr>
        <w:t>ci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pa</w:t>
      </w:r>
      <w:r>
        <w:rPr>
          <w:rFonts w:cs="Arial" w:hAnsi="Arial" w:eastAsia="Arial" w:ascii="Arial"/>
          <w:color w:val="91908C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/>
        <w:ind w:left="6746"/>
        <w:sectPr>
          <w:type w:val="continuous"/>
          <w:pgSz w:w="19320" w:h="12260" w:orient="landscape"/>
          <w:pgMar w:top="260" w:bottom="280" w:left="1040" w:right="160"/>
        </w:sectPr>
      </w:pPr>
      <w:r>
        <w:pict>
          <v:group style="position:absolute;margin-left:96.5pt;margin-top:204.44pt;width:659.06pt;height:82.1pt;mso-position-horizontal-relative:page;mso-position-vertical-relative:page;z-index:-13731" coordorigin="1930,4089" coordsize="13181,1642">
            <v:shape type="#_x0000_t75" style="position:absolute;left:10647;top:4089;width:2141;height:1258">
              <v:imagedata o:title="" r:id="rId148"/>
            </v:shape>
            <v:shape style="position:absolute;left:9800;top:5180;width:840;height:0" coordorigin="9800,5180" coordsize="840,0" path="m9800,5180l10640,5180e" filled="f" stroked="t" strokeweight="1pt" strokecolor="#C6C6C4">
              <v:path arrowok="t"/>
            </v:shape>
            <v:shape style="position:absolute;left:10580;top:4400;width:0;height:1320" coordorigin="10580,4400" coordsize="0,1320" path="m10580,5720l10580,4400e" filled="f" stroked="t" strokeweight="1pt" strokecolor="#C6C6C4">
              <v:path arrowok="t"/>
            </v:shape>
            <v:shape type="#_x0000_t75" style="position:absolute;left:13431;top:5452;width:1680;height:279">
              <v:imagedata o:title="" r:id="rId149"/>
            </v:shape>
            <v:shape style="position:absolute;left:1940;top:5700;width:11480;height:0" coordorigin="1940,5700" coordsize="11480,0" path="m1940,5700l13420,5700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165pt;margin-top:11.2pt;width:211pt;height:0pt;mso-position-horizontal-relative:page;mso-position-vertical-relative:paragraph;z-index:-13717" coordorigin="3300,224" coordsize="4220,0">
            <v:shape style="position:absolute;left:3300;top:224;width:4220;height:0" coordorigin="3300,224" coordsize="4220,0" path="m3300,224l7520,224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532pt;margin-top:11.2pt;width:377pt;height:5.68434e-014pt;mso-position-horizontal-relative:page;mso-position-vertical-relative:paragraph;z-index:-13708" coordorigin="10640,224" coordsize="7540,0">
            <v:shape style="position:absolute;left:10640;top:224;width:7540;height:0" coordorigin="10640,224" coordsize="7540,0" path="m10640,224l18180,224e" filled="f" stroked="t" strokeweight="1pt" strokecolor="#C6C6C4">
              <v:path arrowok="t"/>
            </v:shape>
            <w10:wrap type="none"/>
          </v:group>
        </w:pict>
      </w:r>
      <w:r>
        <w:pict>
          <v:shape type="#_x0000_t75" style="width:129.14pt;height:22.58pt">
            <v:imagedata o:title="" r:id="rId1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70" w:lineRule="auto" w:line="515"/>
        <w:ind w:left="131" w:right="-24" w:firstLine="5"/>
      </w:pPr>
      <w:r>
        <w:rPr>
          <w:rFonts w:cs="Arial" w:hAnsi="Arial" w:eastAsia="Arial" w:ascii="Arial"/>
          <w:b/>
          <w:color w:val="2B2B2A"/>
          <w:w w:val="117"/>
          <w:sz w:val="14"/>
          <w:szCs w:val="14"/>
        </w:rPr>
        <w:t>lS.</w:t>
      </w:r>
      <w:r>
        <w:rPr>
          <w:rFonts w:cs="Arial" w:hAnsi="Arial" w:eastAsia="Arial" w:ascii="Arial"/>
          <w:b/>
          <w:color w:val="2B2B2A"/>
          <w:spacing w:val="-9"/>
          <w:w w:val="117"/>
          <w:sz w:val="14"/>
          <w:szCs w:val="14"/>
        </w:rPr>
        <w:t>V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49"/>
          <w:sz w:val="14"/>
          <w:szCs w:val="14"/>
        </w:rPr>
        <w:t>1</w:t>
      </w:r>
      <w:r>
        <w:rPr>
          <w:rFonts w:cs="Arial" w:hAnsi="Arial" w:eastAsia="Arial" w:ascii="Arial"/>
          <w:b/>
          <w:color w:val="2B2B2A"/>
          <w:spacing w:val="0"/>
          <w:w w:val="49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V.2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3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-12"/>
          <w:w w:val="154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6"/>
        <w:ind w:left="163" w:right="-42"/>
      </w:pPr>
      <w:r>
        <w:br w:type="column"/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EXHUMACIÓN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b/>
          <w:color w:val="2B2B2A"/>
          <w:spacing w:val="3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2"/>
          <w:sz w:val="16"/>
          <w:szCs w:val="16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68"/>
      </w:pPr>
      <w:r>
        <w:pict>
          <v:shape type="#_x0000_t202" style="position:absolute;margin-left:206.4pt;margin-top:2.38777pt;width:23.0769pt;height:21pt;mso-position-horizontal-relative:page;mso-position-vertical-relative:paragraph;z-index:-136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jc w:val="left"/>
                    <w:spacing w:lineRule="exact" w:line="420"/>
                    <w:ind w:right="-83"/>
                  </w:pPr>
                  <w:r>
                    <w:rPr>
                      <w:rFonts w:cs="Times New Roman" w:hAnsi="Times New Roman" w:eastAsia="Times New Roman" w:ascii="Times New Roman"/>
                      <w:color w:val="C6C6C4"/>
                      <w:spacing w:val="0"/>
                      <w:w w:val="110"/>
                      <w:sz w:val="42"/>
                      <w:szCs w:val="42"/>
                    </w:rPr>
                    <w:t>--¡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1.2pt;margin-top:-13.9319pt;width:1.41525pt;height:25pt;mso-position-horizontal-relative:page;mso-position-vertical-relative:paragraph;z-index:-136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0"/>
                      <w:szCs w:val="50"/>
                    </w:rPr>
                    <w:jc w:val="left"/>
                    <w:spacing w:lineRule="exact" w:line="500"/>
                    <w:ind w:right="-95"/>
                  </w:pPr>
                  <w:r>
                    <w:rPr>
                      <w:rFonts w:cs="Arial" w:hAnsi="Arial" w:eastAsia="Arial" w:ascii="Arial"/>
                      <w:color w:val="C6C6C4"/>
                      <w:spacing w:val="0"/>
                      <w:w w:val="17"/>
                      <w:position w:val="-1"/>
                      <w:sz w:val="50"/>
                      <w:szCs w:val="50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B2B2A"/>
          <w:spacing w:val="0"/>
          <w:w w:val="100"/>
          <w:position w:val="-3"/>
          <w:sz w:val="14"/>
          <w:szCs w:val="14"/>
        </w:rPr>
        <w:t>EXPEDIENTE</w:t>
      </w:r>
      <w:r>
        <w:rPr>
          <w:rFonts w:cs="Arial" w:hAnsi="Arial" w:eastAsia="Arial" w:ascii="Arial"/>
          <w:b/>
          <w:color w:val="2B2B2A"/>
          <w:spacing w:val="-8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position w:val="-3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position w:val="-3"/>
          <w:sz w:val="14"/>
          <w:szCs w:val="14"/>
        </w:rPr>
        <w:t>PROPIETARIO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1"/>
          <w:sz w:val="28"/>
          <w:szCs w:val="28"/>
        </w:rPr>
        <w:t>+-·--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58" w:right="-41"/>
      </w:pPr>
      <w:r>
        <w:pict>
          <v:group style="position:absolute;margin-left:278pt;margin-top:11.4419pt;width:61pt;height:0pt;mso-position-horizontal-relative:page;mso-position-vertical-relative:paragraph;z-index:-13719" coordorigin="5560,229" coordsize="1220,0">
            <v:shape style="position:absolute;left:5560;top:229;width:1220;height:0" coordorigin="5560,229" coordsize="1220,0" path="m5560,229l6780,229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166pt;margin-top:10.4419pt;width:83pt;height:0pt;mso-position-horizontal-relative:page;mso-position-vertical-relative:paragraph;z-index:-13710" coordorigin="3320,209" coordsize="1660,0">
            <v:shape style="position:absolute;left:3320;top:209;width:1660;height:0" coordorigin="3320,209" coordsize="1660,0" path="m3320,209l4980,209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INHUMACIÓN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b/>
          <w:color w:val="2B2B2A"/>
          <w:spacing w:val="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58" w:right="-32"/>
      </w:pPr>
      <w:r>
        <w:pict>
          <v:group style="position:absolute;margin-left:196pt;margin-top:12.3259pt;width:34pt;height:0pt;mso-position-horizontal-relative:page;mso-position-vertical-relative:paragraph;z-index:-13709" coordorigin="3920,247" coordsize="680,0">
            <v:shape style="position:absolute;left:3920;top:247;width:680;height:0" coordorigin="3920,247" coordsize="680,0" path="m3920,247l4600,247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CREMACIÓN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b/>
          <w:color w:val="2B2B2A"/>
          <w:spacing w:val="2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43"/>
      </w:pP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right="-50"/>
      </w:pPr>
      <w:r>
        <w:rPr>
          <w:rFonts w:cs="Arial" w:hAnsi="Arial" w:eastAsia="Arial" w:ascii="Arial"/>
          <w:color w:val="C6C6C4"/>
          <w:spacing w:val="0"/>
          <w:w w:val="100"/>
          <w:sz w:val="20"/>
          <w:szCs w:val="20"/>
        </w:rPr>
        <w:t>-···-·•-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80" w:lineRule="auto" w:line="515"/>
        <w:ind w:right="-24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PERMANENTE</w:t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PERMANENTE</w:t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PERMANENTE</w:t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9"/>
          <w:sz w:val="14"/>
          <w:szCs w:val="14"/>
        </w:rPr>
        <w:t>PERMANENTE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38"/>
      </w:pPr>
      <w:r>
        <w:rPr>
          <w:rFonts w:cs="Times New Roman" w:hAnsi="Times New Roman" w:eastAsia="Times New Roman" w:ascii="Times New Roman"/>
          <w:color w:val="C6C6C4"/>
          <w:w w:val="3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C6C6C4"/>
          <w:spacing w:val="-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7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C6C6C4"/>
          <w:spacing w:val="0"/>
          <w:w w:val="74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C6C6C4"/>
          <w:spacing w:val="3"/>
          <w:w w:val="7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3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right="-47"/>
      </w:pPr>
      <w:r>
        <w:pict>
          <v:group style="position:absolute;margin-left:54.5pt;margin-top:280.5pt;width:820pt;height:36pt;mso-position-horizontal-relative:page;mso-position-vertical-relative:page;z-index:-13724" coordorigin="1090,5610" coordsize="16400,720">
            <v:shape style="position:absolute;left:1120;top:5620;width:0;height:700" coordorigin="1120,5620" coordsize="0,700" path="m1120,6320l1120,5620e" filled="f" stroked="t" strokeweight="1pt" strokecolor="#C6C6C4">
              <v:path arrowok="t"/>
            </v:shape>
            <v:shape style="position:absolute;left:1100;top:5680;width:700;height:0" coordorigin="1100,5680" coordsize="700,0" path="m1100,5680l1800,5680e" filled="f" stroked="t" strokeweight="1pt" strokecolor="#C6C6C4">
              <v:path arrowok="t"/>
            </v:shape>
            <v:shape style="position:absolute;left:1120;top:5980;width:16360;height:0" coordorigin="1120,5980" coordsize="16360,0" path="m1120,5980l17480,5980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spacing w:val="0"/>
          <w:w w:val="49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color w:val="2B2B2A"/>
          <w:spacing w:val="8"/>
          <w:w w:val="49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72"/>
          <w:position w:val="-1"/>
          <w:sz w:val="18"/>
          <w:szCs w:val="18"/>
        </w:rPr>
        <w:t>S.</w:t>
      </w:r>
      <w:r>
        <w:rPr>
          <w:rFonts w:cs="Arial" w:hAnsi="Arial" w:eastAsia="Arial" w:ascii="Arial"/>
          <w:b/>
          <w:color w:val="2B2B2A"/>
          <w:spacing w:val="-3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position w:val="-1"/>
          <w:sz w:val="18"/>
          <w:szCs w:val="18"/>
        </w:rPr>
        <w:t>VI.</w:t>
      </w:r>
      <w:r>
        <w:rPr>
          <w:rFonts w:cs="Arial" w:hAnsi="Arial" w:eastAsia="Arial" w:ascii="Arial"/>
          <w:b/>
          <w:color w:val="2B2B2A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4"/>
          <w:position w:val="-1"/>
          <w:sz w:val="18"/>
          <w:szCs w:val="18"/>
        </w:rPr>
        <w:t>RASTRO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color w:val="C6C6C4"/>
          <w:spacing w:val="0"/>
          <w:w w:val="100"/>
          <w:sz w:val="16"/>
          <w:szCs w:val="16"/>
        </w:rPr>
        <w:t>···----</w:t>
      </w:r>
      <w:r>
        <w:rPr>
          <w:rFonts w:cs="Arial" w:hAnsi="Arial" w:eastAsia="Arial" w:ascii="Arial"/>
          <w:color w:val="C6C6C4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C6C6C4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4"/>
          <w:spacing w:val="6"/>
          <w:w w:val="41"/>
          <w:sz w:val="16"/>
          <w:szCs w:val="16"/>
        </w:rPr>
        <w:t>J</w:t>
      </w:r>
      <w:r>
        <w:rPr>
          <w:rFonts w:cs="Arial" w:hAnsi="Arial" w:eastAsia="Arial" w:ascii="Arial"/>
          <w:color w:val="C6C6C4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3140" w:val="left"/>
        </w:tabs>
        <w:jc w:val="left"/>
        <w:spacing w:before="88" w:lineRule="auto" w:line="272"/>
        <w:ind w:left="3144" w:right="1047" w:hanging="3144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80"/>
          <w:position w:val="3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100"/>
          <w:position w:val="3"/>
          <w:sz w:val="14"/>
          <w:szCs w:val="14"/>
        </w:rPr>
        <w:tab/>
      </w:r>
      <w:r>
        <w:rPr>
          <w:rFonts w:cs="Arial" w:hAnsi="Arial" w:eastAsia="Arial" w:ascii="Arial"/>
          <w:color w:val="91908C"/>
          <w:spacing w:val="0"/>
          <w:w w:val="100"/>
          <w:position w:val="3"/>
          <w:sz w:val="14"/>
          <w:szCs w:val="14"/>
        </w:rPr>
      </w:r>
      <w:r>
        <w:rPr>
          <w:rFonts w:cs="Arial" w:hAnsi="Arial" w:eastAsia="Arial" w:ascii="Arial"/>
          <w:color w:val="7C7C79"/>
          <w:spacing w:val="0"/>
          <w:w w:val="6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108"/>
          <w:position w:val="0"/>
          <w:sz w:val="14"/>
          <w:szCs w:val="14"/>
        </w:rPr>
        <w:t>ta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10"/>
          <w:position w:val="0"/>
          <w:sz w:val="14"/>
          <w:szCs w:val="14"/>
        </w:rPr>
        <w:t>ntegrado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-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6"/>
          <w:position w:val="0"/>
          <w:sz w:val="14"/>
          <w:szCs w:val="14"/>
        </w:rPr>
        <w:t>po</w:t>
      </w:r>
      <w:r>
        <w:rPr>
          <w:rFonts w:cs="Arial" w:hAnsi="Arial" w:eastAsia="Arial" w:ascii="Arial"/>
          <w:color w:val="7C7C79"/>
          <w:spacing w:val="0"/>
          <w:w w:val="6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9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5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7C7C79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position w:val="0"/>
          <w:sz w:val="14"/>
          <w:szCs w:val="14"/>
        </w:rPr>
        <w:t>do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11"/>
          <w:position w:val="0"/>
          <w:sz w:val="14"/>
          <w:szCs w:val="14"/>
        </w:rPr>
        <w:t>umento</w:t>
      </w:r>
      <w:r>
        <w:rPr>
          <w:rFonts w:cs="Arial" w:hAnsi="Arial" w:eastAsia="Arial" w:ascii="Arial"/>
          <w:color w:val="91908C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position w:val="0"/>
          <w:sz w:val="14"/>
          <w:szCs w:val="14"/>
        </w:rPr>
        <w:t>gener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91908C"/>
          <w:spacing w:val="0"/>
          <w:w w:val="9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</w:pPr>
      <w:r>
        <w:pict>
          <v:shape type="#_x0000_t202" style="position:absolute;margin-left:667.7pt;margin-top:-28.7548pt;width:135.373pt;height:60.98pt;mso-position-horizontal-relative:page;mso-position-vertical-relative:paragraph;z-index:-13735" filled="f" stroked="f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3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ind w:left="86" w:right="-41"/>
                  </w:pPr>
                  <w:r>
                    <w:rPr>
                      <w:rFonts w:cs="Arial" w:hAnsi="Arial" w:eastAsia="Arial" w:ascii="Arial"/>
                      <w:color w:val="C6C6C4"/>
                      <w:spacing w:val="0"/>
                      <w:w w:val="357"/>
                      <w:sz w:val="14"/>
                      <w:szCs w:val="14"/>
                    </w:rPr>
                    <w:t>-------~-------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667.7pt;margin-top:-28.7548pt;width:132.98pt;height:60.98pt;mso-position-horizontal-relative:page;mso-position-vertical-relative:paragraph;z-index:-13729">
            <v:imagedata o:title="" r:id="rId151"/>
          </v:shape>
        </w:pict>
      </w:r>
      <w:r>
        <w:rPr>
          <w:rFonts w:cs="Arial" w:hAnsi="Arial" w:eastAsia="Arial" w:ascii="Arial"/>
          <w:color w:val="91908C"/>
          <w:spacing w:val="0"/>
          <w:w w:val="80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position w:val="6"/>
          <w:sz w:val="14"/>
          <w:szCs w:val="14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29"/>
          <w:w w:val="8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4"/>
          <w:position w:val="0"/>
          <w:sz w:val="14"/>
          <w:szCs w:val="14"/>
        </w:rPr>
        <w:t>ser</w:t>
      </w:r>
      <w:r>
        <w:rPr>
          <w:rFonts w:cs="Arial" w:hAnsi="Arial" w:eastAsia="Arial" w:ascii="Arial"/>
          <w:color w:val="91908C"/>
          <w:spacing w:val="0"/>
          <w:w w:val="98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104"/>
          <w:position w:val="0"/>
          <w:sz w:val="14"/>
          <w:szCs w:val="14"/>
        </w:rPr>
        <w:t>ic</w:t>
      </w:r>
      <w:r>
        <w:rPr>
          <w:rFonts w:cs="Arial" w:hAnsi="Arial" w:eastAsia="Arial" w:ascii="Arial"/>
          <w:color w:val="91908C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90"/>
          <w:position w:val="0"/>
          <w:sz w:val="14"/>
          <w:szCs w:val="14"/>
        </w:rPr>
        <w:t>as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-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realizad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os.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6" w:lineRule="exact" w:line="120"/>
        <w:ind w:left="3112" w:right="1084"/>
      </w:pP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así</w:t>
      </w:r>
      <w:r>
        <w:rPr>
          <w:rFonts w:cs="Arial" w:hAnsi="Arial" w:eastAsia="Arial" w:ascii="Arial"/>
          <w:color w:val="7C7C79"/>
          <w:spacing w:val="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omo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2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la</w:t>
      </w:r>
      <w:r>
        <w:rPr>
          <w:rFonts w:cs="Arial" w:hAnsi="Arial" w:eastAsia="Arial" w:ascii="Arial"/>
          <w:color w:val="7C7C79"/>
          <w:spacing w:val="2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29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7"/>
          <w:position w:val="-2"/>
          <w:sz w:val="14"/>
          <w:szCs w:val="14"/>
        </w:rPr>
        <w:t>ntegra</w:t>
      </w:r>
      <w:r>
        <w:rPr>
          <w:rFonts w:cs="Arial" w:hAnsi="Arial" w:eastAsia="Arial" w:ascii="Arial"/>
          <w:color w:val="91908C"/>
          <w:spacing w:val="0"/>
          <w:w w:val="105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91908C"/>
          <w:spacing w:val="0"/>
          <w:w w:val="100"/>
          <w:position w:val="-2"/>
          <w:sz w:val="14"/>
          <w:szCs w:val="14"/>
        </w:rPr>
        <w:t>ó</w:t>
      </w:r>
      <w:r>
        <w:rPr>
          <w:rFonts w:cs="Arial" w:hAnsi="Arial" w:eastAsia="Arial" w:ascii="Arial"/>
          <w:color w:val="7C7C79"/>
          <w:spacing w:val="0"/>
          <w:w w:val="82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5"/>
      </w:pPr>
      <w:r>
        <w:pict>
          <v:group style="position:absolute;margin-left:623pt;margin-top:75.2944pt;width:0pt;height:43pt;mso-position-horizontal-relative:page;mso-position-vertical-relative:paragraph;z-index:-13699" coordorigin="12460,1506" coordsize="0,860">
            <v:shape style="position:absolute;left:12460;top:1506;width:0;height:860" coordorigin="12460,1506" coordsize="0,860" path="m12460,2366l12460,1506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2961" w:right="977"/>
      </w:pPr>
      <w:r>
        <w:pict>
          <v:shape type="#_x0000_t75" style="position:absolute;margin-left:927.86pt;margin-top:3.1344pt;width:23.54pt;height:56.18pt;mso-position-horizontal-relative:page;mso-position-vertical-relative:paragraph;z-index:-13727">
            <v:imagedata o:title="" r:id="rId152"/>
          </v:shape>
        </w:pic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     </w:t>
      </w:r>
      <w:r>
        <w:rPr>
          <w:rFonts w:cs="Arial" w:hAnsi="Arial" w:eastAsia="Arial" w:ascii="Arial"/>
          <w:color w:val="7C7C79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expediente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       </w:t>
      </w:r>
      <w:r>
        <w:rPr>
          <w:rFonts w:cs="Arial" w:hAnsi="Arial" w:eastAsia="Arial" w:ascii="Arial"/>
          <w:color w:val="7C7C79"/>
          <w:spacing w:val="3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5"/>
        <w:sectPr>
          <w:type w:val="continuous"/>
          <w:pgSz w:w="19320" w:h="12260" w:orient="landscape"/>
          <w:pgMar w:top="260" w:bottom="280" w:left="1040" w:right="160"/>
          <w:cols w:num="8" w:equalWidth="off">
            <w:col w:w="518" w:space="266"/>
            <w:col w:w="3458" w:space="612"/>
            <w:col w:w="537" w:space="942"/>
            <w:col w:w="870" w:space="47"/>
            <w:col w:w="246" w:space="570"/>
            <w:col w:w="1133" w:space="298"/>
            <w:col w:w="869" w:space="1665"/>
            <w:col w:w="6089"/>
          </w:cols>
        </w:sectPr>
      </w:pPr>
      <w:r>
        <w:pict>
          <v:group style="position:absolute;margin-left:878pt;margin-top:38.3059pt;width:32pt;height:0pt;mso-position-horizontal-relative:page;mso-position-vertical-relative:paragraph;z-index:-13707" coordorigin="17560,766" coordsize="640,0">
            <v:shape style="position:absolute;left:17560;top:766;width:640;height:0" coordorigin="17560,766" coordsize="640,0" path="m17560,766l18200,766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C7C79"/>
          <w:spacing w:val="0"/>
          <w:w w:val="100"/>
          <w:position w:val="-6"/>
          <w:sz w:val="14"/>
          <w:szCs w:val="14"/>
        </w:rPr>
        <w:t>X</w:t>
      </w:r>
      <w:r>
        <w:rPr>
          <w:rFonts w:cs="Arial" w:hAnsi="Arial" w:eastAsia="Arial" w:ascii="Arial"/>
          <w:color w:val="7C7C79"/>
          <w:spacing w:val="0"/>
          <w:w w:val="100"/>
          <w:position w:val="-6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7C7C79"/>
          <w:spacing w:val="26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9"/>
          <w:position w:val="0"/>
          <w:sz w:val="14"/>
          <w:szCs w:val="14"/>
        </w:rPr>
        <w:t>propietario</w:t>
      </w:r>
      <w:r>
        <w:rPr>
          <w:rFonts w:cs="Arial" w:hAnsi="Arial" w:eastAsia="Arial" w:ascii="Arial"/>
          <w:color w:val="91908C"/>
          <w:spacing w:val="0"/>
          <w:w w:val="67"/>
          <w:position w:val="0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36" w:right="-44"/>
      </w:pPr>
      <w:r>
        <w:rPr>
          <w:rFonts w:cs="Times New Roman" w:hAnsi="Times New Roman" w:eastAsia="Times New Roman" w:ascii="Times New Roman"/>
          <w:b/>
          <w:color w:val="2B2B2A"/>
          <w:spacing w:val="0"/>
          <w:w w:val="4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4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3"/>
          <w:w w:val="4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7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64605D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64605D"/>
          <w:spacing w:val="3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B2B2A"/>
          <w:spacing w:val="0"/>
          <w:w w:val="100"/>
          <w:sz w:val="16"/>
          <w:szCs w:val="16"/>
        </w:rPr>
        <w:t>Vl.1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pict>
          <v:group style="position:absolute;margin-left:212pt;margin-top:37.6059pt;width:33pt;height:2.84217e-014pt;mso-position-horizontal-relative:page;mso-position-vertical-relative:paragraph;z-index:-13706" coordorigin="4240,752" coordsize="660,0">
            <v:shape style="position:absolute;left:4240;top:752;width:660;height:0" coordorigin="4240,752" coordsize="660,0" path="m4240,752l4900,752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262pt;margin-top:37.6059pt;width:41pt;height:0pt;mso-position-horizontal-relative:page;mso-position-vertical-relative:paragraph;z-index:-13705" coordorigin="5240,752" coordsize="820,0">
            <v:shape style="position:absolute;left:5240;top:752;width:820;height:0" coordorigin="5240,752" coordsize="820,0" path="m5240,752l6060,752e" filled="f" stroked="t" strokeweight="1pt" strokecolor="#C6C6C4">
              <v:path arrowok="t"/>
            </v:shape>
            <w10:wrap type="none"/>
          </v:group>
        </w:pict>
      </w:r>
      <w:r>
        <w:pict>
          <v:shape type="#_x0000_t202" style="position:absolute;margin-left:260.64pt;margin-top:81.2937pt;width:3.7296pt;height:7pt;mso-position-horizontal-relative:page;mso-position-vertical-relative:paragraph;z-index:-136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8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SACRIFICIO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B2B2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GANADO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                              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pict>
          <v:group style="position:absolute;margin-left:416pt;margin-top:-3.73125pt;width:0pt;height:40pt;mso-position-horizontal-relative:page;mso-position-vertical-relative:paragraph;z-index:-13700" coordorigin="8320,-75" coordsize="0,800">
            <v:shape style="position:absolute;left:8320;top:-75;width:0;height:800" coordorigin="8320,-75" coordsize="0,800" path="m8320,725l8320,-75e" filled="f" stroked="t" strokeweight="0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C7C7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862" w:right="973"/>
      </w:pPr>
      <w:r>
        <w:pict>
          <v:shape type="#_x0000_t202" style="position:absolute;margin-left:935.28pt;margin-top:13.454pt;width:4.4764pt;height:38pt;mso-position-horizontal-relative:page;mso-position-vertical-relative:paragraph;z-index:-136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6"/>
                      <w:szCs w:val="76"/>
                    </w:rPr>
                    <w:jc w:val="left"/>
                    <w:spacing w:lineRule="exact" w:line="760"/>
                    <w:ind w:right="-134"/>
                  </w:pPr>
                  <w:r>
                    <w:rPr>
                      <w:rFonts w:cs="Arial" w:hAnsi="Arial" w:eastAsia="Arial" w:ascii="Arial"/>
                      <w:color w:val="4269BA"/>
                      <w:spacing w:val="0"/>
                      <w:w w:val="62"/>
                      <w:position w:val="-1"/>
                      <w:sz w:val="76"/>
                      <w:szCs w:val="76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Está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integrado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23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1"/>
          <w:sz w:val="14"/>
          <w:szCs w:val="14"/>
        </w:rPr>
        <w:t>exped</w:t>
      </w:r>
      <w:r>
        <w:rPr>
          <w:rFonts w:cs="Arial" w:hAnsi="Arial" w:eastAsia="Arial" w:ascii="Arial"/>
          <w:color w:val="64605D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entes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de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93"/>
          <w:sz w:val="14"/>
          <w:szCs w:val="14"/>
        </w:rPr>
        <w:t>esul</w:t>
      </w:r>
      <w:r>
        <w:rPr>
          <w:rFonts w:cs="Arial" w:hAnsi="Arial" w:eastAsia="Arial" w:ascii="Arial"/>
          <w:color w:val="64605D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ado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trabaj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99"/>
          <w:sz w:val="14"/>
          <w:szCs w:val="14"/>
        </w:rPr>
        <w:t>cri</w:t>
      </w:r>
      <w:r>
        <w:rPr>
          <w:rFonts w:cs="Arial" w:hAnsi="Arial" w:eastAsia="Arial" w:ascii="Arial"/>
          <w:color w:val="7C7C79"/>
          <w:spacing w:val="0"/>
          <w:w w:val="71"/>
          <w:sz w:val="14"/>
          <w:szCs w:val="14"/>
        </w:rPr>
        <w:t>f</w:t>
      </w:r>
      <w:r>
        <w:rPr>
          <w:rFonts w:cs="Arial" w:hAnsi="Arial" w:eastAsia="Arial" w:ascii="Arial"/>
          <w:color w:val="91908C"/>
          <w:spacing w:val="0"/>
          <w:w w:val="108"/>
          <w:sz w:val="14"/>
          <w:szCs w:val="14"/>
        </w:rPr>
        <w:t>icio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1040" w:right="160"/>
          <w:cols w:num="4" w:equalWidth="off">
            <w:col w:w="586" w:space="361"/>
            <w:col w:w="3296" w:space="2517"/>
            <w:col w:w="3229" w:space="3333"/>
            <w:col w:w="4798"/>
          </w:cols>
        </w:sectPr>
      </w:pPr>
      <w:r>
        <w:rPr>
          <w:rFonts w:cs="Arial" w:hAnsi="Arial" w:eastAsia="Arial" w:ascii="Arial"/>
          <w:color w:val="7C7C79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/>
        <w:ind w:right="2820"/>
      </w:pP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5"/>
        <w:ind w:right="2374"/>
      </w:pPr>
      <w:r>
        <w:pict>
          <v:group style="position:absolute;margin-left:662pt;margin-top:10.8398pt;width:63pt;height:2.84217e-014pt;mso-position-horizontal-relative:page;mso-position-vertical-relative:paragraph;z-index:-13698" coordorigin="13240,217" coordsize="1260,0">
            <v:shape style="position:absolute;left:13240;top:217;width:1260;height:0" coordorigin="13240,217" coordsize="1260,0" path="m13240,217l14500,217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4"/>
          <w:spacing w:val="0"/>
          <w:w w:val="100"/>
          <w:sz w:val="30"/>
          <w:szCs w:val="30"/>
        </w:rPr>
        <w:t>-r----</w:t>
      </w:r>
      <w:r>
        <w:rPr>
          <w:rFonts w:cs="Arial" w:hAnsi="Arial" w:eastAsia="Arial" w:ascii="Arial"/>
          <w:color w:val="C6C6C4"/>
          <w:spacing w:val="0"/>
          <w:w w:val="100"/>
          <w:sz w:val="30"/>
          <w:szCs w:val="30"/>
        </w:rPr>
        <w:t>                </w:t>
      </w:r>
      <w:r>
        <w:rPr>
          <w:rFonts w:cs="Arial" w:hAnsi="Arial" w:eastAsia="Arial" w:ascii="Arial"/>
          <w:color w:val="C6C6C4"/>
          <w:spacing w:val="3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4D4D4B"/>
          <w:spacing w:val="0"/>
          <w:w w:val="35"/>
          <w:position w:val="1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before="50" w:lineRule="exact" w:line="340"/>
        <w:ind w:left="6275"/>
        <w:sectPr>
          <w:type w:val="continuous"/>
          <w:pgSz w:w="19320" w:h="12260" w:orient="landscape"/>
          <w:pgMar w:top="260" w:bottom="280" w:left="1040" w:right="160"/>
        </w:sectPr>
      </w:pPr>
      <w:r>
        <w:pict>
          <v:group style="position:absolute;margin-left:55.22pt;margin-top:-23.4181pt;width:296.28pt;height:28.34pt;mso-position-horizontal-relative:page;mso-position-vertical-relative:paragraph;z-index:-13733" coordorigin="1104,-468" coordsize="5926,567">
            <v:shape type="#_x0000_t75" style="position:absolute;left:1104;top:-468;width:970;height:567">
              <v:imagedata o:title="" r:id="rId153"/>
            </v:shape>
            <v:shape style="position:absolute;left:2060;top:46;width:4960;height:0" coordorigin="2060,46" coordsize="4960,0" path="m2060,46l7020,46e" filled="f" stroked="t" strokeweight="1pt" strokecolor="#C6C6C4">
              <v:path arrowok="t"/>
            </v:shape>
            <w10:wrap type="none"/>
          </v:group>
        </w:pict>
      </w:r>
      <w:r>
        <w:pict>
          <v:shape type="#_x0000_t75" style="position:absolute;margin-left:363.38pt;margin-top:12.1019pt;width:42.74pt;height:4.34pt;mso-position-horizontal-relative:page;mso-position-vertical-relative:paragraph;z-index:-13726">
            <v:imagedata o:title="" r:id="rId154"/>
          </v:shape>
        </w:pict>
      </w:r>
      <w:r>
        <w:rPr>
          <w:rFonts w:cs="Arial" w:hAnsi="Arial" w:eastAsia="Arial" w:ascii="Arial"/>
          <w:b/>
          <w:color w:val="2B2B2A"/>
          <w:spacing w:val="0"/>
          <w:w w:val="100"/>
          <w:position w:val="11"/>
          <w:sz w:val="18"/>
          <w:szCs w:val="18"/>
        </w:rPr>
        <w:t>lS.VII.</w:t>
      </w:r>
      <w:r>
        <w:rPr>
          <w:rFonts w:cs="Arial" w:hAnsi="Arial" w:eastAsia="Arial" w:ascii="Arial"/>
          <w:b/>
          <w:color w:val="2B2B2A"/>
          <w:spacing w:val="3"/>
          <w:w w:val="100"/>
          <w:position w:val="1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6"/>
          <w:position w:val="11"/>
          <w:sz w:val="18"/>
          <w:szCs w:val="18"/>
        </w:rPr>
        <w:t>CALLE</w:t>
      </w:r>
      <w:r>
        <w:rPr>
          <w:rFonts w:cs="Arial" w:hAnsi="Arial" w:eastAsia="Arial" w:ascii="Arial"/>
          <w:b/>
          <w:color w:val="2B2B2A"/>
          <w:spacing w:val="-25"/>
          <w:w w:val="86"/>
          <w:position w:val="11"/>
          <w:sz w:val="18"/>
          <w:szCs w:val="18"/>
        </w:rPr>
        <w:t>S</w:t>
      </w:r>
      <w:r>
        <w:rPr>
          <w:rFonts w:cs="Arial" w:hAnsi="Arial" w:eastAsia="Arial" w:ascii="Arial"/>
          <w:b/>
          <w:color w:val="3B3B38"/>
          <w:spacing w:val="0"/>
          <w:w w:val="68"/>
          <w:position w:val="11"/>
          <w:sz w:val="18"/>
          <w:szCs w:val="18"/>
        </w:rPr>
        <w:t>,</w:t>
      </w:r>
      <w:r>
        <w:rPr>
          <w:rFonts w:cs="Arial" w:hAnsi="Arial" w:eastAsia="Arial" w:ascii="Arial"/>
          <w:b/>
          <w:color w:val="3B3B38"/>
          <w:spacing w:val="24"/>
          <w:w w:val="100"/>
          <w:position w:val="1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11"/>
          <w:sz w:val="18"/>
          <w:szCs w:val="18"/>
        </w:rPr>
        <w:t>PARQUES</w:t>
      </w:r>
      <w:r>
        <w:rPr>
          <w:rFonts w:cs="Arial" w:hAnsi="Arial" w:eastAsia="Arial" w:ascii="Arial"/>
          <w:b/>
          <w:color w:val="2B2B2A"/>
          <w:spacing w:val="27"/>
          <w:w w:val="83"/>
          <w:position w:val="1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11"/>
          <w:sz w:val="18"/>
          <w:szCs w:val="18"/>
        </w:rPr>
        <w:t>Y</w:t>
      </w:r>
      <w:r>
        <w:rPr>
          <w:rFonts w:cs="Arial" w:hAnsi="Arial" w:eastAsia="Arial" w:ascii="Arial"/>
          <w:b/>
          <w:color w:val="2B2B2A"/>
          <w:spacing w:val="22"/>
          <w:w w:val="83"/>
          <w:position w:val="1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11"/>
          <w:sz w:val="18"/>
          <w:szCs w:val="18"/>
        </w:rPr>
        <w:t>JARDINES</w:t>
      </w:r>
      <w:r>
        <w:rPr>
          <w:rFonts w:cs="Arial" w:hAnsi="Arial" w:eastAsia="Arial" w:ascii="Arial"/>
          <w:b/>
          <w:color w:val="2B2B2A"/>
          <w:spacing w:val="39"/>
          <w:w w:val="83"/>
          <w:position w:val="1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3"/>
          <w:position w:val="11"/>
          <w:sz w:val="18"/>
          <w:szCs w:val="18"/>
        </w:rPr>
        <w:t>Y</w:t>
      </w:r>
      <w:r>
        <w:rPr>
          <w:rFonts w:cs="Arial" w:hAnsi="Arial" w:eastAsia="Arial" w:ascii="Arial"/>
          <w:b/>
          <w:color w:val="2B2B2A"/>
          <w:spacing w:val="-2"/>
          <w:w w:val="83"/>
          <w:position w:val="11"/>
          <w:sz w:val="18"/>
          <w:szCs w:val="18"/>
        </w:rPr>
        <w:t> </w:t>
      </w:r>
      <w:r>
        <w:rPr>
          <w:rFonts w:cs="Courier New" w:hAnsi="Courier New" w:eastAsia="Courier New" w:ascii="Courier New"/>
          <w:b/>
          <w:color w:val="C6C6C4"/>
          <w:spacing w:val="-125"/>
          <w:w w:val="83"/>
          <w:position w:val="-1"/>
          <w:sz w:val="24"/>
          <w:szCs w:val="24"/>
        </w:rPr>
        <w:t>-</w:t>
      </w:r>
      <w:r>
        <w:rPr>
          <w:rFonts w:cs="Arial" w:hAnsi="Arial" w:eastAsia="Arial" w:ascii="Arial"/>
          <w:b/>
          <w:color w:val="2B2B2A"/>
          <w:spacing w:val="0"/>
          <w:w w:val="74"/>
          <w:position w:val="11"/>
          <w:sz w:val="18"/>
          <w:szCs w:val="18"/>
        </w:rPr>
        <w:t>S</w:t>
      </w:r>
      <w:r>
        <w:rPr>
          <w:rFonts w:cs="Arial" w:hAnsi="Arial" w:eastAsia="Arial" w:ascii="Arial"/>
          <w:b/>
          <w:color w:val="2B2B2A"/>
          <w:spacing w:val="-60"/>
          <w:w w:val="74"/>
          <w:position w:val="11"/>
          <w:sz w:val="18"/>
          <w:szCs w:val="18"/>
        </w:rPr>
        <w:t>U</w:t>
      </w:r>
      <w:r>
        <w:rPr>
          <w:rFonts w:cs="Courier New" w:hAnsi="Courier New" w:eastAsia="Courier New" w:ascii="Courier New"/>
          <w:b/>
          <w:color w:val="C6C6C4"/>
          <w:spacing w:val="-14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B2B2A"/>
          <w:spacing w:val="-91"/>
          <w:w w:val="88"/>
          <w:position w:val="11"/>
          <w:sz w:val="18"/>
          <w:szCs w:val="18"/>
        </w:rPr>
        <w:t>E</w:t>
      </w:r>
      <w:r>
        <w:rPr>
          <w:rFonts w:cs="Courier New" w:hAnsi="Courier New" w:eastAsia="Courier New" w:ascii="Courier New"/>
          <w:b/>
          <w:color w:val="C6C6C4"/>
          <w:spacing w:val="-53"/>
          <w:w w:val="100"/>
          <w:position w:val="-1"/>
          <w:sz w:val="24"/>
          <w:szCs w:val="24"/>
        </w:rPr>
        <w:t>-</w:t>
      </w:r>
      <w:r>
        <w:rPr>
          <w:rFonts w:cs="Arial" w:hAnsi="Arial" w:eastAsia="Arial" w:ascii="Arial"/>
          <w:b/>
          <w:color w:val="2B2B2A"/>
          <w:spacing w:val="-70"/>
          <w:w w:val="88"/>
          <w:position w:val="11"/>
          <w:sz w:val="18"/>
          <w:szCs w:val="18"/>
        </w:rPr>
        <w:t>Q</w:t>
      </w:r>
      <w:r>
        <w:rPr>
          <w:rFonts w:cs="Courier New" w:hAnsi="Courier New" w:eastAsia="Courier New" w:ascii="Courier New"/>
          <w:b/>
          <w:color w:val="C6C6C4"/>
          <w:spacing w:val="-74"/>
          <w:w w:val="100"/>
          <w:position w:val="-1"/>
          <w:sz w:val="24"/>
          <w:szCs w:val="24"/>
        </w:rPr>
        <w:t>-</w:t>
      </w:r>
      <w:r>
        <w:rPr>
          <w:rFonts w:cs="Arial" w:hAnsi="Arial" w:eastAsia="Arial" w:ascii="Arial"/>
          <w:b/>
          <w:color w:val="2B2B2A"/>
          <w:spacing w:val="-41"/>
          <w:w w:val="88"/>
          <w:position w:val="11"/>
          <w:sz w:val="18"/>
          <w:szCs w:val="18"/>
        </w:rPr>
        <w:t>U</w:t>
      </w:r>
      <w:r>
        <w:rPr>
          <w:rFonts w:cs="Courier New" w:hAnsi="Courier New" w:eastAsia="Courier New" w:ascii="Courier New"/>
          <w:b/>
          <w:color w:val="C6C6C4"/>
          <w:spacing w:val="-103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b/>
          <w:color w:val="2B2B2A"/>
          <w:spacing w:val="0"/>
          <w:w w:val="88"/>
          <w:position w:val="11"/>
          <w:sz w:val="18"/>
          <w:szCs w:val="18"/>
        </w:rPr>
        <w:t>I</w:t>
      </w:r>
      <w:r>
        <w:rPr>
          <w:rFonts w:cs="Arial" w:hAnsi="Arial" w:eastAsia="Arial" w:ascii="Arial"/>
          <w:b/>
          <w:color w:val="2B2B2A"/>
          <w:spacing w:val="-46"/>
          <w:w w:val="88"/>
          <w:position w:val="11"/>
          <w:sz w:val="18"/>
          <w:szCs w:val="18"/>
        </w:rPr>
        <w:t>P</w:t>
      </w:r>
      <w:r>
        <w:rPr>
          <w:rFonts w:cs="Courier New" w:hAnsi="Courier New" w:eastAsia="Courier New" w:ascii="Courier New"/>
          <w:b/>
          <w:color w:val="C6C6C4"/>
          <w:spacing w:val="-98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b/>
          <w:color w:val="2B2B2A"/>
          <w:spacing w:val="-16"/>
          <w:w w:val="88"/>
          <w:position w:val="11"/>
          <w:sz w:val="18"/>
          <w:szCs w:val="18"/>
        </w:rPr>
        <w:t>A</w:t>
      </w:r>
      <w:r>
        <w:rPr>
          <w:rFonts w:cs="Courier New" w:hAnsi="Courier New" w:eastAsia="Courier New" w:ascii="Courier New"/>
          <w:b/>
          <w:color w:val="C6C6C4"/>
          <w:spacing w:val="-128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color w:val="2B2B2A"/>
          <w:spacing w:val="-4"/>
          <w:w w:val="88"/>
          <w:position w:val="11"/>
          <w:sz w:val="18"/>
          <w:szCs w:val="18"/>
        </w:rPr>
        <w:t>M</w:t>
      </w:r>
      <w:r>
        <w:rPr>
          <w:rFonts w:cs="Courier New" w:hAnsi="Courier New" w:eastAsia="Courier New" w:ascii="Courier New"/>
          <w:b/>
          <w:color w:val="C6C6C4"/>
          <w:spacing w:val="-140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color w:val="2B2B2A"/>
          <w:spacing w:val="0"/>
          <w:w w:val="88"/>
          <w:position w:val="11"/>
          <w:sz w:val="18"/>
          <w:szCs w:val="18"/>
        </w:rPr>
        <w:t>I</w:t>
      </w:r>
      <w:r>
        <w:rPr>
          <w:rFonts w:cs="Arial" w:hAnsi="Arial" w:eastAsia="Arial" w:ascii="Arial"/>
          <w:b/>
          <w:color w:val="2B2B2A"/>
          <w:spacing w:val="-10"/>
          <w:w w:val="88"/>
          <w:position w:val="11"/>
          <w:sz w:val="18"/>
          <w:szCs w:val="18"/>
        </w:rPr>
        <w:t>E</w:t>
      </w:r>
      <w:r>
        <w:rPr>
          <w:rFonts w:cs="Courier New" w:hAnsi="Courier New" w:eastAsia="Courier New" w:ascii="Courier New"/>
          <w:b/>
          <w:color w:val="C6C6C4"/>
          <w:spacing w:val="-134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color w:val="2B2B2A"/>
          <w:spacing w:val="0"/>
          <w:w w:val="88"/>
          <w:position w:val="11"/>
          <w:sz w:val="18"/>
          <w:szCs w:val="18"/>
        </w:rPr>
        <w:t>N</w:t>
      </w:r>
      <w:r>
        <w:rPr>
          <w:rFonts w:cs="Arial" w:hAnsi="Arial" w:eastAsia="Arial" w:ascii="Arial"/>
          <w:b/>
          <w:color w:val="2B2B2A"/>
          <w:spacing w:val="-77"/>
          <w:w w:val="88"/>
          <w:position w:val="11"/>
          <w:sz w:val="18"/>
          <w:szCs w:val="18"/>
        </w:rPr>
        <w:t>T</w:t>
      </w:r>
      <w:r>
        <w:rPr>
          <w:rFonts w:cs="Courier New" w:hAnsi="Courier New" w:eastAsia="Courier New" w:ascii="Courier New"/>
          <w:b/>
          <w:color w:val="C6C6C4"/>
          <w:spacing w:val="-67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color w:val="2B2B2A"/>
          <w:spacing w:val="-56"/>
          <w:w w:val="88"/>
          <w:position w:val="11"/>
          <w:sz w:val="18"/>
          <w:szCs w:val="18"/>
        </w:rPr>
        <w:t>O</w:t>
      </w:r>
      <w:r>
        <w:rPr>
          <w:rFonts w:cs="Courier New" w:hAnsi="Courier New" w:eastAsia="Courier New" w:ascii="Courier New"/>
          <w:b/>
          <w:color w:val="C6C6C4"/>
          <w:spacing w:val="0"/>
          <w:w w:val="100"/>
          <w:position w:val="-1"/>
          <w:sz w:val="24"/>
          <w:szCs w:val="24"/>
        </w:rPr>
        <w:t>-----_.,.~~~~~-...-~~--~-.-~-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6"/>
        <w:ind w:left="126" w:right="3"/>
      </w:pPr>
      <w:r>
        <w:rPr>
          <w:rFonts w:cs="Arial" w:hAnsi="Arial" w:eastAsia="Arial" w:ascii="Arial"/>
          <w:b/>
          <w:color w:val="2B2B2A"/>
          <w:w w:val="127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10"/>
          <w:w w:val="127"/>
          <w:sz w:val="14"/>
          <w:szCs w:val="14"/>
        </w:rPr>
        <w:t>S</w:t>
      </w:r>
      <w:r>
        <w:rPr>
          <w:rFonts w:cs="Arial" w:hAnsi="Arial" w:eastAsia="Arial" w:ascii="Arial"/>
          <w:b/>
          <w:color w:val="64605D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Vll.1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336"/>
        <w:ind w:left="131" w:right="-24" w:hanging="14"/>
      </w:pPr>
      <w:r>
        <w:rPr>
          <w:rFonts w:cs="Arial" w:hAnsi="Arial" w:eastAsia="Arial" w:ascii="Arial"/>
          <w:b/>
          <w:color w:val="4D4D4B"/>
          <w:w w:val="98"/>
          <w:sz w:val="14"/>
          <w:szCs w:val="14"/>
        </w:rPr>
        <w:t>1</w:t>
      </w:r>
      <w:r>
        <w:rPr>
          <w:rFonts w:cs="Arial" w:hAnsi="Arial" w:eastAsia="Arial" w:ascii="Arial"/>
          <w:b/>
          <w:color w:val="2B2B2A"/>
          <w:spacing w:val="-8"/>
          <w:w w:val="96"/>
          <w:sz w:val="14"/>
          <w:szCs w:val="14"/>
        </w:rPr>
        <w:t>s</w:t>
      </w:r>
      <w:r>
        <w:rPr>
          <w:rFonts w:cs="Arial" w:hAnsi="Arial" w:eastAsia="Arial" w:ascii="Arial"/>
          <w:b/>
          <w:color w:val="91908C"/>
          <w:spacing w:val="0"/>
          <w:w w:val="70"/>
          <w:sz w:val="14"/>
          <w:szCs w:val="14"/>
        </w:rPr>
        <w:t>~</w:t>
      </w:r>
      <w:r>
        <w:rPr>
          <w:rFonts w:cs="Arial" w:hAnsi="Arial" w:eastAsia="Arial" w:ascii="Arial"/>
          <w:b/>
          <w:color w:val="2B2B2A"/>
          <w:spacing w:val="0"/>
          <w:w w:val="80"/>
          <w:sz w:val="14"/>
          <w:szCs w:val="14"/>
        </w:rPr>
        <w:t>v1</w:t>
      </w:r>
      <w:r>
        <w:rPr>
          <w:rFonts w:cs="Arial" w:hAnsi="Arial" w:eastAsia="Arial" w:ascii="Arial"/>
          <w:b/>
          <w:color w:val="2B2B2A"/>
          <w:spacing w:val="-6"/>
          <w:w w:val="80"/>
          <w:sz w:val="14"/>
          <w:szCs w:val="14"/>
        </w:rPr>
        <w:t>1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Vll.3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7C7C79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Vll.4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98"/>
        <w:ind w:left="126" w:right="12"/>
      </w:pPr>
      <w:r>
        <w:rPr>
          <w:rFonts w:cs="Arial" w:hAnsi="Arial" w:eastAsia="Arial" w:ascii="Arial"/>
          <w:b/>
          <w:color w:val="2B2B2A"/>
          <w:w w:val="123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23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5"/>
          <w:sz w:val="14"/>
          <w:szCs w:val="14"/>
        </w:rPr>
        <w:t>V</w:t>
      </w:r>
      <w:r>
        <w:rPr>
          <w:rFonts w:cs="Arial" w:hAnsi="Arial" w:eastAsia="Arial" w:ascii="Arial"/>
          <w:b/>
          <w:color w:val="2B2B2A"/>
          <w:spacing w:val="-9"/>
          <w:w w:val="115"/>
          <w:sz w:val="14"/>
          <w:szCs w:val="14"/>
        </w:rPr>
        <w:t>l</w:t>
      </w:r>
      <w:r>
        <w:rPr>
          <w:rFonts w:cs="Arial" w:hAnsi="Arial" w:eastAsia="Arial" w:ascii="Arial"/>
          <w:b/>
          <w:color w:val="4D4D4B"/>
          <w:spacing w:val="0"/>
          <w:w w:val="96"/>
          <w:sz w:val="14"/>
          <w:szCs w:val="14"/>
        </w:rPr>
        <w:t>l</w:t>
      </w:r>
      <w:r>
        <w:rPr>
          <w:rFonts w:cs="Arial" w:hAnsi="Arial" w:eastAsia="Arial" w:ascii="Arial"/>
          <w:b/>
          <w:color w:val="4D4D4B"/>
          <w:spacing w:val="-7"/>
          <w:w w:val="96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/>
        <w:ind w:left="134" w:right="-41"/>
      </w:pPr>
      <w:r>
        <w:br w:type="column"/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ARREGLO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CALLES</w:t>
      </w:r>
      <w:r>
        <w:rPr>
          <w:rFonts w:cs="Arial" w:hAnsi="Arial" w:eastAsia="Arial" w:ascii="Arial"/>
          <w:b/>
          <w:color w:val="2B2B2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94"/>
          <w:sz w:val="14"/>
          <w:szCs w:val="14"/>
        </w:rPr>
        <w:t>TERRACE</w:t>
      </w:r>
      <w:r>
        <w:rPr>
          <w:rFonts w:cs="Arial" w:hAnsi="Arial" w:eastAsia="Arial" w:ascii="Arial"/>
          <w:b/>
          <w:color w:val="2B2B2A"/>
          <w:spacing w:val="-7"/>
          <w:w w:val="94"/>
          <w:sz w:val="14"/>
          <w:szCs w:val="14"/>
        </w:rPr>
        <w:t>R</w:t>
      </w:r>
      <w:r>
        <w:rPr>
          <w:rFonts w:cs="Arial" w:hAnsi="Arial" w:eastAsia="Arial" w:ascii="Arial"/>
          <w:b/>
          <w:color w:val="3B3B38"/>
          <w:spacing w:val="0"/>
          <w:w w:val="86"/>
          <w:sz w:val="14"/>
          <w:szCs w:val="14"/>
        </w:rPr>
        <w:t>Í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25"/>
        <w:ind w:left="400" w:right="2126"/>
      </w:pPr>
      <w:r>
        <w:pict>
          <v:group style="position:absolute;margin-left:96pt;margin-top:-14.4601pt;width:78pt;height:0pt;mso-position-horizontal-relative:page;mso-position-vertical-relative:paragraph;z-index:-13704" coordorigin="1920,-289" coordsize="1560,0">
            <v:shape style="position:absolute;left:1920;top:-289;width:1560;height:0" coordorigin="1920,-289" coordsize="1560,0" path="m1920,-289l3480,-289e" filled="f" stroked="t" strokeweight="2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4"/>
          <w:spacing w:val="0"/>
          <w:w w:val="128"/>
          <w:sz w:val="10"/>
          <w:szCs w:val="10"/>
        </w:rPr>
        <w:t>····-·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44"/>
      </w:pPr>
      <w:r>
        <w:rPr>
          <w:rFonts w:cs="Arial" w:hAnsi="Arial" w:eastAsia="Arial" w:ascii="Arial"/>
          <w:b/>
          <w:color w:val="2B2B2A"/>
          <w:spacing w:val="0"/>
          <w:w w:val="100"/>
          <w:position w:val="-2"/>
          <w:sz w:val="14"/>
          <w:szCs w:val="14"/>
        </w:rPr>
        <w:t>BACHEO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-28" w:right="1525"/>
      </w:pPr>
      <w:r>
        <w:rPr>
          <w:rFonts w:cs="Arial" w:hAnsi="Arial" w:eastAsia="Arial" w:ascii="Arial"/>
          <w:color w:val="C6C6C4"/>
          <w:spacing w:val="0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C6C6C4"/>
          <w:spacing w:val="0"/>
          <w:w w:val="66"/>
          <w:sz w:val="10"/>
          <w:szCs w:val="10"/>
        </w:rPr>
        <w:t>  </w:t>
      </w:r>
      <w:r>
        <w:rPr>
          <w:rFonts w:cs="Arial" w:hAnsi="Arial" w:eastAsia="Arial" w:ascii="Arial"/>
          <w:color w:val="C6C6C4"/>
          <w:spacing w:val="9"/>
          <w:w w:val="66"/>
          <w:sz w:val="10"/>
          <w:szCs w:val="10"/>
        </w:rPr>
        <w:t> </w:t>
      </w:r>
      <w:r>
        <w:rPr>
          <w:rFonts w:cs="Arial" w:hAnsi="Arial" w:eastAsia="Arial" w:ascii="Arial"/>
          <w:color w:val="C6C6C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C6C6C4"/>
          <w:spacing w:val="0"/>
          <w:w w:val="100"/>
          <w:sz w:val="10"/>
          <w:szCs w:val="10"/>
        </w:rPr>
        <w:t>                                        </w:t>
      </w:r>
      <w:r>
        <w:rPr>
          <w:rFonts w:cs="Arial" w:hAnsi="Arial" w:eastAsia="Arial" w:ascii="Arial"/>
          <w:color w:val="C6C6C4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4605D"/>
          <w:spacing w:val="0"/>
          <w:w w:val="110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 w:lineRule="auto" w:line="357"/>
        <w:ind w:left="144" w:right="275"/>
      </w:pP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DICTAMINACION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34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ARBOLADO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6"/>
          <w:sz w:val="14"/>
          <w:szCs w:val="14"/>
        </w:rPr>
        <w:t>DONA</w:t>
      </w:r>
      <w:r>
        <w:rPr>
          <w:rFonts w:cs="Arial" w:hAnsi="Arial" w:eastAsia="Arial" w:ascii="Arial"/>
          <w:b/>
          <w:color w:val="2B2B2A"/>
          <w:spacing w:val="-9"/>
          <w:w w:val="116"/>
          <w:sz w:val="14"/>
          <w:szCs w:val="14"/>
        </w:rPr>
        <w:t>C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ÓN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B2B2A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ARBOLADO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4"/>
        <w:ind w:left="134"/>
      </w:pP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MANTENIMIENTO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b/>
          <w:color w:val="2B2B2A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73"/>
          <w:sz w:val="14"/>
          <w:szCs w:val="14"/>
        </w:rPr>
        <w:t>D</w:t>
      </w:r>
      <w:r>
        <w:rPr>
          <w:rFonts w:cs="Arial" w:hAnsi="Arial" w:eastAsia="Arial" w:ascii="Arial"/>
          <w:b/>
          <w:color w:val="3B3B38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b/>
          <w:color w:val="3B3B38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22"/>
          <w:w w:val="73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4"/>
          <w:sz w:val="14"/>
          <w:szCs w:val="14"/>
        </w:rPr>
        <w:t>ÁRE</w:t>
      </w:r>
      <w:r>
        <w:rPr>
          <w:rFonts w:cs="Arial" w:hAnsi="Arial" w:eastAsia="Arial" w:ascii="Arial"/>
          <w:b/>
          <w:color w:val="2B2B2A"/>
          <w:spacing w:val="-16"/>
          <w:w w:val="104"/>
          <w:sz w:val="14"/>
          <w:szCs w:val="14"/>
        </w:rPr>
        <w:t>A</w:t>
      </w:r>
      <w:r>
        <w:rPr>
          <w:rFonts w:cs="Arial" w:hAnsi="Arial" w:eastAsia="Arial" w:ascii="Arial"/>
          <w:b/>
          <w:color w:val="3B3B38"/>
          <w:spacing w:val="0"/>
          <w:w w:val="66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B3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VERDES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0" w:lineRule="exact" w:line="80"/>
        <w:ind w:left="72"/>
      </w:pP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4"/>
          <w:sz w:val="12"/>
          <w:szCs w:val="12"/>
        </w:rPr>
        <w:t>t-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4"/>
          <w:sz w:val="12"/>
          <w:szCs w:val="12"/>
        </w:rPr>
        <w:t>                                  </w:t>
      </w:r>
      <w:r>
        <w:rPr>
          <w:rFonts w:cs="Times New Roman" w:hAnsi="Times New Roman" w:eastAsia="Times New Roman" w:ascii="Times New Roman"/>
          <w:color w:val="C6C6C4"/>
          <w:spacing w:val="4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10"/>
          <w:position w:val="-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6"/>
        <w:ind w:right="9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</w:pPr>
      <w:r>
        <w:pict>
          <v:group style="position:absolute;margin-left:219.5pt;margin-top:-28.208pt;width:139pt;height:33.14pt;mso-position-horizontal-relative:page;mso-position-vertical-relative:paragraph;z-index:-13732" coordorigin="4390,-564" coordsize="2780,663">
            <v:shape type="#_x0000_t75" style="position:absolute;left:6308;top:-564;width:87;height:663">
              <v:imagedata o:title="" r:id="rId155"/>
            </v:shape>
            <v:shape style="position:absolute;left:4400;top:-520;width:700;height:0" coordorigin="4400,-520" coordsize="700,0" path="m4400,-520l5100,-520e" filled="f" stroked="t" strokeweight="1pt" strokecolor="#C6C6C4">
              <v:path arrowok="t"/>
            </v:shape>
            <v:shape style="position:absolute;left:5160;top:-520;width:2000;height:0" coordorigin="5160,-520" coordsize="2000,0" path="m5160,-520l7160,-520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4"/>
          <w:spacing w:val="0"/>
          <w:w w:val="129"/>
          <w:sz w:val="8"/>
          <w:szCs w:val="8"/>
        </w:rPr>
        <w:t>.l.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1"/>
        <w:ind w:right="4"/>
      </w:pP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74" w:lineRule="auto" w:line="479"/>
        <w:ind w:left="369"/>
      </w:pPr>
      <w:r>
        <w:rPr>
          <w:rFonts w:cs="Arial" w:hAnsi="Arial" w:eastAsia="Arial" w:ascii="Arial"/>
          <w:color w:val="91908C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"/>
      </w:pPr>
      <w:r>
        <w:br w:type="column"/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8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C7C79"/>
          <w:spacing w:val="0"/>
          <w:w w:val="81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7C7C79"/>
          <w:spacing w:val="21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C7C79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8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7C7C79"/>
          <w:spacing w:val="0"/>
          <w:w w:val="8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7C7C79"/>
          <w:spacing w:val="16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10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                   </w:t>
      </w:r>
      <w:r>
        <w:rPr>
          <w:rFonts w:cs="Arial" w:hAnsi="Arial" w:eastAsia="Arial" w:ascii="Arial"/>
          <w:color w:val="91908C"/>
          <w:spacing w:val="1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7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91908C"/>
          <w:spacing w:val="0"/>
          <w:w w:val="75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29"/>
          <w:sz w:val="14"/>
          <w:szCs w:val="14"/>
        </w:rPr>
        <w:t>1</w:t>
      </w:r>
      <w:r>
        <w:rPr>
          <w:rFonts w:cs="Arial" w:hAnsi="Arial" w:eastAsia="Arial" w:ascii="Arial"/>
          <w:color w:val="91908C"/>
          <w:spacing w:val="0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91908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1"/>
        <w:ind w:left="5"/>
      </w:pPr>
      <w:r>
        <w:pict>
          <v:shape type="#_x0000_t75" style="position:absolute;margin-left:568.82pt;margin-top:-29.1212pt;width:12.98pt;height:46.58pt;mso-position-horizontal-relative:page;mso-position-vertical-relative:paragraph;z-index:-13730">
            <v:imagedata o:title="" r:id="rId156"/>
          </v:shape>
        </w:pic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1908C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1908C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8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82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91908C"/>
          <w:spacing w:val="1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1"/>
        <w:ind w:right="4664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347"/>
        <w:ind w:left="5" w:right="4657" w:hanging="5"/>
      </w:pPr>
      <w:r>
        <w:rPr>
          <w:rFonts w:cs="Arial" w:hAnsi="Arial" w:eastAsia="Arial" w:ascii="Arial"/>
          <w:color w:val="91908C"/>
          <w:spacing w:val="0"/>
          <w:w w:val="70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47" w:lineRule="exact" w:line="200"/>
        <w:ind w:left="5" w:right="1356"/>
      </w:pPr>
      <w:r>
        <w:rPr>
          <w:rFonts w:cs="Arial" w:hAnsi="Arial" w:eastAsia="Arial" w:ascii="Arial"/>
          <w:color w:val="91908C"/>
          <w:spacing w:val="0"/>
          <w:w w:val="67"/>
          <w:position w:val="-1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67"/>
          <w:position w:val="-1"/>
          <w:sz w:val="14"/>
          <w:szCs w:val="14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4"/>
          <w:w w:val="6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4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47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4"/>
          <w:w w:val="4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4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47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4"/>
          <w:w w:val="4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C6C6C4"/>
          <w:spacing w:val="0"/>
          <w:w w:val="47"/>
          <w:position w:val="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1770" w:right="1710"/>
        <w:sectPr>
          <w:type w:val="continuous"/>
          <w:pgSz w:w="19320" w:h="12260" w:orient="landscape"/>
          <w:pgMar w:top="260" w:bottom="280" w:left="1040" w:right="160"/>
          <w:cols w:num="5" w:equalWidth="off">
            <w:col w:w="625" w:space="184"/>
            <w:col w:w="2846" w:space="130"/>
            <w:col w:w="472" w:space="2508"/>
            <w:col w:w="3832" w:space="2730"/>
            <w:col w:w="4793"/>
          </w:cols>
        </w:sectPr>
      </w:pPr>
      <w:r>
        <w:rPr>
          <w:rFonts w:cs="Arial" w:hAnsi="Arial" w:eastAsia="Arial" w:ascii="Arial"/>
          <w:color w:val="C6C6C4"/>
          <w:spacing w:val="0"/>
          <w:w w:val="53"/>
          <w:sz w:val="14"/>
          <w:szCs w:val="14"/>
        </w:rPr>
        <w:t>_</w:t>
      </w:r>
      <w:r>
        <w:rPr>
          <w:rFonts w:cs="Arial" w:hAnsi="Arial" w:eastAsia="Arial" w:ascii="Arial"/>
          <w:color w:val="C6C6C4"/>
          <w:spacing w:val="0"/>
          <w:w w:val="53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C6C6C4"/>
          <w:spacing w:val="13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31"/>
      </w:pPr>
      <w:r>
        <w:rPr>
          <w:rFonts w:cs="Arial" w:hAnsi="Arial" w:eastAsia="Arial" w:ascii="Arial"/>
          <w:b/>
          <w:color w:val="2B2B2A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20"/>
          <w:sz w:val="14"/>
          <w:szCs w:val="14"/>
        </w:rPr>
        <w:t>Vl</w:t>
      </w:r>
      <w:r>
        <w:rPr>
          <w:rFonts w:cs="Arial" w:hAnsi="Arial" w:eastAsia="Arial" w:ascii="Arial"/>
          <w:b/>
          <w:color w:val="2B2B2A"/>
          <w:spacing w:val="-18"/>
          <w:w w:val="120"/>
          <w:sz w:val="14"/>
          <w:szCs w:val="14"/>
        </w:rPr>
        <w:t>l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 w:lineRule="auto" w:line="293"/>
        <w:ind w:left="126" w:right="-24" w:firstLine="5"/>
      </w:pPr>
      <w:r>
        <w:rPr>
          <w:rFonts w:cs="Arial" w:hAnsi="Arial" w:eastAsia="Arial" w:ascii="Arial"/>
          <w:b/>
          <w:color w:val="2B2B2A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Vll.7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23"/>
          <w:sz w:val="14"/>
          <w:szCs w:val="14"/>
        </w:rPr>
        <w:t>S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7"/>
          <w:sz w:val="14"/>
          <w:szCs w:val="14"/>
        </w:rPr>
        <w:t>Vl</w:t>
      </w:r>
      <w:r>
        <w:rPr>
          <w:rFonts w:cs="Arial" w:hAnsi="Arial" w:eastAsia="Arial" w:ascii="Arial"/>
          <w:b/>
          <w:color w:val="2B2B2A"/>
          <w:spacing w:val="-18"/>
          <w:w w:val="117"/>
          <w:sz w:val="14"/>
          <w:szCs w:val="14"/>
        </w:rPr>
        <w:t>l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2"/>
      </w:pPr>
      <w:r>
        <w:br w:type="column"/>
      </w:r>
      <w:r>
        <w:rPr>
          <w:rFonts w:cs="Arial" w:hAnsi="Arial" w:eastAsia="Arial" w:ascii="Arial"/>
          <w:b/>
          <w:color w:val="2B2B2A"/>
          <w:spacing w:val="0"/>
          <w:w w:val="100"/>
          <w:position w:val="1"/>
          <w:sz w:val="14"/>
          <w:szCs w:val="14"/>
        </w:rPr>
        <w:t>REFORESTACION</w:t>
      </w:r>
      <w:r>
        <w:rPr>
          <w:rFonts w:cs="Arial" w:hAnsi="Arial" w:eastAsia="Arial" w:ascii="Arial"/>
          <w:b/>
          <w:color w:val="2B2B2A"/>
          <w:spacing w:val="0"/>
          <w:w w:val="100"/>
          <w:position w:val="1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b/>
          <w:color w:val="2B2B2A"/>
          <w:spacing w:val="3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  <w:ind w:right="-44"/>
      </w:pP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REHABILITACIÓN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B2B2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BANQUETA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             </w:t>
      </w:r>
      <w:r>
        <w:rPr>
          <w:rFonts w:cs="Arial" w:hAnsi="Arial" w:eastAsia="Arial" w:ascii="Arial"/>
          <w:b/>
          <w:color w:val="2B2B2A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  <w:ind w:right="-38"/>
      </w:pPr>
      <w:r>
        <w:pict>
          <v:group style="position:absolute;margin-left:147pt;margin-top:52.3659pt;width:57pt;height:1.42109e-014pt;mso-position-horizontal-relative:page;mso-position-vertical-relative:paragraph;z-index:-13702" coordorigin="2940,1047" coordsize="1140,0">
            <v:shape style="position:absolute;left:2940;top:1047;width:1140;height:0" coordorigin="2940,1047" coordsize="1140,0" path="m2940,1047l4080,1047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RIEGO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                                                              </w:t>
      </w:r>
      <w:r>
        <w:rPr>
          <w:rFonts w:cs="Arial" w:hAnsi="Arial" w:eastAsia="Arial" w:ascii="Arial"/>
          <w:b/>
          <w:color w:val="2B2B2A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77"/>
          <w:position w:val="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91908C"/>
          <w:spacing w:val="0"/>
          <w:w w:val="77"/>
          <w:position w:val="1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91908C"/>
          <w:spacing w:val="26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77"/>
          <w:position w:val="1"/>
          <w:sz w:val="14"/>
          <w:szCs w:val="14"/>
        </w:rPr>
        <w:t>10</w:t>
      </w:r>
      <w:r>
        <w:rPr>
          <w:rFonts w:cs="Arial" w:hAnsi="Arial" w:eastAsia="Arial" w:ascii="Arial"/>
          <w:color w:val="91908C"/>
          <w:spacing w:val="0"/>
          <w:w w:val="77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91908C"/>
          <w:spacing w:val="12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2"/>
        <w:ind w:right="-44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 w:lineRule="exact" w:line="180"/>
        <w:ind w:left="5" w:right="-45"/>
      </w:pPr>
      <w:r>
        <w:rPr>
          <w:rFonts w:cs="Times New Roman" w:hAnsi="Times New Roman" w:eastAsia="Times New Roman" w:ascii="Times New Roman"/>
          <w:color w:val="91908C"/>
          <w:spacing w:val="0"/>
          <w:w w:val="7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78"/>
          <w:sz w:val="16"/>
          <w:szCs w:val="16"/>
        </w:rPr>
        <w:t>                                      </w:t>
      </w:r>
      <w:r>
        <w:rPr>
          <w:rFonts w:cs="Times New Roman" w:hAnsi="Times New Roman" w:eastAsia="Times New Roman" w:ascii="Times New Roman"/>
          <w:color w:val="91908C"/>
          <w:spacing w:val="26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3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1908C"/>
          <w:spacing w:val="0"/>
          <w:w w:val="31"/>
          <w:sz w:val="16"/>
          <w:szCs w:val="16"/>
        </w:rPr>
        <w:t>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5"/>
          <w:w w:val="3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70"/>
          <w:position w:val="3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70"/>
          <w:position w:val="3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color w:val="91908C"/>
          <w:spacing w:val="15"/>
          <w:w w:val="7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4"/>
          <w:position w:val="-1"/>
          <w:sz w:val="14"/>
          <w:szCs w:val="14"/>
        </w:rPr>
        <w:t>consul</w:t>
      </w:r>
      <w:r>
        <w:rPr>
          <w:rFonts w:cs="Arial" w:hAnsi="Arial" w:eastAsia="Arial" w:ascii="Arial"/>
          <w:color w:val="7C7C79"/>
          <w:spacing w:val="0"/>
          <w:w w:val="8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C6C6C4"/>
          <w:spacing w:val="0"/>
          <w:w w:val="4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C6C6C4"/>
          <w:spacing w:val="0"/>
          <w:w w:val="100"/>
          <w:position w:val="-1"/>
          <w:sz w:val="14"/>
          <w:szCs w:val="14"/>
        </w:rPr>
        <w:t>                     </w:t>
      </w:r>
      <w:r>
        <w:rPr>
          <w:rFonts w:cs="Arial" w:hAnsi="Arial" w:eastAsia="Arial" w:ascii="Arial"/>
          <w:color w:val="C6C6C4"/>
          <w:spacing w:val="-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90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7C7C79"/>
          <w:spacing w:val="0"/>
          <w:w w:val="71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76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97"/>
          <w:position w:val="-1"/>
          <w:sz w:val="14"/>
          <w:szCs w:val="14"/>
        </w:rPr>
        <w:t>di</w:t>
      </w:r>
      <w:r>
        <w:rPr>
          <w:rFonts w:cs="Arial" w:hAnsi="Arial" w:eastAsia="Arial" w:ascii="Arial"/>
          <w:color w:val="91908C"/>
          <w:spacing w:val="0"/>
          <w:w w:val="108"/>
          <w:position w:val="-1"/>
          <w:sz w:val="14"/>
          <w:szCs w:val="14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/>
        <w:ind w:left="5"/>
      </w:pPr>
      <w:r>
        <w:rPr>
          <w:rFonts w:cs="Arial" w:hAnsi="Arial" w:eastAsia="Arial" w:ascii="Arial"/>
          <w:color w:val="91908C"/>
          <w:spacing w:val="0"/>
          <w:w w:val="67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67"/>
          <w:position w:val="1"/>
          <w:sz w:val="14"/>
          <w:szCs w:val="14"/>
        </w:rPr>
        <w:t>                                                                   </w:t>
      </w:r>
      <w:r>
        <w:rPr>
          <w:rFonts w:cs="Arial" w:hAnsi="Arial" w:eastAsia="Arial" w:ascii="Arial"/>
          <w:color w:val="91908C"/>
          <w:spacing w:val="17"/>
          <w:w w:val="6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91908C"/>
          <w:spacing w:val="0"/>
          <w:w w:val="97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7C7C79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91908C"/>
          <w:spacing w:val="0"/>
          <w:w w:val="110"/>
          <w:position w:val="0"/>
          <w:sz w:val="14"/>
          <w:szCs w:val="14"/>
        </w:rPr>
        <w:t>eación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91908C"/>
          <w:spacing w:val="2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599B6"/>
          <w:spacing w:val="0"/>
          <w:w w:val="74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91908C"/>
          <w:spacing w:val="0"/>
          <w:w w:val="108"/>
          <w:position w:val="0"/>
          <w:sz w:val="14"/>
          <w:szCs w:val="14"/>
        </w:rPr>
        <w:t>ecución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5"/>
        <w:sectPr>
          <w:type w:val="continuous"/>
          <w:pgSz w:w="19320" w:h="12260" w:orient="landscape"/>
          <w:pgMar w:top="260" w:bottom="280" w:left="1040" w:right="160"/>
          <w:cols w:num="4" w:equalWidth="off">
            <w:col w:w="619" w:space="333"/>
            <w:col w:w="3304" w:space="2513"/>
            <w:col w:w="3238" w:space="3324"/>
            <w:col w:w="4789"/>
          </w:cols>
        </w:sectPr>
      </w:pP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                                                                   </w:t>
      </w:r>
      <w:r>
        <w:rPr>
          <w:rFonts w:cs="Arial" w:hAnsi="Arial" w:eastAsia="Arial" w:ascii="Arial"/>
          <w:color w:val="91908C"/>
          <w:spacing w:val="17"/>
          <w:w w:val="67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0"/>
          <w:sz w:val="14"/>
          <w:szCs w:val="14"/>
        </w:rPr>
        <w:t>proyec</w:t>
      </w:r>
      <w:r>
        <w:rPr>
          <w:rFonts w:cs="Arial" w:hAnsi="Arial" w:eastAsia="Arial" w:ascii="Arial"/>
          <w:color w:val="7C7C79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88"/>
          <w:sz w:val="14"/>
          <w:szCs w:val="14"/>
        </w:rPr>
        <w:t>os.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1908C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7"/>
          <w:sz w:val="14"/>
          <w:szCs w:val="14"/>
        </w:rPr>
        <w:t>HOR</w:t>
      </w:r>
      <w:r>
        <w:rPr>
          <w:rFonts w:cs="Arial" w:hAnsi="Arial" w:eastAsia="Arial" w:ascii="Arial"/>
          <w:color w:val="B19382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91908C"/>
          <w:spacing w:val="0"/>
          <w:w w:val="90"/>
          <w:sz w:val="14"/>
          <w:szCs w:val="14"/>
        </w:rPr>
        <w:t>ZONTA</w:t>
      </w:r>
      <w:r>
        <w:rPr>
          <w:rFonts w:cs="Arial" w:hAnsi="Arial" w:eastAsia="Arial" w:ascii="Arial"/>
          <w:color w:val="7C7C79"/>
          <w:spacing w:val="0"/>
          <w:w w:val="65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C7C79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/>
        <w:ind w:left="126" w:right="-41"/>
      </w:pPr>
      <w:r>
        <w:rPr>
          <w:rFonts w:cs="Arial" w:hAnsi="Arial" w:eastAsia="Arial" w:ascii="Arial"/>
          <w:b/>
          <w:color w:val="2B2B2A"/>
          <w:w w:val="123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23"/>
          <w:sz w:val="14"/>
          <w:szCs w:val="14"/>
        </w:rPr>
        <w:t>S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7"/>
          <w:sz w:val="14"/>
          <w:szCs w:val="14"/>
        </w:rPr>
        <w:t>Vl</w:t>
      </w:r>
      <w:r>
        <w:rPr>
          <w:rFonts w:cs="Arial" w:hAnsi="Arial" w:eastAsia="Arial" w:ascii="Arial"/>
          <w:b/>
          <w:color w:val="2B2B2A"/>
          <w:spacing w:val="-18"/>
          <w:w w:val="117"/>
          <w:sz w:val="14"/>
          <w:szCs w:val="14"/>
        </w:rPr>
        <w:t>l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9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b/>
          <w:color w:val="2B2B2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97"/>
          <w:sz w:val="14"/>
          <w:szCs w:val="14"/>
        </w:rPr>
        <w:t>S</w:t>
      </w:r>
      <w:r>
        <w:rPr>
          <w:rFonts w:cs="Arial" w:hAnsi="Arial" w:eastAsia="Arial" w:ascii="Arial"/>
          <w:b/>
          <w:color w:val="2B2B2A"/>
          <w:spacing w:val="-8"/>
          <w:w w:val="97"/>
          <w:sz w:val="14"/>
          <w:szCs w:val="14"/>
        </w:rPr>
        <w:t>A</w:t>
      </w:r>
      <w:r>
        <w:rPr>
          <w:rFonts w:cs="Arial" w:hAnsi="Arial" w:eastAsia="Arial" w:ascii="Arial"/>
          <w:b/>
          <w:color w:val="3B3B38"/>
          <w:spacing w:val="0"/>
          <w:w w:val="74"/>
          <w:sz w:val="14"/>
          <w:szCs w:val="14"/>
        </w:rPr>
        <w:t>L</w:t>
      </w:r>
      <w:r>
        <w:rPr>
          <w:rFonts w:cs="Arial" w:hAnsi="Arial" w:eastAsia="Arial" w:ascii="Arial"/>
          <w:b/>
          <w:color w:val="3B3B38"/>
          <w:spacing w:val="-6"/>
          <w:w w:val="74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DA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B2B2A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B2B2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ALMACÉN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                                     </w:t>
      </w:r>
      <w:r>
        <w:rPr>
          <w:rFonts w:cs="Arial" w:hAnsi="Arial" w:eastAsia="Arial" w:ascii="Arial"/>
          <w:b/>
          <w:color w:val="2B2B2A"/>
          <w:spacing w:val="1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ind w:left="131" w:right="-33"/>
      </w:pPr>
      <w:r>
        <w:pict>
          <v:group style="position:absolute;margin-left:170pt;margin-top:19.6459pt;width:77pt;height:1.42109e-014pt;mso-position-horizontal-relative:page;mso-position-vertical-relative:paragraph;z-index:-13703" coordorigin="3400,393" coordsize="1540,0">
            <v:shape style="position:absolute;left:3400;top:393;width:1540;height:0" coordorigin="3400,393" coordsize="1540,0" path="m3400,393l4940,393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214pt;margin-top:32.6459pt;width:33pt;height:0pt;mso-position-horizontal-relative:page;mso-position-vertical-relative:paragraph;z-index:-13701" coordorigin="4280,653" coordsize="660,0">
            <v:shape style="position:absolute;left:4280;top:653;width:660;height:0" coordorigin="4280,653" coordsize="660,0" path="m4280,653l4940,653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279pt;margin-top:19.6459pt;width:83pt;height:1.42109e-014pt;mso-position-horizontal-relative:page;mso-position-vertical-relative:paragraph;z-index:-13697" coordorigin="5580,393" coordsize="1660,0">
            <v:shape style="position:absolute;left:5580;top:393;width:1660;height:0" coordorigin="5580,393" coordsize="1660,0" path="m5580,393l7240,393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64605D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17"/>
          <w:sz w:val="14"/>
          <w:szCs w:val="14"/>
        </w:rPr>
        <w:t>Vl</w:t>
      </w:r>
      <w:r>
        <w:rPr>
          <w:rFonts w:cs="Arial" w:hAnsi="Arial" w:eastAsia="Arial" w:ascii="Arial"/>
          <w:b/>
          <w:color w:val="2B2B2A"/>
          <w:spacing w:val="-18"/>
          <w:w w:val="117"/>
          <w:sz w:val="14"/>
          <w:szCs w:val="14"/>
        </w:rPr>
        <w:t>l</w:t>
      </w:r>
      <w:r>
        <w:rPr>
          <w:rFonts w:cs="Arial" w:hAnsi="Arial" w:eastAsia="Arial" w:ascii="Arial"/>
          <w:b/>
          <w:color w:val="3B3B38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10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b/>
          <w:color w:val="2B2B2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6"/>
          <w:sz w:val="14"/>
          <w:szCs w:val="14"/>
        </w:rPr>
        <w:t>SEÑALIZA</w:t>
      </w:r>
      <w:r>
        <w:rPr>
          <w:rFonts w:cs="Arial" w:hAnsi="Arial" w:eastAsia="Arial" w:ascii="Arial"/>
          <w:b/>
          <w:color w:val="2B2B2A"/>
          <w:spacing w:val="-25"/>
          <w:w w:val="106"/>
          <w:sz w:val="14"/>
          <w:szCs w:val="14"/>
        </w:rPr>
        <w:t>C</w:t>
      </w:r>
      <w:r>
        <w:rPr>
          <w:rFonts w:cs="Arial" w:hAnsi="Arial" w:eastAsia="Arial" w:ascii="Arial"/>
          <w:b/>
          <w:color w:val="4D4D4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ÓN</w:t>
      </w:r>
      <w:r>
        <w:rPr>
          <w:rFonts w:cs="Arial" w:hAnsi="Arial" w:eastAsia="Arial" w:ascii="Arial"/>
          <w:b/>
          <w:color w:val="2B2B2A"/>
          <w:spacing w:val="0"/>
          <w:w w:val="100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b/>
          <w:color w:val="2B2B2A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1908C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7" w:lineRule="exact" w:line="160"/>
        <w:ind w:right="-44"/>
      </w:pPr>
      <w:r>
        <w:pict>
          <v:group style="position:absolute;margin-left:606pt;margin-top:19.1588pt;width:98pt;height:1.42109e-014pt;mso-position-horizontal-relative:page;mso-position-vertical-relative:paragraph;z-index:-13695" coordorigin="12120,383" coordsize="1960,0">
            <v:shape style="position:absolute;left:12120;top:383;width:1960;height:0" coordorigin="12120,383" coordsize="1960,0" path="m12120,383l14080,383e" filled="f" stroked="t" strokeweight="1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1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1908C"/>
          <w:spacing w:val="3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82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82"/>
          <w:position w:val="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91908C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82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7C7C79"/>
          <w:spacing w:val="0"/>
          <w:w w:val="82"/>
          <w:position w:val="0"/>
          <w:sz w:val="12"/>
          <w:szCs w:val="12"/>
        </w:rPr>
        <w:t>                       </w:t>
      </w:r>
      <w:r>
        <w:rPr>
          <w:rFonts w:cs="Arial" w:hAnsi="Arial" w:eastAsia="Arial" w:ascii="Arial"/>
          <w:color w:val="7C7C79"/>
          <w:spacing w:val="25"/>
          <w:w w:val="8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                                                                   </w:t>
      </w:r>
      <w:r>
        <w:rPr>
          <w:rFonts w:cs="Arial" w:hAnsi="Arial" w:eastAsia="Arial" w:ascii="Arial"/>
          <w:color w:val="91908C"/>
          <w:spacing w:val="17"/>
          <w:w w:val="67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3"/>
          <w:position w:val="1"/>
          <w:sz w:val="14"/>
          <w:szCs w:val="14"/>
        </w:rPr>
        <w:t>VE</w:t>
      </w:r>
      <w:r>
        <w:rPr>
          <w:rFonts w:cs="Arial" w:hAnsi="Arial" w:eastAsia="Arial" w:ascii="Arial"/>
          <w:color w:val="7C7C79"/>
          <w:spacing w:val="0"/>
          <w:w w:val="6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91908C"/>
          <w:spacing w:val="0"/>
          <w:w w:val="90"/>
          <w:position w:val="1"/>
          <w:sz w:val="14"/>
          <w:szCs w:val="14"/>
        </w:rPr>
        <w:t>TICAL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sectPr>
          <w:type w:val="continuous"/>
          <w:pgSz w:w="19320" w:h="12260" w:orient="landscape"/>
          <w:pgMar w:top="260" w:bottom="280" w:left="1040" w:right="160"/>
          <w:cols w:num="3" w:equalWidth="off">
            <w:col w:w="4261" w:space="2513"/>
            <w:col w:w="3237" w:space="3324"/>
            <w:col w:w="4785"/>
          </w:cols>
        </w:sectPr>
      </w:pPr>
      <w:r>
        <w:pict>
          <v:group style="position:absolute;margin-left:738pt;margin-top:19.8859pt;width:174pt;height:2.84217e-014pt;mso-position-horizontal-relative:page;mso-position-vertical-relative:paragraph;z-index:-13694" coordorigin="14760,398" coordsize="3480,0">
            <v:shape style="position:absolute;left:14760;top:398;width:3480;height:0" coordorigin="14760,398" coordsize="3480,0" path="m14760,398l18240,398e" filled="f" stroked="t" strokeweight="0pt" strokecolor="#C6C6C4">
              <v:path arrowok="t"/>
            </v:shape>
            <w10:wrap type="none"/>
          </v:group>
        </w:pict>
      </w:r>
      <w:r>
        <w:pict>
          <v:group style="position:absolute;margin-left:737pt;margin-top:32.8859pt;width:124pt;height:1.42109e-014pt;mso-position-horizontal-relative:page;mso-position-vertical-relative:paragraph;z-index:-13692" coordorigin="14740,658" coordsize="2480,0">
            <v:shape style="position:absolute;left:14740;top:658;width:2480;height:0" coordorigin="14740,658" coordsize="2480,0" path="m14740,658l17220,658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200"/>
        <w:ind w:left="6467" w:right="7258"/>
        <w:sectPr>
          <w:type w:val="continuous"/>
          <w:pgSz w:w="19320" w:h="12260" w:orient="landscape"/>
          <w:pgMar w:top="260" w:bottom="280" w:left="1040" w:right="160"/>
        </w:sectPr>
      </w:pPr>
      <w:r>
        <w:pict>
          <v:group style="position:absolute;margin-left:279pt;margin-top:13.9719pt;width:83pt;height:1.42109e-014pt;mso-position-horizontal-relative:page;mso-position-vertical-relative:paragraph;z-index:-13696" coordorigin="5580,279" coordsize="1660,0">
            <v:shape style="position:absolute;left:5580;top:279;width:1660;height:0" coordorigin="5580,279" coordsize="1660,0" path="m5580,279l7240,279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613pt;margin-top:13.9719pt;width:92pt;height:1.42109e-014pt;mso-position-horizontal-relative:page;mso-position-vertical-relative:paragraph;z-index:-13693" coordorigin="12260,279" coordsize="1840,0">
            <v:shape style="position:absolute;left:12260;top:279;width:1840;height:0" coordorigin="12260,279" coordsize="1840,0" path="m12260,279l14100,279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B2B2A"/>
          <w:w w:val="101"/>
          <w:position w:val="-1"/>
          <w:sz w:val="18"/>
          <w:szCs w:val="18"/>
        </w:rPr>
        <w:t>lS.VII</w:t>
      </w:r>
      <w:r>
        <w:rPr>
          <w:rFonts w:cs="Arial" w:hAnsi="Arial" w:eastAsia="Arial" w:ascii="Arial"/>
          <w:b/>
          <w:color w:val="2B2B2A"/>
          <w:spacing w:val="-10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4D4D4B"/>
          <w:spacing w:val="0"/>
          <w:w w:val="59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color w:val="4D4D4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D4D4B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6"/>
          <w:position w:val="-1"/>
          <w:sz w:val="18"/>
          <w:szCs w:val="18"/>
        </w:rPr>
        <w:t>POLICÍA</w:t>
      </w:r>
      <w:r>
        <w:rPr>
          <w:rFonts w:cs="Arial" w:hAnsi="Arial" w:eastAsia="Arial" w:ascii="Arial"/>
          <w:b/>
          <w:color w:val="2B2B2A"/>
          <w:spacing w:val="0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17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6"/>
          <w:position w:val="-1"/>
          <w:sz w:val="18"/>
          <w:szCs w:val="18"/>
        </w:rPr>
        <w:t>PREVENTIVA</w:t>
      </w:r>
      <w:r>
        <w:rPr>
          <w:rFonts w:cs="Arial" w:hAnsi="Arial" w:eastAsia="Arial" w:ascii="Arial"/>
          <w:b/>
          <w:color w:val="2B2B2A"/>
          <w:spacing w:val="5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6"/>
          <w:position w:val="-1"/>
          <w:sz w:val="18"/>
          <w:szCs w:val="18"/>
        </w:rPr>
        <w:t>MUNICIPAL</w:t>
      </w:r>
      <w:r>
        <w:rPr>
          <w:rFonts w:cs="Arial" w:hAnsi="Arial" w:eastAsia="Arial" w:ascii="Arial"/>
          <w:b/>
          <w:color w:val="2B2B2A"/>
          <w:spacing w:val="0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34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6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color w:val="2B2B2A"/>
          <w:spacing w:val="8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B2A"/>
          <w:spacing w:val="0"/>
          <w:w w:val="88"/>
          <w:position w:val="-1"/>
          <w:sz w:val="18"/>
          <w:szCs w:val="18"/>
        </w:rPr>
        <w:t>TRÁNSITO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4"/>
        <w:ind w:left="126" w:right="-41"/>
      </w:pPr>
      <w:r>
        <w:rPr>
          <w:rFonts w:cs="Arial" w:hAnsi="Arial" w:eastAsia="Arial" w:ascii="Arial"/>
          <w:b/>
          <w:color w:val="2B2B2A"/>
          <w:w w:val="119"/>
          <w:sz w:val="14"/>
          <w:szCs w:val="14"/>
        </w:rPr>
        <w:t>l</w:t>
      </w:r>
      <w:r>
        <w:rPr>
          <w:rFonts w:cs="Arial" w:hAnsi="Arial" w:eastAsia="Arial" w:ascii="Arial"/>
          <w:b/>
          <w:color w:val="2B2B2A"/>
          <w:spacing w:val="-9"/>
          <w:w w:val="119"/>
          <w:sz w:val="14"/>
          <w:szCs w:val="14"/>
        </w:rPr>
        <w:t>S</w:t>
      </w:r>
      <w:r>
        <w:rPr>
          <w:rFonts w:cs="Arial" w:hAnsi="Arial" w:eastAsia="Arial" w:ascii="Arial"/>
          <w:b/>
          <w:color w:val="64605D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b/>
          <w:color w:val="2B2B2A"/>
          <w:spacing w:val="0"/>
          <w:w w:val="123"/>
          <w:sz w:val="14"/>
          <w:szCs w:val="14"/>
        </w:rPr>
        <w:t>Vll</w:t>
      </w:r>
      <w:r>
        <w:rPr>
          <w:rFonts w:cs="Arial" w:hAnsi="Arial" w:eastAsia="Arial" w:ascii="Arial"/>
          <w:b/>
          <w:color w:val="2B2B2A"/>
          <w:spacing w:val="-28"/>
          <w:w w:val="123"/>
          <w:sz w:val="14"/>
          <w:szCs w:val="14"/>
        </w:rPr>
        <w:t>l</w:t>
      </w:r>
      <w:r>
        <w:rPr>
          <w:rFonts w:cs="Arial" w:hAnsi="Arial" w:eastAsia="Arial" w:ascii="Arial"/>
          <w:b/>
          <w:color w:val="3B3B38"/>
          <w:spacing w:val="0"/>
          <w:w w:val="82"/>
          <w:sz w:val="14"/>
          <w:szCs w:val="14"/>
        </w:rPr>
        <w:t>.1</w:t>
      </w:r>
      <w:r>
        <w:rPr>
          <w:rFonts w:cs="Arial" w:hAnsi="Arial" w:eastAsia="Arial" w:ascii="Arial"/>
          <w:b/>
          <w:color w:val="3B3B38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b/>
          <w:color w:val="3B3B38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B2B2A"/>
          <w:spacing w:val="0"/>
          <w:w w:val="102"/>
          <w:sz w:val="14"/>
          <w:szCs w:val="14"/>
        </w:rPr>
        <w:t>ARME</w:t>
      </w:r>
      <w:r>
        <w:rPr>
          <w:rFonts w:cs="Arial" w:hAnsi="Arial" w:eastAsia="Arial" w:ascii="Arial"/>
          <w:b/>
          <w:color w:val="2B2B2A"/>
          <w:spacing w:val="-8"/>
          <w:w w:val="102"/>
          <w:sz w:val="14"/>
          <w:szCs w:val="14"/>
        </w:rPr>
        <w:t>R</w:t>
      </w:r>
      <w:r>
        <w:rPr>
          <w:rFonts w:cs="Arial" w:hAnsi="Arial" w:eastAsia="Arial" w:ascii="Arial"/>
          <w:b/>
          <w:color w:val="3B3B38"/>
          <w:spacing w:val="0"/>
          <w:w w:val="86"/>
          <w:sz w:val="14"/>
          <w:szCs w:val="14"/>
        </w:rPr>
        <w:t>Í</w:t>
      </w:r>
      <w:r>
        <w:rPr>
          <w:rFonts w:cs="Arial" w:hAnsi="Arial" w:eastAsia="Arial" w:ascii="Arial"/>
          <w:b/>
          <w:color w:val="2B2B2A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1"/>
        <w:ind w:right="-44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                                                                                </w:t>
      </w:r>
      <w:r>
        <w:rPr>
          <w:rFonts w:cs="Arial" w:hAnsi="Arial" w:eastAsia="Arial" w:ascii="Arial"/>
          <w:color w:val="91908C"/>
          <w:spacing w:val="5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82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91908C"/>
          <w:spacing w:val="0"/>
          <w:w w:val="82"/>
          <w:position w:val="1"/>
          <w:sz w:val="14"/>
          <w:szCs w:val="14"/>
        </w:rPr>
        <w:t>                                   </w:t>
      </w:r>
      <w:r>
        <w:rPr>
          <w:rFonts w:cs="Times New Roman" w:hAnsi="Times New Roman" w:eastAsia="Times New Roman" w:ascii="Times New Roman"/>
          <w:color w:val="91908C"/>
          <w:spacing w:val="13"/>
          <w:w w:val="8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2"/>
          <w:position w:val="1"/>
          <w:sz w:val="14"/>
          <w:szCs w:val="14"/>
        </w:rPr>
        <w:t>10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9"/>
        <w:sectPr>
          <w:type w:val="continuous"/>
          <w:pgSz w:w="19320" w:h="12260" w:orient="landscape"/>
          <w:pgMar w:top="260" w:bottom="280" w:left="1040" w:right="160"/>
          <w:cols w:num="3" w:equalWidth="off">
            <w:col w:w="1608" w:space="2575"/>
            <w:col w:w="5120" w:space="1576"/>
            <w:col w:w="7241"/>
          </w:cols>
        </w:sectPr>
      </w:pPr>
      <w:r>
        <w:br w:type="column"/>
      </w:r>
      <w:r>
        <w:rPr>
          <w:rFonts w:cs="Arial" w:hAnsi="Arial" w:eastAsia="Arial" w:ascii="Arial"/>
          <w:color w:val="91908C"/>
          <w:spacing w:val="0"/>
          <w:w w:val="73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73"/>
          <w:sz w:val="14"/>
          <w:szCs w:val="14"/>
        </w:rPr>
        <w:t>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16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3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7"/>
        <w:ind w:left="17479"/>
        <w:sectPr>
          <w:type w:val="continuous"/>
          <w:pgSz w:w="19320" w:h="12260" w:orient="landscape"/>
          <w:pgMar w:top="260" w:bottom="280" w:left="1040" w:right="160"/>
        </w:sectPr>
      </w:pPr>
      <w:r>
        <w:pict>
          <v:group style="position:absolute;margin-left:615pt;margin-top:331.16pt;width:343.12pt;height:137.78pt;mso-position-horizontal-relative:page;mso-position-vertical-relative:page;z-index:-13728" coordorigin="12300,6623" coordsize="6862,2756">
            <v:shape type="#_x0000_t75" style="position:absolute;left:16234;top:6623;width:2928;height:2756">
              <v:imagedata o:title="" r:id="rId157"/>
            </v:shape>
            <v:shape style="position:absolute;left:12320;top:7560;width:4680;height:0" coordorigin="12320,7560" coordsize="4680,0" path="m12320,7560l17000,7560e" filled="f" stroked="t" strokeweight="2pt" strokecolor="#C6C6C4">
              <v:path arrowok="t"/>
            </v:shape>
            <w10:wrap type="none"/>
          </v:group>
        </w:pict>
      </w:r>
      <w:r>
        <w:pict>
          <v:shape type="#_x0000_t202" style="position:absolute;margin-left:805.92pt;margin-top:331.16pt;width:152.2pt;height:137.78pt;mso-position-horizontal-relative:page;mso-position-vertical-relative:page;z-index:-137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left="106"/>
                  </w:pP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9"/>
                      <w:sz w:val="14"/>
                      <w:szCs w:val="14"/>
                    </w:rPr>
                    <w:t>granad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9"/>
                      <w:sz w:val="14"/>
                      <w:szCs w:val="14"/>
                    </w:rPr>
                    <w:t>o.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9"/>
                      <w:sz w:val="14"/>
                      <w:szCs w:val="14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91908C"/>
                      <w:spacing w:val="40"/>
                      <w:w w:val="10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9"/>
                      <w:sz w:val="14"/>
                      <w:szCs w:val="14"/>
                    </w:rPr>
                    <w:t>desde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6" w:lineRule="auto" w:line="279"/>
                    <w:ind w:left="110" w:right="2249" w:hanging="5"/>
                  </w:pPr>
                  <w:r>
                    <w:rPr>
                      <w:rFonts w:cs="Arial" w:hAnsi="Arial" w:eastAsia="Arial" w:ascii="Arial"/>
                      <w:color w:val="7C7C79"/>
                      <w:w w:val="110"/>
                      <w:sz w:val="14"/>
                      <w:szCs w:val="14"/>
                    </w:rPr>
                    <w:t>reepción</w:t>
                  </w:r>
                  <w:r>
                    <w:rPr>
                      <w:rFonts w:cs="Arial" w:hAnsi="Arial" w:eastAsia="Arial" w:ascii="Arial"/>
                      <w:color w:val="7C7C79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9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9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1"/>
                      <w:sz w:val="14"/>
                      <w:szCs w:val="14"/>
                    </w:rPr>
                    <w:t>spo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63"/>
                      <w:sz w:val="14"/>
                      <w:szCs w:val="14"/>
                    </w:rPr>
                    <w:t>si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8"/>
                      <w:sz w:val="14"/>
                      <w:szCs w:val="14"/>
                    </w:rPr>
                    <w:t>ción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0"/>
                      <w:sz w:val="14"/>
                      <w:szCs w:val="14"/>
                    </w:rPr>
                    <w:t>residuos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2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4"/>
                      <w:szCs w:val="24"/>
                    </w:rPr>
                    <w:jc w:val="left"/>
                  </w:pPr>
                  <w:r>
                    <w:rPr>
                      <w:rFonts w:cs="Courier New" w:hAnsi="Courier New" w:eastAsia="Courier New" w:ascii="Courier New"/>
                      <w:b/>
                      <w:color w:val="C6C6C4"/>
                      <w:spacing w:val="0"/>
                      <w:w w:val="100"/>
                      <w:sz w:val="24"/>
                      <w:szCs w:val="24"/>
                    </w:rPr>
                    <w:t>-------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1"/>
                    <w:ind w:left="125" w:right="937" w:firstLine="960"/>
                  </w:pPr>
                  <w:r>
                    <w:rPr>
                      <w:rFonts w:cs="Arial" w:hAnsi="Arial" w:eastAsia="Arial" w:ascii="Arial"/>
                      <w:color w:val="91908C"/>
                      <w:w w:val="98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599B6"/>
                      <w:w w:val="76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1908C"/>
                      <w:w w:val="100"/>
                      <w:sz w:val="14"/>
                      <w:szCs w:val="14"/>
                    </w:rPr>
                    <w:t>nic</w:t>
                  </w:r>
                  <w:r>
                    <w:rPr>
                      <w:rFonts w:cs="Arial" w:hAnsi="Arial" w:eastAsia="Arial" w:ascii="Arial"/>
                      <w:color w:val="91908C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91908C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91908C"/>
                      <w:spacing w:val="2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8"/>
                      <w:sz w:val="14"/>
                      <w:szCs w:val="14"/>
                    </w:rPr>
                    <w:t>así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91908C"/>
                      <w:spacing w:val="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88"/>
                      <w:sz w:val="14"/>
                      <w:szCs w:val="14"/>
                    </w:rPr>
                    <w:t>sus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88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91908C"/>
                      <w:spacing w:val="21"/>
                      <w:w w:val="8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88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C7C79"/>
                      <w:spacing w:val="-2"/>
                      <w:w w:val="8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pas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91908C"/>
                      <w:spacing w:val="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4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9"/>
                      <w:spacing w:val="0"/>
                      <w:w w:val="10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865pt;margin-top:-11.7705pt;width:47pt;height:1.42109e-014pt;mso-position-horizontal-relative:page;mso-position-vertical-relative:paragraph;z-index:-13691" coordorigin="17300,-235" coordsize="940,0">
            <v:shape style="position:absolute;left:17300;top:-235;width:940;height:0" coordorigin="17300,-235" coordsize="940,0" path="m17300,-235l18240,-235e" filled="f" stroked="t" strokeweight="0pt" strokecolor="#C6C6C4">
              <v:path arrowok="t"/>
            </v:shape>
            <w10:wrap type="none"/>
          </v:group>
        </w:pict>
      </w:r>
      <w:r>
        <w:pict>
          <v:shape type="#_x0000_t75" style="width:17.78pt;height:37.94pt">
            <v:imagedata o:title="" r:id="rId1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 w:lineRule="exact" w:line="140"/>
        <w:ind w:right="1134"/>
      </w:pPr>
      <w:r>
        <w:pict>
          <v:group style="position:absolute;margin-left:547.5pt;margin-top:64.3059pt;width:361pt;height:36.02pt;mso-position-horizontal-relative:page;mso-position-vertical-relative:paragraph;z-index:-13683" coordorigin="10950,1286" coordsize="7220,720">
            <v:shape type="#_x0000_t75" style="position:absolute;left:11338;top:1286;width:125;height:720">
              <v:imagedata o:title="" r:id="rId159"/>
            </v:shape>
            <v:shape style="position:absolute;left:13720;top:1297;width:0;height:640" coordorigin="13720,1297" coordsize="0,640" path="m13720,1937l13720,1297e" filled="f" stroked="t" strokeweight="0pt" strokecolor="#C8C8C6">
              <v:path arrowok="t"/>
            </v:shape>
            <v:shape style="position:absolute;left:10960;top:1977;width:7200;height:0" coordorigin="10960,1977" coordsize="7200,0" path="m10960,1977l18160,1977e" filled="f" stroked="t" strokeweight="1pt" strokecolor="#C8C8C6">
              <v:path arrowok="t"/>
            </v:shape>
            <w10:wrap type="none"/>
          </v:group>
        </w:pict>
      </w:r>
      <w:r>
        <w:pict>
          <v:shape type="#_x0000_t202" style="position:absolute;margin-left:56.32pt;margin-top:50.0478pt;width:852.677pt;height:90.92pt;mso-position-horizontal-relative:page;mso-position-vertical-relative:page;z-index:-1367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1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"/>
                            <w:w w:val="11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97975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6"/>
                            <w:sz w:val="14"/>
                            <w:szCs w:val="14"/>
                          </w:rPr>
                          <w:t>Vll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27"/>
                            <w:w w:val="11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15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12"/>
                            <w:sz w:val="14"/>
                            <w:szCs w:val="14"/>
                          </w:rPr>
                          <w:t>ASIGNA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18"/>
                            <w:w w:val="11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4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ARMAS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91"/>
                          <w:ind w:left="694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83"/>
                          <w:ind w:left="855" w:right="5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spacing w:before="97"/>
                          <w:ind w:left="581" w:right="51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0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94"/>
                          <w:ind w:left="467" w:right="290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7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394" w:right="52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593" w:right="44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7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9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-11"/>
                            <w:w w:val="13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7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0"/>
                            <w:sz w:val="14"/>
                            <w:szCs w:val="14"/>
                          </w:rPr>
                          <w:t>Vlll.3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15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05"/>
                            <w:sz w:val="14"/>
                            <w:szCs w:val="14"/>
                          </w:rPr>
                          <w:t>CREDENCI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8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6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-5"/>
                            <w:w w:val="6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ZACIÓN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7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9"/>
                          <w:ind w:left="855" w:right="5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"/>
                          <w:ind w:left="579" w:right="5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20"/>
                          <w:ind w:left="472" w:right="322"/>
                        </w:pPr>
                        <w:r>
                          <w:rPr>
                            <w:rFonts w:cs="Courier New" w:hAnsi="Courier New" w:eastAsia="Courier New" w:ascii="Courier New"/>
                            <w:color w:val="797975"/>
                            <w:w w:val="1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w w:val="7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2"/>
                          <w:ind w:left="398" w:right="52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7"/>
                          <w:ind w:left="523" w:right="546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2"/>
                          <w:ind w:left="593" w:right="442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7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98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1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-12"/>
                            <w:w w:val="15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7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0"/>
                            <w:sz w:val="14"/>
                            <w:szCs w:val="14"/>
                          </w:rPr>
                          <w:t>Vlll.4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1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76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w w:val="7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06"/>
                            <w:sz w:val="14"/>
                            <w:szCs w:val="14"/>
                          </w:rPr>
                          <w:t>ADÍSTIC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17"/>
                            <w:w w:val="10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6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1"/>
                          <w:ind w:left="694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3"/>
                          <w:ind w:left="855" w:right="5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18"/>
                          <w:ind w:left="579" w:right="5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34"/>
                          <w:ind w:left="472" w:right="289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5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36"/>
                          <w:ind w:left="287" w:right="39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41"/>
                          <w:ind w:left="538" w:right="371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5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1"/>
                          <w:ind w:left="401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PARCIAL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108"/>
                            <w:sz w:val="14"/>
                            <w:szCs w:val="14"/>
                          </w:rPr>
                          <w:t>Contien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8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0"/>
                            <w:sz w:val="14"/>
                            <w:szCs w:val="14"/>
                          </w:rPr>
                          <w:t>     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-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todos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  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3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A5A39E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90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-12"/>
                            <w:w w:val="15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7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4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6"/>
                            <w:sz w:val="14"/>
                            <w:szCs w:val="14"/>
                          </w:rPr>
                          <w:t>Vll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27"/>
                            <w:w w:val="11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91"/>
                            <w:sz w:val="14"/>
                            <w:szCs w:val="14"/>
                          </w:rPr>
                          <w:t>FA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7"/>
                            <w:w w:val="9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4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0"/>
                            <w:sz w:val="14"/>
                            <w:szCs w:val="14"/>
                          </w:rPr>
                          <w:t>GA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SERVICIO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7"/>
                          <w:ind w:left="694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spacing w:before="22"/>
                          <w:ind w:left="861" w:right="5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9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15"/>
                          <w:ind w:left="550" w:right="468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7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20"/>
                          <w:ind w:left="472" w:right="289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5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1"/>
                          <w:ind w:left="398" w:right="52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1"/>
                          <w:ind w:left="595" w:right="445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7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00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8"/>
                            <w:position w:val="1"/>
                            <w:sz w:val="14"/>
                            <w:szCs w:val="14"/>
                          </w:rPr>
                          <w:t>xpedi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94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2"/>
                            <w:position w:val="1"/>
                            <w:sz w:val="14"/>
                            <w:szCs w:val="14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94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59"/>
                            <w:position w:val="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0"/>
                            <w:position w:val="1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-18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que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6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0"/>
                            <w:position w:val="1"/>
                            <w:sz w:val="14"/>
                            <w:szCs w:val="14"/>
                          </w:rPr>
                          <w:t>amparan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1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"/>
                            <w:w w:val="11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97975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6"/>
                            <w:sz w:val="14"/>
                            <w:szCs w:val="14"/>
                          </w:rPr>
                          <w:t>Vll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27"/>
                            <w:w w:val="11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4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HISTOGRAMA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694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6"/>
                          <w:ind w:left="860" w:right="56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1"/>
                          <w:ind w:left="584" w:right="5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18" w:lineRule="exact" w:line="160"/>
                          <w:ind w:left="472" w:right="289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5"/>
                            <w:position w:val="1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0"/>
                          <w:ind w:left="287" w:right="394"/>
                        </w:pPr>
                        <w:r>
                          <w:rPr>
                            <w:rFonts w:cs="Arial" w:hAnsi="Arial" w:eastAsia="Arial" w:ascii="Arial"/>
                            <w:color w:val="A5A39E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4"/>
                          <w:ind w:left="538" w:right="371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5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4"/>
                          <w:ind w:left="406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PARCIAL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80"/>
                          <w:ind w:left="185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ara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11"/>
                            <w:w w:val="100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6"/>
                            <w:position w:val="-6"/>
                            <w:sz w:val="14"/>
                            <w:szCs w:val="14"/>
                          </w:rPr>
                          <w:t>ll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98"/>
                            <w:position w:val="-6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8"/>
                            <w:position w:val="-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-11"/>
                            <w:w w:val="100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31"/>
                            <w:w w:val="100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cabo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21"/>
                            <w:w w:val="100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las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89" w:hRule="exact"/>
                    </w:trPr>
                    <w:tc>
                      <w:tcPr>
                        <w:tcW w:w="17054" w:type="dxa"/>
                        <w:gridSpan w:val="1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2" w:lineRule="exact" w:line="18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54"/>
                            <w:position w:val="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19"/>
                            <w:w w:val="54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71"/>
                            <w:position w:val="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97975"/>
                            <w:spacing w:val="0"/>
                            <w:w w:val="61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0"/>
                            <w:position w:val="1"/>
                            <w:sz w:val="14"/>
                            <w:szCs w:val="14"/>
                          </w:rPr>
                          <w:t>Vlll.7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9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6"/>
                            <w:w w:val="100"/>
                            <w:position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8C8C6"/>
                            <w:spacing w:val="0"/>
                            <w:w w:val="69"/>
                            <w:position w:val="-9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8C8C6"/>
                            <w:spacing w:val="-19"/>
                            <w:w w:val="100"/>
                            <w:position w:val="-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ENCIA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30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COLE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8"/>
                            <w:w w:val="100"/>
                            <w:position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TIV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  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6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position w:val="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position w:val="0"/>
                            <w:sz w:val="14"/>
                            <w:szCs w:val="14"/>
                          </w:rPr>
                          <w:t>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2"/>
                            <w:w w:val="79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17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3"/>
                            <w:position w:val="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3"/>
                            <w:position w:val="0"/>
                            <w:sz w:val="14"/>
                            <w:szCs w:val="14"/>
                          </w:rPr>
                          <w:t>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23"/>
                            <w:w w:val="73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3"/>
                            <w:position w:val="0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3"/>
                            <w:position w:val="0"/>
                            <w:sz w:val="14"/>
                            <w:szCs w:val="14"/>
                          </w:rPr>
                          <w:t>                                       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25"/>
                            <w:w w:val="73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3"/>
                            <w:position w:val="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3"/>
                            <w:position w:val="0"/>
                            <w:sz w:val="16"/>
                            <w:szCs w:val="16"/>
                          </w:rPr>
                          <w:t>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20"/>
                            <w:w w:val="73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3"/>
                            <w:position w:val="0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3"/>
                            <w:position w:val="0"/>
                            <w:sz w:val="14"/>
                            <w:szCs w:val="14"/>
                          </w:rPr>
                          <w:t>    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11"/>
                            <w:w w:val="73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2"/>
                            <w:position w:val="-5"/>
                            <w:sz w:val="14"/>
                            <w:szCs w:val="14"/>
                          </w:rPr>
                          <w:t>activi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2"/>
                            <w:position w:val="-5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52"/>
                            <w:position w:val="-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5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-15"/>
                            <w:w w:val="100"/>
                            <w:position w:val="-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5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position w:val="-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16"/>
                            <w:w w:val="100"/>
                            <w:position w:val="-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4"/>
                            <w:position w:val="-5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1"/>
                            <w:position w:val="-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94"/>
                            <w:position w:val="-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69"/>
                            <w:position w:val="-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1"/>
                            <w:position w:val="-5"/>
                            <w:sz w:val="14"/>
                            <w:szCs w:val="14"/>
                          </w:rPr>
                          <w:t>ia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-5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-16"/>
                            <w:w w:val="100"/>
                            <w:position w:val="-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1"/>
                            <w:position w:val="-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60"/>
                          <w:ind w:left="1773"/>
                        </w:pPr>
                        <w:r>
                          <w:rPr>
                            <w:rFonts w:cs="Arial" w:hAnsi="Arial" w:eastAsia="Arial" w:ascii="Arial"/>
                            <w:color w:val="C8C8C6"/>
                            <w:spacing w:val="0"/>
                            <w:w w:val="111"/>
                            <w:position w:val="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7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18"/>
                            <w:position w:val="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"/>
                            <w:w w:val="118"/>
                            <w:position w:val="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61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6"/>
                            <w:position w:val="1"/>
                            <w:sz w:val="14"/>
                            <w:szCs w:val="14"/>
                          </w:rPr>
                          <w:t>Vll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27"/>
                            <w:w w:val="116"/>
                            <w:position w:val="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48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15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MENORES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7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84"/>
                            <w:position w:val="1"/>
                            <w:sz w:val="14"/>
                            <w:szCs w:val="14"/>
                          </w:rPr>
                          <w:t>RETEN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48"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3"/>
                            <w:position w:val="1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65"/>
                            <w:position w:val="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40"/>
                          <w:ind w:left="860" w:right="56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8"/>
                            <w:position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lineRule="exact" w:line="140"/>
                          <w:ind w:left="555" w:right="467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5"/>
                            <w:position w:val="2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lineRule="exact" w:line="140"/>
                          <w:ind w:left="472" w:right="285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7"/>
                            <w:position w:val="2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528" w:right="53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600" w:right="459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9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96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9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7"/>
                            <w:sz w:val="14"/>
                            <w:szCs w:val="14"/>
                          </w:rPr>
                          <w:t>nció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8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0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1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2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1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9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6"/>
                            <w:sz w:val="14"/>
                            <w:szCs w:val="14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A5A39E"/>
                            <w:spacing w:val="0"/>
                            <w:w w:val="47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A5A39E"/>
                            <w:spacing w:val="0"/>
                            <w:w w:val="100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A5A39E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1"/>
                            <w:sz w:val="14"/>
                            <w:szCs w:val="14"/>
                          </w:rPr>
                          <w:t>así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2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"/>
                            <w:w w:val="12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16"/>
                            <w:sz w:val="14"/>
                            <w:szCs w:val="14"/>
                          </w:rPr>
                          <w:t>Vll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27"/>
                            <w:w w:val="11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88"/>
                            <w:sz w:val="14"/>
                            <w:szCs w:val="14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6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88"/>
                            <w:sz w:val="14"/>
                            <w:szCs w:val="14"/>
                          </w:rPr>
                          <w:t>TE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2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7"/>
                            <w:sz w:val="14"/>
                            <w:szCs w:val="14"/>
                          </w:rPr>
                          <w:t>OVEDA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8"/>
                            <w:w w:val="10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71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4"/>
                          <w:ind w:left="33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6"/>
                          <w:ind w:left="860" w:right="56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17"/>
                          <w:ind w:left="555" w:right="467"/>
                        </w:pP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spacing w:val="0"/>
                            <w:w w:val="65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17"/>
                          <w:ind w:left="472" w:right="322"/>
                        </w:pPr>
                        <w:r>
                          <w:rPr>
                            <w:rFonts w:cs="Courier New" w:hAnsi="Courier New" w:eastAsia="Courier New" w:ascii="Courier New"/>
                            <w:color w:val="797975"/>
                            <w:w w:val="2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w w:val="7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4"/>
                          <w:ind w:left="398" w:right="527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4"/>
                          <w:ind w:left="600" w:right="459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185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8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1"/>
                            <w:sz w:val="14"/>
                            <w:szCs w:val="14"/>
                          </w:rPr>
                          <w:t>unciones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11"/>
                            <w:sz w:val="14"/>
                            <w:szCs w:val="14"/>
                          </w:rPr>
                          <w:t>que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el</w: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2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trab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aj</w: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3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6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8E8C89"/>
          <w:spacing w:val="0"/>
          <w:w w:val="82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11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-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11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1"/>
          <w:position w:val="-1"/>
          <w:sz w:val="14"/>
          <w:szCs w:val="14"/>
        </w:rPr>
        <w:t>realiza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9320" w:h="12260" w:orient="landscape"/>
          <w:pgMar w:top="900" w:bottom="0" w:left="960" w:right="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2" w:right="-41"/>
      </w:pPr>
      <w:r>
        <w:rPr>
          <w:rFonts w:cs="Arial" w:hAnsi="Arial" w:eastAsia="Arial" w:ascii="Arial"/>
          <w:b/>
          <w:color w:val="3F3F3D"/>
          <w:spacing w:val="0"/>
          <w:w w:val="60"/>
          <w:sz w:val="14"/>
          <w:szCs w:val="14"/>
        </w:rPr>
        <w:t>1</w:t>
      </w:r>
      <w:r>
        <w:rPr>
          <w:rFonts w:cs="Arial" w:hAnsi="Arial" w:eastAsia="Arial" w:ascii="Arial"/>
          <w:b/>
          <w:color w:val="3F3F3D"/>
          <w:spacing w:val="17"/>
          <w:w w:val="60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0"/>
          <w:w w:val="71"/>
          <w:sz w:val="14"/>
          <w:szCs w:val="14"/>
        </w:rPr>
        <w:t>S</w:t>
      </w:r>
      <w:r>
        <w:rPr>
          <w:rFonts w:cs="Arial" w:hAnsi="Arial" w:eastAsia="Arial" w:ascii="Arial"/>
          <w:b/>
          <w:color w:val="565752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D2D2B"/>
          <w:spacing w:val="0"/>
          <w:w w:val="101"/>
          <w:sz w:val="14"/>
          <w:szCs w:val="14"/>
        </w:rPr>
        <w:t>V</w:t>
      </w:r>
      <w:r>
        <w:rPr>
          <w:rFonts w:cs="Arial" w:hAnsi="Arial" w:eastAsia="Arial" w:ascii="Arial"/>
          <w:b/>
          <w:color w:val="3F3F3D"/>
          <w:spacing w:val="0"/>
          <w:w w:val="108"/>
          <w:sz w:val="14"/>
          <w:szCs w:val="14"/>
        </w:rPr>
        <w:t>lll.</w:t>
      </w:r>
      <w:r>
        <w:rPr>
          <w:rFonts w:cs="Arial" w:hAnsi="Arial" w:eastAsia="Arial" w:ascii="Arial"/>
          <w:b/>
          <w:color w:val="3F3F3D"/>
          <w:spacing w:val="-25"/>
          <w:w w:val="108"/>
          <w:sz w:val="14"/>
          <w:szCs w:val="14"/>
        </w:rPr>
        <w:t>1</w:t>
      </w:r>
      <w:r>
        <w:rPr>
          <w:rFonts w:cs="Arial" w:hAnsi="Arial" w:eastAsia="Arial" w:ascii="Arial"/>
          <w:b/>
          <w:color w:val="2D2D2B"/>
          <w:spacing w:val="0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5" w:lineRule="exact" w:line="120"/>
      </w:pPr>
      <w:r>
        <w:br w:type="column"/>
      </w:r>
      <w:r>
        <w:rPr>
          <w:rFonts w:cs="Arial" w:hAnsi="Arial" w:eastAsia="Arial" w:ascii="Arial"/>
          <w:b/>
          <w:color w:val="2D2D2B"/>
          <w:w w:val="75"/>
          <w:position w:val="-2"/>
          <w:sz w:val="14"/>
          <w:szCs w:val="14"/>
        </w:rPr>
        <w:t>RE</w:t>
      </w:r>
      <w:r>
        <w:rPr>
          <w:rFonts w:cs="Arial" w:hAnsi="Arial" w:eastAsia="Arial" w:ascii="Arial"/>
          <w:b/>
          <w:color w:val="3F3F3D"/>
          <w:w w:val="100"/>
          <w:position w:val="-2"/>
          <w:sz w:val="14"/>
          <w:szCs w:val="14"/>
        </w:rPr>
        <w:t>VI</w:t>
      </w:r>
      <w:r>
        <w:rPr>
          <w:rFonts w:cs="Arial" w:hAnsi="Arial" w:eastAsia="Arial" w:ascii="Arial"/>
          <w:b/>
          <w:color w:val="2D2D2B"/>
          <w:w w:val="65"/>
          <w:position w:val="-2"/>
          <w:sz w:val="14"/>
          <w:szCs w:val="14"/>
        </w:rPr>
        <w:t>S</w:t>
      </w:r>
      <w:r>
        <w:rPr>
          <w:rFonts w:cs="Arial" w:hAnsi="Arial" w:eastAsia="Arial" w:ascii="Arial"/>
          <w:b/>
          <w:color w:val="3F3F3D"/>
          <w:w w:val="48"/>
          <w:position w:val="-2"/>
          <w:sz w:val="14"/>
          <w:szCs w:val="14"/>
        </w:rPr>
        <w:t>I</w:t>
      </w:r>
      <w:r>
        <w:rPr>
          <w:rFonts w:cs="Arial" w:hAnsi="Arial" w:eastAsia="Arial" w:ascii="Arial"/>
          <w:b/>
          <w:color w:val="2D2D2B"/>
          <w:w w:val="104"/>
          <w:position w:val="-2"/>
          <w:sz w:val="14"/>
          <w:szCs w:val="14"/>
        </w:rPr>
        <w:t>Ó</w:t>
      </w:r>
      <w:r>
        <w:rPr>
          <w:rFonts w:cs="Arial" w:hAnsi="Arial" w:eastAsia="Arial" w:ascii="Arial"/>
          <w:b/>
          <w:color w:val="3F3F3D"/>
          <w:w w:val="88"/>
          <w:position w:val="-2"/>
          <w:sz w:val="14"/>
          <w:szCs w:val="14"/>
        </w:rPr>
        <w:t>N</w:t>
      </w:r>
      <w:r>
        <w:rPr>
          <w:rFonts w:cs="Arial" w:hAnsi="Arial" w:eastAsia="Arial" w:ascii="Arial"/>
          <w:b/>
          <w:color w:val="3F3F3D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b/>
          <w:color w:val="3F3F3D"/>
          <w:spacing w:val="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0"/>
          <w:w w:val="88"/>
          <w:position w:val="-2"/>
          <w:sz w:val="14"/>
          <w:szCs w:val="14"/>
        </w:rPr>
        <w:t>D</w:t>
      </w:r>
      <w:r>
        <w:rPr>
          <w:rFonts w:cs="Arial" w:hAnsi="Arial" w:eastAsia="Arial" w:ascii="Arial"/>
          <w:b/>
          <w:color w:val="3F3F3D"/>
          <w:spacing w:val="0"/>
          <w:w w:val="60"/>
          <w:position w:val="-2"/>
          <w:sz w:val="14"/>
          <w:szCs w:val="14"/>
        </w:rPr>
        <w:t>E</w:t>
      </w:r>
      <w:r>
        <w:rPr>
          <w:rFonts w:cs="Arial" w:hAnsi="Arial" w:eastAsia="Arial" w:ascii="Arial"/>
          <w:b/>
          <w:color w:val="3F3F3D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0"/>
          <w:w w:val="65"/>
          <w:position w:val="-2"/>
          <w:sz w:val="14"/>
          <w:szCs w:val="14"/>
        </w:rPr>
        <w:t>S</w:t>
      </w:r>
      <w:r>
        <w:rPr>
          <w:rFonts w:cs="Arial" w:hAnsi="Arial" w:eastAsia="Arial" w:ascii="Arial"/>
          <w:b/>
          <w:color w:val="2D2D2B"/>
          <w:spacing w:val="0"/>
          <w:w w:val="60"/>
          <w:position w:val="-2"/>
          <w:sz w:val="14"/>
          <w:szCs w:val="14"/>
        </w:rPr>
        <w:t>E</w:t>
      </w:r>
      <w:r>
        <w:rPr>
          <w:rFonts w:cs="Arial" w:hAnsi="Arial" w:eastAsia="Arial" w:ascii="Arial"/>
          <w:b/>
          <w:color w:val="3F3F3D"/>
          <w:spacing w:val="0"/>
          <w:w w:val="91"/>
          <w:position w:val="-2"/>
          <w:sz w:val="14"/>
          <w:szCs w:val="14"/>
        </w:rPr>
        <w:t>CT</w:t>
      </w:r>
      <w:r>
        <w:rPr>
          <w:rFonts w:cs="Arial" w:hAnsi="Arial" w:eastAsia="Arial" w:ascii="Arial"/>
          <w:b/>
          <w:color w:val="2D2D2B"/>
          <w:spacing w:val="0"/>
          <w:w w:val="104"/>
          <w:position w:val="-2"/>
          <w:sz w:val="14"/>
          <w:szCs w:val="14"/>
        </w:rPr>
        <w:t>O</w:t>
      </w:r>
      <w:r>
        <w:rPr>
          <w:rFonts w:cs="Arial" w:hAnsi="Arial" w:eastAsia="Arial" w:ascii="Arial"/>
          <w:b/>
          <w:color w:val="3F3F3D"/>
          <w:spacing w:val="0"/>
          <w:w w:val="78"/>
          <w:position w:val="-2"/>
          <w:sz w:val="14"/>
          <w:szCs w:val="14"/>
        </w:rPr>
        <w:t>RES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</w:pPr>
      <w:r>
        <w:rPr>
          <w:rFonts w:cs="Arial" w:hAnsi="Arial" w:eastAsia="Arial" w:ascii="Arial"/>
          <w:color w:val="8E8C89"/>
          <w:spacing w:val="0"/>
          <w:w w:val="84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right="-44"/>
      </w:pP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         </w:t>
      </w:r>
      <w:r>
        <w:rPr>
          <w:rFonts w:cs="Times New Roman" w:hAnsi="Times New Roman" w:eastAsia="Times New Roman" w:ascii="Times New Roman"/>
          <w:color w:val="8E8C89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1" w:lineRule="exact" w:line="140"/>
        <w:ind w:right="1782" w:firstLine="1867"/>
        <w:sectPr>
          <w:type w:val="continuous"/>
          <w:pgSz w:w="19320" w:h="12260" w:orient="landscape"/>
          <w:pgMar w:top="260" w:bottom="280" w:left="960" w:right="40"/>
          <w:cols w:num="4" w:equalWidth="off">
            <w:col w:w="777" w:space="245"/>
            <w:col w:w="3285" w:space="2508"/>
            <w:col w:w="4164" w:space="2384"/>
            <w:col w:w="4957"/>
          </w:cols>
        </w:sectPr>
      </w:pPr>
      <w:r>
        <w:br w:type="column"/>
      </w:r>
      <w:r>
        <w:rPr>
          <w:rFonts w:cs="Arial" w:hAnsi="Arial" w:eastAsia="Arial" w:ascii="Arial"/>
          <w:color w:val="797975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8E8C89"/>
          <w:w w:val="111"/>
          <w:sz w:val="14"/>
          <w:szCs w:val="14"/>
        </w:rPr>
        <w:t>as</w:t>
      </w:r>
      <w:r>
        <w:rPr>
          <w:rFonts w:cs="Arial" w:hAnsi="Arial" w:eastAsia="Arial" w:ascii="Arial"/>
          <w:color w:val="8E8C8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4"/>
          <w:sz w:val="14"/>
          <w:szCs w:val="14"/>
        </w:rPr>
        <w:t>com</w:t>
      </w:r>
      <w:r>
        <w:rPr>
          <w:rFonts w:cs="Arial" w:hAnsi="Arial" w:eastAsia="Arial" w:ascii="Arial"/>
          <w:color w:val="797975"/>
          <w:spacing w:val="0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104"/>
          <w:sz w:val="14"/>
          <w:szCs w:val="14"/>
        </w:rPr>
        <w:t>lem</w:t>
      </w:r>
      <w:r>
        <w:rPr>
          <w:rFonts w:cs="Arial" w:hAnsi="Arial" w:eastAsia="Arial" w:ascii="Arial"/>
          <w:color w:val="797975"/>
          <w:spacing w:val="0"/>
          <w:w w:val="103"/>
          <w:sz w:val="14"/>
          <w:szCs w:val="14"/>
        </w:rPr>
        <w:t>en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tan.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02"/>
      </w:pPr>
      <w:r>
        <w:pict>
          <v:group style="position:absolute;margin-left:55.22pt;margin-top:22.8459pt;width:359.28pt;height:15.86pt;mso-position-horizontal-relative:page;mso-position-vertical-relative:paragraph;z-index:-13685" coordorigin="1104,457" coordsize="7186,317">
            <v:shape type="#_x0000_t75" style="position:absolute;left:1104;top:457;width:778;height:317">
              <v:imagedata o:title="" r:id="rId160"/>
            </v:shape>
            <v:shape style="position:absolute;left:1860;top:533;width:6420;height:0" coordorigin="1860,533" coordsize="6420,0" path="m1860,533l8280,533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118pt;margin-top:148.646pt;width:42pt;height:5.68434e-014pt;mso-position-horizontal-relative:page;mso-position-vertical-relative:paragraph;z-index:-13680" coordorigin="2360,2973" coordsize="840,0">
            <v:shape style="position:absolute;left:2360;top:2973;width:840;height:0" coordorigin="2360,2973" coordsize="840,0" path="m2360,2973l3200,2973e" filled="f" stroked="t" strokeweight="1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F3F3D"/>
          <w:spacing w:val="-12"/>
          <w:w w:val="152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2D2D2B"/>
          <w:spacing w:val="0"/>
          <w:w w:val="76"/>
          <w:position w:val="-1"/>
          <w:sz w:val="14"/>
          <w:szCs w:val="14"/>
        </w:rPr>
        <w:t>S</w:t>
      </w:r>
      <w:r>
        <w:rPr>
          <w:rFonts w:cs="Arial" w:hAnsi="Arial" w:eastAsia="Arial" w:ascii="Arial"/>
          <w:b/>
          <w:color w:val="797975"/>
          <w:spacing w:val="0"/>
          <w:w w:val="61"/>
          <w:position w:val="-1"/>
          <w:sz w:val="14"/>
          <w:szCs w:val="14"/>
        </w:rPr>
        <w:t>.</w:t>
      </w:r>
      <w:r>
        <w:rPr>
          <w:rFonts w:cs="Arial" w:hAnsi="Arial" w:eastAsia="Arial" w:ascii="Arial"/>
          <w:b/>
          <w:color w:val="2D2D2B"/>
          <w:spacing w:val="0"/>
          <w:w w:val="119"/>
          <w:position w:val="-1"/>
          <w:sz w:val="14"/>
          <w:szCs w:val="14"/>
        </w:rPr>
        <w:t>Vll</w:t>
      </w:r>
      <w:r>
        <w:rPr>
          <w:rFonts w:cs="Arial" w:hAnsi="Arial" w:eastAsia="Arial" w:ascii="Arial"/>
          <w:b/>
          <w:color w:val="2D2D2B"/>
          <w:spacing w:val="-27"/>
          <w:w w:val="119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565752"/>
          <w:spacing w:val="0"/>
          <w:w w:val="48"/>
          <w:position w:val="-1"/>
          <w:sz w:val="14"/>
          <w:szCs w:val="14"/>
        </w:rPr>
        <w:t>.</w:t>
      </w:r>
      <w:r>
        <w:rPr>
          <w:rFonts w:cs="Arial" w:hAnsi="Arial" w:eastAsia="Arial" w:ascii="Arial"/>
          <w:b/>
          <w:color w:val="3F3F3D"/>
          <w:spacing w:val="0"/>
          <w:w w:val="110"/>
          <w:position w:val="-1"/>
          <w:sz w:val="14"/>
          <w:szCs w:val="14"/>
        </w:rPr>
        <w:t>ll</w:t>
      </w:r>
      <w:r>
        <w:rPr>
          <w:rFonts w:cs="Arial" w:hAnsi="Arial" w:eastAsia="Arial" w:ascii="Arial"/>
          <w:b/>
          <w:color w:val="3F3F3D"/>
          <w:spacing w:val="0"/>
          <w:w w:val="100"/>
          <w:position w:val="-1"/>
          <w:sz w:val="14"/>
          <w:szCs w:val="14"/>
        </w:rPr>
        <w:t>        </w:t>
      </w:r>
      <w:r>
        <w:rPr>
          <w:rFonts w:cs="Arial" w:hAnsi="Arial" w:eastAsia="Arial" w:ascii="Arial"/>
          <w:b/>
          <w:color w:val="3F3F3D"/>
          <w:spacing w:val="-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0"/>
          <w:w w:val="100"/>
          <w:position w:val="-1"/>
          <w:sz w:val="14"/>
          <w:szCs w:val="14"/>
        </w:rPr>
        <w:t>VI</w:t>
      </w:r>
      <w:r>
        <w:rPr>
          <w:rFonts w:cs="Arial" w:hAnsi="Arial" w:eastAsia="Arial" w:ascii="Arial"/>
          <w:b/>
          <w:color w:val="2D2D2B"/>
          <w:spacing w:val="0"/>
          <w:w w:val="105"/>
          <w:position w:val="-1"/>
          <w:sz w:val="14"/>
          <w:szCs w:val="14"/>
        </w:rPr>
        <w:t>GI</w:t>
      </w:r>
      <w:r>
        <w:rPr>
          <w:rFonts w:cs="Arial" w:hAnsi="Arial" w:eastAsia="Arial" w:ascii="Arial"/>
          <w:b/>
          <w:color w:val="3F3F3D"/>
          <w:spacing w:val="-5"/>
          <w:w w:val="66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2D2D2B"/>
          <w:spacing w:val="0"/>
          <w:w w:val="115"/>
          <w:position w:val="-1"/>
          <w:sz w:val="14"/>
          <w:szCs w:val="14"/>
        </w:rPr>
        <w:t>AN</w:t>
      </w:r>
      <w:r>
        <w:rPr>
          <w:rFonts w:cs="Arial" w:hAnsi="Arial" w:eastAsia="Arial" w:ascii="Arial"/>
          <w:b/>
          <w:color w:val="2D2D2B"/>
          <w:spacing w:val="-9"/>
          <w:w w:val="115"/>
          <w:position w:val="-1"/>
          <w:sz w:val="14"/>
          <w:szCs w:val="14"/>
        </w:rPr>
        <w:t>C</w:t>
      </w:r>
      <w:r>
        <w:rPr>
          <w:rFonts w:cs="Arial" w:hAnsi="Arial" w:eastAsia="Arial" w:ascii="Arial"/>
          <w:b/>
          <w:color w:val="3F3F3D"/>
          <w:spacing w:val="0"/>
          <w:w w:val="48"/>
          <w:position w:val="-1"/>
          <w:sz w:val="14"/>
          <w:szCs w:val="14"/>
        </w:rPr>
        <w:t>I</w:t>
      </w:r>
      <w:r>
        <w:rPr>
          <w:rFonts w:cs="Arial" w:hAnsi="Arial" w:eastAsia="Arial" w:ascii="Arial"/>
          <w:b/>
          <w:color w:val="2D2D2B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9320" w:h="12260" w:orient="landscape"/>
          <w:pgMar w:top="260" w:bottom="280" w:left="960" w:right="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</w:pPr>
      <w:r>
        <w:pict>
          <v:group style="position:absolute;margin-left:449pt;margin-top:93.0919pt;width:89pt;height:5.68434e-014pt;mso-position-horizontal-relative:page;mso-position-vertical-relative:paragraph;z-index:-13678" coordorigin="8980,1862" coordsize="1780,0">
            <v:shape style="position:absolute;left:8980;top:1862;width:1780;height:0" coordorigin="8980,1862" coordsize="1780,0" path="m8980,1862l10760,1862e" filled="f" stroked="t" strokeweight="1pt" strokecolor="#C8C8C6">
              <v:path arrowok="t"/>
            </v:shape>
            <w10:wrap type="none"/>
          </v:group>
        </w:pict>
      </w:r>
      <w:r>
        <w:pict>
          <v:group style="position:absolute;margin-left:561pt;margin-top:14.0919pt;width:149pt;height:0pt;mso-position-horizontal-relative:page;mso-position-vertical-relative:paragraph;z-index:-13677" coordorigin="11220,282" coordsize="2980,0">
            <v:shape style="position:absolute;left:11220;top:282;width:2980;height:0" coordorigin="11220,282" coordsize="2980,0" path="m11220,282l14200,282e" filled="f" stroked="t" strokeweight="1pt" strokecolor="#C8C8C6">
              <v:path arrowok="t"/>
            </v:shape>
            <w10:wrap type="none"/>
          </v:group>
        </w:pict>
      </w:r>
      <w:r>
        <w:pict>
          <v:shape type="#_x0000_t202" style="position:absolute;margin-left:257.92pt;margin-top:-26.8255pt;width:535.113pt;height:29.4174pt;mso-position-horizontal-relative:page;mso-position-vertical-relative:paragraph;z-index:-1367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68" w:hRule="exact"/>
                    </w:trPr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8C8C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3"/>
                            <w:sz w:val="10"/>
                            <w:szCs w:val="10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8C8C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8C8C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79"/>
                          <w:ind w:left="8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79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84"/>
                          <w:ind w:right="3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6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8C8C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center"/>
                          <w:ind w:left="404" w:right="531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90"/>
                            <w:sz w:val="10"/>
                            <w:szCs w:val="10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8C8C6"/>
                          <w:right w:val="single" w:sz="0" w:space="0" w:color="C8C8C6"/>
                        </w:tcBorders>
                      </w:tcPr>
                      <w:p/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single" w:sz="0" w:space="0" w:color="C8C8C6"/>
                          <w:bottom w:val="single" w:sz="8" w:space="0" w:color="C8C8C6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97"/>
                          <w:ind w:left="571" w:right="41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6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8C8C6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D2D2B"/>
          <w:spacing w:val="0"/>
          <w:w w:val="47"/>
          <w:sz w:val="18"/>
          <w:szCs w:val="18"/>
        </w:rPr>
        <w:t>1</w:t>
      </w:r>
      <w:r>
        <w:rPr>
          <w:rFonts w:cs="Arial" w:hAnsi="Arial" w:eastAsia="Arial" w:ascii="Arial"/>
          <w:b/>
          <w:color w:val="2D2D2B"/>
          <w:spacing w:val="16"/>
          <w:w w:val="47"/>
          <w:sz w:val="18"/>
          <w:szCs w:val="18"/>
        </w:rPr>
        <w:t> </w:t>
      </w:r>
      <w:r>
        <w:rPr>
          <w:rFonts w:cs="Arial" w:hAnsi="Arial" w:eastAsia="Arial" w:ascii="Arial"/>
          <w:b/>
          <w:color w:val="2D2D2B"/>
          <w:spacing w:val="0"/>
          <w:w w:val="88"/>
          <w:sz w:val="18"/>
          <w:szCs w:val="18"/>
        </w:rPr>
        <w:t>S.IX.</w:t>
      </w:r>
      <w:r>
        <w:rPr>
          <w:rFonts w:cs="Arial" w:hAnsi="Arial" w:eastAsia="Arial" w:ascii="Arial"/>
          <w:b/>
          <w:color w:val="2D2D2B"/>
          <w:spacing w:val="16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2D2D2B"/>
          <w:spacing w:val="0"/>
          <w:w w:val="88"/>
          <w:sz w:val="18"/>
          <w:szCs w:val="18"/>
        </w:rPr>
        <w:t>ESTACIONAMIENTO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820"/>
        <w:ind w:right="-131"/>
      </w:pPr>
      <w:r>
        <w:pict>
          <v:shape type="#_x0000_t202" style="position:absolute;margin-left:55.6pt;margin-top:213.488pt;width:852.205pt;height:69.0122pt;mso-position-horizontal-relative:page;mso-position-vertical-relative:page;z-index:-1367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00" w:hRule="exact"/>
                    </w:trPr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3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15"/>
                            <w:sz w:val="14"/>
                            <w:szCs w:val="14"/>
                          </w:rPr>
                          <w:t>lS.I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"/>
                            <w:w w:val="115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65752"/>
                            <w:spacing w:val="0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5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3"/>
                          <w:ind w:left="16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C8C8C6"/>
                            <w:spacing w:val="-4"/>
                            <w:w w:val="48"/>
                            <w:sz w:val="14"/>
                            <w:szCs w:val="14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INFRACCIÓN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C8C8C6"/>
                        </w:tcBorders>
                      </w:tcPr>
                      <w:p/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single" w:sz="0" w:space="0" w:color="C8C8C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67"/>
                          <w:ind w:left="293" w:right="34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67"/>
                          <w:ind w:right="8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59"/>
                          <w:ind w:left="829" w:right="10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54"/>
                          <w:ind w:left="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spacing w:before="70"/>
                          <w:ind w:left="488" w:right="602"/>
                        </w:pPr>
                        <w:r>
                          <w:rPr>
                            <w:rFonts w:cs="Courier New" w:hAnsi="Courier New" w:eastAsia="Courier New" w:ascii="Courier New"/>
                            <w:color w:val="797975"/>
                            <w:w w:val="2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w w:val="7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54"/>
                          <w:ind w:left="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2"/>
                          <w:ind w:left="2290" w:right="1312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 w:lineRule="auto" w:line="279"/>
                          <w:ind w:left="450" w:right="398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w w:val="112"/>
                            <w:sz w:val="14"/>
                            <w:szCs w:val="14"/>
                          </w:rPr>
                          <w:t>gene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7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12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87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91"/>
                            <w:sz w:val="14"/>
                            <w:szCs w:val="14"/>
                          </w:rPr>
                          <w:t>iv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14"/>
                            <w:sz w:val="14"/>
                            <w:szCs w:val="14"/>
                          </w:rPr>
                          <w:t>idade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 w:lineRule="auto" w:line="279"/>
                          <w:ind w:left="90" w:right="244" w:hanging="58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11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11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 w:lineRule="auto" w:line="279"/>
                          <w:ind w:left="144" w:right="26" w:hanging="5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6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6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450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w w:val="7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8"/>
                            <w:sz w:val="14"/>
                            <w:szCs w:val="14"/>
                          </w:rPr>
                          <w:t>egu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97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0"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11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11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411" w:hRule="exact"/>
                    </w:trPr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0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15"/>
                            <w:sz w:val="14"/>
                            <w:szCs w:val="14"/>
                          </w:rPr>
                          <w:t>lS.I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-9"/>
                            <w:w w:val="115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F3F3D"/>
                            <w:spacing w:val="0"/>
                            <w:w w:val="4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spacing w:val="0"/>
                            <w:w w:val="1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5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22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78"/>
                            <w:sz w:val="14"/>
                            <w:szCs w:val="14"/>
                          </w:rPr>
                          <w:t>PE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71717"/>
                            <w:w w:val="6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D2D2B"/>
                            <w:w w:val="100"/>
                            <w:sz w:val="14"/>
                            <w:szCs w:val="14"/>
                          </w:rPr>
                          <w:t>MISO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33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293" w:right="352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829" w:right="109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6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2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center"/>
                          <w:ind w:left="492" w:right="569"/>
                        </w:pPr>
                        <w:r>
                          <w:rPr>
                            <w:rFonts w:cs="Courier New" w:hAnsi="Courier New" w:eastAsia="Courier New" w:ascii="Courier New"/>
                            <w:color w:val="797975"/>
                            <w:spacing w:val="0"/>
                            <w:w w:val="65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37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2290" w:right="1307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6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455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w w:val="6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6"/>
                            <w:sz w:val="14"/>
                            <w:szCs w:val="14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10"/>
                            <w:sz w:val="14"/>
                            <w:szCs w:val="14"/>
                          </w:rPr>
                          <w:t>cio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11"/>
                            <w:sz w:val="14"/>
                            <w:szCs w:val="14"/>
                          </w:rPr>
                          <w:t>namiento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5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6"/>
                          <w:ind w:left="460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w w:val="90"/>
                            <w:sz w:val="14"/>
                            <w:szCs w:val="14"/>
                          </w:rPr>
                          <w:t>Esta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4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00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10"/>
                            <w:sz w:val="14"/>
                            <w:szCs w:val="14"/>
                          </w:rPr>
                          <w:t>nometro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5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3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w w:val="109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8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97"/>
                            <w:sz w:val="14"/>
                            <w:szCs w:val="14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 w:lineRule="auto" w:line="286"/>
                          <w:ind w:left="53" w:right="9" w:firstLine="144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11"/>
                            <w:sz w:val="14"/>
                            <w:szCs w:val="14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5808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73"/>
                          <w:ind w:left="7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8C8C6"/>
                            <w:spacing w:val="0"/>
                            <w:w w:val="8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259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lineRule="exact" w:line="120"/>
                          <w:ind w:right="1644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3"/>
                            <w:sz w:val="14"/>
                            <w:szCs w:val="14"/>
                          </w:rPr>
                          <w:t>muni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position w:val="-2"/>
          <w:sz w:val="24"/>
          <w:szCs w:val="24"/>
        </w:rPr>
        <w:t>----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position w:val="-2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C8C8C6"/>
          <w:spacing w:val="28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C8C8C6"/>
          <w:spacing w:val="0"/>
          <w:w w:val="100"/>
          <w:position w:val="-2"/>
          <w:sz w:val="62"/>
          <w:szCs w:val="62"/>
        </w:rPr>
        <w:t>-</w:t>
      </w:r>
      <w:r>
        <w:rPr>
          <w:rFonts w:cs="Arial" w:hAnsi="Arial" w:eastAsia="Arial" w:ascii="Arial"/>
          <w:color w:val="C8C8C6"/>
          <w:spacing w:val="102"/>
          <w:w w:val="100"/>
          <w:position w:val="-2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position w:val="-2"/>
          <w:sz w:val="24"/>
          <w:szCs w:val="24"/>
        </w:rPr>
        <w:t>----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position w:val="-2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C8C8C6"/>
          <w:spacing w:val="28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position w:val="-2"/>
          <w:sz w:val="74"/>
          <w:szCs w:val="74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Co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ntie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09"/>
          <w:sz w:val="14"/>
          <w:szCs w:val="14"/>
        </w:rPr>
        <w:t>ocumen</w:t>
      </w:r>
      <w:r>
        <w:rPr>
          <w:rFonts w:cs="Arial" w:hAnsi="Arial" w:eastAsia="Arial" w:ascii="Arial"/>
          <w:color w:val="797975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620"/>
        <w:sectPr>
          <w:type w:val="continuous"/>
          <w:pgSz w:w="19320" w:h="12260" w:orient="landscape"/>
          <w:pgMar w:top="260" w:bottom="280" w:left="960" w:right="40"/>
          <w:cols w:num="3" w:equalWidth="off">
            <w:col w:w="9674" w:space="982"/>
            <w:col w:w="2509" w:space="2065"/>
            <w:col w:w="3090"/>
          </w:cols>
        </w:sectPr>
      </w:pP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"/>
        <w:ind w:left="6212" w:right="7117"/>
      </w:pPr>
      <w:r>
        <w:rPr>
          <w:rFonts w:cs="Arial" w:hAnsi="Arial" w:eastAsia="Arial" w:ascii="Arial"/>
          <w:b/>
          <w:color w:val="171717"/>
          <w:spacing w:val="0"/>
          <w:w w:val="87"/>
          <w:sz w:val="24"/>
          <w:szCs w:val="24"/>
        </w:rPr>
        <w:t>2S.</w:t>
      </w:r>
      <w:r>
        <w:rPr>
          <w:rFonts w:cs="Arial" w:hAnsi="Arial" w:eastAsia="Arial" w:ascii="Arial"/>
          <w:b/>
          <w:color w:val="171717"/>
          <w:spacing w:val="23"/>
          <w:w w:val="87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0"/>
          <w:w w:val="87"/>
          <w:sz w:val="24"/>
          <w:szCs w:val="24"/>
        </w:rPr>
        <w:t>OBRAS</w:t>
      </w:r>
      <w:r>
        <w:rPr>
          <w:rFonts w:cs="Arial" w:hAnsi="Arial" w:eastAsia="Arial" w:ascii="Arial"/>
          <w:b/>
          <w:color w:val="171717"/>
          <w:spacing w:val="19"/>
          <w:w w:val="87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0"/>
          <w:w w:val="88"/>
          <w:sz w:val="24"/>
          <w:szCs w:val="24"/>
        </w:rPr>
        <w:t>PÚBLICAS</w:t>
      </w:r>
      <w:r>
        <w:rPr>
          <w:rFonts w:cs="Arial" w:hAnsi="Arial" w:eastAsia="Arial" w:ascii="Arial"/>
          <w:b/>
          <w:color w:val="171717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0"/>
          <w:w w:val="58"/>
          <w:sz w:val="24"/>
          <w:szCs w:val="24"/>
        </w:rPr>
        <w:t>E</w:t>
      </w:r>
      <w:r>
        <w:rPr>
          <w:rFonts w:cs="Arial" w:hAnsi="Arial" w:eastAsia="Arial" w:ascii="Arial"/>
          <w:b/>
          <w:color w:val="171717"/>
          <w:spacing w:val="0"/>
          <w:w w:val="58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12"/>
          <w:w w:val="58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0"/>
          <w:w w:val="89"/>
          <w:sz w:val="24"/>
          <w:szCs w:val="24"/>
        </w:rPr>
        <w:t>IMPACTO</w:t>
      </w:r>
      <w:r>
        <w:rPr>
          <w:rFonts w:cs="Arial" w:hAnsi="Arial" w:eastAsia="Arial" w:ascii="Arial"/>
          <w:b/>
          <w:color w:val="171717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12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0"/>
          <w:w w:val="89"/>
          <w:sz w:val="24"/>
          <w:szCs w:val="24"/>
        </w:rPr>
        <w:t>AMBIENTAL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7" w:lineRule="exact" w:line="200"/>
        <w:ind w:left="7445" w:right="8387"/>
        <w:sectPr>
          <w:type w:val="continuous"/>
          <w:pgSz w:w="19320" w:h="12260" w:orient="landscape"/>
          <w:pgMar w:top="260" w:bottom="280" w:left="960" w:right="40"/>
        </w:sectPr>
      </w:pPr>
      <w:r>
        <w:pict>
          <v:group style="position:absolute;margin-left:395.5pt;margin-top:14.9719pt;width:129pt;height:1pt;mso-position-horizontal-relative:page;mso-position-vertical-relative:paragraph;z-index:-13679" coordorigin="7910,299" coordsize="2580,20">
            <v:shape style="position:absolute;left:7920;top:309;width:720;height:0" coordorigin="7920,309" coordsize="720,0" path="m7920,309l8640,309e" filled="f" stroked="t" strokeweight="1pt" strokecolor="#C8C8C6">
              <v:path arrowok="t"/>
            </v:shape>
            <v:shape style="position:absolute;left:8680;top:309;width:1800;height:0" coordorigin="8680,309" coordsize="1800,0" path="m8680,309l10480,309e" filled="f" stroked="t" strokeweight="1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171717"/>
          <w:spacing w:val="0"/>
          <w:w w:val="85"/>
          <w:position w:val="-1"/>
          <w:sz w:val="18"/>
          <w:szCs w:val="18"/>
        </w:rPr>
        <w:t>2S.I.</w:t>
      </w:r>
      <w:r>
        <w:rPr>
          <w:rFonts w:cs="Arial" w:hAnsi="Arial" w:eastAsia="Arial" w:ascii="Arial"/>
          <w:b/>
          <w:color w:val="171717"/>
          <w:spacing w:val="22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D2D2B"/>
          <w:spacing w:val="0"/>
          <w:w w:val="68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71717"/>
          <w:spacing w:val="0"/>
          <w:w w:val="88"/>
          <w:position w:val="-1"/>
          <w:sz w:val="18"/>
          <w:szCs w:val="18"/>
        </w:rPr>
        <w:t>DUCACIÓN</w:t>
      </w:r>
      <w:r>
        <w:rPr>
          <w:rFonts w:cs="Arial" w:hAnsi="Arial" w:eastAsia="Arial" w:ascii="Arial"/>
          <w:b/>
          <w:color w:val="171717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b/>
          <w:color w:val="171717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71717"/>
          <w:spacing w:val="0"/>
          <w:w w:val="88"/>
          <w:position w:val="-1"/>
          <w:sz w:val="18"/>
          <w:szCs w:val="18"/>
        </w:rPr>
        <w:t>AMBIENTAL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73" w:right="-41"/>
      </w:pPr>
      <w:r>
        <w:rPr>
          <w:rFonts w:cs="Arial" w:hAnsi="Arial" w:eastAsia="Arial" w:ascii="Arial"/>
          <w:b/>
          <w:color w:val="2D2D2B"/>
          <w:w w:val="97"/>
          <w:sz w:val="14"/>
          <w:szCs w:val="14"/>
        </w:rPr>
        <w:t>2</w:t>
      </w:r>
      <w:r>
        <w:rPr>
          <w:rFonts w:cs="Arial" w:hAnsi="Arial" w:eastAsia="Arial" w:ascii="Arial"/>
          <w:b/>
          <w:color w:val="171717"/>
          <w:w w:val="71"/>
          <w:sz w:val="14"/>
          <w:szCs w:val="14"/>
        </w:rPr>
        <w:t>S</w:t>
      </w:r>
      <w:r>
        <w:rPr>
          <w:rFonts w:cs="Arial" w:hAnsi="Arial" w:eastAsia="Arial" w:ascii="Arial"/>
          <w:b/>
          <w:color w:val="2D2D2B"/>
          <w:w w:val="100"/>
          <w:sz w:val="14"/>
          <w:szCs w:val="14"/>
        </w:rPr>
        <w:t>.l.1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2D2D2B"/>
          <w:w w:val="80"/>
          <w:sz w:val="14"/>
          <w:szCs w:val="14"/>
        </w:rPr>
        <w:t>PR</w:t>
      </w:r>
      <w:r>
        <w:rPr>
          <w:rFonts w:cs="Arial" w:hAnsi="Arial" w:eastAsia="Arial" w:ascii="Arial"/>
          <w:b/>
          <w:color w:val="171717"/>
          <w:w w:val="108"/>
          <w:sz w:val="14"/>
          <w:szCs w:val="14"/>
        </w:rPr>
        <w:t>O</w:t>
      </w:r>
      <w:r>
        <w:rPr>
          <w:rFonts w:cs="Arial" w:hAnsi="Arial" w:eastAsia="Arial" w:ascii="Arial"/>
          <w:b/>
          <w:color w:val="2D2D2B"/>
          <w:w w:val="110"/>
          <w:sz w:val="14"/>
          <w:szCs w:val="14"/>
        </w:rPr>
        <w:t>GRAMA</w:t>
      </w:r>
      <w:r>
        <w:rPr>
          <w:rFonts w:cs="Arial" w:hAnsi="Arial" w:eastAsia="Arial" w:ascii="Arial"/>
          <w:b/>
          <w:color w:val="2D2D2B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D2D2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0"/>
          <w:w w:val="115"/>
          <w:sz w:val="14"/>
          <w:szCs w:val="14"/>
        </w:rPr>
        <w:t>A</w:t>
      </w:r>
      <w:r>
        <w:rPr>
          <w:rFonts w:cs="Arial" w:hAnsi="Arial" w:eastAsia="Arial" w:ascii="Arial"/>
          <w:b/>
          <w:color w:val="2D2D2B"/>
          <w:spacing w:val="-9"/>
          <w:w w:val="115"/>
          <w:sz w:val="14"/>
          <w:szCs w:val="14"/>
        </w:rPr>
        <w:t>M</w:t>
      </w:r>
      <w:r>
        <w:rPr>
          <w:rFonts w:cs="Arial" w:hAnsi="Arial" w:eastAsia="Arial" w:ascii="Arial"/>
          <w:b/>
          <w:color w:val="171717"/>
          <w:spacing w:val="-6"/>
          <w:w w:val="71"/>
          <w:sz w:val="14"/>
          <w:szCs w:val="14"/>
        </w:rPr>
        <w:t>B</w:t>
      </w:r>
      <w:r>
        <w:rPr>
          <w:rFonts w:cs="Arial" w:hAnsi="Arial" w:eastAsia="Arial" w:ascii="Arial"/>
          <w:b/>
          <w:color w:val="2D2D2B"/>
          <w:spacing w:val="0"/>
          <w:w w:val="100"/>
          <w:sz w:val="14"/>
          <w:szCs w:val="14"/>
        </w:rPr>
        <w:t>IENTAL</w:t>
      </w:r>
      <w:r>
        <w:rPr>
          <w:rFonts w:cs="Arial" w:hAnsi="Arial" w:eastAsia="Arial" w:ascii="Arial"/>
          <w:b/>
          <w:color w:val="2D2D2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0"/>
          <w:w w:val="100"/>
          <w:sz w:val="14"/>
          <w:szCs w:val="14"/>
        </w:rPr>
        <w:t>ESTATAL</w:t>
      </w:r>
      <w:r>
        <w:rPr>
          <w:rFonts w:cs="Arial" w:hAnsi="Arial" w:eastAsia="Arial" w:ascii="Arial"/>
          <w:b/>
          <w:color w:val="2D2D2B"/>
          <w:spacing w:val="0"/>
          <w:w w:val="100"/>
          <w:sz w:val="14"/>
          <w:szCs w:val="14"/>
        </w:rPr>
        <w:t>                 </w:t>
      </w:r>
      <w:r>
        <w:rPr>
          <w:rFonts w:cs="Arial" w:hAnsi="Arial" w:eastAsia="Arial" w:ascii="Arial"/>
          <w:b/>
          <w:color w:val="2D2D2B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atLeast" w:line="260"/>
        <w:ind w:right="401"/>
      </w:pPr>
      <w:r>
        <w:rPr>
          <w:rFonts w:cs="Times New Roman" w:hAnsi="Times New Roman" w:eastAsia="Times New Roman" w:ascii="Times New Roman"/>
          <w:color w:val="C8C8C6"/>
          <w:spacing w:val="0"/>
          <w:w w:val="73"/>
          <w:sz w:val="16"/>
          <w:szCs w:val="16"/>
        </w:rPr>
        <w:t>-+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09" w:right="-44"/>
      </w:pP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lineRule="exact" w:line="200"/>
      </w:pPr>
      <w:r>
        <w:rPr>
          <w:rFonts w:cs="Arial" w:hAnsi="Arial" w:eastAsia="Arial" w:ascii="Arial"/>
          <w:color w:val="C8C8C6"/>
          <w:spacing w:val="0"/>
          <w:w w:val="48"/>
          <w:position w:val="-43"/>
          <w:sz w:val="64"/>
          <w:szCs w:val="6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pict>
          <v:group style="position:absolute;margin-left:52.5pt;margin-top:200.6pt;width:904.66pt;height:243.9pt;mso-position-horizontal-relative:page;mso-position-vertical-relative:page;z-index:-13684" coordorigin="1050,4012" coordsize="18093,4878">
            <v:shape type="#_x0000_t75" style="position:absolute;left:5328;top:4722;width:336;height:932">
              <v:imagedata o:title="" r:id="rId161"/>
            </v:shape>
            <v:shape style="position:absolute;left:3120;top:4060;width:5200;height:0" coordorigin="3120,4060" coordsize="5200,0" path="m3120,4060l8320,4060e" filled="f" stroked="t" strokeweight="1pt" strokecolor="#C8C8C6">
              <v:path arrowok="t"/>
            </v:shape>
            <v:shape style="position:absolute;left:5600;top:4060;width:0;height:680" coordorigin="5600,4060" coordsize="0,680" path="m5600,4740l5600,4060e" filled="f" stroked="t" strokeweight="0pt" strokecolor="#C8C8C6">
              <v:path arrowok="t"/>
            </v:shape>
            <v:shape style="position:absolute;left:1100;top:5560;width:0;height:620" coordorigin="1100,5560" coordsize="0,620" path="m1100,6180l1100,5560e" filled="f" stroked="t" strokeweight="1pt" strokecolor="#C8C8C6">
              <v:path arrowok="t"/>
            </v:shape>
            <v:shape style="position:absolute;left:1060;top:5620;width:5860;height:0" coordorigin="1060,5620" coordsize="5860,0" path="m1060,5620l6920,5620e" filled="f" stroked="t" strokeweight="1pt" strokecolor="#C8C8C6">
              <v:path arrowok="t"/>
            </v:shape>
            <v:shape type="#_x0000_t75" style="position:absolute;left:8189;top:6508;width:413;height:1162">
              <v:imagedata o:title="" r:id="rId162"/>
            </v:shape>
            <v:shape type="#_x0000_t75" style="position:absolute;left:16522;top:5183;width:2621;height:3466">
              <v:imagedata o:title="" r:id="rId163"/>
            </v:shape>
            <v:shape style="position:absolute;left:1080;top:7640;width:16920;height:0" coordorigin="1080,7640" coordsize="16920,0" path="m1080,7640l18000,7640e" filled="f" stroked="t" strokeweight="2pt" strokecolor="#C8C8C6">
              <v:path arrowok="t"/>
            </v:shape>
            <v:shape style="position:absolute;left:4520;top:6260;width:780;height:0" coordorigin="4520,6260" coordsize="780,0" path="m4520,6260l5300,6260e" filled="f" stroked="t" strokeweight="2pt" strokecolor="#C8C8C6">
              <v:path arrowok="t"/>
            </v:shape>
            <v:shape style="position:absolute;left:5360;top:6260;width:2300;height:0" coordorigin="5360,6260" coordsize="2300,0" path="m5360,6260l7660,6260e" filled="f" stroked="t" strokeweight="1pt" strokecolor="#C8C8C6">
              <v:path arrowok="t"/>
            </v:shape>
            <v:shape style="position:absolute;left:6280;top:6240;width:0;height:800" coordorigin="6280,6240" coordsize="0,800" path="m6280,7040l6280,6240e" filled="f" stroked="t" strokeweight="1pt" strokecolor="#C8C8C6">
              <v:path arrowok="t"/>
            </v:shape>
            <v:shape style="position:absolute;left:1080;top:7900;width:7720;height:0" coordorigin="1080,7900" coordsize="7720,0" path="m1080,7900l8800,7900e" filled="f" stroked="t" strokeweight="2pt" strokecolor="#C8C8C6">
              <v:path arrowok="t"/>
            </v:shape>
            <v:shape type="#_x0000_t75" style="position:absolute;left:14679;top:4012;width:1412;height:951">
              <v:imagedata o:title="" r:id="rId164"/>
            </v:shape>
            <v:shape style="position:absolute;left:16080;top:4060;width:1280;height:0" coordorigin="16080,4060" coordsize="1280,0" path="m16080,4060l17360,4060e" filled="f" stroked="t" strokeweight="1pt" strokecolor="#C8C8C6">
              <v:path arrowok="t"/>
            </v:shape>
            <v:shape style="position:absolute;left:12180;top:5640;width:3880;height:0" coordorigin="12180,5640" coordsize="3880,0" path="m12180,5640l16060,5640e" filled="f" stroked="t" strokeweight="1pt" strokecolor="#C8C8C6">
              <v:path arrowok="t"/>
            </v:shape>
            <v:shape style="position:absolute;left:15000;top:5020;width:0;height:660" coordorigin="15000,5020" coordsize="0,660" path="m15000,5680l15000,5020e" filled="f" stroked="t" strokeweight="1pt" strokecolor="#C8C8C6">
              <v:path arrowok="t"/>
            </v:shape>
            <v:shape style="position:absolute;left:14720;top:5440;width:1020;height:0" coordorigin="14720,5440" coordsize="1020,0" path="m14720,5440l15740,5440e" filled="f" stroked="t" strokeweight="1pt" strokecolor="#C8C8C6">
              <v:path arrowok="t"/>
            </v:shape>
            <v:shape style="position:absolute;left:10700;top:6260;width:3700;height:0" coordorigin="10700,6260" coordsize="3700,0" path="m10700,6260l14400,6260e" filled="f" stroked="t" strokeweight="1pt" strokecolor="#C8C8C6">
              <v:path arrowok="t"/>
            </v:shape>
            <v:shape style="position:absolute;left:14440;top:6260;width:1440;height:0" coordorigin="14440,6260" coordsize="1440,0" path="m14440,6260l15880,6260e" filled="f" stroked="t" strokeweight="1pt" strokecolor="#C8C8C6">
              <v:path arrowok="t"/>
            </v:shape>
            <v:shape style="position:absolute;left:11360;top:7900;width:0;height:980" coordorigin="11360,7900" coordsize="0,980" path="m11360,8880l11360,7900e" filled="f" stroked="t" strokeweight="1pt" strokecolor="#C8C8C6">
              <v:path arrowok="t"/>
            </v:shape>
            <v:shape style="position:absolute;left:9200;top:7900;width:8800;height:0" coordorigin="9200,7900" coordsize="8800,0" path="m9200,7900l18000,7900e" filled="f" stroked="t" strokeweight="2pt" strokecolor="#C8C8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9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2"/>
        <w:ind w:left="408"/>
      </w:pPr>
      <w:r>
        <w:rPr>
          <w:rFonts w:cs="Times New Roman" w:hAnsi="Times New Roman" w:eastAsia="Times New Roman" w:ascii="Times New Roman"/>
          <w:color w:val="C8C8C6"/>
          <w:spacing w:val="0"/>
          <w:w w:val="36"/>
          <w:sz w:val="22"/>
          <w:szCs w:val="22"/>
        </w:rPr>
        <w:t>•·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tLeast" w:line="160"/>
        <w:ind w:left="288" w:right="-62"/>
      </w:pPr>
      <w:r>
        <w:rPr>
          <w:rFonts w:cs="Times New Roman" w:hAnsi="Times New Roman" w:eastAsia="Times New Roman" w:ascii="Times New Roman"/>
          <w:color w:val="C8C8C6"/>
          <w:spacing w:val="0"/>
          <w:w w:val="100"/>
          <w:sz w:val="28"/>
          <w:szCs w:val="28"/>
        </w:rPr>
        <w:t>-r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C8C8C6"/>
          <w:spacing w:val="5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C8C8C6"/>
          <w:spacing w:val="6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C8C8C6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C8C8C6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8C8C6"/>
          <w:spacing w:val="0"/>
          <w:w w:val="37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179"/>
        <w:ind w:left="1867" w:right="1208" w:hanging="1867"/>
      </w:pPr>
      <w:r>
        <w:pict>
          <v:shape type="#_x0000_t202" style="position:absolute;margin-left:822.42pt;margin-top:-62.3418pt;width:134.74pt;height:173.3pt;mso-position-horizontal-relative:page;mso-position-vertical-relative:paragraph;z-index:-136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56"/>
                    <w:ind w:left="64"/>
                  </w:pPr>
                  <w:r>
                    <w:rPr>
                      <w:rFonts w:cs="Arial" w:hAnsi="Arial" w:eastAsia="Arial" w:ascii="Arial"/>
                      <w:color w:val="8E8C89"/>
                      <w:w w:val="105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97975"/>
                      <w:w w:val="103"/>
                      <w:sz w:val="14"/>
                      <w:szCs w:val="14"/>
                    </w:rPr>
                    <w:t>ipio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9"/>
                    <w:ind w:left="73" w:right="1011" w:hanging="42"/>
                  </w:pP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tiene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97975"/>
                      <w:spacing w:val="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los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97975"/>
                      <w:spacing w:val="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88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85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8"/>
                      <w:sz w:val="14"/>
                      <w:szCs w:val="14"/>
                    </w:rPr>
                    <w:t>ped</w:t>
                  </w:r>
                  <w:r>
                    <w:rPr>
                      <w:rFonts w:cs="Arial" w:hAnsi="Arial" w:eastAsia="Arial" w:ascii="Arial"/>
                      <w:color w:val="797975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82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3"/>
                      <w:sz w:val="14"/>
                      <w:szCs w:val="14"/>
                    </w:rPr>
                    <w:t>tes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3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trabaj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8E8C89"/>
                      <w:spacing w:val="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0"/>
                      <w:sz w:val="14"/>
                      <w:szCs w:val="14"/>
                    </w:rPr>
                    <w:t>q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90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97975"/>
                      <w:spacing w:val="7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2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4"/>
                      <w:sz w:val="14"/>
                      <w:szCs w:val="14"/>
                    </w:rPr>
                    <w:t>real</w:t>
                  </w:r>
                  <w:r>
                    <w:rPr>
                      <w:rFonts w:cs="Arial" w:hAnsi="Arial" w:eastAsia="Arial" w:ascii="Arial"/>
                      <w:color w:val="797975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11"/>
                      <w:sz w:val="14"/>
                      <w:szCs w:val="14"/>
                    </w:rPr>
                    <w:t>za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9"/>
                    <w:ind w:right="979" w:firstLine="184"/>
                  </w:pP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pre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C89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85"/>
                      <w:sz w:val="14"/>
                      <w:szCs w:val="14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85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85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97975"/>
                      <w:spacing w:val="3"/>
                      <w:w w:val="85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jo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ra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3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5"/>
                      <w:sz w:val="14"/>
                      <w:szCs w:val="14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98"/>
                      <w:sz w:val="14"/>
                      <w:szCs w:val="14"/>
                    </w:rPr>
                    <w:t>rv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6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C89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97975"/>
                      <w:spacing w:val="1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97975"/>
                      <w:spacing w:val="2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9"/>
                      <w:sz w:val="14"/>
                      <w:szCs w:val="14"/>
                    </w:rPr>
                    <w:t>med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io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ind w:left="81"/>
                  </w:pP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13"/>
                      <w:sz w:val="14"/>
                      <w:szCs w:val="14"/>
                    </w:rPr>
                    <w:t>ente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9"/>
                    <w:ind w:left="55" w:right="1445" w:firstLine="171"/>
                  </w:pP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ntegta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797975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di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ente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           </w:t>
                  </w:r>
                  <w:r>
                    <w:rPr>
                      <w:rFonts w:cs="Arial" w:hAnsi="Arial" w:eastAsia="Arial" w:ascii="Arial"/>
                      <w:color w:val="797975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11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1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ctos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8E8C89"/>
                      <w:spacing w:val="2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11"/>
                      <w:sz w:val="14"/>
                      <w:szCs w:val="14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E8C89"/>
          <w:w w:val="65"/>
          <w:position w:val="-9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36"/>
          <w:position w:val="-9"/>
          <w:sz w:val="14"/>
          <w:szCs w:val="14"/>
        </w:rPr>
        <w:t>I</w:t>
      </w:r>
      <w:r>
        <w:rPr>
          <w:rFonts w:cs="Arial" w:hAnsi="Arial" w:eastAsia="Arial" w:ascii="Arial"/>
          <w:color w:val="797975"/>
          <w:w w:val="100"/>
          <w:position w:val="-9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5"/>
          <w:spacing w:val="9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Co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                             </w:t>
      </w:r>
      <w:r>
        <w:rPr>
          <w:rFonts w:cs="Arial" w:hAnsi="Arial" w:eastAsia="Arial" w:ascii="Arial"/>
          <w:color w:val="797975"/>
          <w:spacing w:val="2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C8C8C6"/>
          <w:spacing w:val="0"/>
          <w:w w:val="3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C8C8C6"/>
          <w:spacing w:val="0"/>
          <w:w w:val="3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2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8E8C89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8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48"/>
          <w:position w:val="0"/>
          <w:sz w:val="14"/>
          <w:szCs w:val="14"/>
        </w:rPr>
        <w:t>                      </w:t>
      </w:r>
      <w:r>
        <w:rPr>
          <w:rFonts w:cs="Arial" w:hAnsi="Arial" w:eastAsia="Arial" w:ascii="Arial"/>
          <w:color w:val="8E8C89"/>
          <w:spacing w:val="2"/>
          <w:w w:val="4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 w:lineRule="atLeast" w:line="180"/>
        <w:ind w:left="1867" w:right="1739"/>
        <w:sectPr>
          <w:type w:val="continuous"/>
          <w:pgSz w:w="19320" w:h="12260" w:orient="landscape"/>
          <w:pgMar w:top="260" w:bottom="280" w:left="960" w:right="40"/>
          <w:cols w:num="5" w:equalWidth="off">
            <w:col w:w="509" w:space="504"/>
            <w:col w:w="3295" w:space="2009"/>
            <w:col w:w="2987" w:space="675"/>
            <w:col w:w="1540" w:space="1854"/>
            <w:col w:w="4947"/>
          </w:cols>
        </w:sectPr>
      </w:pP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        </w:t>
      </w:r>
      <w:r>
        <w:rPr>
          <w:rFonts w:cs="Arial" w:hAnsi="Arial" w:eastAsia="Arial" w:ascii="Arial"/>
          <w:color w:val="79797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47"/>
          <w:sz w:val="14"/>
          <w:szCs w:val="14"/>
        </w:rPr>
        <w:t>      </w:t>
      </w:r>
      <w:r>
        <w:rPr>
          <w:rFonts w:cs="Arial" w:hAnsi="Arial" w:eastAsia="Arial" w:ascii="Arial"/>
          <w:color w:val="797975"/>
          <w:spacing w:val="4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A5A39E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A5A39E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co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79797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44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797975"/>
          <w:spacing w:val="14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ind w:left="168" w:right="-41"/>
      </w:pPr>
      <w:r>
        <w:rPr>
          <w:rFonts w:cs="Arial" w:hAnsi="Arial" w:eastAsia="Arial" w:ascii="Arial"/>
          <w:b/>
          <w:color w:val="171717"/>
          <w:w w:val="94"/>
          <w:sz w:val="14"/>
          <w:szCs w:val="14"/>
        </w:rPr>
        <w:t>2S</w:t>
      </w:r>
      <w:r>
        <w:rPr>
          <w:rFonts w:cs="Arial" w:hAnsi="Arial" w:eastAsia="Arial" w:ascii="Arial"/>
          <w:b/>
          <w:color w:val="565752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D2D2B"/>
          <w:w w:val="100"/>
          <w:sz w:val="14"/>
          <w:szCs w:val="14"/>
        </w:rPr>
        <w:t>l.2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ind w:right="-43"/>
      </w:pPr>
      <w:r>
        <w:br w:type="column"/>
      </w:r>
      <w:r>
        <w:rPr>
          <w:rFonts w:cs="Arial" w:hAnsi="Arial" w:eastAsia="Arial" w:ascii="Arial"/>
          <w:b/>
          <w:color w:val="C8C8C6"/>
          <w:spacing w:val="-12"/>
          <w:w w:val="152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2D2D2B"/>
          <w:spacing w:val="0"/>
          <w:w w:val="100"/>
          <w:position w:val="1"/>
          <w:sz w:val="14"/>
          <w:szCs w:val="14"/>
        </w:rPr>
        <w:t>PROGRAMA</w:t>
      </w:r>
      <w:r>
        <w:rPr>
          <w:rFonts w:cs="Arial" w:hAnsi="Arial" w:eastAsia="Arial" w:ascii="Arial"/>
          <w:b/>
          <w:color w:val="2D2D2B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b/>
          <w:color w:val="2D2D2B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0"/>
          <w:w w:val="100"/>
          <w:position w:val="1"/>
          <w:sz w:val="14"/>
          <w:szCs w:val="14"/>
        </w:rPr>
        <w:t>AMBIENTAL</w:t>
      </w:r>
      <w:r>
        <w:rPr>
          <w:rFonts w:cs="Arial" w:hAnsi="Arial" w:eastAsia="Arial" w:ascii="Arial"/>
          <w:b/>
          <w:color w:val="2D2D2B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D2D2B"/>
          <w:spacing w:val="0"/>
          <w:w w:val="100"/>
          <w:position w:val="1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2D2D2B"/>
          <w:spacing w:val="0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b/>
          <w:color w:val="2D2D2B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C8C8C6"/>
          <w:spacing w:val="0"/>
          <w:w w:val="73"/>
          <w:position w:val="1"/>
          <w:sz w:val="14"/>
          <w:szCs w:val="14"/>
        </w:rPr>
        <w:t>,</w:t>
      </w:r>
      <w:r>
        <w:rPr>
          <w:rFonts w:cs="Arial" w:hAnsi="Arial" w:eastAsia="Arial" w:ascii="Arial"/>
          <w:b/>
          <w:color w:val="C8C8C6"/>
          <w:spacing w:val="0"/>
          <w:w w:val="73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C8C8C6"/>
          <w:spacing w:val="11"/>
          <w:w w:val="7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0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8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E8C89"/>
          <w:spacing w:val="0"/>
          <w:w w:val="82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E8C89"/>
          <w:spacing w:val="8"/>
          <w:w w:val="8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40"/>
        <w:sectPr>
          <w:type w:val="continuous"/>
          <w:pgSz w:w="19320" w:h="12260" w:orient="landscape"/>
          <w:pgMar w:top="260" w:bottom="280" w:left="960" w:right="40"/>
          <w:cols w:num="4" w:equalWidth="off">
            <w:col w:w="508" w:space="432"/>
            <w:col w:w="3372" w:space="2513"/>
            <w:col w:w="3229" w:space="3323"/>
            <w:col w:w="4943"/>
          </w:cols>
        </w:sectPr>
      </w:pPr>
      <w:r>
        <w:br w:type="column"/>
      </w:r>
      <w:r>
        <w:rPr>
          <w:rFonts w:cs="Arial" w:hAnsi="Arial" w:eastAsia="Arial" w:ascii="Arial"/>
          <w:color w:val="8E8C89"/>
          <w:w w:val="60"/>
          <w:position w:val="8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36"/>
          <w:position w:val="8"/>
          <w:sz w:val="14"/>
          <w:szCs w:val="14"/>
        </w:rPr>
        <w:t>I</w:t>
      </w:r>
      <w:r>
        <w:rPr>
          <w:rFonts w:cs="Arial" w:hAnsi="Arial" w:eastAsia="Arial" w:ascii="Arial"/>
          <w:color w:val="797975"/>
          <w:w w:val="100"/>
          <w:position w:val="8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5"/>
          <w:spacing w:val="9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6"/>
          <w:position w:val="0"/>
          <w:sz w:val="14"/>
          <w:szCs w:val="14"/>
        </w:rPr>
        <w:t>amb</w:t>
      </w:r>
      <w:r>
        <w:rPr>
          <w:rFonts w:cs="Arial" w:hAnsi="Arial" w:eastAsia="Arial" w:ascii="Arial"/>
          <w:color w:val="8E8C89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-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3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7" w:lineRule="exact" w:line="200"/>
        <w:ind w:left="7690" w:right="8680"/>
        <w:sectPr>
          <w:type w:val="continuous"/>
          <w:pgSz w:w="19320" w:h="12260" w:orient="landscape"/>
          <w:pgMar w:top="260" w:bottom="280" w:left="960" w:right="40"/>
        </w:sectPr>
      </w:pP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2S.II.</w:t>
      </w: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D2D2B"/>
          <w:spacing w:val="16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ESP</w:t>
      </w:r>
      <w:r>
        <w:rPr>
          <w:rFonts w:cs="Arial" w:hAnsi="Arial" w:eastAsia="Arial" w:ascii="Arial"/>
          <w:b/>
          <w:color w:val="171717"/>
          <w:spacing w:val="0"/>
          <w:w w:val="81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71717"/>
          <w:spacing w:val="-8"/>
          <w:w w:val="81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IO</w:t>
      </w: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  </w:t>
      </w:r>
      <w:r>
        <w:rPr>
          <w:rFonts w:cs="Arial" w:hAnsi="Arial" w:eastAsia="Arial" w:ascii="Arial"/>
          <w:b/>
          <w:color w:val="2D2D2B"/>
          <w:spacing w:val="9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171717"/>
          <w:spacing w:val="0"/>
          <w:w w:val="81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171717"/>
          <w:spacing w:val="-6"/>
          <w:w w:val="81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color w:val="2D2D2B"/>
          <w:spacing w:val="0"/>
          <w:w w:val="81"/>
          <w:position w:val="-1"/>
          <w:sz w:val="18"/>
          <w:szCs w:val="18"/>
        </w:rPr>
        <w:t>LICO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3" w:right="-41"/>
      </w:pPr>
      <w:r>
        <w:rPr>
          <w:rFonts w:cs="Arial" w:hAnsi="Arial" w:eastAsia="Arial" w:ascii="Arial"/>
          <w:b/>
          <w:color w:val="2D2D2B"/>
          <w:w w:val="107"/>
          <w:sz w:val="14"/>
          <w:szCs w:val="14"/>
        </w:rPr>
        <w:t>2S.l</w:t>
      </w:r>
      <w:r>
        <w:rPr>
          <w:rFonts w:cs="Arial" w:hAnsi="Arial" w:eastAsia="Arial" w:ascii="Arial"/>
          <w:b/>
          <w:color w:val="2D2D2B"/>
          <w:spacing w:val="-16"/>
          <w:w w:val="107"/>
          <w:sz w:val="14"/>
          <w:szCs w:val="14"/>
        </w:rPr>
        <w:t>l</w:t>
      </w:r>
      <w:r>
        <w:rPr>
          <w:rFonts w:cs="Arial" w:hAnsi="Arial" w:eastAsia="Arial" w:ascii="Arial"/>
          <w:b/>
          <w:color w:val="565752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b/>
          <w:color w:val="2D2D2B"/>
          <w:spacing w:val="0"/>
          <w:w w:val="54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2D2D2B"/>
          <w:spacing w:val="0"/>
          <w:w w:val="100"/>
          <w:sz w:val="14"/>
          <w:szCs w:val="14"/>
        </w:rPr>
        <w:t>PROYECTOS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color w:val="8E8C89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9"/>
          <w:sz w:val="14"/>
          <w:szCs w:val="14"/>
        </w:rPr>
        <w:t>                    </w:t>
      </w:r>
      <w:r>
        <w:rPr>
          <w:rFonts w:cs="Arial" w:hAnsi="Arial" w:eastAsia="Arial" w:ascii="Arial"/>
          <w:color w:val="8E8C89"/>
          <w:spacing w:val="2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9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color w:val="8E8C89"/>
          <w:spacing w:val="7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6"/>
      </w:pPr>
      <w:r>
        <w:rPr>
          <w:rFonts w:cs="Times New Roman" w:hAnsi="Times New Roman" w:eastAsia="Times New Roman" w:ascii="Times New Roman"/>
          <w:color w:val="8E8C89"/>
          <w:spacing w:val="0"/>
          <w:w w:val="8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E8C89"/>
          <w:spacing w:val="0"/>
          <w:w w:val="8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E8C89"/>
          <w:spacing w:val="16"/>
          <w:w w:val="8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E8C89"/>
          <w:spacing w:val="0"/>
          <w:w w:val="80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8E8C89"/>
          <w:spacing w:val="0"/>
          <w:w w:val="80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8E8C89"/>
          <w:spacing w:val="7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8E8C8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1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97"/>
          <w:sz w:val="14"/>
          <w:szCs w:val="14"/>
        </w:rPr>
        <w:t>ARCIA</w:t>
      </w:r>
      <w:r>
        <w:rPr>
          <w:rFonts w:cs="Arial" w:hAnsi="Arial" w:eastAsia="Arial" w:ascii="Arial"/>
          <w:color w:val="797975"/>
          <w:spacing w:val="0"/>
          <w:w w:val="66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8E8C89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797975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9797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9"/>
        <w:ind w:left="10" w:right="2266" w:hanging="5"/>
      </w:pP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pe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97975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6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6"/>
          <w:sz w:val="14"/>
          <w:szCs w:val="14"/>
        </w:rPr>
        <w:t>proy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/>
      </w:pPr>
      <w:r>
        <w:rPr>
          <w:rFonts w:cs="Arial" w:hAnsi="Arial" w:eastAsia="Arial" w:ascii="Arial"/>
          <w:color w:val="797975"/>
          <w:sz w:val="14"/>
          <w:szCs w:val="14"/>
        </w:rPr>
        <w:t>p</w:t>
      </w:r>
      <w:r>
        <w:rPr>
          <w:rFonts w:cs="Arial" w:hAnsi="Arial" w:eastAsia="Arial" w:ascii="Arial"/>
          <w:color w:val="8E8C89"/>
          <w:w w:val="82"/>
          <w:sz w:val="14"/>
          <w:szCs w:val="14"/>
        </w:rPr>
        <w:t>ú</w:t>
      </w:r>
      <w:r>
        <w:rPr>
          <w:rFonts w:cs="Arial" w:hAnsi="Arial" w:eastAsia="Arial" w:ascii="Arial"/>
          <w:color w:val="797975"/>
          <w:w w:val="101"/>
          <w:sz w:val="14"/>
          <w:szCs w:val="14"/>
        </w:rPr>
        <w:t>bl</w:t>
      </w:r>
      <w:r>
        <w:rPr>
          <w:rFonts w:cs="Arial" w:hAnsi="Arial" w:eastAsia="Arial" w:ascii="Arial"/>
          <w:color w:val="8E8C89"/>
          <w:w w:val="111"/>
          <w:sz w:val="14"/>
          <w:szCs w:val="14"/>
        </w:rPr>
        <w:t>ico</w:t>
      </w:r>
      <w:r>
        <w:rPr>
          <w:rFonts w:cs="Arial" w:hAnsi="Arial" w:eastAsia="Arial" w:ascii="Arial"/>
          <w:color w:val="8E8C89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municipal.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5" w:right="1099"/>
        <w:sectPr>
          <w:type w:val="continuous"/>
          <w:pgSz w:w="19320" w:h="12260" w:orient="landscape"/>
          <w:pgMar w:top="260" w:bottom="280" w:left="960" w:right="40"/>
          <w:cols w:num="6" w:equalWidth="off">
            <w:col w:w="515" w:space="493"/>
            <w:col w:w="879" w:space="2347"/>
            <w:col w:w="2668" w:space="1215"/>
            <w:col w:w="1942" w:space="3266"/>
            <w:col w:w="1560" w:space="360"/>
            <w:col w:w="3075"/>
          </w:cols>
        </w:sectPr>
      </w:pPr>
      <w:r>
        <w:pict>
          <v:shape type="#_x0000_t75" style="position:absolute;margin-left:915.38pt;margin-top:-0.674082pt;width:41.78pt;height:25.46pt;mso-position-horizontal-relative:page;mso-position-vertical-relative:paragraph;z-index:-13682">
            <v:imagedata o:title="" r:id="rId165"/>
          </v:shape>
        </w:pict>
      </w:r>
      <w:r>
        <w:pict>
          <v:shape type="#_x0000_t75" style="position:absolute;margin-left:918.26pt;margin-top:551pt;width:24.5pt;height:49.46pt;mso-position-horizontal-relative:page;mso-position-vertical-relative:page;z-index:-13681">
            <v:imagedata o:title="" r:id="rId166"/>
          </v:shape>
        </w:pic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8"/>
          <w:sz w:val="14"/>
          <w:szCs w:val="14"/>
        </w:rPr>
        <w:t>in</w:t>
      </w:r>
      <w:r>
        <w:rPr>
          <w:rFonts w:cs="Arial" w:hAnsi="Arial" w:eastAsia="Arial" w:ascii="Arial"/>
          <w:color w:val="797975"/>
          <w:spacing w:val="0"/>
          <w:w w:val="106"/>
          <w:sz w:val="14"/>
          <w:szCs w:val="14"/>
        </w:rPr>
        <w:t>te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97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E8C8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A5A39E"/>
          <w:spacing w:val="0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pedien</w:t>
      </w:r>
      <w:r>
        <w:rPr>
          <w:rFonts w:cs="Arial" w:hAnsi="Arial" w:eastAsia="Arial" w:ascii="Arial"/>
          <w:color w:val="797975"/>
          <w:spacing w:val="0"/>
          <w:w w:val="102"/>
          <w:sz w:val="14"/>
          <w:szCs w:val="14"/>
        </w:rPr>
        <w:t>te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9"/>
          <w:spacing w:val="0"/>
          <w:w w:val="92"/>
          <w:sz w:val="14"/>
          <w:szCs w:val="14"/>
        </w:rPr>
        <w:t>el</w:t>
      </w:r>
      <w:r>
        <w:rPr>
          <w:rFonts w:cs="Arial" w:hAnsi="Arial" w:eastAsia="Arial" w:ascii="Arial"/>
          <w:color w:val="797975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111"/>
          <w:sz w:val="14"/>
          <w:szCs w:val="14"/>
        </w:rPr>
        <w:t>cionados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tbl>
      <w:tblPr>
        <w:tblW w:w="0" w:type="auto"/>
        <w:tblLook w:val="01E0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30" w:hRule="exact"/>
        </w:trPr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 w:lineRule="exact" w:line="140"/>
              <w:ind w:left="40"/>
            </w:pPr>
            <w:r>
              <w:rPr>
                <w:rFonts w:cs="Arial" w:hAnsi="Arial" w:eastAsia="Arial" w:ascii="Arial"/>
                <w:b/>
                <w:color w:val="2D2D2B"/>
                <w:spacing w:val="0"/>
                <w:w w:val="100"/>
                <w:position w:val="-1"/>
                <w:sz w:val="14"/>
                <w:szCs w:val="14"/>
              </w:rPr>
              <w:t>2S.ll.2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5" w:right="-177"/>
            </w:pPr>
            <w:r>
              <w:rPr>
                <w:rFonts w:cs="Arial" w:hAnsi="Arial" w:eastAsia="Arial" w:ascii="Arial"/>
                <w:b/>
                <w:color w:val="2D2D2B"/>
                <w:spacing w:val="0"/>
                <w:w w:val="100"/>
                <w:sz w:val="14"/>
                <w:szCs w:val="14"/>
              </w:rPr>
              <w:t>ELIMINACIÓN</w:t>
            </w:r>
            <w:r>
              <w:rPr>
                <w:rFonts w:cs="Arial" w:hAnsi="Arial" w:eastAsia="Arial" w:ascii="Arial"/>
                <w:b/>
                <w:color w:val="2D2D2B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b/>
                <w:color w:val="2D2D2B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2D2D2B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b/>
                <w:color w:val="2D2D2B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2D2D2B"/>
                <w:spacing w:val="0"/>
                <w:w w:val="110"/>
                <w:sz w:val="14"/>
                <w:szCs w:val="14"/>
              </w:rPr>
              <w:t>CONTA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220"/>
              <w:ind w:left="8"/>
            </w:pPr>
            <w:r>
              <w:rPr>
                <w:rFonts w:cs="Arial" w:hAnsi="Arial" w:eastAsia="Arial" w:ascii="Arial"/>
                <w:b/>
                <w:color w:val="2D2D2B"/>
                <w:spacing w:val="0"/>
                <w:w w:val="110"/>
                <w:position w:val="6"/>
                <w:sz w:val="14"/>
                <w:szCs w:val="14"/>
              </w:rPr>
              <w:t>MINACIÓN</w:t>
            </w:r>
            <w:r>
              <w:rPr>
                <w:rFonts w:cs="Arial" w:hAnsi="Arial" w:eastAsia="Arial" w:ascii="Arial"/>
                <w:b/>
                <w:color w:val="2D2D2B"/>
                <w:spacing w:val="0"/>
                <w:w w:val="110"/>
                <w:position w:val="6"/>
                <w:sz w:val="14"/>
                <w:szCs w:val="14"/>
              </w:rPr>
              <w:t>            </w:t>
            </w:r>
            <w:r>
              <w:rPr>
                <w:rFonts w:cs="Arial" w:hAnsi="Arial" w:eastAsia="Arial" w:ascii="Arial"/>
                <w:b/>
                <w:color w:val="2D2D2B"/>
                <w:spacing w:val="21"/>
                <w:w w:val="110"/>
                <w:position w:val="6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80"/>
                <w:position w:val="-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before="97" w:lineRule="exact" w:line="120"/>
              <w:ind w:left="1231" w:right="1133"/>
            </w:pPr>
            <w:r>
              <w:rPr>
                <w:rFonts w:cs="Times New Roman" w:hAnsi="Times New Roman" w:eastAsia="Times New Roman" w:ascii="Times New Roman"/>
                <w:color w:val="8E8C89"/>
                <w:spacing w:val="0"/>
                <w:w w:val="125"/>
                <w:position w:val="-2"/>
                <w:sz w:val="14"/>
                <w:szCs w:val="14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right"/>
              <w:spacing w:before="92" w:lineRule="exact" w:line="120"/>
              <w:ind w:right="337"/>
            </w:pPr>
            <w:r>
              <w:rPr>
                <w:rFonts w:cs="Times New Roman" w:hAnsi="Times New Roman" w:eastAsia="Times New Roman" w:ascii="Times New Roman"/>
                <w:color w:val="8E8C89"/>
                <w:spacing w:val="0"/>
                <w:w w:val="100"/>
                <w:position w:val="-2"/>
                <w:sz w:val="14"/>
                <w:szCs w:val="14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1" w:lineRule="exact" w:line="120"/>
              <w:ind w:left="337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position w:val="-2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91" w:lineRule="exact" w:line="120"/>
              <w:ind w:left="1632" w:right="859"/>
            </w:pPr>
            <w:r>
              <w:rPr>
                <w:rFonts w:cs="Arial" w:hAnsi="Arial" w:eastAsia="Arial" w:ascii="Arial"/>
                <w:color w:val="8E8C89"/>
                <w:spacing w:val="0"/>
                <w:w w:val="67"/>
                <w:position w:val="-2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8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85" w:right="-31"/>
            </w:pPr>
            <w:r>
              <w:rPr>
                <w:rFonts w:cs="Arial" w:hAnsi="Arial" w:eastAsia="Arial" w:ascii="Arial"/>
                <w:color w:val="8E8C89"/>
                <w:w w:val="10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797975"/>
                <w:w w:val="4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79797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97975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96"/>
                <w:sz w:val="14"/>
                <w:szCs w:val="14"/>
              </w:rPr>
              <w:t>re</w:t>
            </w:r>
            <w:r>
              <w:rPr>
                <w:rFonts w:cs="Arial" w:hAnsi="Arial" w:eastAsia="Arial" w:ascii="Arial"/>
                <w:color w:val="797975"/>
                <w:spacing w:val="0"/>
                <w:w w:val="83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sz w:val="14"/>
                <w:szCs w:val="14"/>
              </w:rPr>
              <w:t>iro</w:t>
            </w:r>
            <w:r>
              <w:rPr>
                <w:rFonts w:cs="Arial" w:hAnsi="Arial" w:eastAsia="Arial" w:ascii="Arial"/>
                <w:color w:val="8E8C89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8E8C89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97975"/>
                <w:spacing w:val="0"/>
                <w:w w:val="11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sz w:val="14"/>
                <w:szCs w:val="14"/>
              </w:rPr>
              <w:t>ropagando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30"/>
                <w:w w:val="11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590" w:hRule="exact"/>
        </w:trPr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216"/>
            </w:pPr>
            <w:r>
              <w:rPr>
                <w:rFonts w:cs="Arial" w:hAnsi="Arial" w:eastAsia="Arial" w:ascii="Arial"/>
                <w:b/>
                <w:color w:val="2D2D2B"/>
                <w:spacing w:val="0"/>
                <w:w w:val="100"/>
                <w:position w:val="1"/>
                <w:sz w:val="14"/>
                <w:szCs w:val="14"/>
              </w:rPr>
              <w:t>VISUAL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889"/>
            </w:pPr>
            <w:r>
              <w:rPr>
                <w:rFonts w:cs="Arial" w:hAnsi="Arial" w:eastAsia="Arial" w:ascii="Arial"/>
                <w:color w:val="8E8C89"/>
                <w:w w:val="109"/>
                <w:position w:val="1"/>
                <w:sz w:val="14"/>
                <w:szCs w:val="14"/>
              </w:rPr>
              <w:t>autorizada</w:t>
            </w:r>
            <w:r>
              <w:rPr>
                <w:rFonts w:cs="Arial" w:hAnsi="Arial" w:eastAsia="Arial" w:ascii="Arial"/>
                <w:color w:val="A5A39E"/>
                <w:w w:val="47"/>
                <w:position w:val="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A5A39E"/>
                <w:w w:val="100"/>
                <w:position w:val="1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A5A39E"/>
                <w:spacing w:val="-7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97975"/>
                <w:spacing w:val="0"/>
                <w:w w:val="100"/>
                <w:position w:val="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position w:val="1"/>
                <w:sz w:val="14"/>
                <w:szCs w:val="14"/>
              </w:rPr>
              <w:t>liminación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 w:lineRule="auto" w:line="279"/>
              <w:ind w:left="889" w:right="143"/>
            </w:pPr>
            <w:r>
              <w:rPr>
                <w:rFonts w:cs="Arial" w:hAnsi="Arial" w:eastAsia="Arial" w:ascii="Arial"/>
                <w:color w:val="8E8C89"/>
                <w:spacing w:val="0"/>
                <w:w w:val="100"/>
                <w:sz w:val="14"/>
                <w:szCs w:val="14"/>
              </w:rPr>
              <w:t>grafiti</w:t>
            </w:r>
            <w:r>
              <w:rPr>
                <w:rFonts w:cs="Arial" w:hAnsi="Arial" w:eastAsia="Arial" w:ascii="Arial"/>
                <w:color w:val="8E8C89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8E8C89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A5A39E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A5A39E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A5A39E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7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79797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9"/>
                <w:spacing w:val="0"/>
                <w:w w:val="106"/>
                <w:sz w:val="14"/>
                <w:szCs w:val="14"/>
              </w:rPr>
              <w:t>habi</w:t>
            </w:r>
            <w:r>
              <w:rPr>
                <w:rFonts w:cs="Arial" w:hAnsi="Arial" w:eastAsia="Arial" w:ascii="Arial"/>
                <w:color w:val="A59ABF"/>
                <w:spacing w:val="0"/>
                <w:w w:val="5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A5A39E"/>
                <w:spacing w:val="0"/>
                <w:w w:val="4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sz w:val="14"/>
                <w:szCs w:val="14"/>
              </w:rPr>
              <w:t>tación</w:t>
            </w:r>
            <w:r>
              <w:rPr>
                <w:rFonts w:cs="Arial" w:hAnsi="Arial" w:eastAsia="Arial" w:ascii="Arial"/>
                <w:color w:val="8E8C89"/>
                <w:spacing w:val="0"/>
                <w:w w:val="11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108"/>
                <w:sz w:val="14"/>
                <w:szCs w:val="14"/>
              </w:rPr>
              <w:t>espacios</w:t>
            </w:r>
            <w:r>
              <w:rPr>
                <w:rFonts w:cs="Arial" w:hAnsi="Arial" w:eastAsia="Arial" w:ascii="Arial"/>
                <w:color w:val="8E8C89"/>
                <w:spacing w:val="33"/>
                <w:w w:val="10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9"/>
                <w:spacing w:val="0"/>
                <w:w w:val="108"/>
                <w:sz w:val="14"/>
                <w:szCs w:val="14"/>
              </w:rPr>
              <w:t>pú</w:t>
            </w:r>
            <w:r>
              <w:rPr>
                <w:rFonts w:cs="Arial" w:hAnsi="Arial" w:eastAsia="Arial" w:ascii="Arial"/>
                <w:color w:val="797975"/>
                <w:spacing w:val="0"/>
                <w:w w:val="108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8E8C89"/>
                <w:spacing w:val="0"/>
                <w:w w:val="108"/>
                <w:sz w:val="14"/>
                <w:szCs w:val="14"/>
              </w:rPr>
              <w:t>licos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53"/>
            </w:pPr>
            <w:r>
              <w:rPr>
                <w:rFonts w:cs="Arial" w:hAnsi="Arial" w:eastAsia="Arial" w:ascii="Arial"/>
                <w:color w:val="8E8C89"/>
                <w:spacing w:val="0"/>
                <w:w w:val="111"/>
                <w:position w:val="1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/>
              <w:ind w:left="53"/>
            </w:pPr>
            <w:r>
              <w:rPr>
                <w:rFonts w:cs="Arial" w:hAnsi="Arial" w:eastAsia="Arial" w:ascii="Arial"/>
                <w:color w:val="8E8C89"/>
                <w:spacing w:val="0"/>
                <w:w w:val="11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8" w:hRule="exact"/>
        </w:trPr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45"/>
            </w:pPr>
            <w:r>
              <w:rPr>
                <w:rFonts w:cs="Arial" w:hAnsi="Arial" w:eastAsia="Arial" w:ascii="Arial"/>
                <w:b/>
                <w:color w:val="2D2D2B"/>
                <w:w w:val="91"/>
                <w:sz w:val="14"/>
                <w:szCs w:val="14"/>
              </w:rPr>
              <w:t>2S</w:t>
            </w:r>
            <w:r>
              <w:rPr>
                <w:rFonts w:cs="Arial" w:hAnsi="Arial" w:eastAsia="Arial" w:ascii="Arial"/>
                <w:b/>
                <w:color w:val="565752"/>
                <w:w w:val="6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3F3F3D"/>
                <w:w w:val="54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258"/>
            </w:pPr>
            <w:r>
              <w:rPr>
                <w:rFonts w:cs="Arial" w:hAnsi="Arial" w:eastAsia="Arial" w:ascii="Arial"/>
                <w:b/>
                <w:color w:val="2D2D2B"/>
                <w:w w:val="106"/>
                <w:sz w:val="14"/>
                <w:szCs w:val="14"/>
              </w:rPr>
              <w:t>DIC</w:t>
            </w:r>
            <w:r>
              <w:rPr>
                <w:rFonts w:cs="Arial" w:hAnsi="Arial" w:eastAsia="Arial" w:ascii="Arial"/>
                <w:b/>
                <w:color w:val="3F3F3D"/>
                <w:w w:val="7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b/>
                <w:color w:val="2D2D2B"/>
                <w:w w:val="110"/>
                <w:sz w:val="14"/>
                <w:szCs w:val="14"/>
              </w:rPr>
              <w:t>AMINACIÓN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272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16" w:hRule="exact"/>
        </w:trPr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40"/>
            </w:pPr>
            <w:r>
              <w:rPr>
                <w:rFonts w:cs="Arial" w:hAnsi="Arial" w:eastAsia="Arial" w:ascii="Arial"/>
                <w:i/>
                <w:color w:val="8E8C89"/>
                <w:w w:val="85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i/>
                <w:color w:val="A5A39E"/>
                <w:w w:val="72"/>
                <w:sz w:val="14"/>
                <w:szCs w:val="14"/>
              </w:rPr>
              <w:t>5</w:t>
            </w:r>
            <w:r>
              <w:rPr>
                <w:rFonts w:cs="Arial" w:hAnsi="Arial" w:eastAsia="Arial" w:ascii="Arial"/>
                <w:i/>
                <w:color w:val="797975"/>
                <w:w w:val="36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i/>
                <w:color w:val="8E8C89"/>
                <w:w w:val="30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i/>
                <w:color w:val="A5A39E"/>
                <w:w w:val="81"/>
                <w:sz w:val="14"/>
                <w:szCs w:val="14"/>
              </w:rPr>
              <w:t>.1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5"/>
              <w:ind w:left="215"/>
            </w:pPr>
            <w:r>
              <w:rPr>
                <w:rFonts w:cs="Arial" w:hAnsi="Arial" w:eastAsia="Arial" w:ascii="Arial"/>
                <w:i/>
                <w:color w:val="8E8C89"/>
                <w:spacing w:val="0"/>
                <w:w w:val="110"/>
                <w:sz w:val="14"/>
                <w:szCs w:val="14"/>
              </w:rPr>
              <w:t>ADECUACIÓN</w:t>
            </w:r>
            <w:r>
              <w:rPr>
                <w:rFonts w:cs="Arial" w:hAnsi="Arial" w:eastAsia="Arial" w:ascii="Arial"/>
                <w:i/>
                <w:color w:val="8E8C89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9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i/>
                <w:color w:val="8E8C89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A5A39E"/>
                <w:spacing w:val="0"/>
                <w:w w:val="98"/>
                <w:sz w:val="14"/>
                <w:szCs w:val="14"/>
              </w:rPr>
              <w:t>VIA</w:t>
            </w:r>
            <w:r>
              <w:rPr>
                <w:rFonts w:cs="Arial" w:hAnsi="Arial" w:eastAsia="Arial" w:ascii="Arial"/>
                <w:i/>
                <w:color w:val="8E8C89"/>
                <w:spacing w:val="0"/>
                <w:w w:val="100"/>
                <w:sz w:val="14"/>
                <w:szCs w:val="14"/>
              </w:rPr>
              <w:t>LIDADE</w:t>
            </w:r>
            <w:r>
              <w:rPr>
                <w:rFonts w:cs="Arial" w:hAnsi="Arial" w:eastAsia="Arial" w:ascii="Arial"/>
                <w:i/>
                <w:color w:val="A5A39E"/>
                <w:spacing w:val="0"/>
                <w:w w:val="63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/>
              <w:ind w:left="552" w:right="302"/>
            </w:pPr>
            <w:r>
              <w:rPr>
                <w:rFonts w:cs="Arial" w:hAnsi="Arial" w:eastAsia="Arial" w:ascii="Arial"/>
                <w:color w:val="A5A39E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4"/>
              <w:ind w:left="328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21"/>
              <w:ind w:left="855" w:right="558"/>
            </w:pPr>
            <w:r>
              <w:rPr>
                <w:rFonts w:cs="Times New Roman" w:hAnsi="Times New Roman" w:eastAsia="Times New Roman" w:ascii="Times New Roman"/>
                <w:color w:val="8E8C89"/>
                <w:spacing w:val="0"/>
                <w:w w:val="11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21"/>
              <w:ind w:left="577" w:right="510"/>
            </w:pPr>
            <w:r>
              <w:rPr>
                <w:rFonts w:cs="Times New Roman" w:hAnsi="Times New Roman" w:eastAsia="Times New Roman" w:ascii="Times New Roman"/>
                <w:color w:val="A5A39E"/>
                <w:spacing w:val="0"/>
                <w:w w:val="75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32"/>
              <w:ind w:left="465" w:right="293"/>
            </w:pPr>
            <w:r>
              <w:rPr>
                <w:rFonts w:cs="Courier New" w:hAnsi="Courier New" w:eastAsia="Courier New" w:ascii="Courier New"/>
                <w:color w:val="A5A39E"/>
                <w:spacing w:val="0"/>
                <w:w w:val="67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4"/>
              <w:ind w:left="314"/>
            </w:pPr>
            <w:r>
              <w:rPr>
                <w:rFonts w:cs="Arial" w:hAnsi="Arial" w:eastAsia="Arial" w:ascii="Arial"/>
                <w:color w:val="A5A39E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/>
              <w:ind w:left="987" w:right="547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/>
              <w:ind w:left="537" w:right="373"/>
            </w:pPr>
            <w:r>
              <w:rPr>
                <w:rFonts w:cs="Arial" w:hAnsi="Arial" w:eastAsia="Arial" w:ascii="Arial"/>
                <w:color w:val="8E8C89"/>
                <w:spacing w:val="0"/>
                <w:w w:val="105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4"/>
              <w:ind w:left="403"/>
            </w:pPr>
            <w:r>
              <w:rPr>
                <w:rFonts w:cs="Arial" w:hAnsi="Arial" w:eastAsia="Arial" w:ascii="Arial"/>
                <w:color w:val="8E8C89"/>
                <w:w w:val="85"/>
                <w:sz w:val="14"/>
                <w:szCs w:val="14"/>
              </w:rPr>
              <w:t>PAR</w:t>
            </w:r>
            <w:r>
              <w:rPr>
                <w:rFonts w:cs="Arial" w:hAnsi="Arial" w:eastAsia="Arial" w:ascii="Arial"/>
                <w:color w:val="A5A39E"/>
                <w:w w:val="94"/>
                <w:sz w:val="14"/>
                <w:szCs w:val="14"/>
              </w:rPr>
              <w:t>CI</w:t>
            </w:r>
            <w:r>
              <w:rPr>
                <w:rFonts w:cs="Arial" w:hAnsi="Arial" w:eastAsia="Arial" w:ascii="Arial"/>
                <w:color w:val="8E8C89"/>
                <w:w w:val="88"/>
                <w:sz w:val="14"/>
                <w:szCs w:val="14"/>
              </w:rPr>
              <w:t>AL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214" w:hRule="exact"/>
        </w:trPr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40"/>
            </w:pPr>
            <w:r>
              <w:rPr>
                <w:rFonts w:cs="Times New Roman" w:hAnsi="Times New Roman" w:eastAsia="Times New Roman" w:ascii="Times New Roman"/>
                <w:color w:val="A5A39E"/>
                <w:spacing w:val="0"/>
                <w:w w:val="100"/>
                <w:sz w:val="16"/>
                <w:szCs w:val="16"/>
              </w:rPr>
              <w:t>25.1.2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215"/>
            </w:pPr>
            <w:r>
              <w:rPr>
                <w:rFonts w:cs="Arial" w:hAnsi="Arial" w:eastAsia="Arial" w:ascii="Arial"/>
                <w:i/>
                <w:color w:val="8E8C89"/>
                <w:w w:val="104"/>
                <w:sz w:val="14"/>
                <w:szCs w:val="14"/>
              </w:rPr>
              <w:t>AMBIEN</w:t>
            </w:r>
            <w:r>
              <w:rPr>
                <w:rFonts w:cs="Arial" w:hAnsi="Arial" w:eastAsia="Arial" w:ascii="Arial"/>
                <w:i/>
                <w:color w:val="A5A39E"/>
                <w:w w:val="85"/>
                <w:sz w:val="14"/>
                <w:szCs w:val="14"/>
              </w:rPr>
              <w:t>TA</w:t>
            </w:r>
            <w:r>
              <w:rPr>
                <w:rFonts w:cs="Arial" w:hAnsi="Arial" w:eastAsia="Arial" w:ascii="Arial"/>
                <w:i/>
                <w:color w:val="8E8C89"/>
                <w:w w:val="76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4"/>
              <w:ind w:left="587"/>
            </w:pPr>
            <w:r>
              <w:rPr>
                <w:rFonts w:cs="Arial" w:hAnsi="Arial" w:eastAsia="Arial" w:ascii="Arial"/>
                <w:color w:val="A5A39E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4"/>
              <w:ind w:left="333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11"/>
              <w:ind w:left="865" w:right="570"/>
            </w:pPr>
            <w:r>
              <w:rPr>
                <w:rFonts w:cs="Times New Roman" w:hAnsi="Times New Roman" w:eastAsia="Times New Roman" w:ascii="Times New Roman"/>
                <w:color w:val="8E8C89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22"/>
              <w:ind w:left="558" w:right="465"/>
            </w:pPr>
            <w:r>
              <w:rPr>
                <w:rFonts w:cs="Courier New" w:hAnsi="Courier New" w:eastAsia="Courier New" w:ascii="Courier New"/>
                <w:color w:val="8E8C89"/>
                <w:spacing w:val="0"/>
                <w:w w:val="65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left"/>
              <w:spacing w:before="22"/>
              <w:ind w:left="511"/>
            </w:pPr>
            <w:r>
              <w:rPr>
                <w:rFonts w:cs="Courier New" w:hAnsi="Courier New" w:eastAsia="Courier New" w:ascii="Courier New"/>
                <w:color w:val="8E8C89"/>
                <w:spacing w:val="0"/>
                <w:w w:val="65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4"/>
              <w:ind w:left="324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9"/>
              <w:ind w:left="987" w:right="547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4"/>
              <w:ind w:left="591" w:right="462"/>
            </w:pPr>
            <w:r>
              <w:rPr>
                <w:rFonts w:cs="Arial" w:hAnsi="Arial" w:eastAsia="Arial" w:ascii="Arial"/>
                <w:color w:val="A5A39E"/>
                <w:w w:val="6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8E8C89"/>
                <w:w w:val="36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6" w:hRule="exact"/>
        </w:trPr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0"/>
            </w:pPr>
            <w:r>
              <w:rPr>
                <w:rFonts w:cs="Arial" w:hAnsi="Arial" w:eastAsia="Arial" w:ascii="Arial"/>
                <w:i/>
                <w:color w:val="A5A39E"/>
                <w:spacing w:val="0"/>
                <w:w w:val="100"/>
                <w:sz w:val="14"/>
                <w:szCs w:val="14"/>
              </w:rPr>
              <w:t>25.1.3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15"/>
            </w:pPr>
            <w:r>
              <w:rPr>
                <w:rFonts w:cs="Arial" w:hAnsi="Arial" w:eastAsia="Arial" w:ascii="Arial"/>
                <w:i/>
                <w:color w:val="A5A39E"/>
                <w:w w:val="105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i/>
                <w:color w:val="8E8C89"/>
                <w:w w:val="9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i/>
                <w:color w:val="A5A39E"/>
                <w:w w:val="83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i/>
                <w:color w:val="8E8C89"/>
                <w:w w:val="108"/>
                <w:sz w:val="14"/>
                <w:szCs w:val="14"/>
              </w:rPr>
              <w:t>NCI</w:t>
            </w:r>
            <w:r>
              <w:rPr>
                <w:rFonts w:cs="Arial" w:hAnsi="Arial" w:eastAsia="Arial" w:ascii="Arial"/>
                <w:i/>
                <w:color w:val="A5A39E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7"/>
              <w:ind w:left="592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1"/>
              <w:ind w:left="338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8"/>
              <w:ind w:left="865" w:right="570"/>
            </w:pPr>
            <w:r>
              <w:rPr>
                <w:rFonts w:cs="Times New Roman" w:hAnsi="Times New Roman" w:eastAsia="Times New Roman" w:ascii="Times New Roman"/>
                <w:color w:val="A5A39E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20"/>
              <w:ind w:left="558" w:right="497"/>
            </w:pPr>
            <w:r>
              <w:rPr>
                <w:rFonts w:cs="Courier New" w:hAnsi="Courier New" w:eastAsia="Courier New" w:ascii="Courier New"/>
                <w:color w:val="8E8C89"/>
                <w:w w:val="24"/>
                <w:sz w:val="16"/>
                <w:szCs w:val="16"/>
              </w:rPr>
              <w:t>1</w:t>
            </w:r>
            <w:r>
              <w:rPr>
                <w:rFonts w:cs="Courier New" w:hAnsi="Courier New" w:eastAsia="Courier New" w:ascii="Courier New"/>
                <w:color w:val="A5A39E"/>
                <w:w w:val="72"/>
                <w:sz w:val="16"/>
                <w:szCs w:val="16"/>
              </w:rPr>
              <w:t>0</w:t>
            </w:r>
            <w:r>
              <w:rPr>
                <w:rFonts w:cs="Courier New" w:hAnsi="Courier New" w:eastAsia="Courier New" w:ascii="Courier New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left"/>
              <w:spacing w:before="20"/>
              <w:ind w:left="511"/>
            </w:pPr>
            <w:r>
              <w:rPr>
                <w:rFonts w:cs="Courier New" w:hAnsi="Courier New" w:eastAsia="Courier New" w:ascii="Courier New"/>
                <w:color w:val="A5A39E"/>
                <w:spacing w:val="0"/>
                <w:w w:val="65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7"/>
              <w:ind w:left="324"/>
            </w:pPr>
            <w:r>
              <w:rPr>
                <w:rFonts w:cs="Arial" w:hAnsi="Arial" w:eastAsia="Arial" w:ascii="Arial"/>
                <w:color w:val="A5A39E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17"/>
              <w:ind w:left="996" w:right="537"/>
            </w:pPr>
            <w:r>
              <w:rPr>
                <w:rFonts w:cs="Arial" w:hAnsi="Arial" w:eastAsia="Arial" w:ascii="Arial"/>
                <w:color w:val="A5A39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1"/>
              <w:ind w:left="592" w:right="444"/>
            </w:pPr>
            <w:r>
              <w:rPr>
                <w:rFonts w:cs="Arial" w:hAnsi="Arial" w:eastAsia="Arial" w:ascii="Arial"/>
                <w:color w:val="A5A39E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9320" w:h="12260" w:orient="landscape"/>
          <w:pgMar w:top="260" w:bottom="280" w:left="960" w:right="4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3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50"/>
            </w:pPr>
            <w:r>
              <w:rPr>
                <w:rFonts w:cs="Arial" w:hAnsi="Arial" w:eastAsia="Arial" w:ascii="Arial"/>
                <w:i/>
                <w:color w:val="8E8C87"/>
                <w:w w:val="88"/>
                <w:sz w:val="14"/>
                <w:szCs w:val="14"/>
              </w:rPr>
              <w:t>25.1.</w:t>
            </w:r>
            <w:r>
              <w:rPr>
                <w:rFonts w:cs="Arial" w:hAnsi="Arial" w:eastAsia="Arial" w:ascii="Arial"/>
                <w:i/>
                <w:color w:val="797977"/>
                <w:w w:val="65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7"/>
              <w:ind w:left="209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10"/>
                <w:sz w:val="14"/>
                <w:szCs w:val="14"/>
              </w:rPr>
              <w:t>CONDOMINIO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7"/>
              <w:ind w:left="695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7"/>
              <w:ind w:left="326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73"/>
              <w:ind w:left="852" w:right="576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80"/>
              <w:ind w:left="557" w:right="472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before="80"/>
              <w:ind w:right="51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82"/>
              <w:ind w:left="557" w:right="996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82"/>
              <w:ind w:left="991" w:right="542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82"/>
              <w:ind w:left="584" w:right="455"/>
            </w:pPr>
            <w:r>
              <w:rPr>
                <w:rFonts w:cs="Arial" w:hAnsi="Arial" w:eastAsia="Arial" w:ascii="Arial"/>
                <w:color w:val="8E8C87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2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33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6"/>
              <w:ind w:left="50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25.1.5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1"/>
              <w:ind w:left="209"/>
            </w:pPr>
            <w:r>
              <w:rPr>
                <w:rFonts w:cs="Arial" w:hAnsi="Arial" w:eastAsia="Arial" w:ascii="Arial"/>
                <w:i/>
                <w:color w:val="8E8C87"/>
                <w:w w:val="98"/>
                <w:sz w:val="14"/>
                <w:szCs w:val="14"/>
              </w:rPr>
              <w:t>EDI</w:t>
            </w:r>
            <w:r>
              <w:rPr>
                <w:rFonts w:cs="Arial" w:hAnsi="Arial" w:eastAsia="Arial" w:ascii="Arial"/>
                <w:i/>
                <w:color w:val="797977"/>
                <w:w w:val="71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i/>
                <w:color w:val="8E8C87"/>
                <w:w w:val="110"/>
                <w:sz w:val="14"/>
                <w:szCs w:val="14"/>
              </w:rPr>
              <w:t>ICACIÓN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1"/>
              <w:ind w:left="695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1"/>
              <w:ind w:left="326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80"/>
              <w:ind w:left="852" w:right="576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4"/>
              <w:ind w:left="557" w:right="472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before="4"/>
              <w:ind w:right="47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7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6"/>
              <w:ind w:left="557" w:right="996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6"/>
              <w:ind w:left="991" w:right="546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6"/>
              <w:ind w:left="586" w:right="456"/>
            </w:pPr>
            <w:r>
              <w:rPr>
                <w:rFonts w:cs="Arial" w:hAnsi="Arial" w:eastAsia="Arial" w:ascii="Arial"/>
                <w:color w:val="8E8C87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49"/>
              <w:ind w:left="56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Está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8E8C87"/>
                <w:spacing w:val="3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88"/>
                <w:sz w:val="14"/>
                <w:szCs w:val="14"/>
              </w:rPr>
              <w:t>in</w:t>
            </w:r>
            <w:r>
              <w:rPr>
                <w:rFonts w:cs="Arial" w:hAnsi="Arial" w:eastAsia="Arial" w:ascii="Arial"/>
                <w:color w:val="797977"/>
                <w:spacing w:val="0"/>
                <w:w w:val="83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E8C87"/>
                <w:spacing w:val="0"/>
                <w:w w:val="110"/>
                <w:sz w:val="14"/>
                <w:szCs w:val="14"/>
              </w:rPr>
              <w:t>egrado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     </w:t>
            </w:r>
            <w:r>
              <w:rPr>
                <w:rFonts w:cs="Arial" w:hAnsi="Arial" w:eastAsia="Arial" w:ascii="Arial"/>
                <w:color w:val="8E8C87"/>
                <w:spacing w:val="0"/>
                <w:w w:val="106"/>
                <w:sz w:val="14"/>
                <w:szCs w:val="14"/>
              </w:rPr>
              <w:t>po</w:t>
            </w:r>
            <w:r>
              <w:rPr>
                <w:rFonts w:cs="Arial" w:hAnsi="Arial" w:eastAsia="Arial" w:ascii="Arial"/>
                <w:color w:val="797977"/>
                <w:spacing w:val="0"/>
                <w:w w:val="69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     </w:t>
            </w:r>
            <w:r>
              <w:rPr>
                <w:rFonts w:cs="Arial" w:hAnsi="Arial" w:eastAsia="Arial" w:ascii="Arial"/>
                <w:color w:val="797977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7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20"/>
              <w:ind w:left="50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100"/>
                <w:position w:val="1"/>
                <w:sz w:val="16"/>
                <w:szCs w:val="16"/>
              </w:rPr>
              <w:t>25.1.6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209"/>
            </w:pPr>
            <w:r>
              <w:rPr>
                <w:rFonts w:cs="Arial" w:hAnsi="Arial" w:eastAsia="Arial" w:ascii="Arial"/>
                <w:i/>
                <w:color w:val="797977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8E8C87"/>
                <w:w w:val="100"/>
                <w:sz w:val="14"/>
                <w:szCs w:val="14"/>
              </w:rPr>
              <w:t>STACIONAMIENTOS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20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position w:val="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lineRule="exact" w:line="120"/>
              <w:ind w:left="587" w:right="513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0"/>
                <w:position w:val="1"/>
                <w:sz w:val="14"/>
                <w:szCs w:val="14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lineRule="exact" w:line="120"/>
              <w:ind w:right="47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7"/>
                <w:position w:val="2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557" w:right="996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position w:val="1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20"/>
              <w:ind w:left="994" w:right="540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64"/>
                <w:position w:val="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586" w:right="475"/>
            </w:pPr>
            <w:r>
              <w:rPr>
                <w:rFonts w:cs="Arial" w:hAnsi="Arial" w:eastAsia="Arial" w:ascii="Arial"/>
                <w:color w:val="8E8C87"/>
                <w:w w:val="60"/>
                <w:position w:val="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797977"/>
                <w:w w:val="36"/>
                <w:position w:val="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56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exp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dientes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        </w:t>
            </w:r>
            <w:r>
              <w:rPr>
                <w:rFonts w:cs="Arial" w:hAnsi="Arial" w:eastAsia="Arial" w:ascii="Arial"/>
                <w:color w:val="8E8C87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       </w:t>
            </w:r>
            <w:r>
              <w:rPr>
                <w:rFonts w:cs="Arial" w:hAnsi="Arial" w:eastAsia="Arial" w:ascii="Arial"/>
                <w:color w:val="8E8C87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las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5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45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position w:val="1"/>
                <w:sz w:val="14"/>
                <w:szCs w:val="14"/>
              </w:rPr>
              <w:t>25.1.7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209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FICHA</w:t>
            </w:r>
            <w:r>
              <w:rPr>
                <w:rFonts w:cs="Arial" w:hAnsi="Arial" w:eastAsia="Arial" w:ascii="Arial"/>
                <w:i/>
                <w:color w:val="8E8C87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TÉCNICA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20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position w:val="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lineRule="exact" w:line="120"/>
              <w:ind w:left="557" w:right="504"/>
            </w:pPr>
            <w:r>
              <w:rPr>
                <w:rFonts w:cs="Courier New" w:hAnsi="Courier New" w:eastAsia="Courier New" w:ascii="Courier New"/>
                <w:color w:val="797977"/>
                <w:w w:val="24"/>
                <w:position w:val="2"/>
                <w:sz w:val="16"/>
                <w:szCs w:val="16"/>
              </w:rPr>
              <w:t>1</w:t>
            </w:r>
            <w:r>
              <w:rPr>
                <w:rFonts w:cs="Courier New" w:hAnsi="Courier New" w:eastAsia="Courier New" w:ascii="Courier New"/>
                <w:color w:val="8E8C87"/>
                <w:w w:val="72"/>
                <w:position w:val="2"/>
                <w:sz w:val="16"/>
                <w:szCs w:val="16"/>
              </w:rPr>
              <w:t>0</w:t>
            </w:r>
            <w:r>
              <w:rPr>
                <w:rFonts w:cs="Courier New" w:hAnsi="Courier New" w:eastAsia="Courier New" w:ascii="Courier New"/>
                <w:color w:val="00000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lineRule="exact" w:line="120"/>
              <w:ind w:right="46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position w:val="2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562" w:right="996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position w:val="1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991" w:right="546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position w:val="1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586" w:right="456"/>
            </w:pPr>
            <w:r>
              <w:rPr>
                <w:rFonts w:cs="Arial" w:hAnsi="Arial" w:eastAsia="Arial" w:ascii="Arial"/>
                <w:color w:val="8E8C87"/>
                <w:spacing w:val="0"/>
                <w:w w:val="67"/>
                <w:position w:val="1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"/>
              <w:ind w:left="56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dif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rentes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E8C87"/>
                <w:spacing w:val="3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15"/>
                <w:sz w:val="14"/>
                <w:szCs w:val="14"/>
              </w:rPr>
              <w:t>ac</w:t>
            </w:r>
            <w:r>
              <w:rPr>
                <w:rFonts w:cs="Arial" w:hAnsi="Arial" w:eastAsia="Arial" w:ascii="Arial"/>
                <w:color w:val="797977"/>
                <w:spacing w:val="0"/>
                <w:w w:val="83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E8C87"/>
                <w:spacing w:val="0"/>
                <w:w w:val="96"/>
                <w:sz w:val="14"/>
                <w:szCs w:val="14"/>
              </w:rPr>
              <w:t>ivid</w:t>
            </w:r>
            <w:r>
              <w:rPr>
                <w:rFonts w:cs="Arial" w:hAnsi="Arial" w:eastAsia="Arial" w:ascii="Arial"/>
                <w:color w:val="797977"/>
                <w:spacing w:val="0"/>
                <w:w w:val="10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797977"/>
                <w:spacing w:val="0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7"/>
                <w:spacing w:val="0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   </w:t>
            </w:r>
            <w:r>
              <w:rPr>
                <w:rFonts w:cs="Arial" w:hAnsi="Arial" w:eastAsia="Arial" w:ascii="Arial"/>
                <w:color w:val="8E8C87"/>
                <w:spacing w:val="-1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que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50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45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position w:val="1"/>
                <w:sz w:val="14"/>
                <w:szCs w:val="14"/>
              </w:rPr>
              <w:t>25.1.8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/>
              <w:ind w:left="45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25.1.9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209"/>
            </w:pPr>
            <w:r>
              <w:rPr>
                <w:rFonts w:cs="Arial" w:hAnsi="Arial" w:eastAsia="Arial" w:ascii="Arial"/>
                <w:i/>
                <w:color w:val="8E8C87"/>
                <w:w w:val="112"/>
                <w:sz w:val="14"/>
                <w:szCs w:val="14"/>
              </w:rPr>
              <w:t>IMPAC</w:t>
            </w:r>
            <w:r>
              <w:rPr>
                <w:rFonts w:cs="Arial" w:hAnsi="Arial" w:eastAsia="Arial" w:ascii="Arial"/>
                <w:i/>
                <w:color w:val="797977"/>
                <w:w w:val="7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i/>
                <w:color w:val="8E8C87"/>
                <w:w w:val="11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i/>
                <w:color w:val="8E8C87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8"/>
                <w:sz w:val="14"/>
                <w:szCs w:val="14"/>
              </w:rPr>
              <w:t>AMBI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96"/>
                <w:sz w:val="14"/>
                <w:szCs w:val="14"/>
              </w:rPr>
              <w:t>NTA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78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/>
              <w:ind w:left="209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IM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10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ACTO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7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VIAL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20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position w:val="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3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20"/>
              <w:ind w:left="586" w:right="508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75"/>
                <w:position w:val="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35"/>
              <w:ind w:left="589" w:right="512"/>
            </w:pPr>
            <w:r>
              <w:rPr>
                <w:rFonts w:cs="Arial" w:hAnsi="Arial" w:eastAsia="Arial" w:ascii="Arial"/>
                <w:color w:val="8E8C87"/>
                <w:spacing w:val="0"/>
                <w:w w:val="87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lineRule="exact" w:line="140"/>
              <w:ind w:right="46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position w:val="2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before="6"/>
              <w:ind w:right="46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562" w:right="991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6"/>
              <w:ind w:left="562" w:right="991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996" w:right="541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6"/>
              <w:ind w:left="996" w:right="541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20"/>
              <w:ind w:left="528" w:right="393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6"/>
              <w:ind w:left="586" w:right="456"/>
            </w:pPr>
            <w:r>
              <w:rPr>
                <w:rFonts w:cs="Arial" w:hAnsi="Arial" w:eastAsia="Arial" w:ascii="Arial"/>
                <w:color w:val="8E8C87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409"/>
            </w:pPr>
            <w:r>
              <w:rPr>
                <w:rFonts w:cs="Arial" w:hAnsi="Arial" w:eastAsia="Arial" w:ascii="Arial"/>
                <w:color w:val="8E8C87"/>
                <w:w w:val="93"/>
                <w:position w:val="1"/>
                <w:sz w:val="14"/>
                <w:szCs w:val="14"/>
              </w:rPr>
              <w:t>PARCIA</w:t>
            </w:r>
            <w:r>
              <w:rPr>
                <w:rFonts w:cs="Arial" w:hAnsi="Arial" w:eastAsia="Arial" w:ascii="Arial"/>
                <w:color w:val="797977"/>
                <w:w w:val="65"/>
                <w:position w:val="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56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se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reali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za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E8C87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en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mat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er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ia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E8C87"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 w:lineRule="exact" w:line="140"/>
              <w:ind w:left="61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Obra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E8C87"/>
                <w:spacing w:val="5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Pública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E8C87"/>
                <w:spacing w:val="15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8E8C87"/>
                <w:spacing w:val="3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80"/>
                <w:position w:val="-1"/>
                <w:sz w:val="14"/>
                <w:szCs w:val="14"/>
              </w:rPr>
              <w:t>su</w:t>
            </w:r>
            <w:r>
              <w:rPr>
                <w:rFonts w:cs="Arial" w:hAnsi="Arial" w:eastAsia="Arial" w:ascii="Arial"/>
                <w:color w:val="8E8C87"/>
                <w:spacing w:val="0"/>
                <w:w w:val="8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27"/>
                <w:w w:val="8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78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797977"/>
                <w:spacing w:val="0"/>
                <w:w w:val="94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lación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187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5"/>
            </w:pPr>
            <w:r>
              <w:rPr>
                <w:rFonts w:cs="Arial" w:hAnsi="Arial" w:eastAsia="Arial" w:ascii="Arial"/>
                <w:i/>
                <w:color w:val="8E8C87"/>
                <w:w w:val="88"/>
                <w:sz w:val="14"/>
                <w:szCs w:val="14"/>
              </w:rPr>
              <w:t>25.1.</w:t>
            </w:r>
            <w:r>
              <w:rPr>
                <w:rFonts w:cs="Arial" w:hAnsi="Arial" w:eastAsia="Arial" w:ascii="Arial"/>
                <w:i/>
                <w:color w:val="97AA80"/>
                <w:w w:val="29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i/>
                <w:color w:val="8E8C87"/>
                <w:w w:val="89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09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INVASIÓN</w:t>
            </w:r>
            <w:r>
              <w:rPr>
                <w:rFonts w:cs="Arial" w:hAnsi="Arial" w:eastAsia="Arial" w:ascii="Arial"/>
                <w:color w:val="8E8C87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8E8C87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65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RVIDUMBR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lineRule="exact" w:line="140"/>
              <w:ind w:left="587" w:right="509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6"/>
                <w:sz w:val="14"/>
                <w:szCs w:val="14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lineRule="exact" w:line="160"/>
              <w:ind w:right="42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7"/>
                <w:position w:val="1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562" w:right="991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996" w:right="541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590" w:right="452"/>
            </w:pPr>
            <w:r>
              <w:rPr>
                <w:rFonts w:cs="Arial" w:hAnsi="Arial" w:eastAsia="Arial" w:ascii="Arial"/>
                <w:color w:val="8E8C87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0" w:lineRule="exact" w:line="140"/>
              <w:ind w:left="56"/>
            </w:pPr>
            <w:r>
              <w:rPr>
                <w:rFonts w:cs="Arial" w:hAnsi="Arial" w:eastAsia="Arial" w:ascii="Arial"/>
                <w:color w:val="8E8C87"/>
                <w:w w:val="115"/>
                <w:position w:val="-1"/>
                <w:sz w:val="14"/>
                <w:szCs w:val="14"/>
              </w:rPr>
              <w:t>co</w:t>
            </w:r>
            <w:r>
              <w:rPr>
                <w:rFonts w:cs="Arial" w:hAnsi="Arial" w:eastAsia="Arial" w:ascii="Arial"/>
                <w:color w:val="797977"/>
                <w:w w:val="82"/>
                <w:position w:val="-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797977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97977"/>
                <w:spacing w:val="1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7"/>
                <w:spacing w:val="0"/>
                <w:w w:val="44"/>
                <w:position w:val="-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-1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im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position w:val="-1"/>
                <w:sz w:val="14"/>
                <w:szCs w:val="14"/>
              </w:rPr>
              <w:t>pa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position w:val="-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8E8C87"/>
                <w:spacing w:val="0"/>
                <w:w w:val="100"/>
                <w:position w:val="-1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E8C87"/>
                <w:spacing w:val="37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E8C87"/>
                <w:spacing w:val="0"/>
                <w:w w:val="108"/>
                <w:position w:val="-1"/>
                <w:sz w:val="14"/>
                <w:szCs w:val="14"/>
              </w:rPr>
              <w:t>am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171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5"/>
            </w:pPr>
            <w:r>
              <w:rPr>
                <w:rFonts w:cs="Arial" w:hAnsi="Arial" w:eastAsia="Arial" w:ascii="Arial"/>
                <w:i/>
                <w:color w:val="8E8C87"/>
                <w:w w:val="88"/>
                <w:sz w:val="14"/>
                <w:szCs w:val="14"/>
              </w:rPr>
              <w:t>25.1.</w:t>
            </w:r>
            <w:r>
              <w:rPr>
                <w:rFonts w:cs="Arial" w:hAnsi="Arial" w:eastAsia="Arial" w:ascii="Arial"/>
                <w:i/>
                <w:color w:val="97AA80"/>
                <w:w w:val="29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i/>
                <w:color w:val="8E8C87"/>
                <w:w w:val="29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09"/>
            </w:pPr>
            <w:r>
              <w:rPr>
                <w:rFonts w:cs="Arial" w:hAnsi="Arial" w:eastAsia="Arial" w:ascii="Arial"/>
                <w:i/>
                <w:color w:val="8E8C87"/>
                <w:w w:val="114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i/>
                <w:color w:val="797977"/>
                <w:w w:val="101"/>
                <w:sz w:val="14"/>
                <w:szCs w:val="14"/>
              </w:rPr>
              <w:t>ME</w:t>
            </w:r>
            <w:r>
              <w:rPr>
                <w:rFonts w:cs="Arial" w:hAnsi="Arial" w:eastAsia="Arial" w:ascii="Arial"/>
                <w:i/>
                <w:color w:val="8E8C87"/>
                <w:w w:val="100"/>
                <w:sz w:val="14"/>
                <w:szCs w:val="14"/>
              </w:rPr>
              <w:t>NCLATURA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lineRule="exact" w:line="140"/>
              <w:ind w:left="587" w:right="509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6"/>
                <w:sz w:val="14"/>
                <w:szCs w:val="14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lineRule="exact" w:line="160"/>
              <w:ind w:right="42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7"/>
                <w:position w:val="1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562" w:right="991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996" w:right="541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533" w:right="388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09"/>
            </w:pPr>
            <w:r>
              <w:rPr>
                <w:rFonts w:cs="Arial" w:hAnsi="Arial" w:eastAsia="Arial" w:ascii="Arial"/>
                <w:color w:val="8E8C87"/>
                <w:w w:val="86"/>
                <w:sz w:val="14"/>
                <w:szCs w:val="14"/>
              </w:rPr>
              <w:t>PA</w:t>
            </w:r>
            <w:r>
              <w:rPr>
                <w:rFonts w:cs="Arial" w:hAnsi="Arial" w:eastAsia="Arial" w:ascii="Arial"/>
                <w:color w:val="797977"/>
                <w:w w:val="63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8E8C87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797977"/>
                <w:w w:val="35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8E8C87"/>
                <w:w w:val="86"/>
                <w:sz w:val="14"/>
                <w:szCs w:val="14"/>
              </w:rPr>
              <w:t>AL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</w:tc>
      </w:tr>
      <w:tr>
        <w:trPr>
          <w:trHeight w:val="190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45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100"/>
                <w:sz w:val="16"/>
                <w:szCs w:val="16"/>
              </w:rPr>
              <w:t>2~</w:t>
            </w:r>
            <w:r>
              <w:rPr>
                <w:rFonts w:cs="Times New Roman" w:hAnsi="Times New Roman" w:eastAsia="Times New Roman" w:ascii="Times New Roman"/>
                <w:color w:val="8E8C87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797977"/>
                <w:spacing w:val="0"/>
                <w:w w:val="59"/>
                <w:sz w:val="16"/>
                <w:szCs w:val="16"/>
              </w:rPr>
              <w:t>1.</w:t>
            </w:r>
            <w:r>
              <w:rPr>
                <w:rFonts w:cs="Times New Roman" w:hAnsi="Times New Roman" w:eastAsia="Times New Roman" w:ascii="Times New Roman"/>
                <w:color w:val="97AA80"/>
                <w:spacing w:val="0"/>
                <w:w w:val="3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9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2"/>
              <w:ind w:left="209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OPINIQ!'J</w:t>
            </w:r>
            <w:r>
              <w:rPr>
                <w:rFonts w:cs="Arial" w:hAnsi="Arial" w:eastAsia="Arial" w:ascii="Arial"/>
                <w:i/>
                <w:color w:val="8E8C87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76"/>
                <w:sz w:val="14"/>
                <w:szCs w:val="14"/>
              </w:rPr>
              <w:t>TÉ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10"/>
                <w:sz w:val="14"/>
                <w:szCs w:val="14"/>
              </w:rPr>
              <w:t>CNICA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857" w:right="571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6"/>
              <w:ind w:left="562" w:right="467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before="6"/>
              <w:ind w:right="42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7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"/>
              <w:ind w:left="562" w:right="991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"/>
              <w:ind w:left="996" w:right="541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"/>
              <w:ind w:left="588" w:right="468"/>
            </w:pPr>
            <w:r>
              <w:rPr>
                <w:rFonts w:cs="Arial" w:hAnsi="Arial" w:eastAsia="Arial" w:ascii="Arial"/>
                <w:color w:val="8E8C87"/>
                <w:w w:val="6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797977"/>
                <w:w w:val="36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0" w:lineRule="exact" w:line="180"/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185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"/>
            </w:pPr>
            <w:r>
              <w:rPr>
                <w:rFonts w:cs="Arial" w:hAnsi="Arial" w:eastAsia="Arial" w:ascii="Arial"/>
                <w:i/>
                <w:color w:val="8E8C87"/>
                <w:w w:val="90"/>
                <w:sz w:val="14"/>
                <w:szCs w:val="14"/>
              </w:rPr>
              <w:t>25.1.</w:t>
            </w:r>
            <w:r>
              <w:rPr>
                <w:rFonts w:cs="Arial" w:hAnsi="Arial" w:eastAsia="Arial" w:ascii="Arial"/>
                <w:i/>
                <w:color w:val="97AA80"/>
                <w:w w:val="35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i/>
                <w:color w:val="8E8C87"/>
                <w:w w:val="77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209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SU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DIVISIÓN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335"/>
            </w:pPr>
            <w:r>
              <w:rPr>
                <w:rFonts w:cs="Arial" w:hAnsi="Arial" w:eastAsia="Arial" w:ascii="Arial"/>
                <w:color w:val="8E8C87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857" w:right="547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3"/>
              <w:ind w:left="562" w:right="467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lineRule="exact" w:line="180"/>
              <w:ind w:right="41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position w:val="1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565" w:right="989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64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996" w:right="541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5"/>
              <w:ind w:left="588" w:right="449"/>
            </w:pPr>
            <w:r>
              <w:rPr>
                <w:rFonts w:cs="Arial" w:hAnsi="Arial" w:eastAsia="Arial" w:ascii="Arial"/>
                <w:color w:val="8E8C87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190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"/>
              <w:ind w:left="40"/>
            </w:pPr>
            <w:r>
              <w:rPr>
                <w:rFonts w:cs="Arial" w:hAnsi="Arial" w:eastAsia="Arial" w:ascii="Arial"/>
                <w:i/>
                <w:color w:val="8E8C87"/>
                <w:w w:val="89"/>
                <w:sz w:val="14"/>
                <w:szCs w:val="14"/>
              </w:rPr>
              <w:t>25</w:t>
            </w:r>
            <w:r>
              <w:rPr>
                <w:rFonts w:cs="Arial" w:hAnsi="Arial" w:eastAsia="Arial" w:ascii="Arial"/>
                <w:i/>
                <w:color w:val="4F4F4B"/>
                <w:w w:val="36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i/>
                <w:color w:val="8E8C87"/>
                <w:w w:val="56"/>
                <w:sz w:val="14"/>
                <w:szCs w:val="14"/>
              </w:rPr>
              <w:t>1.</w:t>
            </w:r>
            <w:r>
              <w:rPr>
                <w:rFonts w:cs="Arial" w:hAnsi="Arial" w:eastAsia="Arial" w:ascii="Arial"/>
                <w:i/>
                <w:color w:val="97AA80"/>
                <w:w w:val="35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i/>
                <w:color w:val="797977"/>
                <w:w w:val="71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214"/>
            </w:pPr>
            <w:r>
              <w:rPr>
                <w:rFonts w:cs="Arial" w:hAnsi="Arial" w:eastAsia="Arial" w:ascii="Arial"/>
                <w:i/>
                <w:color w:val="8E8C87"/>
                <w:w w:val="85"/>
                <w:sz w:val="14"/>
                <w:szCs w:val="14"/>
              </w:rPr>
              <w:t>UR</w:t>
            </w:r>
            <w:r>
              <w:rPr>
                <w:rFonts w:cs="Arial" w:hAnsi="Arial" w:eastAsia="Arial" w:ascii="Arial"/>
                <w:i/>
                <w:color w:val="797977"/>
                <w:w w:val="87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i/>
                <w:color w:val="8E8C87"/>
                <w:w w:val="110"/>
                <w:sz w:val="14"/>
                <w:szCs w:val="14"/>
              </w:rPr>
              <w:t>ANl].ACIÓN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330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857" w:right="547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6"/>
              <w:ind w:left="562" w:right="499"/>
            </w:pPr>
            <w:r>
              <w:rPr>
                <w:rFonts w:cs="Courier New" w:hAnsi="Courier New" w:eastAsia="Courier New" w:ascii="Courier New"/>
                <w:color w:val="797977"/>
                <w:w w:val="24"/>
                <w:sz w:val="16"/>
                <w:szCs w:val="16"/>
              </w:rPr>
              <w:t>1</w:t>
            </w:r>
            <w:r>
              <w:rPr>
                <w:rFonts w:cs="Courier New" w:hAnsi="Courier New" w:eastAsia="Courier New" w:ascii="Courier New"/>
                <w:color w:val="8E8C87"/>
                <w:w w:val="72"/>
                <w:sz w:val="16"/>
                <w:szCs w:val="16"/>
              </w:rPr>
              <w:t>0</w:t>
            </w:r>
            <w:r>
              <w:rPr>
                <w:rFonts w:cs="Courier New" w:hAnsi="Courier New" w:eastAsia="Courier New" w:ascii="Courier New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before="6"/>
              <w:ind w:right="41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565" w:right="989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64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999" w:right="536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64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8"/>
              <w:ind w:left="533" w:right="407"/>
            </w:pPr>
            <w:r>
              <w:rPr>
                <w:rFonts w:cs="Arial" w:hAnsi="Arial" w:eastAsia="Arial" w:ascii="Arial"/>
                <w:color w:val="797977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8E8C87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13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PARCI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0" w:lineRule="exact" w:line="180"/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363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"/>
            </w:pPr>
            <w:r>
              <w:rPr>
                <w:rFonts w:cs="Arial" w:hAnsi="Arial" w:eastAsia="Arial" w:ascii="Arial"/>
                <w:i/>
                <w:color w:val="8E8C87"/>
                <w:w w:val="88"/>
                <w:sz w:val="14"/>
                <w:szCs w:val="14"/>
              </w:rPr>
              <w:t>25.1.</w:t>
            </w:r>
            <w:r>
              <w:rPr>
                <w:rFonts w:cs="Arial" w:hAnsi="Arial" w:eastAsia="Arial" w:ascii="Arial"/>
                <w:i/>
                <w:color w:val="97AA80"/>
                <w:w w:val="35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i/>
                <w:color w:val="8E8C87"/>
                <w:w w:val="89"/>
                <w:sz w:val="14"/>
                <w:szCs w:val="14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214"/>
            </w:pP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USO</w:t>
            </w:r>
            <w:r>
              <w:rPr>
                <w:rFonts w:cs="Arial" w:hAnsi="Arial" w:eastAsia="Arial" w:ascii="Arial"/>
                <w:i/>
                <w:color w:val="8E8C87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797977"/>
                <w:spacing w:val="20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86"/>
                <w:sz w:val="14"/>
                <w:szCs w:val="14"/>
              </w:rPr>
              <w:t>SU</w:t>
            </w:r>
            <w:r>
              <w:rPr>
                <w:rFonts w:cs="Arial" w:hAnsi="Arial" w:eastAsia="Arial" w:ascii="Arial"/>
                <w:i/>
                <w:color w:val="797977"/>
                <w:spacing w:val="0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8E8C87"/>
                <w:spacing w:val="0"/>
                <w:w w:val="100"/>
                <w:sz w:val="14"/>
                <w:szCs w:val="14"/>
              </w:rPr>
              <w:t>LO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699"/>
            </w:pPr>
            <w:r>
              <w:rPr>
                <w:rFonts w:cs="Arial" w:hAnsi="Arial" w:eastAsia="Arial" w:ascii="Arial"/>
                <w:color w:val="8E8C87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335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64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862" w:right="566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8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spacing w:before="3"/>
              <w:ind w:left="562" w:right="463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7"/>
                <w:sz w:val="16"/>
                <w:szCs w:val="16"/>
              </w:rPr>
              <w:t>10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right"/>
              <w:spacing w:before="3"/>
              <w:ind w:right="41"/>
            </w:pPr>
            <w:r>
              <w:rPr>
                <w:rFonts w:cs="Courier New" w:hAnsi="Courier New" w:eastAsia="Courier New" w:ascii="Courier New"/>
                <w:color w:val="8E8C87"/>
                <w:spacing w:val="0"/>
                <w:w w:val="65"/>
                <w:sz w:val="16"/>
                <w:szCs w:val="16"/>
              </w:rPr>
              <w:t>13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565" w:right="989"/>
            </w:pPr>
            <w:r>
              <w:rPr>
                <w:rFonts w:cs="Times New Roman" w:hAnsi="Times New Roman" w:eastAsia="Times New Roman" w:ascii="Times New Roman"/>
                <w:color w:val="8E8C87"/>
                <w:spacing w:val="0"/>
                <w:w w:val="64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1001" w:right="533"/>
            </w:pPr>
            <w:r>
              <w:rPr>
                <w:rFonts w:cs="Arial" w:hAnsi="Arial" w:eastAsia="Arial" w:ascii="Arial"/>
                <w:color w:val="8E8C87"/>
                <w:spacing w:val="0"/>
                <w:w w:val="84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42" w:right="378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13"/>
            </w:pPr>
            <w:r>
              <w:rPr>
                <w:rFonts w:cs="Arial" w:hAnsi="Arial" w:eastAsia="Arial" w:ascii="Arial"/>
                <w:color w:val="8E8C87"/>
                <w:spacing w:val="0"/>
                <w:w w:val="100"/>
                <w:sz w:val="14"/>
                <w:szCs w:val="14"/>
              </w:rPr>
              <w:t>PARCI</w:t>
            </w:r>
            <w:r>
              <w:rPr>
                <w:rFonts w:cs="Arial" w:hAnsi="Arial" w:eastAsia="Arial" w:ascii="Arial"/>
                <w:color w:val="797977"/>
                <w:spacing w:val="0"/>
                <w:w w:val="100"/>
                <w:sz w:val="14"/>
                <w:szCs w:val="14"/>
              </w:rPr>
              <w:t>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2"/>
              <w:ind w:left="40"/>
            </w:pPr>
            <w:r>
              <w:rPr>
                <w:rFonts w:cs="Arial" w:hAnsi="Arial" w:eastAsia="Arial" w:ascii="Arial"/>
                <w:b/>
                <w:color w:val="31312F"/>
                <w:w w:val="87"/>
                <w:sz w:val="16"/>
                <w:szCs w:val="16"/>
              </w:rPr>
              <w:t>2S</w:t>
            </w:r>
            <w:r>
              <w:rPr>
                <w:rFonts w:cs="Arial" w:hAnsi="Arial" w:eastAsia="Arial" w:ascii="Arial"/>
                <w:b/>
                <w:color w:val="4F4F4B"/>
                <w:w w:val="5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b/>
                <w:color w:val="31312F"/>
                <w:w w:val="9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b/>
                <w:color w:val="565D79"/>
                <w:w w:val="4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2"/>
              <w:ind w:left="243"/>
            </w:pPr>
            <w:r>
              <w:rPr>
                <w:rFonts w:cs="Arial" w:hAnsi="Arial" w:eastAsia="Arial" w:ascii="Arial"/>
                <w:b/>
                <w:color w:val="31312F"/>
                <w:w w:val="98"/>
                <w:sz w:val="16"/>
                <w:szCs w:val="16"/>
              </w:rPr>
              <w:t>LICEN</w:t>
            </w:r>
            <w:r>
              <w:rPr>
                <w:rFonts w:cs="Arial" w:hAnsi="Arial" w:eastAsia="Arial" w:ascii="Arial"/>
                <w:b/>
                <w:color w:val="31312F"/>
                <w:spacing w:val="-8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color w:val="4F4F4B"/>
                <w:spacing w:val="0"/>
                <w:w w:val="6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31312F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491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</w:tbl>
    <w:p>
      <w:pPr>
        <w:sectPr>
          <w:pgSz w:w="19320" w:h="12260" w:orient="landscape"/>
          <w:pgMar w:top="880" w:bottom="0" w:left="960" w:right="40"/>
        </w:sectPr>
      </w:pP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68"/>
      </w:pPr>
      <w:r>
        <w:rPr>
          <w:rFonts w:cs="Times New Roman" w:hAnsi="Times New Roman" w:eastAsia="Times New Roman" w:ascii="Times New Roman"/>
          <w:color w:val="8E8C87"/>
          <w:w w:val="96"/>
          <w:sz w:val="16"/>
          <w:szCs w:val="16"/>
        </w:rPr>
        <w:t>25.2.</w:t>
      </w:r>
      <w:r>
        <w:rPr>
          <w:rFonts w:cs="Times New Roman" w:hAnsi="Times New Roman" w:eastAsia="Times New Roman" w:ascii="Times New Roman"/>
          <w:color w:val="97AA80"/>
          <w:w w:val="3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/>
        <w:ind w:left="168"/>
      </w:pPr>
      <w:r>
        <w:rPr>
          <w:rFonts w:cs="Times New Roman" w:hAnsi="Times New Roman" w:eastAsia="Times New Roman" w:ascii="Times New Roman"/>
          <w:color w:val="797977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$.2.2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/>
        <w:ind w:left="168"/>
      </w:pPr>
      <w:r>
        <w:rPr>
          <w:rFonts w:cs="Times New Roman" w:hAnsi="Times New Roman" w:eastAsia="Times New Roman" w:ascii="Times New Roman"/>
          <w:color w:val="797977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E8C87"/>
          <w:w w:val="8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7"/>
          <w:w w:val="93"/>
          <w:sz w:val="16"/>
          <w:szCs w:val="16"/>
        </w:rPr>
        <w:t>.2</w:t>
      </w:r>
      <w:r>
        <w:rPr>
          <w:rFonts w:cs="Times New Roman" w:hAnsi="Times New Roman" w:eastAsia="Times New Roman" w:ascii="Times New Roman"/>
          <w:color w:val="8E8C87"/>
          <w:w w:val="89"/>
          <w:sz w:val="16"/>
          <w:szCs w:val="16"/>
        </w:rPr>
        <w:t>.3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1"/>
        <w:ind w:left="168" w:right="-41"/>
      </w:pPr>
      <w:r>
        <w:rPr>
          <w:rFonts w:cs="Arial" w:hAnsi="Arial" w:eastAsia="Arial" w:ascii="Arial"/>
          <w:i/>
          <w:color w:val="797977"/>
          <w:spacing w:val="0"/>
          <w:w w:val="74"/>
          <w:sz w:val="14"/>
          <w:szCs w:val="14"/>
        </w:rPr>
        <w:t>2</w:t>
      </w:r>
      <w:r>
        <w:rPr>
          <w:rFonts w:cs="Arial" w:hAnsi="Arial" w:eastAsia="Arial" w:ascii="Arial"/>
          <w:i/>
          <w:color w:val="8E8C87"/>
          <w:spacing w:val="0"/>
          <w:w w:val="74"/>
          <w:sz w:val="14"/>
          <w:szCs w:val="14"/>
        </w:rPr>
        <w:t>5.</w:t>
      </w:r>
      <w:r>
        <w:rPr>
          <w:rFonts w:cs="Arial" w:hAnsi="Arial" w:eastAsia="Arial" w:ascii="Arial"/>
          <w:i/>
          <w:color w:val="797977"/>
          <w:spacing w:val="0"/>
          <w:w w:val="74"/>
          <w:sz w:val="14"/>
          <w:szCs w:val="14"/>
        </w:rPr>
        <w:t>2.4</w:t>
      </w:r>
      <w:r>
        <w:rPr>
          <w:rFonts w:cs="Arial" w:hAnsi="Arial" w:eastAsia="Arial" w:ascii="Arial"/>
          <w:i/>
          <w:color w:val="797977"/>
          <w:spacing w:val="0"/>
          <w:w w:val="74"/>
          <w:sz w:val="14"/>
          <w:szCs w:val="14"/>
        </w:rPr>
        <w:t>  </w:t>
      </w:r>
      <w:r>
        <w:rPr>
          <w:rFonts w:cs="Arial" w:hAnsi="Arial" w:eastAsia="Arial" w:ascii="Arial"/>
          <w:i/>
          <w:color w:val="797977"/>
          <w:spacing w:val="20"/>
          <w:w w:val="74"/>
          <w:sz w:val="14"/>
          <w:szCs w:val="14"/>
        </w:rPr>
        <w:t> </w:t>
      </w:r>
      <w:r>
        <w:rPr>
          <w:rFonts w:cs="Arial" w:hAnsi="Arial" w:eastAsia="Arial" w:ascii="Arial"/>
          <w:i/>
          <w:color w:val="CACAC8"/>
          <w:spacing w:val="0"/>
          <w:w w:val="74"/>
          <w:sz w:val="14"/>
          <w:szCs w:val="1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7"/>
        <w:ind w:left="120"/>
      </w:pPr>
      <w:r>
        <w:rPr>
          <w:rFonts w:cs="Times New Roman" w:hAnsi="Times New Roman" w:eastAsia="Times New Roman" w:ascii="Times New Roman"/>
          <w:color w:val="CACAC8"/>
          <w:w w:val="37"/>
          <w:sz w:val="16"/>
          <w:szCs w:val="16"/>
        </w:rPr>
        <w:t>'.</w:t>
      </w:r>
      <w:r>
        <w:rPr>
          <w:rFonts w:cs="Times New Roman" w:hAnsi="Times New Roman" w:eastAsia="Times New Roman" w:ascii="Times New Roman"/>
          <w:color w:val="797977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E8C87"/>
          <w:w w:val="118"/>
          <w:sz w:val="16"/>
          <w:szCs w:val="16"/>
        </w:rPr>
        <w:t>5?.</w:t>
      </w:r>
      <w:r>
        <w:rPr>
          <w:rFonts w:cs="Times New Roman" w:hAnsi="Times New Roman" w:eastAsia="Times New Roman" w:ascii="Times New Roman"/>
          <w:color w:val="797977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 w:lineRule="exact" w:line="140"/>
        <w:ind w:left="120"/>
      </w:pPr>
      <w:r>
        <w:rPr>
          <w:rFonts w:cs="Arial" w:hAnsi="Arial" w:eastAsia="Arial" w:ascii="Arial"/>
          <w:color w:val="CACAC8"/>
          <w:spacing w:val="0"/>
          <w:w w:val="110"/>
          <w:position w:val="-1"/>
          <w:sz w:val="14"/>
          <w:szCs w:val="14"/>
        </w:rPr>
        <w:t>r----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63"/>
      </w:pPr>
      <w:r>
        <w:rPr>
          <w:rFonts w:cs="Arial" w:hAnsi="Arial" w:eastAsia="Arial" w:ascii="Arial"/>
          <w:b/>
          <w:color w:val="1D1D1D"/>
          <w:w w:val="90"/>
          <w:sz w:val="16"/>
          <w:szCs w:val="16"/>
        </w:rPr>
        <w:t>2S</w:t>
      </w:r>
      <w:r>
        <w:rPr>
          <w:rFonts w:cs="Arial" w:hAnsi="Arial" w:eastAsia="Arial" w:ascii="Arial"/>
          <w:b/>
          <w:color w:val="31312F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1D1D1D"/>
          <w:w w:val="90"/>
          <w:sz w:val="16"/>
          <w:szCs w:val="16"/>
        </w:rPr>
        <w:t>3</w:t>
      </w:r>
      <w:r>
        <w:rPr>
          <w:rFonts w:cs="Arial" w:hAnsi="Arial" w:eastAsia="Arial" w:ascii="Arial"/>
          <w:b/>
          <w:color w:val="31312F"/>
          <w:w w:val="57"/>
          <w:sz w:val="16"/>
          <w:szCs w:val="16"/>
        </w:rPr>
        <w:t>.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 w:lineRule="auto" w:line="350"/>
        <w:ind w:left="48" w:right="-24" w:hanging="5"/>
      </w:pPr>
      <w:r>
        <w:br w:type="column"/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ALIN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EA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IE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NTO</w:t>
      </w:r>
      <w:r>
        <w:rPr>
          <w:rFonts w:cs="Arial" w:hAnsi="Arial" w:eastAsia="Arial" w:ascii="Arial"/>
          <w:i/>
          <w:color w:val="8E8C8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i/>
          <w:color w:val="8E8C87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103"/>
          <w:sz w:val="14"/>
          <w:szCs w:val="14"/>
        </w:rPr>
        <w:t>NÚM</w:t>
      </w:r>
      <w:r>
        <w:rPr>
          <w:rFonts w:cs="Arial" w:hAnsi="Arial" w:eastAsia="Arial" w:ascii="Arial"/>
          <w:i/>
          <w:color w:val="797977"/>
          <w:spacing w:val="0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i/>
          <w:color w:val="8E8C87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OFICIAL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MB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IO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89"/>
          <w:sz w:val="14"/>
          <w:szCs w:val="14"/>
        </w:rPr>
        <w:t>PR</w:t>
      </w:r>
      <w:r>
        <w:rPr>
          <w:rFonts w:cs="Arial" w:hAnsi="Arial" w:eastAsia="Arial" w:ascii="Arial"/>
          <w:i/>
          <w:color w:val="8E8C87"/>
          <w:spacing w:val="0"/>
          <w:w w:val="105"/>
          <w:sz w:val="14"/>
          <w:szCs w:val="14"/>
        </w:rPr>
        <w:t>OY</w:t>
      </w:r>
      <w:r>
        <w:rPr>
          <w:rFonts w:cs="Arial" w:hAnsi="Arial" w:eastAsia="Arial" w:ascii="Arial"/>
          <w:i/>
          <w:color w:val="797977"/>
          <w:spacing w:val="0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CTO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43"/>
      </w:pP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H</w:t>
      </w:r>
      <w:r>
        <w:rPr>
          <w:rFonts w:cs="Arial" w:hAnsi="Arial" w:eastAsia="Arial" w:ascii="Arial"/>
          <w:i/>
          <w:color w:val="8E8C87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BIT</w:t>
      </w:r>
      <w:r>
        <w:rPr>
          <w:rFonts w:cs="Arial" w:hAnsi="Arial" w:eastAsia="Arial" w:ascii="Arial"/>
          <w:i/>
          <w:color w:val="8E8C87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BILID</w:t>
      </w:r>
      <w:r>
        <w:rPr>
          <w:rFonts w:cs="Arial" w:hAnsi="Arial" w:eastAsia="Arial" w:ascii="Arial"/>
          <w:i/>
          <w:color w:val="8E8C87"/>
          <w:spacing w:val="0"/>
          <w:w w:val="100"/>
          <w:position w:val="1"/>
          <w:sz w:val="14"/>
          <w:szCs w:val="14"/>
        </w:rPr>
        <w:t>AD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/>
        <w:ind w:left="48"/>
      </w:pPr>
      <w:r>
        <w:rPr>
          <w:rFonts w:cs="Arial" w:hAnsi="Arial" w:eastAsia="Arial" w:ascii="Arial"/>
          <w:i/>
          <w:color w:val="797977"/>
          <w:sz w:val="14"/>
          <w:szCs w:val="14"/>
        </w:rPr>
        <w:t>D</w:t>
      </w:r>
      <w:r>
        <w:rPr>
          <w:rFonts w:cs="Arial" w:hAnsi="Arial" w:eastAsia="Arial" w:ascii="Arial"/>
          <w:i/>
          <w:color w:val="797977"/>
          <w:spacing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spacing w:val="0"/>
          <w:w w:val="98"/>
          <w:sz w:val="14"/>
          <w:szCs w:val="14"/>
        </w:rPr>
        <w:t>_I;</w:t>
      </w:r>
      <w:r>
        <w:rPr>
          <w:rFonts w:cs="Arial" w:hAnsi="Arial" w:eastAsia="Arial" w:ascii="Arial"/>
          <w:i/>
          <w:color w:val="797977"/>
          <w:spacing w:val="0"/>
          <w:w w:val="114"/>
          <w:sz w:val="14"/>
          <w:szCs w:val="14"/>
        </w:rPr>
        <w:t>ON</w:t>
      </w:r>
      <w:r>
        <w:rPr>
          <w:rFonts w:cs="Arial" w:hAnsi="Arial" w:eastAsia="Arial" w:ascii="Arial"/>
          <w:i/>
          <w:color w:val="8E8C87"/>
          <w:spacing w:val="0"/>
          <w:w w:val="70"/>
          <w:sz w:val="14"/>
          <w:szCs w:val="14"/>
        </w:rPr>
        <w:t>S</w:t>
      </w:r>
      <w:r>
        <w:rPr>
          <w:rFonts w:cs="Arial" w:hAnsi="Arial" w:eastAsia="Arial" w:ascii="Arial"/>
          <w:i/>
          <w:color w:val="797977"/>
          <w:spacing w:val="0"/>
          <w:w w:val="79"/>
          <w:sz w:val="14"/>
          <w:szCs w:val="14"/>
        </w:rPr>
        <w:t>TR</w:t>
      </w:r>
      <w:r>
        <w:rPr>
          <w:rFonts w:cs="Arial" w:hAnsi="Arial" w:eastAsia="Arial" w:ascii="Arial"/>
          <w:i/>
          <w:color w:val="8E8C87"/>
          <w:spacing w:val="0"/>
          <w:w w:val="110"/>
          <w:sz w:val="14"/>
          <w:szCs w:val="14"/>
        </w:rPr>
        <w:t>UCC</w:t>
      </w:r>
      <w:r>
        <w:rPr>
          <w:rFonts w:cs="Arial" w:hAnsi="Arial" w:eastAsia="Arial" w:ascii="Arial"/>
          <w:i/>
          <w:color w:val="797977"/>
          <w:spacing w:val="0"/>
          <w:w w:val="65"/>
          <w:sz w:val="14"/>
          <w:szCs w:val="14"/>
        </w:rPr>
        <w:t>I</w:t>
      </w:r>
      <w:r>
        <w:rPr>
          <w:rFonts w:cs="Arial" w:hAnsi="Arial" w:eastAsia="Arial" w:ascii="Arial"/>
          <w:i/>
          <w:color w:val="8E8C87"/>
          <w:spacing w:val="0"/>
          <w:w w:val="81"/>
          <w:sz w:val="14"/>
          <w:szCs w:val="14"/>
        </w:rPr>
        <w:t>Ól:!_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</w:pPr>
      <w:r>
        <w:rPr>
          <w:rFonts w:cs="Arial" w:hAnsi="Arial" w:eastAsia="Arial" w:ascii="Arial"/>
          <w:i/>
          <w:color w:val="CACAC8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RUPTUf5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6S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72"/>
      </w:pPr>
      <w:r>
        <w:rPr>
          <w:rFonts w:cs="Arial" w:hAnsi="Arial" w:eastAsia="Arial" w:ascii="Arial"/>
          <w:b/>
          <w:color w:val="1D1D1D"/>
          <w:w w:val="98"/>
          <w:position w:val="-1"/>
          <w:sz w:val="16"/>
          <w:szCs w:val="16"/>
        </w:rPr>
        <w:t>CONSTRUCC</w:t>
      </w:r>
      <w:r>
        <w:rPr>
          <w:rFonts w:cs="Arial" w:hAnsi="Arial" w:eastAsia="Arial" w:ascii="Arial"/>
          <w:b/>
          <w:color w:val="31312F"/>
          <w:w w:val="57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1D1D1D"/>
          <w:w w:val="100"/>
          <w:position w:val="-1"/>
          <w:sz w:val="16"/>
          <w:szCs w:val="16"/>
        </w:rPr>
        <w:t>ÓN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 w:lineRule="auto" w:line="343"/>
        <w:ind w:right="347"/>
      </w:pPr>
      <w:r>
        <w:br w:type="column"/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"/>
      </w:pPr>
      <w:r>
        <w:rPr>
          <w:rFonts w:cs="Arial" w:hAnsi="Arial" w:eastAsia="Arial" w:ascii="Arial"/>
          <w:color w:val="8E8C87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" w:right="-53"/>
      </w:pPr>
      <w:r>
        <w:rPr>
          <w:rFonts w:cs="Times New Roman" w:hAnsi="Times New Roman" w:eastAsia="Times New Roman" w:ascii="Times New Roman"/>
          <w:color w:val="8E8C87"/>
          <w:spacing w:val="0"/>
          <w:w w:val="64"/>
          <w:position w:val="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7"/>
          <w:spacing w:val="0"/>
          <w:w w:val="64"/>
          <w:position w:val="3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8E8C87"/>
          <w:spacing w:val="14"/>
          <w:w w:val="6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0"/>
          <w:w w:val="41"/>
          <w:position w:val="-1"/>
          <w:sz w:val="22"/>
          <w:szCs w:val="2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"/>
      </w:pPr>
      <w:r>
        <w:pict>
          <v:group style="position:absolute;margin-left:216pt;margin-top:29.9106pt;width:36pt;height:0pt;mso-position-horizontal-relative:page;mso-position-vertical-relative:paragraph;z-index:-13665" coordorigin="4320,598" coordsize="720,0">
            <v:shape style="position:absolute;left:4320;top:598;width:720;height:0" coordorigin="4320,598" coordsize="720,0" path="m4320,598l5040,598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 w:lineRule="auto" w:line="343"/>
        <w:ind w:right="759"/>
      </w:pPr>
      <w:r>
        <w:br w:type="column"/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40"/>
        <w:ind w:right="-80"/>
      </w:pPr>
      <w:r>
        <w:pict>
          <v:shape type="#_x0000_t202" style="position:absolute;margin-left:295.2pt;margin-top:-1.16616pt;width:3.7296pt;height:7pt;mso-position-horizontal-relative:page;mso-position-vertical-relative:paragraph;z-index:-136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8E8C87"/>
                      <w:spacing w:val="0"/>
                      <w:w w:val="8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5.2pt;margin-top:17.5538pt;width:3.91608pt;height:7pt;mso-position-horizontal-relative:page;mso-position-vertical-relative:paragraph;z-index:-136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8E8C87"/>
                      <w:spacing w:val="0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E8C87"/>
          <w:spacing w:val="0"/>
          <w:w w:val="100"/>
          <w:position w:val="8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100"/>
          <w:position w:val="8"/>
          <w:sz w:val="14"/>
          <w:szCs w:val="14"/>
        </w:rPr>
        <w:t>     </w:t>
      </w:r>
      <w:r>
        <w:rPr>
          <w:rFonts w:cs="Arial" w:hAnsi="Arial" w:eastAsia="Arial" w:ascii="Arial"/>
          <w:color w:val="8E8C87"/>
          <w:spacing w:val="10"/>
          <w:w w:val="100"/>
          <w:position w:val="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49"/>
          <w:position w:val="0"/>
          <w:sz w:val="40"/>
          <w:szCs w:val="40"/>
        </w:rPr>
        <w:t>r··----·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3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E8C87"/>
          <w:spacing w:val="8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E8C87"/>
          <w:spacing w:val="0"/>
          <w:w w:val="73"/>
          <w:sz w:val="16"/>
          <w:szCs w:val="16"/>
        </w:rPr>
        <w:t>20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28"/>
        <w:ind w:right="-37"/>
      </w:pP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E8C87"/>
          <w:spacing w:val="8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E8C87"/>
          <w:spacing w:val="0"/>
          <w:w w:val="66"/>
          <w:sz w:val="16"/>
          <w:szCs w:val="16"/>
        </w:rPr>
        <w:t>2</w:t>
      </w:r>
      <w:r>
        <w:rPr>
          <w:rFonts w:cs="Courier New" w:hAnsi="Courier New" w:eastAsia="Courier New" w:ascii="Courier New"/>
          <w:color w:val="797977"/>
          <w:spacing w:val="0"/>
          <w:w w:val="71"/>
          <w:sz w:val="16"/>
          <w:szCs w:val="16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180"/>
        <w:ind w:right="-36"/>
      </w:pP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1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797977"/>
          <w:spacing w:val="13"/>
          <w:w w:val="100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E8C87"/>
          <w:spacing w:val="0"/>
          <w:w w:val="66"/>
          <w:position w:val="1"/>
          <w:sz w:val="16"/>
          <w:szCs w:val="16"/>
        </w:rPr>
        <w:t>2</w:t>
      </w:r>
      <w:r>
        <w:rPr>
          <w:rFonts w:cs="Courier New" w:hAnsi="Courier New" w:eastAsia="Courier New" w:ascii="Courier New"/>
          <w:color w:val="797977"/>
          <w:spacing w:val="0"/>
          <w:w w:val="66"/>
          <w:position w:val="1"/>
          <w:sz w:val="16"/>
          <w:szCs w:val="16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</w:pPr>
      <w:r>
        <w:rPr>
          <w:rFonts w:cs="Times New Roman" w:hAnsi="Times New Roman" w:eastAsia="Times New Roman" w:ascii="Times New Roman"/>
          <w:color w:val="8E8C87"/>
          <w:spacing w:val="0"/>
          <w:w w:val="100"/>
          <w:position w:val="-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60"/>
      </w:pP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797977"/>
          <w:spacing w:val="2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0"/>
          <w:w w:val="110"/>
          <w:position w:val="1"/>
          <w:sz w:val="30"/>
          <w:szCs w:val="30"/>
        </w:rPr>
        <w:t>"l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right="-46"/>
      </w:pPr>
      <w:r>
        <w:br w:type="column"/>
      </w:r>
      <w:r>
        <w:rPr>
          <w:rFonts w:cs="Courier New" w:hAnsi="Courier New" w:eastAsia="Courier New" w:ascii="Courier New"/>
          <w:color w:val="8E8C87"/>
          <w:spacing w:val="0"/>
          <w:w w:val="68"/>
          <w:position w:val="1"/>
          <w:sz w:val="16"/>
          <w:szCs w:val="16"/>
        </w:rPr>
        <w:t>25</w:t>
      </w:r>
      <w:r>
        <w:rPr>
          <w:rFonts w:cs="Courier New" w:hAnsi="Courier New" w:eastAsia="Courier New" w:ascii="Courier New"/>
          <w:color w:val="8E8C87"/>
          <w:spacing w:val="0"/>
          <w:w w:val="68"/>
          <w:position w:val="1"/>
          <w:sz w:val="16"/>
          <w:szCs w:val="16"/>
        </w:rPr>
        <w:t>        </w:t>
      </w:r>
      <w:r>
        <w:rPr>
          <w:rFonts w:cs="Courier New" w:hAnsi="Courier New" w:eastAsia="Courier New" w:ascii="Courier New"/>
          <w:color w:val="8E8C87"/>
          <w:spacing w:val="64"/>
          <w:w w:val="6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68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8"/>
        <w:ind w:right="-46"/>
      </w:pPr>
      <w:r>
        <w:rPr>
          <w:rFonts w:cs="Courier New" w:hAnsi="Courier New" w:eastAsia="Courier New" w:ascii="Courier New"/>
          <w:color w:val="8E8C87"/>
          <w:spacing w:val="0"/>
          <w:w w:val="65"/>
          <w:sz w:val="16"/>
          <w:szCs w:val="16"/>
        </w:rPr>
        <w:t>2</w:t>
      </w:r>
      <w:r>
        <w:rPr>
          <w:rFonts w:cs="Courier New" w:hAnsi="Courier New" w:eastAsia="Courier New" w:ascii="Courier New"/>
          <w:color w:val="797977"/>
          <w:spacing w:val="0"/>
          <w:w w:val="65"/>
          <w:sz w:val="16"/>
          <w:szCs w:val="16"/>
        </w:rPr>
        <w:t>5</w:t>
      </w:r>
      <w:r>
        <w:rPr>
          <w:rFonts w:cs="Courier New" w:hAnsi="Courier New" w:eastAsia="Courier New" w:ascii="Courier New"/>
          <w:color w:val="797977"/>
          <w:spacing w:val="0"/>
          <w:w w:val="65"/>
          <w:sz w:val="16"/>
          <w:szCs w:val="16"/>
        </w:rPr>
        <w:t>         </w:t>
      </w:r>
      <w:r>
        <w:rPr>
          <w:rFonts w:cs="Courier New" w:hAnsi="Courier New" w:eastAsia="Courier New" w:ascii="Courier New"/>
          <w:color w:val="797977"/>
          <w:spacing w:val="34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right="-46"/>
      </w:pPr>
      <w:r>
        <w:rPr>
          <w:rFonts w:cs="Courier New" w:hAnsi="Courier New" w:eastAsia="Courier New" w:ascii="Courier New"/>
          <w:color w:val="8E8C87"/>
          <w:spacing w:val="0"/>
          <w:w w:val="65"/>
          <w:position w:val="1"/>
          <w:sz w:val="16"/>
          <w:szCs w:val="16"/>
        </w:rPr>
        <w:t>2</w:t>
      </w:r>
      <w:r>
        <w:rPr>
          <w:rFonts w:cs="Courier New" w:hAnsi="Courier New" w:eastAsia="Courier New" w:ascii="Courier New"/>
          <w:color w:val="797977"/>
          <w:spacing w:val="0"/>
          <w:w w:val="65"/>
          <w:position w:val="1"/>
          <w:sz w:val="16"/>
          <w:szCs w:val="16"/>
        </w:rPr>
        <w:t>5</w:t>
      </w:r>
      <w:r>
        <w:rPr>
          <w:rFonts w:cs="Courier New" w:hAnsi="Courier New" w:eastAsia="Courier New" w:ascii="Courier New"/>
          <w:color w:val="797977"/>
          <w:spacing w:val="0"/>
          <w:w w:val="65"/>
          <w:position w:val="1"/>
          <w:sz w:val="16"/>
          <w:szCs w:val="16"/>
        </w:rPr>
        <w:t>         </w:t>
      </w:r>
      <w:r>
        <w:rPr>
          <w:rFonts w:cs="Courier New" w:hAnsi="Courier New" w:eastAsia="Courier New" w:ascii="Courier New"/>
          <w:color w:val="797977"/>
          <w:spacing w:val="34"/>
          <w:w w:val="6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65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</w:pPr>
      <w:r>
        <w:br w:type="column"/>
      </w:r>
      <w:r>
        <w:rPr>
          <w:rFonts w:cs="Times New Roman" w:hAnsi="Times New Roman" w:eastAsia="Times New Roman" w:ascii="Times New Roman"/>
          <w:color w:val="8E8C87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59" w:lineRule="auto" w:line="279"/>
        <w:ind w:left="1814" w:hanging="1838"/>
      </w:pPr>
      <w:r>
        <w:pict>
          <v:group style="position:absolute;margin-left:592pt;margin-top:62.9559pt;width:35pt;height:0pt;mso-position-horizontal-relative:page;mso-position-vertical-relative:paragraph;z-index:-13662" coordorigin="11840,1259" coordsize="700,0">
            <v:shape style="position:absolute;left:11840;top:1259;width:700;height:0" coordorigin="11840,1259" coordsize="700,0" path="m11840,1259l12540,1259e" filled="f" stroked="t" strokeweight="0pt" strokecolor="#CACAC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CACAC8"/>
          <w:spacing w:val="2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94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CACAC8"/>
          <w:spacing w:val="0"/>
          <w:w w:val="194"/>
          <w:position w:val="1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CACAC8"/>
          <w:spacing w:val="2"/>
          <w:w w:val="19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1"/>
          <w:sz w:val="12"/>
          <w:szCs w:val="12"/>
        </w:rPr>
        <w:t>                           </w:t>
      </w:r>
      <w:r>
        <w:rPr>
          <w:rFonts w:cs="Times New Roman" w:hAnsi="Times New Roman" w:eastAsia="Times New Roman" w:ascii="Times New Roman"/>
          <w:color w:val="CACAC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E8C87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7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84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 w:lineRule="auto" w:line="343"/>
        <w:ind w:left="58" w:right="13" w:hanging="58"/>
      </w:pPr>
      <w:r>
        <w:br w:type="column"/>
      </w:r>
      <w:r>
        <w:rPr>
          <w:rFonts w:cs="Arial" w:hAnsi="Arial" w:eastAsia="Arial" w:ascii="Arial"/>
          <w:color w:val="797977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8E8C87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8E8C87"/>
          <w:spacing w:val="0"/>
          <w:w w:val="90"/>
          <w:sz w:val="14"/>
          <w:szCs w:val="14"/>
        </w:rPr>
        <w:t>                       </w:t>
      </w:r>
      <w:r>
        <w:rPr>
          <w:rFonts w:cs="Arial" w:hAnsi="Arial" w:eastAsia="Arial" w:ascii="Arial"/>
          <w:color w:val="8E8C87"/>
          <w:spacing w:val="5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69"/>
          <w:sz w:val="14"/>
          <w:szCs w:val="14"/>
        </w:rPr>
        <w:t>P</w:t>
      </w:r>
      <w:r>
        <w:rPr>
          <w:rFonts w:cs="Arial" w:hAnsi="Arial" w:eastAsia="Arial" w:ascii="Arial"/>
          <w:color w:val="8E8C87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63"/>
          <w:sz w:val="14"/>
          <w:szCs w:val="14"/>
        </w:rPr>
        <w:t>R</w:t>
      </w:r>
      <w:r>
        <w:rPr>
          <w:rFonts w:cs="Arial" w:hAnsi="Arial" w:eastAsia="Arial" w:ascii="Arial"/>
          <w:color w:val="8E8C87"/>
          <w:spacing w:val="0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85"/>
          <w:sz w:val="14"/>
          <w:szCs w:val="14"/>
        </w:rPr>
        <w:t>IAL</w:t>
      </w:r>
      <w:r>
        <w:rPr>
          <w:rFonts w:cs="Arial" w:hAnsi="Arial" w:eastAsia="Arial" w:ascii="Arial"/>
          <w:color w:val="797977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7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" w:right="-42"/>
      </w:pPr>
      <w:r>
        <w:pict>
          <v:group style="position:absolute;margin-left:780pt;margin-top:48.586pt;width:88pt;height:0pt;mso-position-horizontal-relative:page;mso-position-vertical-relative:paragraph;z-index:-13657" coordorigin="15600,972" coordsize="1760,0">
            <v:shape style="position:absolute;left:15600;top:972;width:1760;height:0" coordorigin="15600,972" coordsize="1760,0" path="m15600,972l17360,972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7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8E8C87"/>
          <w:spacing w:val="0"/>
          <w:w w:val="10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8E8C87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69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797977"/>
          <w:spacing w:val="0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8E8C87"/>
          <w:spacing w:val="0"/>
          <w:w w:val="89"/>
          <w:position w:val="1"/>
          <w:sz w:val="14"/>
          <w:szCs w:val="14"/>
        </w:rPr>
        <w:t>RCI</w:t>
      </w:r>
      <w:r>
        <w:rPr>
          <w:rFonts w:cs="Arial" w:hAnsi="Arial" w:eastAsia="Arial" w:ascii="Arial"/>
          <w:color w:val="797977"/>
          <w:spacing w:val="0"/>
          <w:w w:val="86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/>
      </w:pPr>
      <w:r>
        <w:br w:type="column"/>
      </w:r>
      <w:r>
        <w:rPr>
          <w:rFonts w:cs="Arial" w:hAnsi="Arial" w:eastAsia="Arial" w:ascii="Arial"/>
          <w:color w:val="CACAC8"/>
          <w:spacing w:val="0"/>
          <w:w w:val="53"/>
          <w:sz w:val="14"/>
          <w:szCs w:val="14"/>
        </w:rPr>
        <w:t>..</w:t>
      </w:r>
      <w:r>
        <w:rPr>
          <w:rFonts w:cs="Arial" w:hAnsi="Arial" w:eastAsia="Arial" w:ascii="Arial"/>
          <w:color w:val="CACAC8"/>
          <w:spacing w:val="20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84"/>
          <w:sz w:val="14"/>
          <w:szCs w:val="14"/>
        </w:rPr>
        <w:t>Est</w:t>
      </w:r>
      <w:r>
        <w:rPr>
          <w:rFonts w:cs="Arial" w:hAnsi="Arial" w:eastAsia="Arial" w:ascii="Arial"/>
          <w:color w:val="8E8C87"/>
          <w:spacing w:val="0"/>
          <w:w w:val="84"/>
          <w:sz w:val="14"/>
          <w:szCs w:val="14"/>
        </w:rPr>
        <w:t>á</w:t>
      </w:r>
      <w:r>
        <w:rPr>
          <w:rFonts w:cs="Arial" w:hAnsi="Arial" w:eastAsia="Arial" w:ascii="Arial"/>
          <w:color w:val="8E8C87"/>
          <w:spacing w:val="0"/>
          <w:w w:val="84"/>
          <w:sz w:val="14"/>
          <w:szCs w:val="14"/>
        </w:rPr>
        <w:t>     </w:t>
      </w:r>
      <w:r>
        <w:rPr>
          <w:rFonts w:cs="Arial" w:hAnsi="Arial" w:eastAsia="Arial" w:ascii="Arial"/>
          <w:color w:val="8E8C87"/>
          <w:spacing w:val="3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6"/>
          <w:sz w:val="14"/>
          <w:szCs w:val="14"/>
        </w:rPr>
        <w:t>nte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977"/>
          <w:spacing w:val="0"/>
          <w:w w:val="106"/>
          <w:sz w:val="14"/>
          <w:szCs w:val="14"/>
        </w:rPr>
        <w:t>rad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19"/>
      </w:pPr>
      <w:r>
        <w:pict>
          <v:shape type="#_x0000_t202" style="position:absolute;margin-left:875.941pt;margin-top:-94.1741pt;width:79.2992pt;height:102.26pt;mso-position-horizontal-relative:page;mso-position-vertical-relative:paragraph;z-index:-136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66"/>
                  </w:pPr>
                  <w:r>
                    <w:rPr>
                      <w:rFonts w:cs="Arial" w:hAnsi="Arial" w:eastAsia="Arial" w:ascii="Arial"/>
                      <w:color w:val="797977"/>
                      <w:w w:val="103"/>
                      <w:sz w:val="14"/>
                      <w:szCs w:val="14"/>
                    </w:rPr>
                    <w:t>bie</w:t>
                  </w:r>
                  <w:r>
                    <w:rPr>
                      <w:rFonts w:cs="Arial" w:hAnsi="Arial" w:eastAsia="Arial" w:ascii="Arial"/>
                      <w:color w:val="8E8C87"/>
                      <w:w w:val="82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97977"/>
                      <w:w w:val="102"/>
                      <w:sz w:val="14"/>
                      <w:szCs w:val="14"/>
                    </w:rPr>
                    <w:t>ta</w:t>
                  </w:r>
                  <w:r>
                    <w:rPr>
                      <w:rFonts w:cs="Arial" w:hAnsi="Arial" w:eastAsia="Arial" w:ascii="Arial"/>
                      <w:color w:val="8E8C87"/>
                      <w:w w:val="72"/>
                      <w:sz w:val="14"/>
                      <w:szCs w:val="14"/>
                    </w:rPr>
                    <w:t>l.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876.98pt;margin-top:-94.1741pt;width:78.26pt;height:102.26pt;mso-position-horizontal-relative:page;mso-position-vertical-relative:paragraph;z-index:-13670">
            <v:imagedata o:title="" r:id="rId167"/>
          </v:shape>
        </w:pict>
      </w:r>
      <w:r>
        <w:rPr>
          <w:rFonts w:cs="Arial" w:hAnsi="Arial" w:eastAsia="Arial" w:ascii="Arial"/>
          <w:color w:val="CACAC8"/>
          <w:spacing w:val="0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CACAC8"/>
          <w:spacing w:val="12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59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diente</w:t>
      </w:r>
      <w:r>
        <w:rPr>
          <w:rFonts w:cs="Arial" w:hAnsi="Arial" w:eastAsia="Arial" w:ascii="Arial"/>
          <w:color w:val="8E8C8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77"/>
        <w:sectPr>
          <w:type w:val="continuous"/>
          <w:pgSz w:w="19320" w:h="12260" w:orient="landscape"/>
          <w:pgMar w:top="260" w:bottom="280" w:left="960" w:right="40"/>
          <w:cols w:num="9" w:equalWidth="off">
            <w:col w:w="613" w:space="319"/>
            <w:col w:w="2464" w:space="809"/>
            <w:col w:w="450" w:space="289"/>
            <w:col w:w="859" w:space="994"/>
            <w:col w:w="1389" w:space="992"/>
            <w:col w:w="857" w:space="209"/>
            <w:col w:w="1918" w:space="1135"/>
            <w:col w:w="1545" w:space="308"/>
            <w:col w:w="3170"/>
          </w:cols>
        </w:sectPr>
      </w:pPr>
      <w:r>
        <w:pict>
          <v:group style="position:absolute;margin-left:800pt;margin-top:36.0259pt;width:35pt;height:0pt;mso-position-horizontal-relative:page;mso-position-vertical-relative:paragraph;z-index:-13659" coordorigin="16000,721" coordsize="700,0">
            <v:shape style="position:absolute;left:16000;top:721;width:700;height:0" coordorigin="16000,721" coordsize="700,0" path="m16000,721l16700,721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871pt;margin-top:35.0259pt;width:34pt;height:0pt;mso-position-horizontal-relative:page;mso-position-vertical-relative:paragraph;z-index:-13658" coordorigin="17420,701" coordsize="680,0">
            <v:shape style="position:absolute;left:17420;top:701;width:680;height:0" coordorigin="17420,701" coordsize="680,0" path="m17420,701l18100,701e" filled="f" stroked="t" strokeweight="0pt" strokecolor="#CACAC8">
              <v:path arrowok="t"/>
            </v:shape>
            <w10:wrap type="none"/>
          </v:group>
        </w:pict>
      </w:r>
      <w:r>
        <w:pict>
          <v:group style="position:absolute;margin-left:869pt;margin-top:49.0259pt;width:39pt;height:0pt;mso-position-horizontal-relative:page;mso-position-vertical-relative:paragraph;z-index:-13656" coordorigin="17380,981" coordsize="780,0">
            <v:shape style="position:absolute;left:17380;top:981;width:780;height:0" coordorigin="17380,981" coordsize="780,0" path="m17380,981l18160,981e" filled="f" stroked="t" strokeweight="1pt" strokecolor="#CACAC8">
              <v:path arrowok="t"/>
            </v:shape>
            <w10:wrap type="none"/>
          </v:group>
        </w:pict>
      </w:r>
      <w:r>
        <w:pict>
          <v:shape type="#_x0000_t202" style="position:absolute;margin-left:448.48pt;margin-top:9.19372pt;width:452.449pt;height:23.48pt;mso-position-horizontal-relative:page;mso-position-vertical-relative:paragraph;z-index:-1365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6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10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492"/>
                        </w:pPr>
                        <w:r>
                          <w:rPr>
                            <w:rFonts w:cs="Courier New" w:hAnsi="Courier New" w:eastAsia="Courier New" w:ascii="Courier New"/>
                            <w:color w:val="8E8C87"/>
                            <w:spacing w:val="0"/>
                            <w:w w:val="66"/>
                            <w:position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ourier New" w:hAnsi="Courier New" w:eastAsia="Courier New" w:ascii="Courier New"/>
                            <w:color w:val="797977"/>
                            <w:spacing w:val="0"/>
                            <w:w w:val="66"/>
                            <w:position w:val="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lineRule="exact" w:line="140"/>
                          <w:ind w:right="570"/>
                        </w:pP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8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570"/>
                        </w:pPr>
                        <w:r>
                          <w:rPr>
                            <w:rFonts w:cs="Arial" w:hAnsi="Arial" w:eastAsia="Arial" w:ascii="Arial"/>
                            <w:color w:val="797977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0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left"/>
                          <w:spacing w:lineRule="exact" w:line="80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color w:val="CACAC8"/>
                            <w:spacing w:val="0"/>
                            <w:w w:val="110"/>
                            <w:sz w:val="8"/>
                            <w:szCs w:val="8"/>
                          </w:rPr>
                          <w:t>--!--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251"/>
                        </w:pPr>
                        <w:r>
                          <w:rPr>
                            <w:rFonts w:cs="Arial" w:hAnsi="Arial" w:eastAsia="Arial" w:ascii="Arial"/>
                            <w:color w:val="797977"/>
                            <w:w w:val="86"/>
                            <w:sz w:val="14"/>
                            <w:szCs w:val="14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w w:val="92"/>
                            <w:sz w:val="14"/>
                            <w:szCs w:val="14"/>
                          </w:rPr>
                          <w:t>RCIA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w w:val="7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color w:val="CACAC8"/>
                            <w:spacing w:val="0"/>
                            <w:w w:val="1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Arial" w:hAnsi="Arial" w:eastAsia="Arial" w:ascii="Arial"/>
                            <w:color w:val="CACAC8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mun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100"/>
                            <w:sz w:val="14"/>
                            <w:szCs w:val="14"/>
                          </w:rPr>
                          <w:t>ici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pal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2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94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6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82"/>
                            <w:sz w:val="14"/>
                            <w:szCs w:val="14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1"/>
                            <w:sz w:val="14"/>
                            <w:szCs w:val="14"/>
                          </w:rPr>
                          <w:t>bl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100"/>
                            <w:sz w:val="14"/>
                            <w:szCs w:val="14"/>
                          </w:rPr>
                          <w:t>ic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3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6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left"/>
                          <w:spacing w:before="7"/>
                          <w:ind w:left="40"/>
                        </w:pPr>
                        <w:r>
                          <w:rPr>
                            <w:rFonts w:cs="Courier New" w:hAnsi="Courier New" w:eastAsia="Courier New" w:ascii="Courier New"/>
                            <w:color w:val="8E8C87"/>
                            <w:spacing w:val="0"/>
                            <w:w w:val="73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96"/>
                        </w:pPr>
                        <w:r>
                          <w:rPr>
                            <w:rFonts w:cs="Courier New" w:hAnsi="Courier New" w:eastAsia="Courier New" w:ascii="Courier New"/>
                            <w:color w:val="797977"/>
                            <w:spacing w:val="0"/>
                            <w:w w:val="71"/>
                            <w:position w:val="1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lineRule="exact" w:line="140"/>
                          <w:ind w:right="570"/>
                        </w:pPr>
                        <w:r>
                          <w:rPr>
                            <w:rFonts w:cs="Arial" w:hAnsi="Arial" w:eastAsia="Arial" w:ascii="Arial"/>
                            <w:color w:val="8E8C87"/>
                            <w:spacing w:val="0"/>
                            <w:w w:val="8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570"/>
                        </w:pPr>
                        <w:r>
                          <w:rPr>
                            <w:rFonts w:cs="Arial" w:hAnsi="Arial" w:eastAsia="Arial" w:ascii="Arial"/>
                            <w:color w:val="797977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251"/>
                        </w:pPr>
                        <w:r>
                          <w:rPr>
                            <w:rFonts w:cs="Arial" w:hAnsi="Arial" w:eastAsia="Arial" w:ascii="Arial"/>
                            <w:color w:val="797977"/>
                            <w:w w:val="6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w w:val="6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8E8C87"/>
                            <w:w w:val="9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w w:val="85"/>
                            <w:sz w:val="14"/>
                            <w:szCs w:val="14"/>
                          </w:rPr>
                          <w:t>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torg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mient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lic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4"/>
        <w:ind w:left="163" w:right="-41"/>
      </w:pPr>
      <w:r>
        <w:rPr>
          <w:rFonts w:cs="Arial" w:hAnsi="Arial" w:eastAsia="Arial" w:ascii="Arial"/>
          <w:i/>
          <w:color w:val="797977"/>
          <w:spacing w:val="0"/>
          <w:w w:val="80"/>
          <w:sz w:val="14"/>
          <w:szCs w:val="14"/>
        </w:rPr>
        <w:t>2</w:t>
      </w:r>
      <w:r>
        <w:rPr>
          <w:rFonts w:cs="Arial" w:hAnsi="Arial" w:eastAsia="Arial" w:ascii="Arial"/>
          <w:i/>
          <w:color w:val="8E8C87"/>
          <w:spacing w:val="0"/>
          <w:w w:val="80"/>
          <w:sz w:val="14"/>
          <w:szCs w:val="14"/>
        </w:rPr>
        <w:t>5.</w:t>
      </w:r>
      <w:r>
        <w:rPr>
          <w:rFonts w:cs="Arial" w:hAnsi="Arial" w:eastAsia="Arial" w:ascii="Arial"/>
          <w:i/>
          <w:color w:val="797977"/>
          <w:spacing w:val="0"/>
          <w:w w:val="80"/>
          <w:sz w:val="14"/>
          <w:szCs w:val="14"/>
        </w:rPr>
        <w:t>3</w:t>
      </w:r>
      <w:r>
        <w:rPr>
          <w:rFonts w:cs="Arial" w:hAnsi="Arial" w:eastAsia="Arial" w:ascii="Arial"/>
          <w:i/>
          <w:color w:val="8E8C87"/>
          <w:spacing w:val="0"/>
          <w:w w:val="80"/>
          <w:sz w:val="14"/>
          <w:szCs w:val="14"/>
        </w:rPr>
        <w:t>.1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55" w:lineRule="exact" w:line="200"/>
        <w:ind w:right="-65"/>
      </w:pPr>
      <w:r>
        <w:br w:type="column"/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BIT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COR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i/>
          <w:color w:val="8E8C87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i/>
          <w:color w:val="797977"/>
          <w:spacing w:val="0"/>
          <w:w w:val="83"/>
          <w:sz w:val="14"/>
          <w:szCs w:val="14"/>
        </w:rPr>
        <w:t>BR</w:t>
      </w:r>
      <w:r>
        <w:rPr>
          <w:rFonts w:cs="Arial" w:hAnsi="Arial" w:eastAsia="Arial" w:ascii="Arial"/>
          <w:i/>
          <w:color w:val="8E8C87"/>
          <w:spacing w:val="-64"/>
          <w:w w:val="11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12"/>
          <w:sz w:val="30"/>
          <w:szCs w:val="30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7" w:lineRule="exact" w:line="160"/>
        <w:ind w:right="-57"/>
      </w:pPr>
      <w:r>
        <w:br w:type="column"/>
      </w:r>
      <w:r>
        <w:rPr>
          <w:rFonts w:cs="Arial" w:hAnsi="Arial" w:eastAsia="Arial" w:ascii="Arial"/>
          <w:color w:val="CACAC8"/>
          <w:spacing w:val="0"/>
          <w:w w:val="110"/>
          <w:position w:val="-10"/>
          <w:sz w:val="16"/>
          <w:szCs w:val="16"/>
        </w:rPr>
        <w:t>----+---·-</w:t>
      </w:r>
      <w:r>
        <w:rPr>
          <w:rFonts w:cs="Arial" w:hAnsi="Arial" w:eastAsia="Arial" w:ascii="Arial"/>
          <w:color w:val="CACAC8"/>
          <w:spacing w:val="0"/>
          <w:w w:val="110"/>
          <w:position w:val="-10"/>
          <w:sz w:val="16"/>
          <w:szCs w:val="16"/>
        </w:rPr>
        <w:t>   </w:t>
      </w:r>
      <w:r>
        <w:rPr>
          <w:rFonts w:cs="Arial" w:hAnsi="Arial" w:eastAsia="Arial" w:ascii="Arial"/>
          <w:color w:val="CACAC8"/>
          <w:spacing w:val="0"/>
          <w:w w:val="110"/>
          <w:position w:val="-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64"/>
          <w:position w:val="-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40"/>
        <w:ind w:right="-59"/>
      </w:pPr>
      <w:r>
        <w:br w:type="column"/>
      </w:r>
      <w:r>
        <w:rPr>
          <w:rFonts w:cs="Times New Roman" w:hAnsi="Times New Roman" w:eastAsia="Times New Roman" w:ascii="Times New Roman"/>
          <w:i/>
          <w:color w:val="8E8C87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i/>
          <w:color w:val="8E8C87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8E8C87"/>
          <w:spacing w:val="0"/>
          <w:w w:val="100"/>
          <w:position w:val="-1"/>
          <w:sz w:val="16"/>
          <w:szCs w:val="16"/>
          <w:u w:val="single" w:color="CACAC8"/>
        </w:rPr>
        <w:t> </w:t>
      </w:r>
      <w:r>
        <w:rPr>
          <w:rFonts w:cs="Times New Roman" w:hAnsi="Times New Roman" w:eastAsia="Times New Roman" w:ascii="Times New Roman"/>
          <w:i/>
          <w:color w:val="8E8C87"/>
          <w:spacing w:val="51"/>
          <w:w w:val="100"/>
          <w:position w:val="-1"/>
          <w:sz w:val="16"/>
          <w:szCs w:val="16"/>
          <w:u w:val="single" w:color="CACAC8"/>
        </w:rPr>
        <w:t> </w:t>
      </w:r>
      <w:r>
        <w:rPr>
          <w:rFonts w:cs="Times New Roman" w:hAnsi="Times New Roman" w:eastAsia="Times New Roman" w:ascii="Times New Roman"/>
          <w:i/>
          <w:color w:val="8E8C87"/>
          <w:spacing w:val="-3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-33"/>
          <w:w w:val="100"/>
          <w:position w:val="-1"/>
          <w:sz w:val="26"/>
          <w:szCs w:val="26"/>
        </w:rPr>
      </w:r>
      <w:r>
        <w:rPr>
          <w:rFonts w:cs="Arial" w:hAnsi="Arial" w:eastAsia="Arial" w:ascii="Arial"/>
          <w:color w:val="CACAC8"/>
          <w:spacing w:val="-18"/>
          <w:w w:val="100"/>
          <w:position w:val="-1"/>
          <w:sz w:val="26"/>
          <w:szCs w:val="26"/>
          <w:u w:val="single" w:color="CACAC8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1"/>
          <w:sz w:val="26"/>
          <w:szCs w:val="26"/>
          <w:u w:val="single" w:color="CACAC8"/>
        </w:rPr>
        <w:t>i---</w:t>
      </w:r>
      <w:r>
        <w:rPr>
          <w:rFonts w:cs="Arial" w:hAnsi="Arial" w:eastAsia="Arial" w:ascii="Arial"/>
          <w:color w:val="CACAC8"/>
          <w:spacing w:val="0"/>
          <w:w w:val="100"/>
          <w:position w:val="-1"/>
          <w:sz w:val="26"/>
          <w:szCs w:val="26"/>
          <w:u w:val="single" w:color="CACAC8"/>
        </w:rPr>
        <w:t>  </w:t>
      </w:r>
      <w:r>
        <w:rPr>
          <w:rFonts w:cs="Arial" w:hAnsi="Arial" w:eastAsia="Arial" w:ascii="Arial"/>
          <w:color w:val="CACAC8"/>
          <w:spacing w:val="18"/>
          <w:w w:val="100"/>
          <w:position w:val="-1"/>
          <w:sz w:val="26"/>
          <w:szCs w:val="26"/>
          <w:u w:val="single" w:color="CACAC8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CACAC8"/>
          <w:spacing w:val="3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72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CACAC8"/>
          <w:spacing w:val="0"/>
          <w:w w:val="72"/>
          <w:position w:val="-1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2" w:lineRule="exact" w:line="160"/>
        <w:ind w:right="-55"/>
      </w:pPr>
      <w:r>
        <w:br w:type="column"/>
      </w:r>
      <w:r>
        <w:rPr>
          <w:rFonts w:cs="Courier New" w:hAnsi="Courier New" w:eastAsia="Courier New" w:ascii="Courier New"/>
          <w:color w:val="797977"/>
          <w:spacing w:val="0"/>
          <w:w w:val="67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797977"/>
          <w:spacing w:val="0"/>
          <w:w w:val="67"/>
          <w:sz w:val="16"/>
          <w:szCs w:val="16"/>
        </w:rPr>
        <w:t>  </w:t>
      </w:r>
      <w:r>
        <w:rPr>
          <w:rFonts w:cs="Courier New" w:hAnsi="Courier New" w:eastAsia="Courier New" w:ascii="Courier New"/>
          <w:color w:val="797977"/>
          <w:spacing w:val="29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0"/>
          <w:w w:val="110"/>
          <w:position w:val="-9"/>
          <w:sz w:val="16"/>
          <w:szCs w:val="16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780" w:val="left"/>
        </w:tabs>
        <w:jc w:val="left"/>
        <w:spacing w:before="93" w:lineRule="exact" w:line="120"/>
        <w:ind w:left="53" w:right="-41"/>
      </w:pPr>
      <w:r>
        <w:br w:type="column"/>
      </w:r>
      <w:r>
        <w:rPr>
          <w:rFonts w:cs="Arial" w:hAnsi="Arial" w:eastAsia="Arial" w:ascii="Arial"/>
          <w:color w:val="797977"/>
          <w:w w:val="80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797977"/>
          <w:w w:val="100"/>
          <w:position w:val="-3"/>
          <w:sz w:val="14"/>
          <w:szCs w:val="14"/>
        </w:rPr>
        <w:t>                 </w:t>
      </w:r>
      <w:r>
        <w:rPr>
          <w:rFonts w:cs="Arial" w:hAnsi="Arial" w:eastAsia="Arial" w:ascii="Arial"/>
          <w:color w:val="797977"/>
          <w:spacing w:val="1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3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3"/>
          <w:sz w:val="14"/>
          <w:szCs w:val="14"/>
          <w:u w:val="single" w:color="CACAC8"/>
        </w:rPr>
        <w:tab/>
      </w:r>
      <w:r>
        <w:rPr>
          <w:rFonts w:cs="Arial" w:hAnsi="Arial" w:eastAsia="Arial" w:ascii="Arial"/>
          <w:color w:val="797977"/>
          <w:spacing w:val="0"/>
          <w:w w:val="100"/>
          <w:position w:val="-3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797977"/>
          <w:spacing w:val="0"/>
          <w:w w:val="100"/>
          <w:position w:val="-3"/>
          <w:sz w:val="14"/>
          <w:szCs w:val="1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</w:pPr>
      <w:r>
        <w:pict>
          <v:group style="position:absolute;margin-left:158.5pt;margin-top:260.12pt;width:751pt;height:62.38pt;mso-position-horizontal-relative:page;mso-position-vertical-relative:page;z-index:-13671" coordorigin="3170,5202" coordsize="15020,1248">
            <v:shape type="#_x0000_t75" style="position:absolute;left:5501;top:5394;width:528;height:989">
              <v:imagedata o:title="" r:id="rId168"/>
            </v:shape>
            <v:shape style="position:absolute;left:3180;top:6400;width:15000;height:0" coordorigin="3180,6400" coordsize="15000,0" path="m3180,6400l18180,6400e" filled="f" stroked="t" strokeweight="1pt" strokecolor="#CACAC8">
              <v:path arrowok="t"/>
            </v:shape>
            <v:shape type="#_x0000_t75" style="position:absolute;left:7248;top:5202;width:106;height:1124">
              <v:imagedata o:title="" r:id="rId169"/>
            </v:shape>
            <v:shape style="position:absolute;left:6000;top:5460;width:1440;height:0" coordorigin="6000,5460" coordsize="1440,0" path="m6000,5460l7440,5460e" filled="f" stroked="t" strokeweight="0pt" strokecolor="#CACAC8">
              <v:path arrowok="t"/>
            </v:shape>
            <v:shape style="position:absolute;left:6520;top:5240;width:1100;height:0" coordorigin="6520,5240" coordsize="1100,0" path="m6520,5240l7620,5240e" filled="f" stroked="t" strokeweight="0pt" strokecolor="#CACAC8">
              <v:path arrowok="t"/>
            </v:shape>
            <v:shape style="position:absolute;left:5520;top:5240;width:980;height:0" coordorigin="5520,5240" coordsize="980,0" path="m5520,5240l6500,5240e" filled="f" stroked="t" strokeweight="1pt" strokecolor="#CACAC8">
              <v:path arrowok="t"/>
            </v:shape>
            <v:shape style="position:absolute;left:6280;top:5240;width:0;height:1200" coordorigin="6280,5240" coordsize="0,1200" path="m6280,6440l6280,5240e" filled="f" stroked="t" strokeweight="1pt" strokecolor="#CACAC8">
              <v:path arrowok="t"/>
            </v:shape>
            <v:shape style="position:absolute;left:6000;top:5660;width:1480;height:0" coordorigin="6000,5660" coordsize="1480,0" path="m6000,5660l7480,5660e" filled="f" stroked="t" strokeweight="1pt" strokecolor="#CACAC8">
              <v:path arrowok="t"/>
            </v:shape>
            <v:shape style="position:absolute;left:11340;top:5520;width:0;height:920" coordorigin="11340,5520" coordsize="0,920" path="m11340,6440l11340,5520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8"/>
          <w:spacing w:val="0"/>
          <w:w w:val="110"/>
          <w:position w:val="-6"/>
          <w:sz w:val="14"/>
          <w:szCs w:val="14"/>
        </w:rPr>
        <w:t>--·--+-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70" w:lineRule="exact" w:line="180"/>
        <w:ind w:right="-68"/>
      </w:pPr>
      <w:r>
        <w:br w:type="column"/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-15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CACAC8"/>
          <w:spacing w:val="63"/>
          <w:w w:val="100"/>
          <w:position w:val="-1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15"/>
          <w:sz w:val="32"/>
          <w:szCs w:val="32"/>
        </w:rPr>
        <w:t>¡--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060" w:val="left"/>
        </w:tabs>
        <w:jc w:val="left"/>
        <w:spacing w:before="89"/>
        <w:sectPr>
          <w:type w:val="continuous"/>
          <w:pgSz w:w="19320" w:h="12260" w:orient="landscape"/>
          <w:pgMar w:top="260" w:bottom="280" w:left="960" w:right="40"/>
          <w:cols w:num="8" w:equalWidth="off">
            <w:col w:w="475" w:space="500"/>
            <w:col w:w="1765" w:space="640"/>
            <w:col w:w="900" w:space="2513"/>
            <w:col w:w="1412" w:space="988"/>
            <w:col w:w="454" w:space="257"/>
            <w:col w:w="1798" w:space="626"/>
            <w:col w:w="602" w:space="425"/>
            <w:col w:w="4965"/>
          </w:cols>
        </w:sectPr>
      </w:pPr>
      <w:r>
        <w:br w:type="column"/>
      </w:r>
      <w:r>
        <w:rPr>
          <w:rFonts w:cs="Arial" w:hAnsi="Arial" w:eastAsia="Arial" w:ascii="Arial"/>
          <w:color w:val="8E8C87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97977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  <w:u w:val="single" w:color="CACAC8"/>
        </w:rPr>
        <w:tab/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4"/>
        <w:ind w:left="115" w:right="-55"/>
      </w:pPr>
      <w:r>
        <w:pict>
          <v:group style="position:absolute;margin-left:150pt;margin-top:10.7459pt;width:40pt;height:5.68434e-014pt;mso-position-horizontal-relative:page;mso-position-vertical-relative:paragraph;z-index:-13666" coordorigin="3000,215" coordsize="800,0">
            <v:shape style="position:absolute;left:3000;top:215;width:800;height:0" coordorigin="3000,215" coordsize="800,0" path="m3000,215l3800,215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8E8C87"/>
          <w:spacing w:val="0"/>
          <w:w w:val="100"/>
          <w:position w:val="-6"/>
          <w:sz w:val="20"/>
          <w:szCs w:val="20"/>
        </w:rPr>
        <w:t>~</w:t>
      </w:r>
      <w:r>
        <w:rPr>
          <w:rFonts w:cs="Arial" w:hAnsi="Arial" w:eastAsia="Arial" w:ascii="Arial"/>
          <w:i/>
          <w:color w:val="8E8C87"/>
          <w:spacing w:val="0"/>
          <w:w w:val="100"/>
          <w:position w:val="-6"/>
          <w:sz w:val="20"/>
          <w:szCs w:val="20"/>
        </w:rPr>
        <w:t>            </w:t>
      </w:r>
      <w:r>
        <w:rPr>
          <w:rFonts w:cs="Arial" w:hAnsi="Arial" w:eastAsia="Arial" w:ascii="Arial"/>
          <w:i/>
          <w:color w:val="8E8C87"/>
          <w:spacing w:val="23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i/>
          <w:color w:val="797977"/>
          <w:spacing w:val="0"/>
          <w:w w:val="104"/>
          <w:position w:val="2"/>
          <w:sz w:val="14"/>
          <w:szCs w:val="14"/>
        </w:rPr>
        <w:t>INFORME</w:t>
      </w:r>
      <w:r>
        <w:rPr>
          <w:rFonts w:cs="Arial" w:hAnsi="Arial" w:eastAsia="Arial" w:ascii="Arial"/>
          <w:i/>
          <w:color w:val="8E8C87"/>
          <w:spacing w:val="0"/>
          <w:w w:val="70"/>
          <w:position w:val="2"/>
          <w:sz w:val="14"/>
          <w:szCs w:val="14"/>
        </w:rPr>
        <w:t>S</w:t>
      </w:r>
      <w:r>
        <w:rPr>
          <w:rFonts w:cs="Arial" w:hAnsi="Arial" w:eastAsia="Arial" w:ascii="Arial"/>
          <w:i/>
          <w:color w:val="8E8C87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position w:val="2"/>
          <w:sz w:val="14"/>
          <w:szCs w:val="14"/>
        </w:rPr>
        <w:t>BRA</w:t>
      </w:r>
      <w:r>
        <w:rPr>
          <w:rFonts w:cs="Arial" w:hAnsi="Arial" w:eastAsia="Arial" w:ascii="Arial"/>
          <w:color w:val="797977"/>
          <w:spacing w:val="0"/>
          <w:w w:val="100"/>
          <w:position w:val="2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797977"/>
          <w:spacing w:val="22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36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7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                            </w:t>
      </w:r>
      <w:r>
        <w:rPr>
          <w:rFonts w:cs="Times New Roman" w:hAnsi="Times New Roman" w:eastAsia="Times New Roman" w:ascii="Times New Roman"/>
          <w:color w:val="797977"/>
          <w:spacing w:val="19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797977"/>
          <w:spacing w:val="0"/>
          <w:w w:val="67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040" w:val="left"/>
        </w:tabs>
        <w:jc w:val="left"/>
        <w:spacing w:before="46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CACAC8"/>
          <w:w w:val="47"/>
          <w:sz w:val="20"/>
          <w:szCs w:val="20"/>
        </w:rPr>
        <w:t>¡..</w:t>
      </w:r>
      <w:r>
        <w:rPr>
          <w:rFonts w:cs="Times New Roman" w:hAnsi="Times New Roman" w:eastAsia="Times New Roman" w:ascii="Times New Roman"/>
          <w:color w:val="CACAC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ACAC8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ACAC8"/>
          <w:spacing w:val="0"/>
          <w:w w:val="600"/>
          <w:sz w:val="14"/>
          <w:szCs w:val="14"/>
        </w:rPr>
        <w:t>-</w:t>
      </w:r>
      <w:r>
        <w:rPr>
          <w:rFonts w:cs="Arial" w:hAnsi="Arial" w:eastAsia="Arial" w:ascii="Arial"/>
          <w:color w:val="8E8C87"/>
          <w:spacing w:val="0"/>
          <w:w w:val="75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E8C87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thick" w:color="CACAC8"/>
        </w:rPr>
        <w:tab/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thick" w:color="CACAC8"/>
        </w:rPr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before="40" w:lineRule="exact" w:line="260"/>
        <w:ind w:right="-98"/>
      </w:pPr>
      <w:r>
        <w:br w:type="column"/>
      </w:r>
      <w:r>
        <w:rPr>
          <w:rFonts w:cs="Times New Roman" w:hAnsi="Times New Roman" w:eastAsia="Times New Roman" w:ascii="Times New Roman"/>
          <w:color w:val="8E8C87"/>
          <w:w w:val="29"/>
          <w:position w:val="-27"/>
          <w:sz w:val="52"/>
          <w:szCs w:val="52"/>
        </w:rPr>
        <w:t>x</w:t>
      </w:r>
      <w:r>
        <w:rPr>
          <w:rFonts w:cs="Times New Roman" w:hAnsi="Times New Roman" w:eastAsia="Times New Roman" w:ascii="Times New Roman"/>
          <w:color w:val="CACAC8"/>
          <w:w w:val="87"/>
          <w:position w:val="-27"/>
          <w:sz w:val="52"/>
          <w:szCs w:val="52"/>
        </w:rPr>
        <w:t>~_L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br w:type="column"/>
      </w:r>
      <w:r>
        <w:rPr>
          <w:rFonts w:cs="Arial" w:hAnsi="Arial" w:eastAsia="Arial" w:ascii="Arial"/>
          <w:color w:val="797977"/>
          <w:w w:val="65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8E8C87"/>
          <w:w w:val="3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366"/>
        <w:sectPr>
          <w:type w:val="continuous"/>
          <w:pgSz w:w="19320" w:h="12260" w:orient="landscape"/>
          <w:pgMar w:top="260" w:bottom="280" w:left="960" w:right="40"/>
          <w:cols w:num="5" w:equalWidth="off">
            <w:col w:w="4279" w:space="2513"/>
            <w:col w:w="2529" w:space="260"/>
            <w:col w:w="2060" w:space="451"/>
            <w:col w:w="823" w:space="440"/>
            <w:col w:w="4965"/>
          </w:cols>
        </w:sectPr>
      </w:pPr>
      <w:r>
        <w:pict>
          <v:shape type="#_x0000_t75" style="position:absolute;margin-left:926.9pt;margin-top:-20.7456pt;width:30.26pt;height:84.98pt;mso-position-horizontal-relative:page;mso-position-vertical-relative:paragraph;z-index:-13669">
            <v:imagedata o:title="" r:id="rId170"/>
          </v:shape>
        </w:pict>
      </w:r>
      <w:r>
        <w:rPr>
          <w:rFonts w:cs="Arial" w:hAnsi="Arial" w:eastAsia="Arial" w:ascii="Arial"/>
          <w:color w:val="CACAC8"/>
          <w:sz w:val="14"/>
          <w:szCs w:val="14"/>
        </w:rPr>
      </w:r>
      <w:r>
        <w:rPr>
          <w:rFonts w:cs="Arial" w:hAnsi="Arial" w:eastAsia="Arial" w:ascii="Arial"/>
          <w:color w:val="CACAC8"/>
          <w:sz w:val="14"/>
          <w:szCs w:val="14"/>
          <w:u w:val="thick" w:color="CACAC8"/>
        </w:rPr>
        <w:t>                  </w:t>
      </w:r>
      <w:r>
        <w:rPr>
          <w:rFonts w:cs="Arial" w:hAnsi="Arial" w:eastAsia="Arial" w:ascii="Arial"/>
          <w:color w:val="CACAC8"/>
          <w:spacing w:val="16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CACAC8"/>
          <w:spacing w:val="16"/>
          <w:sz w:val="14"/>
          <w:szCs w:val="14"/>
          <w:u w:val="thick" w:color="CACAC8"/>
        </w:rPr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  <w:u w:val="thick" w:color="CACAC8"/>
        </w:rPr>
        <w:t>-</w:t>
      </w:r>
      <w:r>
        <w:rPr>
          <w:rFonts w:cs="Arial" w:hAnsi="Arial" w:eastAsia="Arial" w:ascii="Arial"/>
          <w:color w:val="CACAC8"/>
          <w:spacing w:val="25"/>
          <w:w w:val="100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  <w:u w:val="thick" w:color="CACAC8"/>
        </w:rPr>
        <w:t>-</w:t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CACAC8"/>
          <w:spacing w:val="25"/>
          <w:w w:val="100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  <w:u w:val="thick" w:color="CACAC8"/>
        </w:rPr>
        <w:t>-</w:t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  <w:u w:val="thick" w:color="CACAC8"/>
        </w:rPr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</w:rPr>
        <w:t>-·</w:t>
      </w:r>
      <w:r>
        <w:rPr>
          <w:rFonts w:cs="Arial" w:hAnsi="Arial" w:eastAsia="Arial" w:ascii="Arial"/>
          <w:color w:val="CACAC8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CACAC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tá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integrad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    </w:t>
      </w:r>
      <w:r>
        <w:rPr>
          <w:rFonts w:cs="Arial" w:hAnsi="Arial" w:eastAsia="Arial" w:ascii="Arial"/>
          <w:color w:val="8E8C87"/>
          <w:spacing w:val="31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E8C87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0"/>
        <w:ind w:left="163" w:right="-41"/>
      </w:pPr>
      <w:r>
        <w:rPr>
          <w:rFonts w:cs="Arial" w:hAnsi="Arial" w:eastAsia="Arial" w:ascii="Arial"/>
          <w:i/>
          <w:color w:val="797977"/>
          <w:w w:val="92"/>
          <w:sz w:val="14"/>
          <w:szCs w:val="14"/>
        </w:rPr>
        <w:t>25.3</w:t>
      </w:r>
      <w:r>
        <w:rPr>
          <w:rFonts w:cs="Arial" w:hAnsi="Arial" w:eastAsia="Arial" w:ascii="Arial"/>
          <w:i/>
          <w:color w:val="8E8C87"/>
          <w:w w:val="36"/>
          <w:sz w:val="14"/>
          <w:szCs w:val="14"/>
        </w:rPr>
        <w:t>.</w:t>
      </w:r>
      <w:r>
        <w:rPr>
          <w:rFonts w:cs="Arial" w:hAnsi="Arial" w:eastAsia="Arial" w:ascii="Arial"/>
          <w:i/>
          <w:color w:val="797977"/>
          <w:w w:val="77"/>
          <w:sz w:val="14"/>
          <w:szCs w:val="14"/>
        </w:rPr>
        <w:t>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1" w:lineRule="exact" w:line="20"/>
        <w:ind w:left="115"/>
      </w:pP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7"/>
          <w:sz w:val="10"/>
          <w:szCs w:val="10"/>
        </w:rPr>
        <w:t>1----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5"/>
        <w:ind w:right="-41"/>
      </w:pPr>
      <w:r>
        <w:br w:type="column"/>
      </w:r>
      <w:r>
        <w:rPr>
          <w:rFonts w:cs="Arial" w:hAnsi="Arial" w:eastAsia="Arial" w:ascii="Arial"/>
          <w:i/>
          <w:color w:val="797977"/>
          <w:w w:val="105"/>
          <w:sz w:val="14"/>
          <w:szCs w:val="14"/>
        </w:rPr>
        <w:t>PROCEDIMIENTO</w:t>
      </w:r>
      <w:r>
        <w:rPr>
          <w:rFonts w:cs="Arial" w:hAnsi="Arial" w:eastAsia="Arial" w:ascii="Arial"/>
          <w:i/>
          <w:color w:val="8E8C87"/>
          <w:spacing w:val="-10"/>
          <w:w w:val="70"/>
          <w:sz w:val="14"/>
          <w:szCs w:val="14"/>
        </w:rPr>
        <w:t>S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4"/>
          <w:sz w:val="14"/>
          <w:szCs w:val="14"/>
        </w:rPr>
        <w:t>CONTRATACI</w:t>
      </w:r>
      <w:r>
        <w:rPr>
          <w:rFonts w:cs="Arial" w:hAnsi="Arial" w:eastAsia="Arial" w:ascii="Arial"/>
          <w:i/>
          <w:color w:val="8E8C87"/>
          <w:spacing w:val="0"/>
          <w:w w:val="104"/>
          <w:sz w:val="14"/>
          <w:szCs w:val="14"/>
        </w:rPr>
        <w:t>Ó</w:t>
      </w:r>
      <w:r>
        <w:rPr>
          <w:rFonts w:cs="Arial" w:hAnsi="Arial" w:eastAsia="Arial" w:ascii="Arial"/>
          <w:i/>
          <w:color w:val="797977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i/>
          <w:color w:val="797977"/>
          <w:spacing w:val="0"/>
          <w:w w:val="104"/>
          <w:sz w:val="14"/>
          <w:szCs w:val="14"/>
        </w:rPr>
        <w:t>            </w:t>
      </w:r>
      <w:r>
        <w:rPr>
          <w:rFonts w:cs="Arial" w:hAnsi="Arial" w:eastAsia="Arial" w:ascii="Arial"/>
          <w:i/>
          <w:color w:val="797977"/>
          <w:spacing w:val="16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7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8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E8C87"/>
          <w:spacing w:val="0"/>
          <w:w w:val="8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E8C87"/>
          <w:spacing w:val="16"/>
          <w:w w:val="8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797977"/>
          <w:spacing w:val="0"/>
          <w:w w:val="80"/>
          <w:position w:val="1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797977"/>
          <w:spacing w:val="0"/>
          <w:w w:val="80"/>
          <w:position w:val="1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797977"/>
          <w:spacing w:val="72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E8C87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8E8C87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97977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7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2"/>
          <w:position w:val="3"/>
          <w:sz w:val="14"/>
          <w:szCs w:val="14"/>
        </w:rPr>
        <w:t>do</w:t>
      </w:r>
      <w:r>
        <w:rPr>
          <w:rFonts w:cs="Arial" w:hAnsi="Arial" w:eastAsia="Arial" w:ascii="Arial"/>
          <w:color w:val="8E8C87"/>
          <w:spacing w:val="0"/>
          <w:w w:val="11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10"/>
          <w:position w:val="3"/>
          <w:sz w:val="14"/>
          <w:szCs w:val="14"/>
        </w:rPr>
        <w:t>umento</w:t>
      </w:r>
      <w:r>
        <w:rPr>
          <w:rFonts w:cs="Arial" w:hAnsi="Arial" w:eastAsia="Arial" w:ascii="Arial"/>
          <w:color w:val="8E8C87"/>
          <w:spacing w:val="0"/>
          <w:w w:val="5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8E8C87"/>
          <w:spacing w:val="0"/>
          <w:w w:val="100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1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3"/>
          <w:position w:val="3"/>
          <w:sz w:val="14"/>
          <w:szCs w:val="14"/>
        </w:rPr>
        <w:t>relati</w:t>
      </w:r>
      <w:r>
        <w:rPr>
          <w:rFonts w:cs="Arial" w:hAnsi="Arial" w:eastAsia="Arial" w:ascii="Arial"/>
          <w:color w:val="8E8C87"/>
          <w:spacing w:val="0"/>
          <w:w w:val="105"/>
          <w:position w:val="3"/>
          <w:sz w:val="14"/>
          <w:szCs w:val="14"/>
        </w:rPr>
        <w:t>vo</w:t>
      </w:r>
      <w:r>
        <w:rPr>
          <w:rFonts w:cs="Arial" w:hAnsi="Arial" w:eastAsia="Arial" w:ascii="Arial"/>
          <w:color w:val="797977"/>
          <w:spacing w:val="0"/>
          <w:w w:val="5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-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1747"/>
        <w:sectPr>
          <w:type w:val="continuous"/>
          <w:pgSz w:w="19320" w:h="12260" w:orient="landscape"/>
          <w:pgMar w:top="260" w:bottom="280" w:left="960" w:right="40"/>
          <w:cols w:num="4" w:equalWidth="off">
            <w:col w:w="488" w:space="491"/>
            <w:col w:w="3309" w:space="2513"/>
            <w:col w:w="3238" w:space="3323"/>
            <w:col w:w="4958"/>
          </w:cols>
        </w:sectPr>
      </w:pPr>
      <w:r>
        <w:rPr>
          <w:rFonts w:cs="Arial" w:hAnsi="Arial" w:eastAsia="Arial" w:ascii="Arial"/>
          <w:color w:val="CACAC8"/>
          <w:spacing w:val="0"/>
          <w:w w:val="69"/>
          <w:position w:val="-8"/>
          <w:sz w:val="14"/>
          <w:szCs w:val="14"/>
        </w:rPr>
        <w:t>-</w:t>
      </w:r>
      <w:r>
        <w:rPr>
          <w:rFonts w:cs="Arial" w:hAnsi="Arial" w:eastAsia="Arial" w:ascii="Arial"/>
          <w:color w:val="CACAC8"/>
          <w:spacing w:val="0"/>
          <w:w w:val="69"/>
          <w:position w:val="-8"/>
          <w:sz w:val="14"/>
          <w:szCs w:val="14"/>
        </w:rPr>
        <w:t>  </w:t>
      </w:r>
      <w:r>
        <w:rPr>
          <w:rFonts w:cs="Arial" w:hAnsi="Arial" w:eastAsia="Arial" w:ascii="Arial"/>
          <w:color w:val="CACAC8"/>
          <w:spacing w:val="12"/>
          <w:w w:val="69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15"/>
          <w:position w:val="-8"/>
          <w:sz w:val="14"/>
          <w:szCs w:val="14"/>
        </w:rPr>
        <w:t>ca</w:t>
      </w:r>
      <w:r>
        <w:rPr>
          <w:rFonts w:cs="Arial" w:hAnsi="Arial" w:eastAsia="Arial" w:ascii="Arial"/>
          <w:color w:val="797977"/>
          <w:spacing w:val="0"/>
          <w:w w:val="101"/>
          <w:position w:val="-8"/>
          <w:sz w:val="14"/>
          <w:szCs w:val="14"/>
        </w:rPr>
        <w:t>ntr</w:t>
      </w:r>
      <w:r>
        <w:rPr>
          <w:rFonts w:cs="Arial" w:hAnsi="Arial" w:eastAsia="Arial" w:ascii="Arial"/>
          <w:color w:val="8E8C87"/>
          <w:spacing w:val="0"/>
          <w:w w:val="114"/>
          <w:position w:val="-8"/>
          <w:sz w:val="14"/>
          <w:szCs w:val="14"/>
        </w:rPr>
        <w:t>ucc</w:t>
      </w:r>
      <w:r>
        <w:rPr>
          <w:rFonts w:cs="Arial" w:hAnsi="Arial" w:eastAsia="Arial" w:ascii="Arial"/>
          <w:color w:val="797977"/>
          <w:spacing w:val="0"/>
          <w:w w:val="44"/>
          <w:position w:val="-8"/>
          <w:sz w:val="14"/>
          <w:szCs w:val="14"/>
        </w:rPr>
        <w:t>i</w:t>
      </w:r>
      <w:r>
        <w:rPr>
          <w:rFonts w:cs="Arial" w:hAnsi="Arial" w:eastAsia="Arial" w:ascii="Arial"/>
          <w:color w:val="8E8C87"/>
          <w:spacing w:val="0"/>
          <w:w w:val="106"/>
          <w:position w:val="-8"/>
          <w:sz w:val="14"/>
          <w:szCs w:val="14"/>
        </w:rPr>
        <w:t>ó</w:t>
      </w:r>
      <w:r>
        <w:rPr>
          <w:rFonts w:cs="Arial" w:hAnsi="Arial" w:eastAsia="Arial" w:ascii="Arial"/>
          <w:color w:val="797977"/>
          <w:spacing w:val="0"/>
          <w:w w:val="82"/>
          <w:position w:val="-8"/>
          <w:sz w:val="14"/>
          <w:szCs w:val="14"/>
        </w:rPr>
        <w:t>n</w:t>
      </w:r>
      <w:r>
        <w:rPr>
          <w:rFonts w:cs="Arial" w:hAnsi="Arial" w:eastAsia="Arial" w:ascii="Arial"/>
          <w:color w:val="8E8C87"/>
          <w:spacing w:val="0"/>
          <w:w w:val="47"/>
          <w:position w:val="-8"/>
          <w:sz w:val="14"/>
          <w:szCs w:val="14"/>
        </w:rPr>
        <w:t>.</w:t>
      </w:r>
      <w:r>
        <w:rPr>
          <w:rFonts w:cs="Arial" w:hAnsi="Arial" w:eastAsia="Arial" w:ascii="Arial"/>
          <w:color w:val="8E8C87"/>
          <w:spacing w:val="0"/>
          <w:w w:val="100"/>
          <w:position w:val="-8"/>
          <w:sz w:val="14"/>
          <w:szCs w:val="14"/>
        </w:rPr>
        <w:t>    </w:t>
      </w:r>
      <w:r>
        <w:rPr>
          <w:rFonts w:cs="Arial" w:hAnsi="Arial" w:eastAsia="Arial" w:ascii="Arial"/>
          <w:color w:val="8E8C87"/>
          <w:spacing w:val="-15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8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18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4"/>
          <w:position w:val="-8"/>
          <w:sz w:val="14"/>
          <w:szCs w:val="14"/>
        </w:rPr>
        <w:t>informe</w:t>
      </w:r>
      <w:r>
        <w:rPr>
          <w:rFonts w:cs="Arial" w:hAnsi="Arial" w:eastAsia="Arial" w:ascii="Arial"/>
          <w:color w:val="8E8C87"/>
          <w:spacing w:val="0"/>
          <w:w w:val="67"/>
          <w:position w:val="-8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4"/>
        <w:ind w:left="163" w:right="-41"/>
      </w:pPr>
      <w:r>
        <w:pict>
          <v:group style="position:absolute;margin-left:54pt;margin-top:20.6259pt;width:97pt;height:0pt;mso-position-horizontal-relative:page;mso-position-vertical-relative:paragraph;z-index:-13664" coordorigin="1080,413" coordsize="1940,0">
            <v:shape style="position:absolute;left:1080;top:413;width:1940;height:0" coordorigin="1080,413" coordsize="1940,0" path="m1080,413l3020,413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797977"/>
          <w:spacing w:val="0"/>
          <w:w w:val="86"/>
          <w:sz w:val="14"/>
          <w:szCs w:val="14"/>
        </w:rPr>
        <w:t>2</w:t>
      </w:r>
      <w:r>
        <w:rPr>
          <w:rFonts w:cs="Arial" w:hAnsi="Arial" w:eastAsia="Arial" w:ascii="Arial"/>
          <w:i/>
          <w:color w:val="8E8C87"/>
          <w:spacing w:val="0"/>
          <w:w w:val="86"/>
          <w:sz w:val="14"/>
          <w:szCs w:val="14"/>
        </w:rPr>
        <w:t>5</w:t>
      </w:r>
      <w:r>
        <w:rPr>
          <w:rFonts w:cs="Arial" w:hAnsi="Arial" w:eastAsia="Arial" w:ascii="Arial"/>
          <w:i/>
          <w:color w:val="797977"/>
          <w:spacing w:val="0"/>
          <w:w w:val="86"/>
          <w:sz w:val="14"/>
          <w:szCs w:val="14"/>
        </w:rPr>
        <w:t>.3.4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4"/>
        <w:ind w:right="-41"/>
      </w:pPr>
      <w:r>
        <w:br w:type="column"/>
      </w:r>
      <w:r>
        <w:rPr>
          <w:rFonts w:cs="Arial" w:hAnsi="Arial" w:eastAsia="Arial" w:ascii="Arial"/>
          <w:i/>
          <w:color w:val="797977"/>
          <w:w w:val="105"/>
          <w:sz w:val="14"/>
          <w:szCs w:val="14"/>
        </w:rPr>
        <w:t>PR9PUE</w:t>
      </w:r>
      <w:r>
        <w:rPr>
          <w:rFonts w:cs="Arial" w:hAnsi="Arial" w:eastAsia="Arial" w:ascii="Arial"/>
          <w:i/>
          <w:color w:val="8E8C87"/>
          <w:w w:val="65"/>
          <w:sz w:val="14"/>
          <w:szCs w:val="14"/>
        </w:rPr>
        <w:t>S</w:t>
      </w:r>
      <w:r>
        <w:rPr>
          <w:rFonts w:cs="Arial" w:hAnsi="Arial" w:eastAsia="Arial" w:ascii="Arial"/>
          <w:i/>
          <w:color w:val="797977"/>
          <w:w w:val="100"/>
          <w:sz w:val="14"/>
          <w:szCs w:val="14"/>
        </w:rPr>
        <w:t>TA</w:t>
      </w:r>
      <w:r>
        <w:rPr>
          <w:rFonts w:cs="Arial" w:hAnsi="Arial" w:eastAsia="Arial" w:ascii="Arial"/>
          <w:i/>
          <w:color w:val="797977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103"/>
          <w:sz w:val="14"/>
          <w:szCs w:val="14"/>
        </w:rPr>
        <w:t>A</w:t>
      </w:r>
      <w:r>
        <w:rPr>
          <w:rFonts w:cs="Arial" w:hAnsi="Arial" w:eastAsia="Arial" w:ascii="Arial"/>
          <w:i/>
          <w:color w:val="797977"/>
          <w:spacing w:val="0"/>
          <w:w w:val="105"/>
          <w:sz w:val="14"/>
          <w:szCs w:val="14"/>
        </w:rPr>
        <w:t>DJUDICATARIO</w:t>
      </w:r>
      <w:r>
        <w:rPr>
          <w:rFonts w:cs="Arial" w:hAnsi="Arial" w:eastAsia="Arial" w:ascii="Arial"/>
          <w:i/>
          <w:color w:val="8E8C87"/>
          <w:spacing w:val="0"/>
          <w:w w:val="70"/>
          <w:sz w:val="14"/>
          <w:szCs w:val="14"/>
        </w:rPr>
        <w:t>S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                      </w:t>
      </w:r>
      <w:r>
        <w:rPr>
          <w:rFonts w:cs="Arial" w:hAnsi="Arial" w:eastAsia="Arial" w:ascii="Arial"/>
          <w:i/>
          <w:color w:val="8E8C87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360"/>
        <w:ind w:right="-74"/>
      </w:pPr>
      <w:r>
        <w:br w:type="column"/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position w:val="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position w:val="9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8E8C87"/>
          <w:spacing w:val="33"/>
          <w:w w:val="100"/>
          <w:position w:val="9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0"/>
          <w:w w:val="58"/>
          <w:position w:val="0"/>
          <w:sz w:val="36"/>
          <w:szCs w:val="36"/>
        </w:rPr>
        <w:t>f</w:t>
      </w:r>
      <w:r>
        <w:rPr>
          <w:rFonts w:cs="Arial" w:hAnsi="Arial" w:eastAsia="Arial" w:ascii="Arial"/>
          <w:color w:val="CACAC8"/>
          <w:spacing w:val="0"/>
          <w:w w:val="58"/>
          <w:position w:val="0"/>
          <w:sz w:val="36"/>
          <w:szCs w:val="36"/>
        </w:rPr>
        <w:t>           </w:t>
      </w:r>
      <w:r>
        <w:rPr>
          <w:rFonts w:cs="Arial" w:hAnsi="Arial" w:eastAsia="Arial" w:ascii="Arial"/>
          <w:color w:val="CACAC8"/>
          <w:spacing w:val="31"/>
          <w:w w:val="58"/>
          <w:position w:val="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position w:val="1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7"/>
        <w:ind w:right="-44"/>
      </w:pPr>
      <w:r>
        <w:br w:type="column"/>
      </w:r>
      <w:r>
        <w:rPr>
          <w:rFonts w:cs="Courier New" w:hAnsi="Courier New" w:eastAsia="Courier New" w:ascii="Courier New"/>
          <w:color w:val="797977"/>
          <w:w w:val="24"/>
          <w:sz w:val="16"/>
          <w:szCs w:val="16"/>
        </w:rPr>
        <w:t>1</w:t>
      </w:r>
      <w:r>
        <w:rPr>
          <w:rFonts w:cs="Courier New" w:hAnsi="Courier New" w:eastAsia="Courier New" w:ascii="Courier New"/>
          <w:color w:val="8E8C87"/>
          <w:w w:val="72"/>
          <w:sz w:val="16"/>
          <w:szCs w:val="16"/>
        </w:rPr>
        <w:t>0</w:t>
      </w:r>
      <w:r>
        <w:rPr>
          <w:rFonts w:cs="Courier New" w:hAnsi="Courier New" w:eastAsia="Courier New" w:ascii="Courier New"/>
          <w:color w:val="8E8C87"/>
          <w:w w:val="100"/>
          <w:sz w:val="16"/>
          <w:szCs w:val="16"/>
        </w:rPr>
        <w:t>      </w:t>
      </w:r>
      <w:r>
        <w:rPr>
          <w:rFonts w:cs="Courier New" w:hAnsi="Courier New" w:eastAsia="Courier New" w:ascii="Courier New"/>
          <w:color w:val="8E8C87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9"/>
        <w:ind w:right="-50"/>
      </w:pPr>
      <w:r>
        <w:br w:type="column"/>
      </w:r>
      <w:r>
        <w:rPr>
          <w:rFonts w:cs="Arial" w:hAnsi="Arial" w:eastAsia="Arial" w:ascii="Arial"/>
          <w:color w:val="CACAC8"/>
          <w:spacing w:val="0"/>
          <w:w w:val="110"/>
          <w:sz w:val="20"/>
          <w:szCs w:val="20"/>
        </w:rPr>
        <w:t>---···+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9" w:lineRule="exact" w:line="300"/>
        <w:sectPr>
          <w:type w:val="continuous"/>
          <w:pgSz w:w="19320" w:h="12260" w:orient="landscape"/>
          <w:pgMar w:top="260" w:bottom="280" w:left="960" w:right="40"/>
          <w:cols w:num="6" w:equalWidth="off">
            <w:col w:w="498" w:space="481"/>
            <w:col w:w="3305" w:space="2517"/>
            <w:col w:w="1357" w:space="1043"/>
            <w:col w:w="838" w:space="559"/>
            <w:col w:w="568" w:space="924"/>
            <w:col w:w="6230"/>
          </w:cols>
        </w:sectPr>
      </w:pPr>
      <w:r>
        <w:br w:type="column"/>
      </w:r>
      <w:r>
        <w:rPr>
          <w:rFonts w:cs="Arial" w:hAnsi="Arial" w:eastAsia="Arial" w:ascii="Arial"/>
          <w:color w:val="8E8C87"/>
          <w:spacing w:val="0"/>
          <w:w w:val="80"/>
          <w:position w:val="11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80"/>
          <w:position w:val="11"/>
          <w:sz w:val="14"/>
          <w:szCs w:val="14"/>
        </w:rPr>
        <w:t>        </w:t>
      </w:r>
      <w:r>
        <w:rPr>
          <w:rFonts w:cs="Arial" w:hAnsi="Arial" w:eastAsia="Arial" w:ascii="Arial"/>
          <w:color w:val="8E8C87"/>
          <w:spacing w:val="16"/>
          <w:w w:val="80"/>
          <w:position w:val="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50"/>
          <w:position w:val="-1"/>
          <w:sz w:val="24"/>
          <w:szCs w:val="24"/>
        </w:rPr>
        <w:t>--~</w:t>
      </w:r>
      <w:r>
        <w:rPr>
          <w:rFonts w:cs="Times New Roman" w:hAnsi="Times New Roman" w:eastAsia="Times New Roman" w:ascii="Times New Roman"/>
          <w:color w:val="CACAC8"/>
          <w:spacing w:val="0"/>
          <w:w w:val="150"/>
          <w:position w:val="-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CACAC8"/>
          <w:spacing w:val="18"/>
          <w:w w:val="15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8E8C87"/>
          <w:spacing w:val="0"/>
          <w:w w:val="67"/>
          <w:position w:val="12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15" w:right="-44"/>
      </w:pPr>
      <w:r>
        <w:rPr>
          <w:rFonts w:cs="Times New Roman" w:hAnsi="Times New Roman" w:eastAsia="Times New Roman" w:ascii="Times New Roman"/>
          <w:b/>
          <w:color w:val="CACAC8"/>
          <w:spacing w:val="-25"/>
          <w:w w:val="164"/>
          <w:position w:val="-2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6"/>
          <w:position w:val="-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1D1D1D"/>
          <w:spacing w:val="-19"/>
          <w:w w:val="106"/>
          <w:position w:val="-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4F4F4B"/>
          <w:spacing w:val="0"/>
          <w:w w:val="59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4F4F4B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31312F"/>
          <w:spacing w:val="0"/>
          <w:w w:val="110"/>
          <w:position w:val="-2"/>
          <w:sz w:val="16"/>
          <w:szCs w:val="16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115" w:right="-42"/>
      </w:pP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1"/>
          <w:sz w:val="18"/>
          <w:szCs w:val="18"/>
        </w:rPr>
        <w:t>~--·-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/>
        <w:ind w:left="158"/>
      </w:pPr>
      <w:r>
        <w:rPr>
          <w:rFonts w:cs="Arial" w:hAnsi="Arial" w:eastAsia="Arial" w:ascii="Arial"/>
          <w:i/>
          <w:color w:val="797977"/>
          <w:w w:val="89"/>
          <w:sz w:val="14"/>
          <w:szCs w:val="14"/>
        </w:rPr>
        <w:t>35</w:t>
      </w:r>
      <w:r>
        <w:rPr>
          <w:rFonts w:cs="Arial" w:hAnsi="Arial" w:eastAsia="Arial" w:ascii="Arial"/>
          <w:i/>
          <w:color w:val="8E8C87"/>
          <w:w w:val="36"/>
          <w:sz w:val="14"/>
          <w:szCs w:val="14"/>
        </w:rPr>
        <w:t>.</w:t>
      </w:r>
      <w:r>
        <w:rPr>
          <w:rFonts w:cs="Arial" w:hAnsi="Arial" w:eastAsia="Arial" w:ascii="Arial"/>
          <w:i/>
          <w:color w:val="797977"/>
          <w:w w:val="29"/>
          <w:sz w:val="14"/>
          <w:szCs w:val="14"/>
        </w:rPr>
        <w:t>1</w:t>
      </w:r>
      <w:r>
        <w:rPr>
          <w:rFonts w:cs="Arial" w:hAnsi="Arial" w:eastAsia="Arial" w:ascii="Arial"/>
          <w:i/>
          <w:color w:val="8E8C87"/>
          <w:w w:val="36"/>
          <w:sz w:val="14"/>
          <w:szCs w:val="14"/>
        </w:rPr>
        <w:t>.</w:t>
      </w:r>
      <w:r>
        <w:rPr>
          <w:rFonts w:cs="Arial" w:hAnsi="Arial" w:eastAsia="Arial" w:ascii="Arial"/>
          <w:i/>
          <w:color w:val="797977"/>
          <w:w w:val="29"/>
          <w:sz w:val="14"/>
          <w:szCs w:val="14"/>
        </w:rPr>
        <w:t>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4"/>
      </w:pPr>
      <w:r>
        <w:rPr>
          <w:rFonts w:cs="Arial" w:hAnsi="Arial" w:eastAsia="Arial" w:ascii="Arial"/>
          <w:i/>
          <w:color w:val="797977"/>
          <w:w w:val="89"/>
          <w:sz w:val="14"/>
          <w:szCs w:val="14"/>
        </w:rPr>
        <w:t>3</w:t>
      </w:r>
      <w:r>
        <w:rPr>
          <w:rFonts w:cs="Arial" w:hAnsi="Arial" w:eastAsia="Arial" w:ascii="Arial"/>
          <w:i/>
          <w:color w:val="8E8C87"/>
          <w:w w:val="72"/>
          <w:sz w:val="14"/>
          <w:szCs w:val="14"/>
        </w:rPr>
        <w:t>5.</w:t>
      </w:r>
      <w:r>
        <w:rPr>
          <w:rFonts w:cs="Arial" w:hAnsi="Arial" w:eastAsia="Arial" w:ascii="Arial"/>
          <w:i/>
          <w:color w:val="797977"/>
          <w:w w:val="29"/>
          <w:sz w:val="14"/>
          <w:szCs w:val="14"/>
        </w:rPr>
        <w:t>1</w:t>
      </w:r>
      <w:r>
        <w:rPr>
          <w:rFonts w:cs="Arial" w:hAnsi="Arial" w:eastAsia="Arial" w:ascii="Arial"/>
          <w:i/>
          <w:color w:val="8E8C87"/>
          <w:w w:val="36"/>
          <w:sz w:val="14"/>
          <w:szCs w:val="14"/>
        </w:rPr>
        <w:t>.</w:t>
      </w:r>
      <w:r>
        <w:rPr>
          <w:rFonts w:cs="Arial" w:hAnsi="Arial" w:eastAsia="Arial" w:ascii="Arial"/>
          <w:i/>
          <w:color w:val="797977"/>
          <w:w w:val="83"/>
          <w:sz w:val="14"/>
          <w:szCs w:val="14"/>
        </w:rPr>
        <w:t>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4"/>
      </w:pPr>
      <w:r>
        <w:rPr>
          <w:rFonts w:cs="Arial" w:hAnsi="Arial" w:eastAsia="Arial" w:ascii="Arial"/>
          <w:i/>
          <w:color w:val="797977"/>
          <w:w w:val="89"/>
          <w:sz w:val="14"/>
          <w:szCs w:val="14"/>
        </w:rPr>
        <w:t>3</w:t>
      </w:r>
      <w:r>
        <w:rPr>
          <w:rFonts w:cs="Arial" w:hAnsi="Arial" w:eastAsia="Arial" w:ascii="Arial"/>
          <w:i/>
          <w:color w:val="8E8C87"/>
          <w:w w:val="76"/>
          <w:sz w:val="14"/>
          <w:szCs w:val="14"/>
        </w:rPr>
        <w:t>5.</w:t>
      </w:r>
      <w:r>
        <w:rPr>
          <w:rFonts w:cs="Arial" w:hAnsi="Arial" w:eastAsia="Arial" w:ascii="Arial"/>
          <w:i/>
          <w:color w:val="797977"/>
          <w:w w:val="29"/>
          <w:sz w:val="14"/>
          <w:szCs w:val="14"/>
        </w:rPr>
        <w:t>1</w:t>
      </w:r>
      <w:r>
        <w:rPr>
          <w:rFonts w:cs="Arial" w:hAnsi="Arial" w:eastAsia="Arial" w:ascii="Arial"/>
          <w:i/>
          <w:color w:val="8E8C87"/>
          <w:w w:val="36"/>
          <w:sz w:val="14"/>
          <w:szCs w:val="14"/>
        </w:rPr>
        <w:t>.</w:t>
      </w:r>
      <w:r>
        <w:rPr>
          <w:rFonts w:cs="Arial" w:hAnsi="Arial" w:eastAsia="Arial" w:ascii="Arial"/>
          <w:i/>
          <w:color w:val="797977"/>
          <w:w w:val="77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" w:right="-56"/>
      </w:pPr>
      <w:r>
        <w:pict>
          <v:group style="position:absolute;margin-left:111pt;margin-top:-4.95688pt;width:308pt;height:5.68434e-014pt;mso-position-horizontal-relative:page;mso-position-vertical-relative:paragraph;z-index:-13663" coordorigin="2220,-99" coordsize="6160,0">
            <v:shape style="position:absolute;left:2220;top:-99;width:6160;height:0" coordorigin="2220,-99" coordsize="6160,0" path="m2220,-99l8380,-99e" filled="f" stroked="t" strokeweight="1pt" strokecolor="#CACAC8">
              <v:path arrowok="t"/>
            </v:shape>
            <w10:wrap type="none"/>
          </v:group>
        </w:pict>
      </w:r>
      <w:r>
        <w:pict>
          <v:shape type="#_x0000_t202" style="position:absolute;margin-left:98.16pt;margin-top:-1.51939pt;width:27.536pt;height:8pt;mso-position-horizontal-relative:page;mso-position-vertical-relative:paragraph;z-index:-136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b/>
                      <w:color w:val="1D1D1D"/>
                      <w:spacing w:val="0"/>
                      <w:w w:val="100"/>
                      <w:sz w:val="16"/>
                      <w:szCs w:val="16"/>
                    </w:rPr>
                    <w:t>ACTAS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ACAC8"/>
          <w:spacing w:val="0"/>
          <w:w w:val="47"/>
          <w:sz w:val="10"/>
          <w:szCs w:val="10"/>
        </w:rPr>
        <w:t>,.....</w:t>
      </w:r>
      <w:r>
        <w:rPr>
          <w:rFonts w:cs="Arial" w:hAnsi="Arial" w:eastAsia="Arial" w:ascii="Arial"/>
          <w:color w:val="CACAC8"/>
          <w:spacing w:val="0"/>
          <w:w w:val="47"/>
          <w:sz w:val="10"/>
          <w:szCs w:val="10"/>
        </w:rPr>
        <w:t>    </w:t>
      </w:r>
      <w:r>
        <w:rPr>
          <w:rFonts w:cs="Arial" w:hAnsi="Arial" w:eastAsia="Arial" w:ascii="Arial"/>
          <w:color w:val="CACAC8"/>
          <w:spacing w:val="0"/>
          <w:w w:val="4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ACAC8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sz w:val="18"/>
          <w:szCs w:val="18"/>
        </w:rPr>
        <w:t>----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CACAC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ACAC8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sz w:val="24"/>
          <w:szCs w:val="24"/>
        </w:rPr>
        <w:t>--------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49"/>
      </w:pPr>
      <w:r>
        <w:rPr>
          <w:rFonts w:cs="Arial" w:hAnsi="Arial" w:eastAsia="Arial" w:ascii="Arial"/>
          <w:i/>
          <w:color w:val="797977"/>
          <w:spacing w:val="0"/>
          <w:w w:val="100"/>
          <w:position w:val="-3"/>
          <w:sz w:val="14"/>
          <w:szCs w:val="14"/>
        </w:rPr>
        <w:t>DEFUNCIÓN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00"/>
        <w:ind w:left="260" w:right="620"/>
      </w:pP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1"/>
          <w:sz w:val="18"/>
          <w:szCs w:val="18"/>
        </w:rPr>
        <w:t>--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CACAC8"/>
          <w:spacing w:val="3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1"/>
          <w:sz w:val="24"/>
          <w:szCs w:val="24"/>
        </w:rPr>
        <w:t>--------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color w:val="CACAC8"/>
          <w:spacing w:val="0"/>
          <w:w w:val="80"/>
          <w:sz w:val="12"/>
          <w:szCs w:val="12"/>
        </w:rPr>
        <w:t>....¡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9"/>
        <w:ind w:left="149"/>
      </w:pPr>
      <w:r>
        <w:rPr>
          <w:rFonts w:cs="Arial" w:hAnsi="Arial" w:eastAsia="Arial" w:ascii="Arial"/>
          <w:i/>
          <w:color w:val="797977"/>
          <w:w w:val="81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w w:val="94"/>
          <w:sz w:val="14"/>
          <w:szCs w:val="14"/>
        </w:rPr>
        <w:t>XT</w:t>
      </w:r>
      <w:r>
        <w:rPr>
          <w:rFonts w:cs="Arial" w:hAnsi="Arial" w:eastAsia="Arial" w:ascii="Arial"/>
          <w:i/>
          <w:color w:val="797977"/>
          <w:w w:val="102"/>
          <w:sz w:val="14"/>
          <w:szCs w:val="14"/>
        </w:rPr>
        <w:t>EMP</w:t>
      </w:r>
      <w:r>
        <w:rPr>
          <w:rFonts w:cs="Arial" w:hAnsi="Arial" w:eastAsia="Arial" w:ascii="Arial"/>
          <w:i/>
          <w:color w:val="8E8C87"/>
          <w:w w:val="112"/>
          <w:sz w:val="14"/>
          <w:szCs w:val="14"/>
        </w:rPr>
        <w:t>O</w:t>
      </w:r>
      <w:r>
        <w:rPr>
          <w:rFonts w:cs="Arial" w:hAnsi="Arial" w:eastAsia="Arial" w:ascii="Arial"/>
          <w:i/>
          <w:color w:val="797977"/>
          <w:w w:val="80"/>
          <w:sz w:val="14"/>
          <w:szCs w:val="14"/>
        </w:rPr>
        <w:t>R</w:t>
      </w:r>
      <w:r>
        <w:rPr>
          <w:rFonts w:cs="Arial" w:hAnsi="Arial" w:eastAsia="Arial" w:ascii="Arial"/>
          <w:i/>
          <w:color w:val="8E8C87"/>
          <w:w w:val="109"/>
          <w:sz w:val="14"/>
          <w:szCs w:val="14"/>
        </w:rPr>
        <w:t>Á</w:t>
      </w:r>
      <w:r>
        <w:rPr>
          <w:rFonts w:cs="Arial" w:hAnsi="Arial" w:eastAsia="Arial" w:ascii="Arial"/>
          <w:i/>
          <w:color w:val="797977"/>
          <w:w w:val="96"/>
          <w:sz w:val="14"/>
          <w:szCs w:val="14"/>
        </w:rPr>
        <w:t>NE</w:t>
      </w:r>
      <w:r>
        <w:rPr>
          <w:rFonts w:cs="Arial" w:hAnsi="Arial" w:eastAsia="Arial" w:ascii="Arial"/>
          <w:i/>
          <w:color w:val="8E8C87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9"/>
      </w:pPr>
      <w:r>
        <w:rPr>
          <w:rFonts w:cs="Arial" w:hAnsi="Arial" w:eastAsia="Arial" w:ascii="Arial"/>
          <w:i/>
          <w:color w:val="797977"/>
          <w:w w:val="104"/>
          <w:sz w:val="14"/>
          <w:szCs w:val="14"/>
        </w:rPr>
        <w:t>M</w:t>
      </w:r>
      <w:r>
        <w:rPr>
          <w:rFonts w:cs="Arial" w:hAnsi="Arial" w:eastAsia="Arial" w:ascii="Arial"/>
          <w:i/>
          <w:color w:val="8E8C87"/>
          <w:w w:val="109"/>
          <w:sz w:val="14"/>
          <w:szCs w:val="14"/>
        </w:rPr>
        <w:t>A</w:t>
      </w:r>
      <w:r>
        <w:rPr>
          <w:rFonts w:cs="Arial" w:hAnsi="Arial" w:eastAsia="Arial" w:ascii="Arial"/>
          <w:i/>
          <w:color w:val="797977"/>
          <w:w w:val="79"/>
          <w:sz w:val="14"/>
          <w:szCs w:val="14"/>
        </w:rPr>
        <w:t>TR</w:t>
      </w:r>
      <w:r>
        <w:rPr>
          <w:rFonts w:cs="Arial" w:hAnsi="Arial" w:eastAsia="Arial" w:ascii="Arial"/>
          <w:i/>
          <w:color w:val="8E8C87"/>
          <w:w w:val="78"/>
          <w:sz w:val="14"/>
          <w:szCs w:val="14"/>
        </w:rPr>
        <w:t>I</w:t>
      </w:r>
      <w:r>
        <w:rPr>
          <w:rFonts w:cs="Arial" w:hAnsi="Arial" w:eastAsia="Arial" w:ascii="Arial"/>
          <w:i/>
          <w:color w:val="797977"/>
          <w:w w:val="110"/>
          <w:sz w:val="14"/>
          <w:szCs w:val="14"/>
        </w:rPr>
        <w:t>MONIO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378"/>
      </w:pP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44"/>
      </w:pPr>
      <w:r>
        <w:rPr>
          <w:rFonts w:cs="Arial" w:hAnsi="Arial" w:eastAsia="Arial" w:ascii="Arial"/>
          <w:color w:val="CACAC8"/>
          <w:spacing w:val="0"/>
          <w:w w:val="100"/>
          <w:sz w:val="12"/>
          <w:szCs w:val="12"/>
        </w:rPr>
        <w:t>-----</w:t>
      </w:r>
      <w:r>
        <w:rPr>
          <w:rFonts w:cs="Arial" w:hAnsi="Arial" w:eastAsia="Arial" w:ascii="Arial"/>
          <w:color w:val="CACAC8"/>
          <w:spacing w:val="0"/>
          <w:w w:val="100"/>
          <w:sz w:val="12"/>
          <w:szCs w:val="12"/>
        </w:rPr>
        <w:t>                                      </w:t>
      </w:r>
      <w:r>
        <w:rPr>
          <w:rFonts w:cs="Arial" w:hAnsi="Arial" w:eastAsia="Arial" w:ascii="Arial"/>
          <w:color w:val="CACAC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sz w:val="12"/>
          <w:szCs w:val="12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6"/>
        <w:ind w:right="375"/>
      </w:pPr>
      <w:r>
        <w:rPr>
          <w:rFonts w:cs="Arial" w:hAnsi="Arial" w:eastAsia="Arial" w:ascii="Arial"/>
          <w:color w:val="8E8C87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378"/>
      </w:pP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20"/>
        <w:ind w:left="-44" w:right="-44"/>
      </w:pPr>
      <w:r>
        <w:pict>
          <v:group style="position:absolute;margin-left:434pt;margin-top:11.0975pt;width:58pt;height:5.68434e-014pt;mso-position-horizontal-relative:page;mso-position-vertical-relative:paragraph;z-index:-13661" coordorigin="8680,222" coordsize="1160,0">
            <v:shape style="position:absolute;left:8680;top:222;width:1160;height:0" coordorigin="8680,222" coordsize="1160,0" path="m8680,222l9840,222e" filled="f" stroked="t" strokeweight="0pt" strokecolor="#CACAC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3"/>
          <w:sz w:val="32"/>
          <w:szCs w:val="32"/>
        </w:rPr>
        <w:t>--r----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  <w:ind w:left="168"/>
      </w:pPr>
      <w:r>
        <w:rPr>
          <w:rFonts w:cs="Arial" w:hAnsi="Arial" w:eastAsia="Arial" w:ascii="Arial"/>
          <w:color w:val="8E8C87"/>
          <w:spacing w:val="0"/>
          <w:w w:val="100"/>
          <w:position w:val="1"/>
          <w:sz w:val="18"/>
          <w:szCs w:val="18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296" w:right="105"/>
      </w:pPr>
      <w:r>
        <w:rPr>
          <w:rFonts w:cs="Arial" w:hAnsi="Arial" w:eastAsia="Arial" w:ascii="Arial"/>
          <w:color w:val="CACAC8"/>
          <w:spacing w:val="0"/>
          <w:w w:val="110"/>
          <w:sz w:val="14"/>
          <w:szCs w:val="14"/>
        </w:rPr>
        <w:t>-·-r---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ind w:left="173" w:right="549"/>
      </w:pP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797977"/>
          <w:w w:val="91"/>
          <w:sz w:val="14"/>
          <w:szCs w:val="14"/>
        </w:rPr>
        <w:t>PERMA</w:t>
      </w:r>
      <w:r>
        <w:rPr>
          <w:rFonts w:cs="Arial" w:hAnsi="Arial" w:eastAsia="Arial" w:ascii="Arial"/>
          <w:color w:val="8E8C87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797977"/>
          <w:w w:val="78"/>
          <w:sz w:val="14"/>
          <w:szCs w:val="14"/>
        </w:rPr>
        <w:t>ENTE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</w:pPr>
      <w:r>
        <w:pict>
          <v:group style="position:absolute;margin-left:440pt;margin-top:3.4766pt;width:35pt;height:0pt;mso-position-horizontal-relative:page;mso-position-vertical-relative:paragraph;z-index:-13660" coordorigin="8800,70" coordsize="700,0">
            <v:shape style="position:absolute;left:8800;top:70;width:700;height:0" coordorigin="8800,70" coordsize="700,0" path="m8800,70l9500,70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8"/>
          <w:spacing w:val="0"/>
          <w:w w:val="113"/>
          <w:sz w:val="14"/>
          <w:szCs w:val="14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ind w:left="5" w:right="106"/>
      </w:pPr>
      <w:r>
        <w:rPr>
          <w:rFonts w:cs="Arial" w:hAnsi="Arial" w:eastAsia="Arial" w:ascii="Arial"/>
          <w:color w:val="797977"/>
          <w:spacing w:val="0"/>
          <w:w w:val="89"/>
          <w:sz w:val="14"/>
          <w:szCs w:val="14"/>
        </w:rPr>
        <w:t>PERMANENTE</w:t>
      </w:r>
      <w:r>
        <w:rPr>
          <w:rFonts w:cs="Arial" w:hAnsi="Arial" w:eastAsia="Arial" w:ascii="Arial"/>
          <w:color w:val="797977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1"/>
          <w:sz w:val="14"/>
          <w:szCs w:val="14"/>
        </w:rPr>
        <w:t>PERMANE</w:t>
      </w:r>
      <w:r>
        <w:rPr>
          <w:rFonts w:cs="Arial" w:hAnsi="Arial" w:eastAsia="Arial" w:ascii="Arial"/>
          <w:color w:val="8E8C87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797977"/>
          <w:spacing w:val="0"/>
          <w:w w:val="72"/>
          <w:sz w:val="14"/>
          <w:szCs w:val="14"/>
        </w:rPr>
        <w:t>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71"/>
        <w:ind w:left="-53"/>
      </w:pPr>
      <w:r>
        <w:br w:type="column"/>
      </w:r>
      <w:r>
        <w:rPr>
          <w:rFonts w:cs="Arial" w:hAnsi="Arial" w:eastAsia="Arial" w:ascii="Arial"/>
          <w:b/>
          <w:color w:val="1D1D1D"/>
          <w:spacing w:val="0"/>
          <w:w w:val="100"/>
          <w:sz w:val="22"/>
          <w:szCs w:val="22"/>
        </w:rPr>
        <w:t>3S.</w:t>
      </w:r>
      <w:r>
        <w:rPr>
          <w:rFonts w:cs="Arial" w:hAnsi="Arial" w:eastAsia="Arial" w:ascii="Arial"/>
          <w:b/>
          <w:color w:val="1D1D1D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D"/>
          <w:spacing w:val="0"/>
          <w:w w:val="91"/>
          <w:sz w:val="22"/>
          <w:szCs w:val="22"/>
        </w:rPr>
        <w:t>REGISTRO</w:t>
      </w:r>
      <w:r>
        <w:rPr>
          <w:rFonts w:cs="Arial" w:hAnsi="Arial" w:eastAsia="Arial" w:ascii="Arial"/>
          <w:b/>
          <w:color w:val="1D1D1D"/>
          <w:spacing w:val="33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1D1D1D"/>
          <w:spacing w:val="0"/>
          <w:w w:val="91"/>
          <w:sz w:val="22"/>
          <w:szCs w:val="22"/>
        </w:rPr>
        <w:t>CIVIL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right="10"/>
      </w:pPr>
      <w:r>
        <w:rPr>
          <w:rFonts w:cs="Arial" w:hAnsi="Arial" w:eastAsia="Arial" w:ascii="Arial"/>
          <w:color w:val="CACAC8"/>
          <w:spacing w:val="0"/>
          <w:w w:val="78"/>
          <w:sz w:val="12"/>
          <w:szCs w:val="12"/>
        </w:rPr>
        <w:t>--+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pict>
          <v:group style="position:absolute;margin-left:542pt;margin-top:-18.2341pt;width:367pt;height:5.68434e-014pt;mso-position-horizontal-relative:page;mso-position-vertical-relative:paragraph;z-index:-13655" coordorigin="10840,-365" coordsize="7340,0">
            <v:shape style="position:absolute;left:10840;top:-365;width:7340;height:0" coordorigin="10840,-365" coordsize="7340,0" path="m10840,-365l18180,-365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374" w:right="-45"/>
      </w:pPr>
      <w:r>
        <w:pict>
          <v:group style="position:absolute;margin-left:533pt;margin-top:-27.2961pt;width:37pt;height:0pt;mso-position-horizontal-relative:page;mso-position-vertical-relative:paragraph;z-index:-13653" coordorigin="10660,-546" coordsize="740,0">
            <v:shape style="position:absolute;left:10660;top:-546;width:740;height:0" coordorigin="10660,-546" coordsize="740,0" path="m10660,-546l11400,-546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8"/>
          <w:spacing w:val="0"/>
          <w:w w:val="121"/>
          <w:sz w:val="16"/>
          <w:szCs w:val="16"/>
        </w:rPr>
        <w:t>+</w:t>
      </w:r>
      <w:r>
        <w:rPr>
          <w:rFonts w:cs="Arial" w:hAnsi="Arial" w:eastAsia="Arial" w:ascii="Arial"/>
          <w:color w:val="CACAC8"/>
          <w:spacing w:val="0"/>
          <w:w w:val="121"/>
          <w:sz w:val="16"/>
          <w:szCs w:val="16"/>
        </w:rPr>
        <w:t>     </w:t>
      </w:r>
      <w:r>
        <w:rPr>
          <w:rFonts w:cs="Arial" w:hAnsi="Arial" w:eastAsia="Arial" w:ascii="Arial"/>
          <w:color w:val="CACAC8"/>
          <w:spacing w:val="12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0"/>
          <w:w w:val="121"/>
          <w:sz w:val="16"/>
          <w:szCs w:val="16"/>
        </w:rPr>
        <w:t>----;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5"/>
      </w:pP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color w:val="CACAC8"/>
          <w:spacing w:val="0"/>
          <w:w w:val="110"/>
          <w:sz w:val="24"/>
          <w:szCs w:val="24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rPr>
          <w:rFonts w:cs="Arial" w:hAnsi="Arial" w:eastAsia="Arial" w:ascii="Arial"/>
          <w:color w:val="CACAC8"/>
          <w:spacing w:val="0"/>
          <w:w w:val="110"/>
          <w:sz w:val="16"/>
          <w:szCs w:val="16"/>
        </w:rPr>
        <w:t>+-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500"/>
        <w:ind w:right="-89"/>
      </w:pPr>
      <w:r>
        <w:rPr>
          <w:rFonts w:cs="Arial" w:hAnsi="Arial" w:eastAsia="Arial" w:ascii="Arial"/>
          <w:color w:val="797977"/>
          <w:spacing w:val="0"/>
          <w:w w:val="82"/>
          <w:position w:val="13"/>
          <w:sz w:val="14"/>
          <w:szCs w:val="14"/>
        </w:rPr>
        <w:t>N</w:t>
      </w:r>
      <w:r>
        <w:rPr>
          <w:rFonts w:cs="Arial" w:hAnsi="Arial" w:eastAsia="Arial" w:ascii="Arial"/>
          <w:color w:val="8E8C87"/>
          <w:spacing w:val="0"/>
          <w:w w:val="82"/>
          <w:position w:val="13"/>
          <w:sz w:val="14"/>
          <w:szCs w:val="14"/>
        </w:rPr>
        <w:t>O</w:t>
      </w:r>
      <w:r>
        <w:rPr>
          <w:rFonts w:cs="Arial" w:hAnsi="Arial" w:eastAsia="Arial" w:ascii="Arial"/>
          <w:color w:val="8E8C87"/>
          <w:spacing w:val="0"/>
          <w:w w:val="82"/>
          <w:position w:val="13"/>
          <w:sz w:val="14"/>
          <w:szCs w:val="14"/>
        </w:rPr>
        <w:t>               </w:t>
      </w:r>
      <w:r>
        <w:rPr>
          <w:rFonts w:cs="Arial" w:hAnsi="Arial" w:eastAsia="Arial" w:ascii="Arial"/>
          <w:color w:val="8E8C87"/>
          <w:spacing w:val="30"/>
          <w:w w:val="82"/>
          <w:position w:val="13"/>
          <w:sz w:val="14"/>
          <w:szCs w:val="14"/>
        </w:rPr>
        <w:t> </w:t>
      </w:r>
      <w:r>
        <w:rPr>
          <w:rFonts w:cs="Arial" w:hAnsi="Arial" w:eastAsia="Arial" w:ascii="Arial"/>
          <w:color w:val="CACAC8"/>
          <w:spacing w:val="0"/>
          <w:w w:val="82"/>
          <w:position w:val="-2"/>
          <w:sz w:val="46"/>
          <w:szCs w:val="4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60"/>
        <w:ind w:right="1186" w:firstLine="5"/>
      </w:pPr>
      <w:r>
        <w:pict>
          <v:group style="position:absolute;margin-left:777pt;margin-top:1.8566pt;width:39pt;height:0pt;mso-position-horizontal-relative:page;mso-position-vertical-relative:paragraph;z-index:-13654" coordorigin="15540,37" coordsize="780,0">
            <v:shape style="position:absolute;left:15540;top:37;width:780;height:0" coordorigin="15540,37" coordsize="780,0" path="m15540,37l16320,37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7"/>
          <w:w w:val="65"/>
          <w:sz w:val="14"/>
          <w:szCs w:val="14"/>
        </w:rPr>
        <w:t>L</w:t>
      </w:r>
      <w:r>
        <w:rPr>
          <w:rFonts w:cs="Arial" w:hAnsi="Arial" w:eastAsia="Arial" w:ascii="Arial"/>
          <w:color w:val="8E8C87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E8C87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E8C8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3"/>
          <w:sz w:val="14"/>
          <w:szCs w:val="14"/>
        </w:rPr>
        <w:t>br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están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ntegrad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uerd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7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su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7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E8C87"/>
          <w:spacing w:val="0"/>
          <w:w w:val="90"/>
          <w:sz w:val="14"/>
          <w:szCs w:val="14"/>
        </w:rPr>
        <w:t>ivi</w:t>
      </w:r>
      <w:r>
        <w:rPr>
          <w:rFonts w:cs="Arial" w:hAnsi="Arial" w:eastAsia="Arial" w:ascii="Arial"/>
          <w:color w:val="797977"/>
          <w:spacing w:val="0"/>
          <w:w w:val="114"/>
          <w:sz w:val="14"/>
          <w:szCs w:val="14"/>
        </w:rPr>
        <w:t>dad</w:t>
      </w:r>
      <w:r>
        <w:rPr>
          <w:rFonts w:cs="Arial" w:hAnsi="Arial" w:eastAsia="Arial" w:ascii="Arial"/>
          <w:color w:val="8E8C87"/>
          <w:spacing w:val="0"/>
          <w:w w:val="47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280" w:val="left"/>
        </w:tabs>
        <w:jc w:val="left"/>
        <w:spacing w:before="26" w:lineRule="auto" w:line="279"/>
        <w:ind w:left="5" w:right="1108" w:hanging="5"/>
      </w:pP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deberán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quedar</w:t>
      </w:r>
      <w:r>
        <w:rPr>
          <w:rFonts w:cs="Arial" w:hAnsi="Arial" w:eastAsia="Arial" w:ascii="Arial"/>
          <w:color w:val="8E8C87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erman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nemente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19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140"/>
        <w:ind w:left="5"/>
        <w:sectPr>
          <w:type w:val="continuous"/>
          <w:pgSz w:w="19320" w:h="12260" w:orient="landscape"/>
          <w:pgMar w:top="260" w:bottom="280" w:left="960" w:right="40"/>
          <w:cols w:num="10" w:equalWidth="off">
            <w:col w:w="492" w:space="334"/>
            <w:col w:w="1990" w:space="275"/>
            <w:col w:w="1577" w:space="113"/>
            <w:col w:w="821" w:space="787"/>
            <w:col w:w="1000" w:space="248"/>
            <w:col w:w="2033" w:space="300"/>
            <w:col w:w="1104" w:space="1272"/>
            <w:col w:w="546" w:space="414"/>
            <w:col w:w="786" w:space="1148"/>
            <w:col w:w="3080"/>
          </w:cols>
        </w:sectPr>
      </w:pPr>
      <w:r>
        <w:rPr>
          <w:rFonts w:cs="Arial" w:hAnsi="Arial" w:eastAsia="Arial" w:ascii="Arial"/>
          <w:color w:val="8E8C87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97977"/>
          <w:w w:val="79"/>
          <w:position w:val="-1"/>
          <w:sz w:val="14"/>
          <w:szCs w:val="14"/>
        </w:rPr>
        <w:t>fi</w:t>
      </w:r>
      <w:r>
        <w:rPr>
          <w:rFonts w:cs="Arial" w:hAnsi="Arial" w:eastAsia="Arial" w:ascii="Arial"/>
          <w:color w:val="8E8C87"/>
          <w:w w:val="100"/>
          <w:position w:val="-1"/>
          <w:sz w:val="14"/>
          <w:szCs w:val="14"/>
        </w:rPr>
        <w:t>ci</w:t>
      </w:r>
      <w:r>
        <w:rPr>
          <w:rFonts w:cs="Arial" w:hAnsi="Arial" w:eastAsia="Arial" w:ascii="Arial"/>
          <w:color w:val="797977"/>
          <w:w w:val="100"/>
          <w:position w:val="-1"/>
          <w:sz w:val="14"/>
          <w:szCs w:val="14"/>
        </w:rPr>
        <w:t>na</w:t>
      </w:r>
      <w:r>
        <w:rPr>
          <w:rFonts w:cs="Arial" w:hAnsi="Arial" w:eastAsia="Arial" w:ascii="Arial"/>
          <w:color w:val="797977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8E8C87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3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4"/>
          <w:position w:val="-1"/>
          <w:sz w:val="14"/>
          <w:szCs w:val="14"/>
        </w:rPr>
        <w:t>reg</w:t>
      </w:r>
      <w:r>
        <w:rPr>
          <w:rFonts w:cs="Arial" w:hAnsi="Arial" w:eastAsia="Arial" w:ascii="Arial"/>
          <w:color w:val="8E8C87"/>
          <w:spacing w:val="0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76"/>
          <w:position w:val="-1"/>
          <w:sz w:val="14"/>
          <w:szCs w:val="14"/>
        </w:rPr>
        <w:t>st</w:t>
      </w:r>
      <w:r>
        <w:rPr>
          <w:rFonts w:cs="Arial" w:hAnsi="Arial" w:eastAsia="Arial" w:ascii="Arial"/>
          <w:color w:val="8E8C87"/>
          <w:spacing w:val="0"/>
          <w:w w:val="100"/>
          <w:position w:val="-1"/>
          <w:sz w:val="14"/>
          <w:szCs w:val="14"/>
        </w:rPr>
        <w:t>ro</w:t>
      </w:r>
      <w:r>
        <w:rPr>
          <w:rFonts w:cs="Arial" w:hAnsi="Arial" w:eastAsia="Arial" w:ascii="Arial"/>
          <w:color w:val="8E8C8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-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4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8E8C87"/>
          <w:spacing w:val="0"/>
          <w:w w:val="94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94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94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31"/>
          <w:w w:val="94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4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4" w:right="-41"/>
      </w:pPr>
      <w:r>
        <w:rPr>
          <w:rFonts w:cs="Arial" w:hAnsi="Arial" w:eastAsia="Arial" w:ascii="Arial"/>
          <w:i/>
          <w:color w:val="797977"/>
          <w:w w:val="89"/>
          <w:sz w:val="14"/>
          <w:szCs w:val="14"/>
        </w:rPr>
        <w:t>3</w:t>
      </w:r>
      <w:r>
        <w:rPr>
          <w:rFonts w:cs="Arial" w:hAnsi="Arial" w:eastAsia="Arial" w:ascii="Arial"/>
          <w:i/>
          <w:color w:val="8E8C87"/>
          <w:w w:val="77"/>
          <w:sz w:val="14"/>
          <w:szCs w:val="14"/>
        </w:rPr>
        <w:t>5</w:t>
      </w:r>
      <w:r>
        <w:rPr>
          <w:rFonts w:cs="Arial" w:hAnsi="Arial" w:eastAsia="Arial" w:ascii="Arial"/>
          <w:i/>
          <w:color w:val="797977"/>
          <w:w w:val="89"/>
          <w:sz w:val="14"/>
          <w:szCs w:val="14"/>
        </w:rPr>
        <w:t>.1.5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pict>
          <v:shape type="#_x0000_t75" style="position:absolute;margin-left:221.3pt;margin-top:6.76592pt;width:129.14pt;height:15.86pt;mso-position-horizontal-relative:page;mso-position-vertical-relative:paragraph;z-index:-13672">
            <v:imagedata o:title="" r:id="rId171"/>
          </v:shape>
        </w:pict>
      </w:r>
      <w:r>
        <w:rPr>
          <w:rFonts w:cs="Arial" w:hAnsi="Arial" w:eastAsia="Arial" w:ascii="Arial"/>
          <w:i/>
          <w:color w:val="8E8C87"/>
          <w:w w:val="105"/>
          <w:sz w:val="14"/>
          <w:szCs w:val="14"/>
        </w:rPr>
        <w:t>N</w:t>
      </w:r>
      <w:r>
        <w:rPr>
          <w:rFonts w:cs="Arial" w:hAnsi="Arial" w:eastAsia="Arial" w:ascii="Arial"/>
          <w:i/>
          <w:color w:val="797977"/>
          <w:w w:val="123"/>
          <w:sz w:val="14"/>
          <w:szCs w:val="14"/>
        </w:rPr>
        <w:t>AC</w:t>
      </w:r>
      <w:r>
        <w:rPr>
          <w:rFonts w:cs="Arial" w:hAnsi="Arial" w:eastAsia="Arial" w:ascii="Arial"/>
          <w:i/>
          <w:color w:val="8E8C87"/>
          <w:w w:val="65"/>
          <w:sz w:val="14"/>
          <w:szCs w:val="14"/>
        </w:rPr>
        <w:t>I</w:t>
      </w:r>
      <w:r>
        <w:rPr>
          <w:rFonts w:cs="Arial" w:hAnsi="Arial" w:eastAsia="Arial" w:ascii="Arial"/>
          <w:i/>
          <w:color w:val="797977"/>
          <w:w w:val="101"/>
          <w:sz w:val="14"/>
          <w:szCs w:val="14"/>
        </w:rPr>
        <w:t>MIENT</w:t>
      </w:r>
      <w:r>
        <w:rPr>
          <w:rFonts w:cs="Arial" w:hAnsi="Arial" w:eastAsia="Arial" w:ascii="Arial"/>
          <w:i/>
          <w:color w:val="8E8C87"/>
          <w:w w:val="110"/>
          <w:sz w:val="14"/>
          <w:szCs w:val="14"/>
        </w:rPr>
        <w:t>O</w:t>
      </w:r>
      <w:r>
        <w:rPr>
          <w:rFonts w:cs="Arial" w:hAnsi="Arial" w:eastAsia="Arial" w:ascii="Arial"/>
          <w:i/>
          <w:color w:val="8E8C8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8E8C87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7"/>
          <w:spacing w:val="0"/>
          <w:w w:val="75"/>
          <w:sz w:val="14"/>
          <w:szCs w:val="14"/>
        </w:rPr>
        <w:t>R</w:t>
      </w:r>
      <w:r>
        <w:rPr>
          <w:rFonts w:cs="Arial" w:hAnsi="Arial" w:eastAsia="Arial" w:ascii="Arial"/>
          <w:i/>
          <w:color w:val="797977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spacing w:val="0"/>
          <w:w w:val="116"/>
          <w:sz w:val="14"/>
          <w:szCs w:val="14"/>
        </w:rPr>
        <w:t>CONO</w:t>
      </w:r>
      <w:r>
        <w:rPr>
          <w:rFonts w:cs="Arial" w:hAnsi="Arial" w:eastAsia="Arial" w:ascii="Arial"/>
          <w:i/>
          <w:color w:val="797977"/>
          <w:spacing w:val="0"/>
          <w:w w:val="106"/>
          <w:sz w:val="14"/>
          <w:szCs w:val="14"/>
        </w:rPr>
        <w:t>CIMIEN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i/>
          <w:color w:val="8E8C87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79"/>
          <w:sz w:val="14"/>
          <w:szCs w:val="14"/>
        </w:rPr>
        <w:t>                    </w:t>
      </w:r>
      <w:r>
        <w:rPr>
          <w:rFonts w:cs="Arial" w:hAnsi="Arial" w:eastAsia="Arial" w:ascii="Arial"/>
          <w:color w:val="8E8C87"/>
          <w:spacing w:val="2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8E8C87"/>
          <w:w w:val="74"/>
          <w:sz w:val="14"/>
          <w:szCs w:val="14"/>
        </w:rPr>
        <w:t>P</w:t>
      </w:r>
      <w:r>
        <w:rPr>
          <w:rFonts w:cs="Arial" w:hAnsi="Arial" w:eastAsia="Arial" w:ascii="Arial"/>
          <w:color w:val="797977"/>
          <w:w w:val="87"/>
          <w:sz w:val="14"/>
          <w:szCs w:val="14"/>
        </w:rPr>
        <w:t>ERM</w:t>
      </w:r>
      <w:r>
        <w:rPr>
          <w:rFonts w:cs="Arial" w:hAnsi="Arial" w:eastAsia="Arial" w:ascii="Arial"/>
          <w:color w:val="8E8C87"/>
          <w:w w:val="90"/>
          <w:sz w:val="14"/>
          <w:szCs w:val="14"/>
        </w:rPr>
        <w:t>AN</w:t>
      </w:r>
      <w:r>
        <w:rPr>
          <w:rFonts w:cs="Arial" w:hAnsi="Arial" w:eastAsia="Arial" w:ascii="Arial"/>
          <w:color w:val="797977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E8C87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797977"/>
          <w:w w:val="69"/>
          <w:sz w:val="14"/>
          <w:szCs w:val="14"/>
        </w:rPr>
        <w:t>TE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62"/>
          <w:szCs w:val="62"/>
        </w:rPr>
        <w:jc w:val="left"/>
        <w:spacing w:lineRule="exact" w:line="620"/>
        <w:ind w:right="-113"/>
      </w:pPr>
      <w:r>
        <w:br w:type="column"/>
      </w:r>
      <w:r>
        <w:rPr>
          <w:rFonts w:cs="Arial" w:hAnsi="Arial" w:eastAsia="Arial" w:ascii="Arial"/>
          <w:color w:val="8E8C87"/>
          <w:spacing w:val="0"/>
          <w:w w:val="80"/>
          <w:position w:val="23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80"/>
          <w:position w:val="23"/>
          <w:sz w:val="14"/>
          <w:szCs w:val="14"/>
        </w:rPr>
        <w:t>    </w:t>
      </w:r>
      <w:r>
        <w:rPr>
          <w:rFonts w:cs="Arial" w:hAnsi="Arial" w:eastAsia="Arial" w:ascii="Arial"/>
          <w:color w:val="8E8C87"/>
          <w:spacing w:val="0"/>
          <w:w w:val="80"/>
          <w:position w:val="23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80"/>
          <w:position w:val="23"/>
          <w:sz w:val="14"/>
          <w:szCs w:val="14"/>
          <w:u w:val="thick" w:color="CACAC8"/>
        </w:rPr>
        <w:t>                                                        </w:t>
      </w:r>
      <w:r>
        <w:rPr>
          <w:rFonts w:cs="Arial" w:hAnsi="Arial" w:eastAsia="Arial" w:ascii="Arial"/>
          <w:color w:val="8E8C87"/>
          <w:spacing w:val="16"/>
          <w:w w:val="80"/>
          <w:position w:val="23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8E8C87"/>
          <w:spacing w:val="8"/>
          <w:w w:val="80"/>
          <w:position w:val="23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8"/>
          <w:w w:val="80"/>
          <w:position w:val="24"/>
          <w:sz w:val="14"/>
          <w:szCs w:val="14"/>
        </w:rPr>
      </w:r>
      <w:r>
        <w:rPr>
          <w:rFonts w:cs="Arial" w:hAnsi="Arial" w:eastAsia="Arial" w:ascii="Arial"/>
          <w:color w:val="8E8C87"/>
          <w:spacing w:val="0"/>
          <w:w w:val="80"/>
          <w:position w:val="24"/>
          <w:sz w:val="14"/>
          <w:szCs w:val="14"/>
          <w:u w:val="thick" w:color="CACAC8"/>
        </w:rPr>
        <w:t>                                   </w:t>
      </w:r>
      <w:r>
        <w:rPr>
          <w:rFonts w:cs="Arial" w:hAnsi="Arial" w:eastAsia="Arial" w:ascii="Arial"/>
          <w:color w:val="8E8C87"/>
          <w:spacing w:val="8"/>
          <w:w w:val="80"/>
          <w:position w:val="24"/>
          <w:sz w:val="14"/>
          <w:szCs w:val="14"/>
          <w:u w:val="thick" w:color="CACAC8"/>
        </w:rPr>
        <w:t> </w:t>
      </w:r>
      <w:r>
        <w:rPr>
          <w:rFonts w:cs="Arial" w:hAnsi="Arial" w:eastAsia="Arial" w:ascii="Arial"/>
          <w:color w:val="8E8C87"/>
          <w:spacing w:val="0"/>
          <w:w w:val="80"/>
          <w:position w:val="24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7"/>
          <w:w w:val="80"/>
          <w:position w:val="24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position w:val="24"/>
          <w:sz w:val="14"/>
          <w:szCs w:val="14"/>
        </w:rPr>
        <w:t>NO</w:t>
      </w:r>
      <w:r>
        <w:rPr>
          <w:rFonts w:cs="Arial" w:hAnsi="Arial" w:eastAsia="Arial" w:ascii="Arial"/>
          <w:color w:val="8E8C87"/>
          <w:spacing w:val="0"/>
          <w:w w:val="100"/>
          <w:position w:val="24"/>
          <w:sz w:val="14"/>
          <w:szCs w:val="14"/>
        </w:rPr>
        <w:t>    </w:t>
      </w:r>
      <w:r>
        <w:rPr>
          <w:rFonts w:cs="Arial" w:hAnsi="Arial" w:eastAsia="Arial" w:ascii="Arial"/>
          <w:color w:val="8E8C87"/>
          <w:spacing w:val="14"/>
          <w:w w:val="100"/>
          <w:position w:val="24"/>
          <w:sz w:val="14"/>
          <w:szCs w:val="14"/>
        </w:rPr>
        <w:t> </w:t>
      </w:r>
      <w:r>
        <w:rPr>
          <w:rFonts w:cs="Arial" w:hAnsi="Arial" w:eastAsia="Arial" w:ascii="Arial"/>
          <w:color w:val="CACAC8"/>
          <w:spacing w:val="0"/>
          <w:w w:val="110"/>
          <w:position w:val="-2"/>
          <w:sz w:val="62"/>
          <w:szCs w:val="6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580" w:val="left"/>
        </w:tabs>
        <w:jc w:val="left"/>
        <w:spacing w:before="29"/>
        <w:sectPr>
          <w:type w:val="continuous"/>
          <w:pgSz w:w="19320" w:h="12260" w:orient="landscape"/>
          <w:pgMar w:top="260" w:bottom="280" w:left="960" w:right="40"/>
          <w:cols w:num="5" w:equalWidth="off">
            <w:col w:w="491" w:space="484"/>
            <w:col w:w="4058" w:space="1361"/>
            <w:col w:w="780" w:space="2806"/>
            <w:col w:w="3976" w:space="1164"/>
            <w:col w:w="3200"/>
          </w:cols>
        </w:sectPr>
      </w:pPr>
      <w:r>
        <w:br w:type="column"/>
      </w:r>
      <w:r>
        <w:rPr>
          <w:rFonts w:cs="Arial" w:hAnsi="Arial" w:eastAsia="Arial" w:ascii="Arial"/>
          <w:color w:val="797977"/>
          <w:sz w:val="14"/>
          <w:szCs w:val="14"/>
        </w:rPr>
      </w:r>
      <w:r>
        <w:rPr>
          <w:rFonts w:cs="Arial" w:hAnsi="Arial" w:eastAsia="Arial" w:ascii="Arial"/>
          <w:color w:val="797977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color w:val="797977"/>
          <w:spacing w:val="4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color w:val="797977"/>
          <w:spacing w:val="4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  <w:u w:val="single" w:color="CACAC8"/>
        </w:rPr>
        <w:t>ge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8E8C87"/>
          <w:spacing w:val="0"/>
          <w:w w:val="82"/>
          <w:sz w:val="14"/>
          <w:szCs w:val="14"/>
          <w:u w:val="single" w:color="CACAC8"/>
        </w:rPr>
        <w:t>n</w:t>
      </w:r>
      <w:r>
        <w:rPr>
          <w:rFonts w:cs="Arial" w:hAnsi="Arial" w:eastAsia="Arial" w:ascii="Arial"/>
          <w:color w:val="8E8C87"/>
          <w:spacing w:val="0"/>
          <w:w w:val="82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8E8C87"/>
          <w:spacing w:val="0"/>
          <w:w w:val="82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797977"/>
          <w:spacing w:val="0"/>
          <w:w w:val="99"/>
          <w:sz w:val="14"/>
          <w:szCs w:val="14"/>
          <w:u w:val="single" w:color="CACAC8"/>
        </w:rPr>
        <w:t>er</w:t>
      </w:r>
      <w:r>
        <w:rPr>
          <w:rFonts w:cs="Arial" w:hAnsi="Arial" w:eastAsia="Arial" w:ascii="Arial"/>
          <w:color w:val="797977"/>
          <w:spacing w:val="0"/>
          <w:w w:val="99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797977"/>
          <w:spacing w:val="0"/>
          <w:w w:val="99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single" w:color="CACAC8"/>
        </w:rPr>
        <w:t>ó.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single" w:color="CACAC8"/>
        </w:rPr>
        <w:tab/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  <w:u w:val="single" w:color="CACAC8"/>
        </w:rPr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58"/>
      </w:pPr>
      <w:r>
        <w:rPr>
          <w:rFonts w:cs="Arial" w:hAnsi="Arial" w:eastAsia="Arial" w:ascii="Arial"/>
          <w:b/>
          <w:color w:val="31312F"/>
          <w:w w:val="87"/>
          <w:sz w:val="16"/>
          <w:szCs w:val="16"/>
        </w:rPr>
        <w:t>3S</w:t>
      </w:r>
      <w:r>
        <w:rPr>
          <w:rFonts w:cs="Arial" w:hAnsi="Arial" w:eastAsia="Arial" w:ascii="Arial"/>
          <w:b/>
          <w:color w:val="4F4F4B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31312F"/>
          <w:w w:val="96"/>
          <w:sz w:val="16"/>
          <w:szCs w:val="16"/>
        </w:rPr>
        <w:t>2</w:t>
      </w:r>
      <w:r>
        <w:rPr>
          <w:rFonts w:cs="Arial" w:hAnsi="Arial" w:eastAsia="Arial" w:ascii="Arial"/>
          <w:b/>
          <w:color w:val="797977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797977"/>
          <w:w w:val="100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797977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CACAC8"/>
          <w:spacing w:val="0"/>
          <w:w w:val="189"/>
          <w:sz w:val="16"/>
          <w:szCs w:val="16"/>
        </w:rPr>
        <w:t>-</w:t>
      </w:r>
      <w:r>
        <w:rPr>
          <w:rFonts w:cs="Arial" w:hAnsi="Arial" w:eastAsia="Arial" w:ascii="Arial"/>
          <w:b/>
          <w:color w:val="31312F"/>
          <w:spacing w:val="-10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4F4F4B"/>
          <w:spacing w:val="0"/>
          <w:w w:val="109"/>
          <w:sz w:val="16"/>
          <w:szCs w:val="16"/>
        </w:rPr>
        <w:t>P</w:t>
      </w:r>
      <w:r>
        <w:rPr>
          <w:rFonts w:cs="Arial" w:hAnsi="Arial" w:eastAsia="Arial" w:ascii="Arial"/>
          <w:b/>
          <w:color w:val="31312F"/>
          <w:spacing w:val="0"/>
          <w:w w:val="84"/>
          <w:sz w:val="16"/>
          <w:szCs w:val="16"/>
        </w:rPr>
        <w:t>ÉN</w:t>
      </w:r>
      <w:r>
        <w:rPr>
          <w:rFonts w:cs="Arial" w:hAnsi="Arial" w:eastAsia="Arial" w:ascii="Arial"/>
          <w:b/>
          <w:color w:val="4F4F4B"/>
          <w:spacing w:val="0"/>
          <w:w w:val="97"/>
          <w:sz w:val="16"/>
          <w:szCs w:val="16"/>
        </w:rPr>
        <w:t>DI</w:t>
      </w:r>
      <w:r>
        <w:rPr>
          <w:rFonts w:cs="Arial" w:hAnsi="Arial" w:eastAsia="Arial" w:ascii="Arial"/>
          <w:b/>
          <w:color w:val="31312F"/>
          <w:spacing w:val="0"/>
          <w:w w:val="100"/>
          <w:sz w:val="16"/>
          <w:szCs w:val="16"/>
        </w:rPr>
        <w:t>CE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9" w:right="-44"/>
      </w:pP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35.2.1</w:t>
      </w:r>
      <w:r>
        <w:rPr>
          <w:rFonts w:cs="Times New Roman" w:hAnsi="Times New Roman" w:eastAsia="Times New Roman" w:ascii="Times New Roman"/>
          <w:color w:val="8E8C87"/>
          <w:spacing w:val="0"/>
          <w:w w:val="100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8E8C87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8E8C87"/>
          <w:spacing w:val="0"/>
          <w:w w:val="98"/>
          <w:sz w:val="14"/>
          <w:szCs w:val="14"/>
        </w:rPr>
        <w:t>EXPEDI</w:t>
      </w:r>
      <w:r>
        <w:rPr>
          <w:rFonts w:cs="Arial" w:hAnsi="Arial" w:eastAsia="Arial" w:ascii="Arial"/>
          <w:i/>
          <w:color w:val="797977"/>
          <w:spacing w:val="0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NT</w:t>
      </w:r>
      <w:r>
        <w:rPr>
          <w:rFonts w:cs="Arial" w:hAnsi="Arial" w:eastAsia="Arial" w:ascii="Arial"/>
          <w:i/>
          <w:color w:val="8E8C87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i/>
          <w:color w:val="8E8C87"/>
          <w:spacing w:val="0"/>
          <w:w w:val="100"/>
          <w:sz w:val="14"/>
          <w:szCs w:val="14"/>
        </w:rPr>
        <w:t>APÉNDICE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54"/>
      </w:pPr>
      <w:r>
        <w:rPr>
          <w:rFonts w:cs="Arial" w:hAnsi="Arial" w:eastAsia="Arial" w:ascii="Arial"/>
          <w:b/>
          <w:color w:val="31312F"/>
          <w:w w:val="85"/>
          <w:sz w:val="16"/>
          <w:szCs w:val="16"/>
        </w:rPr>
        <w:t>3S</w:t>
      </w:r>
      <w:r>
        <w:rPr>
          <w:rFonts w:cs="Arial" w:hAnsi="Arial" w:eastAsia="Arial" w:ascii="Arial"/>
          <w:b/>
          <w:color w:val="4F4F4B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31312F"/>
          <w:w w:val="90"/>
          <w:sz w:val="16"/>
          <w:szCs w:val="16"/>
        </w:rPr>
        <w:t>3</w:t>
      </w:r>
      <w:r>
        <w:rPr>
          <w:rFonts w:cs="Arial" w:hAnsi="Arial" w:eastAsia="Arial" w:ascii="Arial"/>
          <w:b/>
          <w:color w:val="797977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797977"/>
          <w:w w:val="100"/>
          <w:sz w:val="16"/>
          <w:szCs w:val="16"/>
        </w:rPr>
        <w:t>             </w:t>
      </w:r>
      <w:r>
        <w:rPr>
          <w:rFonts w:cs="Arial" w:hAnsi="Arial" w:eastAsia="Arial" w:ascii="Arial"/>
          <w:b/>
          <w:color w:val="797977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1312F"/>
          <w:spacing w:val="0"/>
          <w:w w:val="94"/>
          <w:sz w:val="16"/>
          <w:szCs w:val="16"/>
        </w:rPr>
        <w:t>JURÍ</w:t>
      </w:r>
      <w:r>
        <w:rPr>
          <w:rFonts w:cs="Arial" w:hAnsi="Arial" w:eastAsia="Arial" w:ascii="Arial"/>
          <w:b/>
          <w:color w:val="31312F"/>
          <w:spacing w:val="-8"/>
          <w:w w:val="94"/>
          <w:sz w:val="16"/>
          <w:szCs w:val="16"/>
        </w:rPr>
        <w:t>D</w:t>
      </w:r>
      <w:r>
        <w:rPr>
          <w:rFonts w:cs="Arial" w:hAnsi="Arial" w:eastAsia="Arial" w:ascii="Arial"/>
          <w:b/>
          <w:color w:val="4F4F4B"/>
          <w:spacing w:val="0"/>
          <w:w w:val="57"/>
          <w:sz w:val="16"/>
          <w:szCs w:val="16"/>
        </w:rPr>
        <w:t>I</w:t>
      </w:r>
      <w:r>
        <w:rPr>
          <w:rFonts w:cs="Arial" w:hAnsi="Arial" w:eastAsia="Arial" w:ascii="Arial"/>
          <w:b/>
          <w:color w:val="31312F"/>
          <w:spacing w:val="0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2"/>
      </w:pP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         </w:t>
      </w:r>
      <w:r>
        <w:rPr>
          <w:rFonts w:cs="Arial" w:hAnsi="Arial" w:eastAsia="Arial" w:ascii="Arial"/>
          <w:color w:val="8E8C87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79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8E8C87"/>
          <w:spacing w:val="1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92"/>
          <w:sz w:val="14"/>
          <w:szCs w:val="14"/>
        </w:rPr>
        <w:t>PERMAN</w:t>
      </w:r>
      <w:r>
        <w:rPr>
          <w:rFonts w:cs="Arial" w:hAnsi="Arial" w:eastAsia="Arial" w:ascii="Arial"/>
          <w:color w:val="797977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78"/>
          <w:sz w:val="14"/>
          <w:szCs w:val="14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44"/>
      </w:pPr>
      <w:r>
        <w:br w:type="column"/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sz w:val="24"/>
          <w:szCs w:val="24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left="-41" w:right="70"/>
      </w:pP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8E8C87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084" w:firstLine="5"/>
        <w:sectPr>
          <w:type w:val="continuous"/>
          <w:pgSz w:w="19320" w:h="12260" w:orient="landscape"/>
          <w:pgMar w:top="260" w:bottom="280" w:left="960" w:right="40"/>
          <w:cols w:num="4" w:equalWidth="off">
            <w:col w:w="2544" w:space="1675"/>
            <w:col w:w="3008" w:space="4878"/>
            <w:col w:w="1495" w:space="1649"/>
            <w:col w:w="3071"/>
          </w:cols>
        </w:sectPr>
      </w:pPr>
      <w:r>
        <w:pict>
          <v:shape type="#_x0000_t75" style="position:absolute;margin-left:917.3pt;margin-top:-13.6341pt;width:39.86pt;height:24.5pt;mso-position-horizontal-relative:page;mso-position-vertical-relative:paragraph;z-index:-13668">
            <v:imagedata o:title="" r:id="rId172"/>
          </v:shape>
        </w:pict>
      </w:r>
      <w:r>
        <w:pict>
          <v:shape type="#_x0000_t75" style="position:absolute;margin-left:917.3pt;margin-top:94.8459pt;width:23.54pt;height:43.7pt;mso-position-horizontal-relative:page;mso-position-vertical-relative:paragraph;z-index:-13667">
            <v:imagedata o:title="" r:id="rId173"/>
          </v:shape>
        </w:pic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7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102"/>
          <w:sz w:val="14"/>
          <w:szCs w:val="14"/>
        </w:rPr>
        <w:t>xp</w:t>
      </w:r>
      <w:r>
        <w:rPr>
          <w:rFonts w:cs="Arial" w:hAnsi="Arial" w:eastAsia="Arial" w:ascii="Arial"/>
          <w:color w:val="797977"/>
          <w:spacing w:val="0"/>
          <w:w w:val="112"/>
          <w:sz w:val="14"/>
          <w:szCs w:val="14"/>
        </w:rPr>
        <w:t>ed</w:t>
      </w:r>
      <w:r>
        <w:rPr>
          <w:rFonts w:cs="Arial" w:hAnsi="Arial" w:eastAsia="Arial" w:ascii="Arial"/>
          <w:color w:val="8E8C8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94"/>
          <w:sz w:val="14"/>
          <w:szCs w:val="14"/>
        </w:rPr>
        <w:t>nt</w:t>
      </w:r>
      <w:r>
        <w:rPr>
          <w:rFonts w:cs="Arial" w:hAnsi="Arial" w:eastAsia="Arial" w:ascii="Arial"/>
          <w:color w:val="79797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8E8C8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stán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integ</w:t>
      </w:r>
      <w:r>
        <w:rPr>
          <w:rFonts w:cs="Arial" w:hAnsi="Arial" w:eastAsia="Arial" w:ascii="Arial"/>
          <w:color w:val="79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ados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7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or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8"/>
          <w:sz w:val="14"/>
          <w:szCs w:val="14"/>
        </w:rPr>
        <w:t>t</w:t>
      </w:r>
      <w:r>
        <w:rPr>
          <w:rFonts w:cs="Arial" w:hAnsi="Arial" w:eastAsia="Arial" w:ascii="Arial"/>
          <w:color w:val="8E8C87"/>
          <w:spacing w:val="0"/>
          <w:w w:val="98"/>
          <w:sz w:val="14"/>
          <w:szCs w:val="14"/>
        </w:rPr>
        <w:t>odos</w:t>
      </w:r>
      <w:r>
        <w:rPr>
          <w:rFonts w:cs="Arial" w:hAnsi="Arial" w:eastAsia="Arial" w:ascii="Arial"/>
          <w:color w:val="8E8C87"/>
          <w:spacing w:val="0"/>
          <w:w w:val="98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31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15"/>
          <w:sz w:val="14"/>
          <w:szCs w:val="14"/>
        </w:rPr>
        <w:t>docum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7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97977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E8C87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8E8C87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necesarios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79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7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izar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E8C87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8E8C87"/>
          <w:spacing w:val="0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98"/>
          <w:sz w:val="14"/>
          <w:szCs w:val="14"/>
        </w:rPr>
        <w:t>t</w:t>
      </w:r>
      <w:r>
        <w:rPr>
          <w:rFonts w:cs="Arial" w:hAnsi="Arial" w:eastAsia="Arial" w:ascii="Arial"/>
          <w:color w:val="8E8C87"/>
          <w:spacing w:val="0"/>
          <w:w w:val="98"/>
          <w:sz w:val="14"/>
          <w:szCs w:val="14"/>
        </w:rPr>
        <w:t>ividad</w:t>
      </w:r>
      <w:r>
        <w:rPr>
          <w:rFonts w:cs="Arial" w:hAnsi="Arial" w:eastAsia="Arial" w:ascii="Arial"/>
          <w:color w:val="8E8C87"/>
          <w:spacing w:val="0"/>
          <w:w w:val="98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31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expe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ición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7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actas.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Para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su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5"/>
          <w:sz w:val="14"/>
          <w:szCs w:val="14"/>
        </w:rPr>
        <w:t>de</w:t>
      </w:r>
      <w:r>
        <w:rPr>
          <w:rFonts w:cs="Arial" w:hAnsi="Arial" w:eastAsia="Arial" w:ascii="Arial"/>
          <w:color w:val="8E8C8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B5909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7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final.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10"/>
          <w:sz w:val="14"/>
          <w:szCs w:val="14"/>
        </w:rPr>
        <w:t>deberán</w:t>
      </w:r>
      <w:r>
        <w:rPr>
          <w:rFonts w:cs="Arial" w:hAnsi="Arial" w:eastAsia="Arial" w:ascii="Arial"/>
          <w:color w:val="8E8C87"/>
          <w:spacing w:val="0"/>
          <w:w w:val="110"/>
          <w:sz w:val="14"/>
          <w:szCs w:val="14"/>
        </w:rPr>
        <w:t>       </w:t>
      </w:r>
      <w:r>
        <w:rPr>
          <w:rFonts w:cs="Arial" w:hAnsi="Arial" w:eastAsia="Arial" w:ascii="Arial"/>
          <w:color w:val="8E8C87"/>
          <w:spacing w:val="3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10"/>
          <w:sz w:val="14"/>
          <w:szCs w:val="14"/>
        </w:rPr>
        <w:t>atender</w:t>
      </w:r>
      <w:r>
        <w:rPr>
          <w:rFonts w:cs="Arial" w:hAnsi="Arial" w:eastAsia="Arial" w:ascii="Arial"/>
          <w:color w:val="8E8C87"/>
          <w:spacing w:val="0"/>
          <w:w w:val="110"/>
          <w:sz w:val="14"/>
          <w:szCs w:val="14"/>
        </w:rPr>
        <w:t>       </w:t>
      </w:r>
      <w:r>
        <w:rPr>
          <w:rFonts w:cs="Arial" w:hAnsi="Arial" w:eastAsia="Arial" w:ascii="Arial"/>
          <w:color w:val="8E8C87"/>
          <w:spacing w:val="1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normativ</w:t>
      </w:r>
      <w:r>
        <w:rPr>
          <w:rFonts w:cs="Arial" w:hAnsi="Arial" w:eastAsia="Arial" w:ascii="Arial"/>
          <w:color w:val="A8A8A8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8E8C87"/>
          <w:spacing w:val="0"/>
          <w:w w:val="110"/>
          <w:sz w:val="14"/>
          <w:szCs w:val="14"/>
        </w:rPr>
        <w:t>dad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7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B59093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B5909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59093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7"/>
          <w:spacing w:val="0"/>
          <w:w w:val="100"/>
          <w:sz w:val="14"/>
          <w:szCs w:val="14"/>
        </w:rPr>
        <w:t>Estado.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10" w:right="-45"/>
      </w:pPr>
      <w:r>
        <w:rPr>
          <w:rFonts w:cs="Arial" w:hAnsi="Arial" w:eastAsia="Arial" w:ascii="Arial"/>
          <w:color w:val="878583"/>
          <w:w w:val="82"/>
          <w:position w:val="2"/>
          <w:sz w:val="14"/>
          <w:szCs w:val="14"/>
        </w:rPr>
        <w:t>3</w:t>
      </w:r>
      <w:r>
        <w:rPr>
          <w:rFonts w:cs="Arial" w:hAnsi="Arial" w:eastAsia="Arial" w:ascii="Arial"/>
          <w:color w:val="9A9A97"/>
          <w:w w:val="74"/>
          <w:position w:val="2"/>
          <w:sz w:val="14"/>
          <w:szCs w:val="14"/>
        </w:rPr>
        <w:t>5.</w:t>
      </w:r>
      <w:r>
        <w:rPr>
          <w:rFonts w:cs="Arial" w:hAnsi="Arial" w:eastAsia="Arial" w:ascii="Arial"/>
          <w:color w:val="878583"/>
          <w:w w:val="82"/>
          <w:position w:val="2"/>
          <w:sz w:val="14"/>
          <w:szCs w:val="14"/>
        </w:rPr>
        <w:t>3</w:t>
      </w:r>
      <w:r>
        <w:rPr>
          <w:rFonts w:cs="Arial" w:hAnsi="Arial" w:eastAsia="Arial" w:ascii="Arial"/>
          <w:color w:val="9A9A97"/>
          <w:w w:val="47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878583"/>
          <w:w w:val="23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878583"/>
          <w:w w:val="100"/>
          <w:position w:val="2"/>
          <w:sz w:val="14"/>
          <w:szCs w:val="14"/>
        </w:rPr>
        <w:t>             </w:t>
      </w:r>
      <w:r>
        <w:rPr>
          <w:rFonts w:cs="Arial" w:hAnsi="Arial" w:eastAsia="Arial" w:ascii="Arial"/>
          <w:color w:val="878583"/>
          <w:spacing w:val="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78583"/>
          <w:spacing w:val="0"/>
          <w:w w:val="84"/>
          <w:position w:val="1"/>
          <w:sz w:val="14"/>
          <w:szCs w:val="14"/>
        </w:rPr>
        <w:t>EXPEDI</w:t>
      </w:r>
      <w:r>
        <w:rPr>
          <w:rFonts w:cs="Arial" w:hAnsi="Arial" w:eastAsia="Arial" w:ascii="Arial"/>
          <w:i/>
          <w:color w:val="727270"/>
          <w:spacing w:val="0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878583"/>
          <w:spacing w:val="0"/>
          <w:w w:val="84"/>
          <w:position w:val="1"/>
          <w:sz w:val="14"/>
          <w:szCs w:val="14"/>
        </w:rPr>
        <w:t>NTE</w:t>
      </w:r>
      <w:r>
        <w:rPr>
          <w:rFonts w:cs="Arial" w:hAnsi="Arial" w:eastAsia="Arial" w:ascii="Arial"/>
          <w:i/>
          <w:color w:val="878583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78583"/>
          <w:spacing w:val="3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78583"/>
          <w:spacing w:val="0"/>
          <w:w w:val="100"/>
          <w:position w:val="1"/>
          <w:sz w:val="14"/>
          <w:szCs w:val="14"/>
        </w:rPr>
        <w:t>JURÍDICO</w:t>
      </w:r>
      <w:r>
        <w:rPr>
          <w:rFonts w:cs="Arial" w:hAnsi="Arial" w:eastAsia="Arial" w:ascii="Arial"/>
          <w:i/>
          <w:color w:val="878583"/>
          <w:spacing w:val="0"/>
          <w:w w:val="100"/>
          <w:position w:val="1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i/>
          <w:color w:val="878583"/>
          <w:spacing w:val="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78583"/>
          <w:spacing w:val="0"/>
          <w:w w:val="100"/>
          <w:position w:val="0"/>
          <w:sz w:val="14"/>
          <w:szCs w:val="14"/>
        </w:rPr>
        <w:t>               </w:t>
      </w:r>
      <w:r>
        <w:rPr>
          <w:rFonts w:cs="Arial" w:hAnsi="Arial" w:eastAsia="Arial" w:ascii="Arial"/>
          <w:color w:val="878583"/>
          <w:spacing w:val="2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A9A97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A9A97"/>
          <w:spacing w:val="0"/>
          <w:w w:val="64"/>
          <w:position w:val="0"/>
          <w:sz w:val="16"/>
          <w:szCs w:val="16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9A9A97"/>
          <w:spacing w:val="25"/>
          <w:w w:val="6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78583"/>
          <w:spacing w:val="0"/>
          <w:w w:val="69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27270"/>
          <w:spacing w:val="0"/>
          <w:w w:val="6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89"/>
          <w:position w:val="0"/>
          <w:sz w:val="14"/>
          <w:szCs w:val="14"/>
        </w:rPr>
        <w:t>RMANENTE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954"/>
      </w:pPr>
      <w:r>
        <w:rPr>
          <w:rFonts w:cs="Arial" w:hAnsi="Arial" w:eastAsia="Arial" w:ascii="Arial"/>
          <w:color w:val="C3C3C1"/>
          <w:spacing w:val="0"/>
          <w:w w:val="25"/>
          <w:position w:val="-4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right="-47"/>
      </w:pPr>
      <w:r>
        <w:pict>
          <v:shape type="#_x0000_t75" style="position:absolute;margin-left:471.86pt;margin-top:96.4819pt;width:38.9pt;height:3.38pt;mso-position-horizontal-relative:page;mso-position-vertical-relative:paragraph;z-index:-13644">
            <v:imagedata o:title="" r:id="rId174"/>
          </v:shape>
        </w:pict>
      </w:r>
      <w:r>
        <w:pict>
          <v:group style="position:absolute;margin-left:57pt;margin-top:-1.03811pt;width:353pt;height:5.68434e-014pt;mso-position-horizontal-relative:page;mso-position-vertical-relative:paragraph;z-index:-13640" coordorigin="1140,-21" coordsize="7060,0">
            <v:shape style="position:absolute;left:1140;top:-21;width:7060;height:0" coordorigin="1140,-21" coordsize="7060,0" path="m1140,-21l8200,-21e" filled="f" stroked="t" strokeweight="1pt" strokecolor="#C3C3C1">
              <v:path arrowok="t"/>
            </v:shape>
            <w10:wrap type="none"/>
          </v:group>
        </w:pict>
      </w:r>
      <w:r>
        <w:pict>
          <v:group style="position:absolute;margin-left:57pt;margin-top:10.9619pt;width:353pt;height:5.68434e-014pt;mso-position-horizontal-relative:page;mso-position-vertical-relative:paragraph;z-index:-13639" coordorigin="1140,219" coordsize="7060,0">
            <v:shape style="position:absolute;left:1140;top:219;width:7060;height:0" coordorigin="1140,219" coordsize="7060,0" path="m1140,219l8200,219e" filled="f" stroked="t" strokeweight="1pt" strokecolor="#C3C3C1">
              <v:path arrowok="t"/>
            </v:shape>
            <w10:wrap type="none"/>
          </v:group>
        </w:pict>
      </w:r>
      <w:r>
        <w:pict>
          <v:group style="position:absolute;margin-left:553pt;margin-top:-0.0381054pt;width:243pt;height:5.68434e-014pt;mso-position-horizontal-relative:page;mso-position-vertical-relative:paragraph;z-index:-13638" coordorigin="11060,-1" coordsize="4860,0">
            <v:shape style="position:absolute;left:11060;top:-1;width:4860;height:0" coordorigin="11060,-1" coordsize="4860,0" path="m11060,-1l15920,-1e" filled="f" stroked="t" strokeweight="1pt" strokecolor="#C3C3C1">
              <v:path arrowok="t"/>
            </v:shape>
            <w10:wrap type="none"/>
          </v:group>
        </w:pict>
      </w:r>
      <w:r>
        <w:pict>
          <v:group style="position:absolute;margin-left:552.5pt;margin-top:11.4619pt;width:243pt;height:75.5pt;mso-position-horizontal-relative:page;mso-position-vertical-relative:paragraph;z-index:-13637" coordorigin="11050,229" coordsize="4860,1510">
            <v:shape style="position:absolute;left:11060;top:239;width:4840;height:0" coordorigin="11060,239" coordsize="4840,0" path="m11060,239l15900,239e" filled="f" stroked="t" strokeweight="1pt" strokecolor="#C3C3C1">
              <v:path arrowok="t"/>
            </v:shape>
            <v:shape style="position:absolute;left:15020;top:239;width:0;height:1500" coordorigin="15020,239" coordsize="0,1500" path="m15020,1739l15020,239e" filled="f" stroked="t" strokeweight="0pt" strokecolor="#D3D3D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F2F2F"/>
          <w:w w:val="84"/>
          <w:sz w:val="18"/>
          <w:szCs w:val="18"/>
        </w:rPr>
        <w:t>3S.I</w:t>
      </w:r>
      <w:r>
        <w:rPr>
          <w:rFonts w:cs="Arial" w:hAnsi="Arial" w:eastAsia="Arial" w:ascii="Arial"/>
          <w:b/>
          <w:color w:val="464946"/>
          <w:w w:val="47"/>
          <w:sz w:val="18"/>
          <w:szCs w:val="18"/>
        </w:rPr>
        <w:t>.</w:t>
      </w:r>
      <w:r>
        <w:rPr>
          <w:rFonts w:cs="Arial" w:hAnsi="Arial" w:eastAsia="Arial" w:ascii="Arial"/>
          <w:b/>
          <w:color w:val="46494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6494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0"/>
          <w:w w:val="89"/>
          <w:sz w:val="18"/>
          <w:szCs w:val="18"/>
        </w:rPr>
        <w:t>EXPEDICIÓN</w:t>
      </w:r>
      <w:r>
        <w:rPr>
          <w:rFonts w:cs="Arial" w:hAnsi="Arial" w:eastAsia="Arial" w:ascii="Arial"/>
          <w:b/>
          <w:color w:val="2F2F2F"/>
          <w:spacing w:val="34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0"/>
          <w:w w:val="89"/>
          <w:sz w:val="18"/>
          <w:szCs w:val="18"/>
        </w:rPr>
        <w:t>DE</w:t>
      </w:r>
      <w:r>
        <w:rPr>
          <w:rFonts w:cs="Arial" w:hAnsi="Arial" w:eastAsia="Arial" w:ascii="Arial"/>
          <w:b/>
          <w:color w:val="2F2F2F"/>
          <w:spacing w:val="-12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0"/>
          <w:w w:val="89"/>
          <w:sz w:val="18"/>
          <w:szCs w:val="18"/>
        </w:rPr>
        <w:t>ACTAS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9A9A9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A9A97"/>
          <w:spacing w:val="0"/>
          <w:w w:val="80"/>
          <w:sz w:val="14"/>
          <w:szCs w:val="14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9A9A97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pict>
          <v:group style="position:absolute;margin-left:687pt;margin-top:36.8239pt;width:0pt;height:47pt;mso-position-horizontal-relative:page;mso-position-vertical-relative:paragraph;z-index:-13636" coordorigin="13740,736" coordsize="0,940">
            <v:shape style="position:absolute;left:13740;top:736;width:0;height:940" coordorigin="13740,736" coordsize="0,940" path="m13740,1676l13740,736e" filled="f" stroked="t" strokeweight="0pt" strokecolor="#D3D3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D3D3D1"/>
          <w:spacing w:val="0"/>
          <w:w w:val="126"/>
          <w:sz w:val="16"/>
          <w:szCs w:val="16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 w:lineRule="auto" w:line="279"/>
        <w:ind w:left="5" w:right="1132" w:firstLine="5"/>
      </w:pPr>
      <w:r>
        <w:br w:type="column"/>
      </w:r>
      <w:r>
        <w:rPr>
          <w:rFonts w:cs="Arial" w:hAnsi="Arial" w:eastAsia="Arial" w:ascii="Arial"/>
          <w:color w:val="878583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9A9A97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878583"/>
          <w:w w:val="106"/>
          <w:sz w:val="14"/>
          <w:szCs w:val="14"/>
        </w:rPr>
        <w:t>tá</w:t>
      </w:r>
      <w:r>
        <w:rPr>
          <w:rFonts w:cs="Arial" w:hAnsi="Arial" w:eastAsia="Arial" w:ascii="Arial"/>
          <w:color w:val="878583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878583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109"/>
          <w:sz w:val="14"/>
          <w:szCs w:val="14"/>
        </w:rPr>
        <w:t>ntegrad</w:t>
      </w:r>
      <w:r>
        <w:rPr>
          <w:rFonts w:cs="Arial" w:hAnsi="Arial" w:eastAsia="Arial" w:ascii="Arial"/>
          <w:color w:val="9A9A97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9A9A97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or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12"/>
          <w:sz w:val="14"/>
          <w:szCs w:val="14"/>
        </w:rPr>
        <w:t>rect</w:t>
      </w:r>
      <w:r>
        <w:rPr>
          <w:rFonts w:cs="Arial" w:hAnsi="Arial" w:eastAsia="Arial" w:ascii="Arial"/>
          <w:color w:val="9A9A97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ic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A9A97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iones</w:t>
      </w:r>
      <w:r>
        <w:rPr>
          <w:rFonts w:cs="Arial" w:hAnsi="Arial" w:eastAsia="Arial" w:ascii="Arial"/>
          <w:color w:val="C3C3C1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092" w:firstLine="10"/>
      </w:pPr>
      <w:r>
        <w:pict>
          <v:group style="position:absolute;margin-left:812.5pt;margin-top:56.3859pt;width:97pt;height:1pt;mso-position-horizontal-relative:page;mso-position-vertical-relative:paragraph;z-index:-13634" coordorigin="16250,1128" coordsize="1940,20">
            <v:shape style="position:absolute;left:16260;top:1138;width:1100;height:0" coordorigin="16260,1138" coordsize="1100,0" path="m16260,1138l17360,1138e" filled="f" stroked="t" strokeweight="1pt" strokecolor="#C3C3C1">
              <v:path arrowok="t"/>
            </v:shape>
            <v:shape style="position:absolute;left:17400;top:1138;width:780;height:0" coordorigin="17400,1138" coordsize="780,0" path="m17400,1138l18180,1138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3"/>
          <w:w w:val="116"/>
          <w:sz w:val="14"/>
          <w:szCs w:val="14"/>
        </w:rPr>
        <w:t>anotac</w:t>
      </w:r>
      <w:r>
        <w:rPr>
          <w:rFonts w:cs="Arial" w:hAnsi="Arial" w:eastAsia="Arial" w:ascii="Arial"/>
          <w:color w:val="9A9A97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w w:val="101"/>
          <w:sz w:val="14"/>
          <w:szCs w:val="14"/>
        </w:rPr>
        <w:t>ones</w:t>
      </w:r>
      <w:r>
        <w:rPr>
          <w:rFonts w:cs="Arial" w:hAnsi="Arial" w:eastAsia="Arial" w:ascii="Arial"/>
          <w:color w:val="9A9A97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9A9A97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A9A9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A9A97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9A9A97"/>
          <w:spacing w:val="0"/>
          <w:w w:val="104"/>
          <w:sz w:val="14"/>
          <w:szCs w:val="14"/>
        </w:rPr>
        <w:t>ci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ón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juzgados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878583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9A9A97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demás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um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ntos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78583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2"/>
          <w:sz w:val="14"/>
          <w:szCs w:val="14"/>
        </w:rPr>
        <w:t>re</w:t>
      </w:r>
      <w:r>
        <w:rPr>
          <w:rFonts w:cs="Arial" w:hAnsi="Arial" w:eastAsia="Arial" w:ascii="Arial"/>
          <w:color w:val="A7898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27270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7858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A9A97"/>
          <w:spacing w:val="0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78583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2727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27270"/>
          <w:spacing w:val="0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área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7"/>
          <w:sz w:val="14"/>
          <w:szCs w:val="14"/>
        </w:rPr>
        <w:t>jur</w:t>
      </w:r>
      <w:r>
        <w:rPr>
          <w:rFonts w:cs="Arial" w:hAnsi="Arial" w:eastAsia="Arial" w:ascii="Arial"/>
          <w:color w:val="9A9A97"/>
          <w:spacing w:val="0"/>
          <w:w w:val="59"/>
          <w:sz w:val="14"/>
          <w:szCs w:val="14"/>
        </w:rPr>
        <w:t>í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dico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78583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Registro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8"/>
          <w:sz w:val="14"/>
          <w:szCs w:val="14"/>
        </w:rPr>
        <w:t>Civi</w:t>
      </w:r>
      <w:r>
        <w:rPr>
          <w:rFonts w:cs="Arial" w:hAnsi="Arial" w:eastAsia="Arial" w:ascii="Arial"/>
          <w:color w:val="72727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4"/>
          <w:sz w:val="14"/>
          <w:szCs w:val="14"/>
        </w:rPr>
        <w:t>Munici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8583"/>
          <w:spacing w:val="0"/>
          <w:w w:val="68"/>
          <w:sz w:val="14"/>
          <w:szCs w:val="14"/>
        </w:rPr>
        <w:t>_s:il.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4" w:right="1119" w:firstLine="5"/>
        <w:sectPr>
          <w:pgSz w:w="19320" w:h="12260" w:orient="landscape"/>
          <w:pgMar w:top="1000" w:bottom="0" w:left="980" w:right="20"/>
          <w:cols w:num="4" w:equalWidth="off">
            <w:col w:w="7211" w:space="324"/>
            <w:col w:w="2266" w:space="158"/>
            <w:col w:w="4136" w:space="1120"/>
            <w:col w:w="3105"/>
          </w:cols>
        </w:sectPr>
      </w:pPr>
      <w:r>
        <w:pict>
          <v:shape type="#_x0000_t202" style="position:absolute;margin-left:878.121pt;margin-top:8.44592pt;width:75.1988pt;height:101.3pt;mso-position-horizontal-relative:page;mso-position-vertical-relative:paragraph;z-index:-136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18"/>
                  </w:pPr>
                  <w:r>
                    <w:rPr>
                      <w:rFonts w:cs="Arial" w:hAnsi="Arial" w:eastAsia="Arial" w:ascii="Arial"/>
                      <w:color w:val="878583"/>
                      <w:spacing w:val="0"/>
                      <w:w w:val="110"/>
                      <w:sz w:val="14"/>
                      <w:szCs w:val="14"/>
                    </w:rPr>
                    <w:t>valan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3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ind w:left="43"/>
                  </w:pPr>
                  <w:r>
                    <w:rPr>
                      <w:rFonts w:cs="Arial" w:hAnsi="Arial" w:eastAsia="Arial" w:ascii="Arial"/>
                      <w:color w:val="878583"/>
                      <w:spacing w:val="0"/>
                      <w:w w:val="106"/>
                      <w:sz w:val="14"/>
                      <w:szCs w:val="14"/>
                    </w:rPr>
                    <w:t>uni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731pt;margin-top:436pt;width:53pt;height:0pt;mso-position-horizontal-relative:page;mso-position-vertical-relative:page;z-index:-13629" coordorigin="14620,8720" coordsize="1060,0">
            <v:shape style="position:absolute;left:14620;top:8720;width:1060;height:0" coordorigin="14620,8720" coordsize="1060,0" path="m14620,8720l15680,8720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Está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in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tegra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78583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78583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2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87858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23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23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2727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ación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78583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fo</w:t>
      </w:r>
      <w:r>
        <w:rPr>
          <w:rFonts w:cs="Arial" w:hAnsi="Arial" w:eastAsia="Arial" w:ascii="Arial"/>
          <w:color w:val="727C9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matos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9"/>
        <w:ind w:left="196" w:right="-41"/>
      </w:pPr>
      <w:r>
        <w:rPr>
          <w:rFonts w:cs="Arial" w:hAnsi="Arial" w:eastAsia="Arial" w:ascii="Arial"/>
          <w:b/>
          <w:color w:val="2F2F2F"/>
          <w:w w:val="98"/>
          <w:sz w:val="14"/>
          <w:szCs w:val="14"/>
        </w:rPr>
        <w:t>3S.</w:t>
      </w:r>
      <w:r>
        <w:rPr>
          <w:rFonts w:cs="Arial" w:hAnsi="Arial" w:eastAsia="Arial" w:ascii="Arial"/>
          <w:b/>
          <w:color w:val="2F2F2F"/>
          <w:spacing w:val="-8"/>
          <w:w w:val="98"/>
          <w:sz w:val="14"/>
          <w:szCs w:val="14"/>
        </w:rPr>
        <w:t>l</w:t>
      </w:r>
      <w:r>
        <w:rPr>
          <w:rFonts w:cs="Arial" w:hAnsi="Arial" w:eastAsia="Arial" w:ascii="Arial"/>
          <w:b/>
          <w:color w:val="464946"/>
          <w:spacing w:val="0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F2F2F"/>
          <w:spacing w:val="0"/>
          <w:w w:val="47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9"/>
        <w:ind w:right="-44"/>
      </w:pPr>
      <w:r>
        <w:br w:type="column"/>
      </w:r>
      <w:r>
        <w:rPr>
          <w:rFonts w:cs="Arial" w:hAnsi="Arial" w:eastAsia="Arial" w:ascii="Arial"/>
          <w:b/>
          <w:color w:val="2F2F2F"/>
          <w:w w:val="93"/>
          <w:sz w:val="16"/>
          <w:szCs w:val="16"/>
        </w:rPr>
        <w:t>RELA</w:t>
      </w:r>
      <w:r>
        <w:rPr>
          <w:rFonts w:cs="Arial" w:hAnsi="Arial" w:eastAsia="Arial" w:ascii="Arial"/>
          <w:b/>
          <w:color w:val="2F2F2F"/>
          <w:spacing w:val="-16"/>
          <w:w w:val="93"/>
          <w:sz w:val="16"/>
          <w:szCs w:val="16"/>
        </w:rPr>
        <w:t>C</w:t>
      </w:r>
      <w:r>
        <w:rPr>
          <w:rFonts w:cs="Arial" w:hAnsi="Arial" w:eastAsia="Arial" w:ascii="Arial"/>
          <w:b/>
          <w:color w:val="464946"/>
          <w:spacing w:val="0"/>
          <w:w w:val="46"/>
          <w:sz w:val="16"/>
          <w:szCs w:val="16"/>
        </w:rPr>
        <w:t>I</w:t>
      </w:r>
      <w:r>
        <w:rPr>
          <w:rFonts w:cs="Arial" w:hAnsi="Arial" w:eastAsia="Arial" w:ascii="Arial"/>
          <w:b/>
          <w:color w:val="2F2F2F"/>
          <w:spacing w:val="0"/>
          <w:w w:val="92"/>
          <w:sz w:val="16"/>
          <w:szCs w:val="16"/>
        </w:rPr>
        <w:t>ÓN</w:t>
      </w:r>
      <w:r>
        <w:rPr>
          <w:rFonts w:cs="Arial" w:hAnsi="Arial" w:eastAsia="Arial" w:ascii="Arial"/>
          <w:b/>
          <w:color w:val="2F2F2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2"/>
          <w:sz w:val="16"/>
          <w:szCs w:val="16"/>
        </w:rPr>
        <w:t>DE</w:t>
      </w:r>
      <w:r>
        <w:rPr>
          <w:rFonts w:cs="Arial" w:hAnsi="Arial" w:eastAsia="Arial" w:ascii="Arial"/>
          <w:b/>
          <w:color w:val="2F2F2F"/>
          <w:spacing w:val="22"/>
          <w:w w:val="82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6"/>
          <w:szCs w:val="16"/>
        </w:rPr>
        <w:t>FORMATOS</w:t>
      </w:r>
      <w:r>
        <w:rPr>
          <w:rFonts w:cs="Arial" w:hAnsi="Arial" w:eastAsia="Arial" w:ascii="Arial"/>
          <w:b/>
          <w:color w:val="2F2F2F"/>
          <w:spacing w:val="0"/>
          <w:w w:val="100"/>
          <w:sz w:val="16"/>
          <w:szCs w:val="16"/>
        </w:rPr>
        <w:t>                          </w:t>
      </w:r>
      <w:r>
        <w:rPr>
          <w:rFonts w:cs="Arial" w:hAnsi="Arial" w:eastAsia="Arial" w:ascii="Arial"/>
          <w:b/>
          <w:color w:val="2F2F2F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A9A9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A9A97"/>
          <w:spacing w:val="0"/>
          <w:w w:val="80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color w:val="9A9A97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69"/>
          <w:sz w:val="14"/>
          <w:szCs w:val="14"/>
        </w:rPr>
        <w:t>P</w:t>
      </w:r>
      <w:r>
        <w:rPr>
          <w:rFonts w:cs="Arial" w:hAnsi="Arial" w:eastAsia="Arial" w:ascii="Arial"/>
          <w:color w:val="727270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94"/>
          <w:sz w:val="14"/>
          <w:szCs w:val="14"/>
        </w:rPr>
        <w:t>RMAN</w:t>
      </w:r>
      <w:r>
        <w:rPr>
          <w:rFonts w:cs="Arial" w:hAnsi="Arial" w:eastAsia="Arial" w:ascii="Arial"/>
          <w:color w:val="727270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78"/>
          <w:sz w:val="14"/>
          <w:szCs w:val="14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50"/>
          <w:szCs w:val="50"/>
        </w:rPr>
        <w:jc w:val="center"/>
        <w:spacing w:lineRule="exact" w:line="480"/>
        <w:ind w:left="3379" w:right="2451"/>
      </w:pPr>
      <w:r>
        <w:rPr>
          <w:rFonts w:cs="Arial" w:hAnsi="Arial" w:eastAsia="Arial" w:ascii="Arial"/>
          <w:color w:val="C3C3C1"/>
          <w:spacing w:val="0"/>
          <w:w w:val="76"/>
          <w:position w:val="-7"/>
          <w:sz w:val="14"/>
          <w:szCs w:val="14"/>
        </w:rPr>
        <w:t>·-</w:t>
      </w:r>
      <w:r>
        <w:rPr>
          <w:rFonts w:cs="Arial" w:hAnsi="Arial" w:eastAsia="Arial" w:ascii="Arial"/>
          <w:color w:val="C3C3C1"/>
          <w:spacing w:val="0"/>
          <w:w w:val="76"/>
          <w:position w:val="-7"/>
          <w:sz w:val="14"/>
          <w:szCs w:val="14"/>
        </w:rPr>
        <w:t>  </w:t>
      </w:r>
      <w:r>
        <w:rPr>
          <w:rFonts w:cs="Arial" w:hAnsi="Arial" w:eastAsia="Arial" w:ascii="Arial"/>
          <w:color w:val="C3C3C1"/>
          <w:spacing w:val="18"/>
          <w:w w:val="76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D3D3D1"/>
          <w:spacing w:val="0"/>
          <w:w w:val="34"/>
          <w:position w:val="-7"/>
          <w:sz w:val="50"/>
          <w:szCs w:val="5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3"/>
        <w:ind w:right="-41"/>
      </w:pPr>
      <w:r>
        <w:br w:type="column"/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                                                                          </w:t>
      </w:r>
      <w:r>
        <w:rPr>
          <w:rFonts w:cs="Arial" w:hAnsi="Arial" w:eastAsia="Arial" w:ascii="Arial"/>
          <w:color w:val="878583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7858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27270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rogo</w:t>
      </w:r>
      <w:r>
        <w:rPr>
          <w:rFonts w:cs="Arial" w:hAnsi="Arial" w:eastAsia="Arial" w:ascii="Arial"/>
          <w:color w:val="727270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27270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auto" w:line="279"/>
        <w:ind w:right="1605"/>
        <w:sectPr>
          <w:type w:val="continuous"/>
          <w:pgSz w:w="19320" w:h="12260" w:orient="landscape"/>
          <w:pgMar w:top="260" w:bottom="280" w:left="980" w:right="20"/>
          <w:cols w:num="4" w:equalWidth="off">
            <w:col w:w="492" w:space="520"/>
            <w:col w:w="6170" w:space="2782"/>
            <w:col w:w="3569" w:space="1702"/>
            <w:col w:w="3085"/>
          </w:cols>
        </w:sectPr>
      </w:pPr>
      <w:r>
        <w:pict>
          <v:shape type="#_x0000_t75" style="position:absolute;margin-left:923.06pt;margin-top:83.6759pt;width:30.26pt;height:80.18pt;mso-position-horizontal-relative:page;mso-position-vertical-relative:paragraph;z-index:-13642">
            <v:imagedata o:title="" r:id="rId175"/>
          </v:shape>
        </w:pict>
      </w:r>
      <w:r>
        <w:pict>
          <v:group style="position:absolute;margin-left:579pt;margin-top:48.7159pt;width:216pt;height:5.68434e-014pt;mso-position-horizontal-relative:page;mso-position-vertical-relative:paragraph;z-index:-13635" coordorigin="11580,974" coordsize="4320,0">
            <v:shape style="position:absolute;left:11580;top:974;width:4320;height:0" coordorigin="11580,974" coordsize="4320,0" path="m11580,974l15900,974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3"/>
          <w:sz w:val="14"/>
          <w:szCs w:val="14"/>
        </w:rPr>
        <w:t>d</w:t>
      </w:r>
      <w:r>
        <w:rPr>
          <w:rFonts w:cs="Arial" w:hAnsi="Arial" w:eastAsia="Arial" w:ascii="Arial"/>
          <w:color w:val="9A9A97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w w:val="106"/>
          <w:sz w:val="14"/>
          <w:szCs w:val="14"/>
        </w:rPr>
        <w:t>ferentes</w:t>
      </w:r>
      <w:r>
        <w:rPr>
          <w:rFonts w:cs="Arial" w:hAnsi="Arial" w:eastAsia="Arial" w:ascii="Arial"/>
          <w:color w:val="878583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78583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5"/>
          <w:sz w:val="14"/>
          <w:szCs w:val="14"/>
        </w:rPr>
        <w:t>ofic</w:t>
      </w:r>
      <w:r>
        <w:rPr>
          <w:rFonts w:cs="Arial" w:hAnsi="Arial" w:eastAsia="Arial" w:ascii="Arial"/>
          <w:color w:val="A7898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27270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as</w:t>
      </w: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2"/>
          <w:sz w:val="14"/>
          <w:szCs w:val="14"/>
        </w:rPr>
        <w:t>Regis</w:t>
      </w:r>
      <w:r>
        <w:rPr>
          <w:rFonts w:cs="Arial" w:hAnsi="Arial" w:eastAsia="Arial" w:ascii="Arial"/>
          <w:color w:val="727270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ro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Civil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82A0A1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2A0A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2A0A1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poro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727270"/>
          <w:spacing w:val="0"/>
          <w:w w:val="109"/>
          <w:sz w:val="14"/>
          <w:szCs w:val="14"/>
        </w:rPr>
        <w:t>pe</w:t>
      </w:r>
      <w:r>
        <w:rPr>
          <w:rFonts w:cs="Arial" w:hAnsi="Arial" w:eastAsia="Arial" w:ascii="Arial"/>
          <w:color w:val="878583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A0799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27270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cció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actos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4631"/>
      </w:pPr>
      <w:r>
        <w:rPr>
          <w:rFonts w:cs="Times New Roman" w:hAnsi="Times New Roman" w:eastAsia="Times New Roman" w:ascii="Times New Roman"/>
          <w:color w:val="D3D3D1"/>
          <w:spacing w:val="0"/>
          <w:w w:val="46"/>
          <w:position w:val="-2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00"/>
        <w:ind w:left="6313" w:right="7204"/>
      </w:pPr>
      <w:r>
        <w:pict>
          <v:group style="position:absolute;margin-left:582pt;margin-top:98.947pt;width:72pt;height:0pt;mso-position-horizontal-relative:page;mso-position-vertical-relative:paragraph;z-index:-13626" coordorigin="11640,1979" coordsize="1440,0">
            <v:shape style="position:absolute;left:11640;top:1979;width:1440;height:0" coordorigin="11640,1979" coordsize="1440,0" path="m11640,1979l13080,1979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1F"/>
          <w:w w:val="87"/>
          <w:position w:val="1"/>
          <w:sz w:val="22"/>
          <w:szCs w:val="22"/>
        </w:rPr>
        <w:t>4S</w:t>
      </w:r>
      <w:r>
        <w:rPr>
          <w:rFonts w:cs="Arial" w:hAnsi="Arial" w:eastAsia="Arial" w:ascii="Arial"/>
          <w:b/>
          <w:color w:val="2F2F2F"/>
          <w:w w:val="63"/>
          <w:position w:val="1"/>
          <w:sz w:val="22"/>
          <w:szCs w:val="22"/>
        </w:rPr>
        <w:t>.</w:t>
      </w:r>
      <w:r>
        <w:rPr>
          <w:rFonts w:cs="Arial" w:hAnsi="Arial" w:eastAsia="Arial" w:ascii="Arial"/>
          <w:b/>
          <w:color w:val="2F2F2F"/>
          <w:w w:val="100"/>
          <w:position w:val="1"/>
          <w:sz w:val="22"/>
          <w:szCs w:val="22"/>
        </w:rPr>
        <w:t>  </w:t>
      </w:r>
      <w:r>
        <w:rPr>
          <w:rFonts w:cs="Arial" w:hAnsi="Arial" w:eastAsia="Arial" w:ascii="Arial"/>
          <w:b/>
          <w:color w:val="21211F"/>
          <w:spacing w:val="0"/>
          <w:w w:val="100"/>
          <w:position w:val="1"/>
          <w:sz w:val="22"/>
          <w:szCs w:val="22"/>
        </w:rPr>
        <w:t>PROMOCIÓN</w:t>
      </w:r>
      <w:r>
        <w:rPr>
          <w:rFonts w:cs="Arial" w:hAnsi="Arial" w:eastAsia="Arial" w:ascii="Arial"/>
          <w:b/>
          <w:color w:val="21211F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1211F"/>
          <w:spacing w:val="49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position w:val="1"/>
          <w:sz w:val="22"/>
          <w:szCs w:val="22"/>
        </w:rPr>
        <w:t>ECONOMICA</w:t>
      </w:r>
      <w:r>
        <w:rPr>
          <w:rFonts w:cs="Arial" w:hAnsi="Arial" w:eastAsia="Arial" w:ascii="Arial"/>
          <w:b/>
          <w:color w:val="21211F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1211F"/>
          <w:spacing w:val="6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position w:val="1"/>
          <w:sz w:val="22"/>
          <w:szCs w:val="22"/>
        </w:rPr>
        <w:t>Y</w:t>
      </w:r>
      <w:r>
        <w:rPr>
          <w:rFonts w:cs="Arial" w:hAnsi="Arial" w:eastAsia="Arial" w:ascii="Arial"/>
          <w:b/>
          <w:color w:val="21211F"/>
          <w:spacing w:val="-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1211F"/>
          <w:spacing w:val="0"/>
          <w:w w:val="100"/>
          <w:position w:val="1"/>
          <w:sz w:val="22"/>
          <w:szCs w:val="22"/>
        </w:rPr>
        <w:t>TURISMO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9" w:lineRule="exact" w:line="200"/>
        <w:ind w:left="7636" w:right="8703"/>
      </w:pPr>
      <w:r>
        <w:pict>
          <v:group style="position:absolute;margin-left:56.18pt;margin-top:152.6pt;width:897.14pt;height:142.9pt;mso-position-horizontal-relative:page;mso-position-vertical-relative:page;z-index:-13647" coordorigin="1124,3052" coordsize="17943,2858">
            <v:shape type="#_x0000_t75" style="position:absolute;left:1124;top:4492;width:413;height:682">
              <v:imagedata o:title="" r:id="rId176"/>
            </v:shape>
            <v:shape style="position:absolute;left:1940;top:3960;width:0;height:600" coordorigin="1940,3960" coordsize="0,600" path="m1940,4560l1940,3960e" filled="f" stroked="t" strokeweight="1pt" strokecolor="#C3C3C1">
              <v:path arrowok="t"/>
            </v:shape>
            <v:shape style="position:absolute;left:1520;top:4560;width:5540;height:0" coordorigin="1520,4560" coordsize="5540,0" path="m1520,4560l7060,4560e" filled="f" stroked="t" strokeweight="1pt" strokecolor="#C3C3C1">
              <v:path arrowok="t"/>
            </v:shape>
            <v:shape style="position:absolute;left:4840;top:5040;width:0;height:860" coordorigin="4840,5040" coordsize="0,860" path="m4840,5900l4840,5040e" filled="f" stroked="t" strokeweight="1pt" strokecolor="#D3D3D1">
              <v:path arrowok="t"/>
            </v:shape>
            <v:shape type="#_x0000_t75" style="position:absolute;left:17693;top:3052;width:1373;height:2026">
              <v:imagedata o:title="" r:id="rId177"/>
            </v:shape>
            <v:shape style="position:absolute;left:16820;top:4580;width:860;height:0" coordorigin="16820,4580" coordsize="860,0" path="m16820,4580l17680,4580e" filled="f" stroked="t" strokeweight="1pt" strokecolor="#C3C3C1">
              <v:path arrowok="t"/>
            </v:shape>
            <v:shape style="position:absolute;left:1920;top:5040;width:15760;height:0" coordorigin="1920,5040" coordsize="15760,0" path="m1920,5040l17680,5040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1F"/>
          <w:w w:val="84"/>
          <w:position w:val="-1"/>
          <w:sz w:val="18"/>
          <w:szCs w:val="18"/>
        </w:rPr>
        <w:t>4S.I</w:t>
      </w:r>
      <w:r>
        <w:rPr>
          <w:rFonts w:cs="Arial" w:hAnsi="Arial" w:eastAsia="Arial" w:ascii="Arial"/>
          <w:b/>
          <w:color w:val="2F2F2F"/>
          <w:w w:val="57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color w:val="2F2F2F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1211F"/>
          <w:spacing w:val="0"/>
          <w:w w:val="91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0"/>
          <w:w w:val="63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1211F"/>
          <w:spacing w:val="0"/>
          <w:w w:val="82"/>
          <w:position w:val="-1"/>
          <w:sz w:val="18"/>
          <w:szCs w:val="18"/>
        </w:rPr>
        <w:t>NTRO</w:t>
      </w:r>
      <w:r>
        <w:rPr>
          <w:rFonts w:cs="Arial" w:hAnsi="Arial" w:eastAsia="Arial" w:ascii="Arial"/>
          <w:b/>
          <w:color w:val="21211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1211F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1211F"/>
          <w:spacing w:val="0"/>
          <w:w w:val="73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color w:val="2F2F2F"/>
          <w:spacing w:val="0"/>
          <w:w w:val="66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1211F"/>
          <w:spacing w:val="0"/>
          <w:w w:val="63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0"/>
          <w:w w:val="64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1211F"/>
          <w:spacing w:val="0"/>
          <w:w w:val="86"/>
          <w:position w:val="-1"/>
          <w:sz w:val="18"/>
          <w:szCs w:val="18"/>
        </w:rPr>
        <w:t>ÓRICO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4"/>
          <w:szCs w:val="4"/>
        </w:rPr>
        <w:jc w:val="left"/>
        <w:spacing w:before="5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71" w:hRule="exact"/>
        </w:trPr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7"/>
            </w:pPr>
            <w:r>
              <w:rPr>
                <w:rFonts w:cs="Arial" w:hAnsi="Arial" w:eastAsia="Arial" w:ascii="Arial"/>
                <w:b/>
                <w:color w:val="21211F"/>
                <w:w w:val="95"/>
                <w:sz w:val="14"/>
                <w:szCs w:val="14"/>
              </w:rPr>
              <w:t>4S</w:t>
            </w:r>
            <w:r>
              <w:rPr>
                <w:rFonts w:cs="Arial" w:hAnsi="Arial" w:eastAsia="Arial" w:ascii="Arial"/>
                <w:b/>
                <w:color w:val="464946"/>
                <w:w w:val="6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spacing w:val="-7"/>
                <w:w w:val="93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53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D3D3D1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58"/>
            </w:pPr>
            <w:r>
              <w:rPr>
                <w:rFonts w:cs="Arial" w:hAnsi="Arial" w:eastAsia="Arial" w:ascii="Arial"/>
                <w:b/>
                <w:color w:val="2F2F2F"/>
                <w:w w:val="9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color w:val="21211F"/>
                <w:w w:val="102"/>
                <w:sz w:val="16"/>
                <w:szCs w:val="16"/>
              </w:rPr>
              <w:t>OORD</w:t>
            </w:r>
            <w:r>
              <w:rPr>
                <w:rFonts w:cs="Arial" w:hAnsi="Arial" w:eastAsia="Arial" w:ascii="Arial"/>
                <w:b/>
                <w:color w:val="2F2F2F"/>
                <w:w w:val="5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21211F"/>
                <w:w w:val="107"/>
                <w:sz w:val="16"/>
                <w:szCs w:val="16"/>
              </w:rPr>
              <w:t>NA</w:t>
            </w:r>
            <w:r>
              <w:rPr>
                <w:rFonts w:cs="Arial" w:hAnsi="Arial" w:eastAsia="Arial" w:ascii="Arial"/>
                <w:b/>
                <w:color w:val="21211F"/>
                <w:spacing w:val="-1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5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2"/>
                <w:sz w:val="16"/>
                <w:szCs w:val="16"/>
              </w:rPr>
              <w:t>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60" w:type="dxa"/>
            <w:tcBorders>
              <w:top w:val="nil" w:sz="6" w:space="0" w:color="auto"/>
              <w:left w:val="single" w:sz="8" w:space="0" w:color="D3D3D1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48"/>
            </w:pP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290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ind w:left="566" w:right="490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ind w:left="486" w:right="312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87"/>
                <w:sz w:val="14"/>
                <w:szCs w:val="14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35"/>
            </w:pP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912"/>
            </w:pPr>
            <w:r>
              <w:rPr>
                <w:rFonts w:cs="Arial" w:hAnsi="Arial" w:eastAsia="Arial" w:ascii="Arial"/>
                <w:color w:val="727270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878583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7"/>
            </w:pPr>
            <w:r>
              <w:rPr>
                <w:rFonts w:cs="Arial" w:hAnsi="Arial" w:eastAsia="Arial" w:ascii="Arial"/>
                <w:color w:val="727270"/>
                <w:w w:val="64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878583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727270"/>
                <w:w w:val="63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878583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727270"/>
                <w:w w:val="35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878583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727270"/>
                <w:w w:val="5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 w:lineRule="auto" w:line="279"/>
              <w:ind w:left="146" w:right="14"/>
            </w:pPr>
            <w:r>
              <w:rPr>
                <w:rFonts w:cs="Arial" w:hAnsi="Arial" w:eastAsia="Arial" w:ascii="Arial"/>
                <w:color w:val="727270"/>
                <w:w w:val="6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78583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727270"/>
                <w:w w:val="106"/>
                <w:sz w:val="14"/>
                <w:szCs w:val="14"/>
              </w:rPr>
              <w:t>á</w:t>
            </w:r>
            <w:r>
              <w:rPr>
                <w:rFonts w:cs="Arial" w:hAnsi="Arial" w:eastAsia="Arial" w:ascii="Arial"/>
                <w:color w:val="727270"/>
                <w:w w:val="100"/>
                <w:sz w:val="14"/>
                <w:szCs w:val="14"/>
              </w:rPr>
              <w:t>     </w:t>
            </w:r>
            <w:r>
              <w:rPr>
                <w:rFonts w:cs="Arial" w:hAnsi="Arial" w:eastAsia="Arial" w:ascii="Arial"/>
                <w:color w:val="727270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10"/>
                <w:sz w:val="14"/>
                <w:szCs w:val="14"/>
              </w:rPr>
              <w:t>integrad</w:t>
            </w:r>
            <w:r>
              <w:rPr>
                <w:rFonts w:cs="Arial" w:hAnsi="Arial" w:eastAsia="Arial" w:ascii="Arial"/>
                <w:color w:val="878583"/>
                <w:spacing w:val="0"/>
                <w:w w:val="11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878583"/>
                <w:spacing w:val="0"/>
                <w:w w:val="110"/>
                <w:sz w:val="14"/>
                <w:szCs w:val="14"/>
              </w:rPr>
              <w:t>    </w:t>
            </w:r>
            <w:r>
              <w:rPr>
                <w:rFonts w:cs="Arial" w:hAnsi="Arial" w:eastAsia="Arial" w:ascii="Arial"/>
                <w:color w:val="878583"/>
                <w:spacing w:val="42"/>
                <w:w w:val="11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1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878583"/>
                <w:spacing w:val="0"/>
                <w:w w:val="11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727270"/>
                <w:spacing w:val="0"/>
                <w:w w:val="69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     </w:t>
            </w:r>
            <w:r>
              <w:rPr>
                <w:rFonts w:cs="Arial" w:hAnsi="Arial" w:eastAsia="Arial" w:ascii="Arial"/>
                <w:color w:val="727270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4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878583"/>
                <w:spacing w:val="0"/>
                <w:w w:val="90"/>
                <w:sz w:val="14"/>
                <w:szCs w:val="14"/>
              </w:rPr>
              <w:t>os</w:t>
            </w:r>
            <w:r>
              <w:rPr>
                <w:rFonts w:cs="Arial" w:hAnsi="Arial" w:eastAsia="Arial" w:ascii="Arial"/>
                <w:color w:val="878583"/>
                <w:spacing w:val="0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78583"/>
                <w:spacing w:val="0"/>
                <w:w w:val="99"/>
                <w:sz w:val="14"/>
                <w:szCs w:val="14"/>
              </w:rPr>
              <w:t>ex</w:t>
            </w:r>
            <w:r>
              <w:rPr>
                <w:rFonts w:cs="Arial" w:hAnsi="Arial" w:eastAsia="Arial" w:ascii="Arial"/>
                <w:color w:val="727270"/>
                <w:spacing w:val="0"/>
                <w:w w:val="112"/>
                <w:sz w:val="14"/>
                <w:szCs w:val="14"/>
              </w:rPr>
              <w:t>ped</w:t>
            </w:r>
            <w:r>
              <w:rPr>
                <w:rFonts w:cs="Arial" w:hAnsi="Arial" w:eastAsia="Arial" w:ascii="Arial"/>
                <w:color w:val="878583"/>
                <w:spacing w:val="0"/>
                <w:w w:val="4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727270"/>
                <w:spacing w:val="0"/>
                <w:w w:val="111"/>
                <w:sz w:val="14"/>
                <w:szCs w:val="14"/>
              </w:rPr>
              <w:t>ente</w:t>
            </w:r>
            <w:r>
              <w:rPr>
                <w:rFonts w:cs="Arial" w:hAnsi="Arial" w:eastAsia="Arial" w:ascii="Arial"/>
                <w:color w:val="878583"/>
                <w:spacing w:val="0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    </w:t>
            </w:r>
            <w:r>
              <w:rPr>
                <w:rFonts w:cs="Arial" w:hAnsi="Arial" w:eastAsia="Arial" w:ascii="Arial"/>
                <w:color w:val="878583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09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727C99"/>
                <w:spacing w:val="0"/>
                <w:w w:val="4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727C99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727C99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re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sul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tad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59" w:hRule="exact"/>
        </w:trPr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7"/>
            </w:pPr>
            <w:r>
              <w:rPr>
                <w:rFonts w:cs="Arial" w:hAnsi="Arial" w:eastAsia="Arial" w:ascii="Arial"/>
                <w:b/>
                <w:color w:val="21211F"/>
                <w:w w:val="92"/>
                <w:sz w:val="14"/>
                <w:szCs w:val="14"/>
              </w:rPr>
              <w:t>4S</w:t>
            </w:r>
            <w:r>
              <w:rPr>
                <w:rFonts w:cs="Arial" w:hAnsi="Arial" w:eastAsia="Arial" w:ascii="Arial"/>
                <w:b/>
                <w:color w:val="464946"/>
                <w:w w:val="6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2F2F2F"/>
                <w:w w:val="100"/>
                <w:sz w:val="14"/>
                <w:szCs w:val="14"/>
              </w:rPr>
              <w:t>l.2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62"/>
            </w:pPr>
            <w:r>
              <w:rPr>
                <w:rFonts w:cs="Arial" w:hAnsi="Arial" w:eastAsia="Arial" w:ascii="Arial"/>
                <w:b/>
                <w:color w:val="2F2F2F"/>
                <w:w w:val="6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color w:val="21211F"/>
                <w:w w:val="6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w w:val="72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b/>
                <w:color w:val="21211F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color w:val="21211F"/>
                <w:spacing w:val="-10"/>
                <w:w w:val="10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4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2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b/>
                <w:color w:val="21211F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78"/>
                <w:sz w:val="16"/>
                <w:szCs w:val="16"/>
              </w:rPr>
              <w:t>PÚ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7"/>
                <w:sz w:val="16"/>
                <w:szCs w:val="16"/>
              </w:rPr>
              <w:t>BLIC</w:t>
            </w:r>
            <w:r>
              <w:rPr>
                <w:rFonts w:cs="Arial" w:hAnsi="Arial" w:eastAsia="Arial" w:ascii="Arial"/>
                <w:b/>
                <w:color w:val="21211F"/>
                <w:spacing w:val="-17"/>
                <w:w w:val="9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6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D3D3D1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58"/>
            </w:pP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single" w:sz="8" w:space="0" w:color="D3D3D1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ind w:right="-556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8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ind w:left="571" w:right="510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8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486" w:right="305"/>
            </w:pPr>
            <w:r>
              <w:rPr>
                <w:rFonts w:cs="Arial" w:hAnsi="Arial" w:eastAsia="Arial" w:ascii="Arial"/>
                <w:color w:val="878583"/>
                <w:spacing w:val="0"/>
                <w:w w:val="88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35"/>
            </w:pP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center"/>
              <w:ind w:left="686" w:right="885"/>
            </w:pPr>
            <w:r>
              <w:rPr>
                <w:rFonts w:cs="Times New Roman" w:hAnsi="Times New Roman" w:eastAsia="Times New Roman" w:ascii="Times New Roman"/>
                <w:color w:val="D3D3D1"/>
                <w:spacing w:val="0"/>
                <w:w w:val="28"/>
                <w:sz w:val="10"/>
                <w:szCs w:val="1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912"/>
            </w:pPr>
            <w:r>
              <w:rPr>
                <w:rFonts w:cs="Arial" w:hAnsi="Arial" w:eastAsia="Arial" w:ascii="Arial"/>
                <w:color w:val="878583"/>
                <w:spacing w:val="0"/>
                <w:w w:val="106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7"/>
            </w:pPr>
            <w:r>
              <w:rPr>
                <w:rFonts w:cs="Arial" w:hAnsi="Arial" w:eastAsia="Arial" w:ascii="Arial"/>
                <w:color w:val="727270"/>
                <w:w w:val="86"/>
                <w:sz w:val="14"/>
                <w:szCs w:val="14"/>
              </w:rPr>
              <w:t>PA</w:t>
            </w:r>
            <w:r>
              <w:rPr>
                <w:rFonts w:cs="Arial" w:hAnsi="Arial" w:eastAsia="Arial" w:ascii="Arial"/>
                <w:color w:val="878583"/>
                <w:w w:val="92"/>
                <w:sz w:val="14"/>
                <w:szCs w:val="14"/>
              </w:rPr>
              <w:t>RCIA</w:t>
            </w:r>
            <w:r>
              <w:rPr>
                <w:rFonts w:cs="Arial" w:hAnsi="Arial" w:eastAsia="Arial" w:ascii="Arial"/>
                <w:color w:val="727270"/>
                <w:w w:val="65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142"/>
            </w:pP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78583"/>
                <w:spacing w:val="3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7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78583"/>
                <w:spacing w:val="0"/>
                <w:w w:val="99"/>
                <w:sz w:val="14"/>
                <w:szCs w:val="14"/>
              </w:rPr>
              <w:t>ra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727270"/>
                <w:spacing w:val="0"/>
                <w:w w:val="74"/>
                <w:sz w:val="14"/>
                <w:szCs w:val="14"/>
              </w:rPr>
              <w:t>j</w:t>
            </w:r>
            <w:r>
              <w:rPr>
                <w:rFonts w:cs="Arial" w:hAnsi="Arial" w:eastAsia="Arial" w:ascii="Arial"/>
                <w:color w:val="878583"/>
                <w:spacing w:val="0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    </w:t>
            </w:r>
            <w:r>
              <w:rPr>
                <w:rFonts w:cs="Arial" w:hAnsi="Arial" w:eastAsia="Arial" w:ascii="Arial"/>
                <w:color w:val="878583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78583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su</w:t>
            </w:r>
            <w:r>
              <w:rPr>
                <w:rFonts w:cs="Arial" w:hAnsi="Arial" w:eastAsia="Arial" w:ascii="Arial"/>
                <w:color w:val="727270"/>
                <w:spacing w:val="0"/>
                <w:w w:val="106"/>
                <w:sz w:val="14"/>
                <w:szCs w:val="14"/>
              </w:rPr>
              <w:t>per</w:t>
            </w:r>
            <w:r>
              <w:rPr>
                <w:rFonts w:cs="Arial" w:hAnsi="Arial" w:eastAsia="Arial" w:ascii="Arial"/>
                <w:color w:val="878583"/>
                <w:spacing w:val="0"/>
                <w:w w:val="106"/>
                <w:sz w:val="14"/>
                <w:szCs w:val="14"/>
              </w:rPr>
              <w:t>visión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1"/>
              <w:ind w:left="146"/>
            </w:pP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    </w:t>
            </w:r>
            <w:r>
              <w:rPr>
                <w:rFonts w:cs="Arial" w:hAnsi="Arial" w:eastAsia="Arial" w:ascii="Arial"/>
                <w:color w:val="727270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78583"/>
                <w:spacing w:val="0"/>
                <w:w w:val="11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878583"/>
                <w:spacing w:val="0"/>
                <w:w w:val="111"/>
                <w:sz w:val="14"/>
                <w:szCs w:val="14"/>
              </w:rPr>
              <w:t>mpo</w:t>
            </w:r>
            <w:r>
              <w:rPr>
                <w:rFonts w:cs="Arial" w:hAnsi="Arial" w:eastAsia="Arial" w:ascii="Arial"/>
                <w:color w:val="9A9A97"/>
                <w:spacing w:val="0"/>
                <w:w w:val="47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9A9A97"/>
                <w:spacing w:val="0"/>
                <w:w w:val="100"/>
                <w:sz w:val="14"/>
                <w:szCs w:val="14"/>
              </w:rPr>
              <w:t>      </w:t>
            </w:r>
            <w:r>
              <w:rPr>
                <w:rFonts w:cs="Arial" w:hAnsi="Arial" w:eastAsia="Arial" w:ascii="Arial"/>
                <w:color w:val="9A9A97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7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878583"/>
                <w:spacing w:val="0"/>
                <w:w w:val="106"/>
                <w:sz w:val="14"/>
                <w:szCs w:val="14"/>
              </w:rPr>
              <w:t>evisión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878583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03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878583"/>
                <w:spacing w:val="0"/>
                <w:w w:val="10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37" w:hRule="exact"/>
        </w:trPr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7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b/>
                <w:color w:val="21211F"/>
                <w:w w:val="92"/>
                <w:sz w:val="14"/>
                <w:szCs w:val="14"/>
              </w:rPr>
              <w:t>4S</w:t>
            </w:r>
            <w:r>
              <w:rPr>
                <w:rFonts w:cs="Arial" w:hAnsi="Arial" w:eastAsia="Arial" w:ascii="Arial"/>
                <w:b/>
                <w:color w:val="464946"/>
                <w:w w:val="48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spacing w:val="-7"/>
                <w:w w:val="93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53"/>
            </w:pPr>
            <w:r>
              <w:rPr>
                <w:rFonts w:cs="Arial" w:hAnsi="Arial" w:eastAsia="Arial" w:ascii="Arial"/>
                <w:b/>
                <w:color w:val="2F2F2F"/>
                <w:spacing w:val="0"/>
                <w:w w:val="86"/>
                <w:sz w:val="16"/>
                <w:szCs w:val="16"/>
              </w:rPr>
              <w:t>VIST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11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-5"/>
                <w:w w:val="86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6"/>
                <w:sz w:val="16"/>
                <w:szCs w:val="16"/>
              </w:rPr>
              <w:t>UE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6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14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6"/>
                <w:sz w:val="16"/>
                <w:szCs w:val="16"/>
              </w:rPr>
              <w:t>PARA</w:t>
            </w:r>
            <w:r>
              <w:rPr>
                <w:rFonts w:cs="Arial" w:hAnsi="Arial" w:eastAsia="Arial" w:ascii="Arial"/>
                <w:b/>
                <w:color w:val="21211F"/>
                <w:spacing w:val="33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88"/>
                <w:sz w:val="16"/>
                <w:szCs w:val="16"/>
              </w:rPr>
              <w:t>PERM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4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0"/>
                <w:sz w:val="16"/>
                <w:szCs w:val="16"/>
              </w:rPr>
              <w:t>SO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6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D3D3D1"/>
            </w:tcBorders>
          </w:tcPr>
          <w:p>
            <w:pPr>
              <w:rPr>
                <w:sz w:val="24"/>
                <w:szCs w:val="24"/>
              </w:rPr>
              <w:jc w:val="left"/>
              <w:spacing w:before="6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58"/>
            </w:pP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single" w:sz="8" w:space="0" w:color="D3D3D1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ind w:right="-582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ind w:left="571" w:right="485"/>
            </w:pPr>
            <w:r>
              <w:rPr>
                <w:rFonts w:cs="Times New Roman" w:hAnsi="Times New Roman" w:eastAsia="Times New Roman" w:ascii="Times New Roman"/>
                <w:color w:val="878583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486" w:right="305"/>
            </w:pPr>
            <w:r>
              <w:rPr>
                <w:rFonts w:cs="Arial" w:hAnsi="Arial" w:eastAsia="Arial" w:ascii="Arial"/>
                <w:color w:val="878583"/>
                <w:spacing w:val="0"/>
                <w:w w:val="88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35"/>
            </w:pPr>
            <w:r>
              <w:rPr>
                <w:rFonts w:cs="Arial" w:hAnsi="Arial" w:eastAsia="Arial" w:ascii="Arial"/>
                <w:color w:val="878583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917"/>
            </w:pPr>
            <w:r>
              <w:rPr>
                <w:rFonts w:cs="Arial" w:hAnsi="Arial" w:eastAsia="Arial" w:ascii="Arial"/>
                <w:color w:val="727270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878583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6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7"/>
            </w:pPr>
            <w:r>
              <w:rPr>
                <w:rFonts w:cs="Arial" w:hAnsi="Arial" w:eastAsia="Arial" w:ascii="Arial"/>
                <w:color w:val="727270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878583"/>
                <w:w w:val="106"/>
                <w:sz w:val="14"/>
                <w:szCs w:val="14"/>
              </w:rPr>
              <w:t>ARCIAL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2"/>
              <w:ind w:left="151"/>
            </w:pPr>
            <w:r>
              <w:rPr>
                <w:rFonts w:cs="Arial" w:hAnsi="Arial" w:eastAsia="Arial" w:ascii="Arial"/>
                <w:color w:val="878583"/>
                <w:w w:val="82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727270"/>
                <w:w w:val="7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878583"/>
                <w:w w:val="110"/>
                <w:sz w:val="14"/>
                <w:szCs w:val="14"/>
              </w:rPr>
              <w:t>bano</w:t>
            </w:r>
            <w:r>
              <w:rPr>
                <w:rFonts w:cs="Arial" w:hAnsi="Arial" w:eastAsia="Arial" w:ascii="Arial"/>
                <w:color w:val="878583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78583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878583"/>
                <w:spacing w:val="3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78583"/>
                <w:spacing w:val="0"/>
                <w:w w:val="87"/>
                <w:sz w:val="14"/>
                <w:szCs w:val="14"/>
              </w:rPr>
              <w:t>vis</w:t>
            </w:r>
            <w:r>
              <w:rPr>
                <w:rFonts w:cs="Arial" w:hAnsi="Arial" w:eastAsia="Arial" w:ascii="Arial"/>
                <w:color w:val="727270"/>
                <w:spacing w:val="0"/>
                <w:w w:val="8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78583"/>
                <w:spacing w:val="0"/>
                <w:w w:val="87"/>
                <w:sz w:val="14"/>
                <w:szCs w:val="14"/>
              </w:rPr>
              <w:t>os</w:t>
            </w:r>
            <w:r>
              <w:rPr>
                <w:rFonts w:cs="Arial" w:hAnsi="Arial" w:eastAsia="Arial" w:ascii="Arial"/>
                <w:color w:val="878583"/>
                <w:spacing w:val="0"/>
                <w:w w:val="87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78583"/>
                <w:spacing w:val="14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727270"/>
                <w:spacing w:val="0"/>
                <w:w w:val="100"/>
                <w:sz w:val="14"/>
                <w:szCs w:val="14"/>
              </w:rPr>
              <w:t>ue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nos</w:t>
            </w:r>
            <w:r>
              <w:rPr>
                <w:rFonts w:cs="Arial" w:hAnsi="Arial" w:eastAsia="Arial" w:ascii="Arial"/>
                <w:color w:val="878583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78583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109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878583"/>
                <w:spacing w:val="0"/>
                <w:w w:val="4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 w:lineRule="exact" w:line="140"/>
              <w:ind w:left="146"/>
            </w:pPr>
            <w:r>
              <w:rPr>
                <w:rFonts w:cs="Arial" w:hAnsi="Arial" w:eastAsia="Arial" w:ascii="Arial"/>
                <w:color w:val="878583"/>
                <w:w w:val="107"/>
                <w:position w:val="-1"/>
                <w:sz w:val="14"/>
                <w:szCs w:val="14"/>
              </w:rPr>
              <w:t>Cen</w:t>
            </w:r>
            <w:r>
              <w:rPr>
                <w:rFonts w:cs="Arial" w:hAnsi="Arial" w:eastAsia="Arial" w:ascii="Arial"/>
                <w:color w:val="727270"/>
                <w:w w:val="71"/>
                <w:position w:val="-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78583"/>
                <w:w w:val="106"/>
                <w:position w:val="-1"/>
                <w:sz w:val="14"/>
                <w:szCs w:val="14"/>
              </w:rPr>
              <w:t>ro</w:t>
            </w:r>
            <w:r>
              <w:rPr>
                <w:rFonts w:cs="Arial" w:hAnsi="Arial" w:eastAsia="Arial" w:ascii="Arial"/>
                <w:color w:val="878583"/>
                <w:w w:val="100"/>
                <w:position w:val="-1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78583"/>
                <w:spacing w:val="-13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27270"/>
                <w:spacing w:val="0"/>
                <w:w w:val="77"/>
                <w:position w:val="-1"/>
                <w:sz w:val="14"/>
                <w:szCs w:val="14"/>
              </w:rPr>
              <w:t>H</w:t>
            </w:r>
            <w:r>
              <w:rPr>
                <w:rFonts w:cs="Arial" w:hAnsi="Arial" w:eastAsia="Arial" w:ascii="Arial"/>
                <w:color w:val="878583"/>
                <w:spacing w:val="0"/>
                <w:w w:val="68"/>
                <w:position w:val="-1"/>
                <w:sz w:val="14"/>
                <w:szCs w:val="14"/>
              </w:rPr>
              <w:t>is</w:t>
            </w:r>
            <w:r>
              <w:rPr>
                <w:rFonts w:cs="Arial" w:hAnsi="Arial" w:eastAsia="Arial" w:ascii="Arial"/>
                <w:color w:val="727270"/>
                <w:spacing w:val="0"/>
                <w:w w:val="83"/>
                <w:position w:val="-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78583"/>
                <w:spacing w:val="0"/>
                <w:w w:val="107"/>
                <w:position w:val="-1"/>
                <w:sz w:val="14"/>
                <w:szCs w:val="14"/>
              </w:rPr>
              <w:t>órico</w:t>
            </w:r>
            <w:r>
              <w:rPr>
                <w:rFonts w:cs="Arial" w:hAnsi="Arial" w:eastAsia="Arial" w:ascii="Arial"/>
                <w:color w:val="9A9A97"/>
                <w:spacing w:val="0"/>
                <w:w w:val="47"/>
                <w:position w:val="-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655" w:hRule="exact"/>
        </w:trPr>
        <w:tc>
          <w:tcPr>
            <w:tcW w:w="17076" w:type="dxa"/>
            <w:gridSpan w:val="11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1"/>
              <w:ind w:left="686"/>
            </w:pPr>
            <w:r>
              <w:rPr>
                <w:rFonts w:cs="Arial" w:hAnsi="Arial" w:eastAsia="Arial" w:ascii="Arial"/>
                <w:color w:val="C3C3C1"/>
                <w:spacing w:val="0"/>
                <w:w w:val="100"/>
                <w:sz w:val="18"/>
                <w:szCs w:val="18"/>
              </w:rPr>
              <w:t>-+---</w:t>
            </w:r>
            <w:r>
              <w:rPr>
                <w:rFonts w:cs="Arial" w:hAnsi="Arial" w:eastAsia="Arial" w:ascii="Arial"/>
                <w:color w:val="C3C3C1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cs="Arial" w:hAnsi="Arial" w:eastAsia="Arial" w:ascii="Arial"/>
                <w:color w:val="C3C3C1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C3C3C1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color w:val="C3C3C1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cs="Arial" w:hAnsi="Arial" w:eastAsia="Arial" w:ascii="Arial"/>
                <w:color w:val="C3C3C1"/>
                <w:spacing w:val="5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C3C3C1"/>
                <w:spacing w:val="0"/>
                <w:w w:val="11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8769" w:right="7332"/>
            </w:pPr>
            <w:r>
              <w:rPr>
                <w:rFonts w:cs="Arial" w:hAnsi="Arial" w:eastAsia="Arial" w:ascii="Arial"/>
                <w:b/>
                <w:color w:val="21211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21211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21211F"/>
                <w:spacing w:val="0"/>
                <w:w w:val="91"/>
                <w:sz w:val="18"/>
                <w:szCs w:val="18"/>
              </w:rPr>
              <w:t>LABOR</w:t>
            </w:r>
            <w:r>
              <w:rPr>
                <w:rFonts w:cs="Arial" w:hAnsi="Arial" w:eastAsia="Arial" w:ascii="Arial"/>
                <w:b/>
                <w:color w:val="21211F"/>
                <w:spacing w:val="-36"/>
                <w:w w:val="9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6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type w:val="continuous"/>
          <w:pgSz w:w="19320" w:h="12260" w:orient="landscape"/>
          <w:pgMar w:top="260" w:bottom="280" w:left="980" w:right="20"/>
        </w:sectPr>
      </w:pP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7" w:right="-41"/>
      </w:pPr>
      <w:r>
        <w:rPr>
          <w:rFonts w:cs="Arial" w:hAnsi="Arial" w:eastAsia="Arial" w:ascii="Arial"/>
          <w:b/>
          <w:color w:val="21211F"/>
          <w:w w:val="101"/>
          <w:sz w:val="14"/>
          <w:szCs w:val="14"/>
        </w:rPr>
        <w:t>4</w:t>
      </w:r>
      <w:r>
        <w:rPr>
          <w:rFonts w:cs="Arial" w:hAnsi="Arial" w:eastAsia="Arial" w:ascii="Arial"/>
          <w:b/>
          <w:color w:val="2F2F2F"/>
          <w:w w:val="70"/>
          <w:sz w:val="14"/>
          <w:szCs w:val="14"/>
        </w:rPr>
        <w:t>S</w:t>
      </w:r>
      <w:r>
        <w:rPr>
          <w:rFonts w:cs="Arial" w:hAnsi="Arial" w:eastAsia="Arial" w:ascii="Arial"/>
          <w:b/>
          <w:color w:val="464946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F2F2F"/>
          <w:w w:val="112"/>
          <w:sz w:val="14"/>
          <w:szCs w:val="14"/>
        </w:rPr>
        <w:t>l</w:t>
      </w:r>
      <w:r>
        <w:rPr>
          <w:rFonts w:cs="Arial" w:hAnsi="Arial" w:eastAsia="Arial" w:ascii="Arial"/>
          <w:b/>
          <w:color w:val="2F2F2F"/>
          <w:spacing w:val="-17"/>
          <w:w w:val="112"/>
          <w:sz w:val="14"/>
          <w:szCs w:val="14"/>
        </w:rPr>
        <w:t>l</w:t>
      </w:r>
      <w:r>
        <w:rPr>
          <w:rFonts w:cs="Arial" w:hAnsi="Arial" w:eastAsia="Arial" w:ascii="Arial"/>
          <w:b/>
          <w:color w:val="526648"/>
          <w:spacing w:val="0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526648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526648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F2F2F"/>
          <w:spacing w:val="0"/>
          <w:w w:val="11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9"/>
      </w:pPr>
      <w:r>
        <w:rPr>
          <w:rFonts w:cs="Arial" w:hAnsi="Arial" w:eastAsia="Arial" w:ascii="Arial"/>
          <w:color w:val="C3C3C1"/>
          <w:spacing w:val="0"/>
          <w:w w:val="110"/>
          <w:sz w:val="14"/>
          <w:szCs w:val="14"/>
        </w:rPr>
        <w:t>!-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2"/>
      </w:pPr>
      <w:r>
        <w:pict>
          <v:group style="position:absolute;margin-left:95pt;margin-top:-40.2741pt;width:55pt;height:0pt;mso-position-horizontal-relative:page;mso-position-vertical-relative:paragraph;z-index:-13632" coordorigin="1900,-805" coordsize="1100,0">
            <v:shape style="position:absolute;left:1900;top:-805;width:1100;height:0" coordorigin="1900,-805" coordsize="1100,0" path="m1900,-805l3000,-805e" filled="f" stroked="t" strokeweight="2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1F"/>
          <w:w w:val="101"/>
          <w:sz w:val="14"/>
          <w:szCs w:val="14"/>
        </w:rPr>
        <w:t>4</w:t>
      </w:r>
      <w:r>
        <w:rPr>
          <w:rFonts w:cs="Arial" w:hAnsi="Arial" w:eastAsia="Arial" w:ascii="Arial"/>
          <w:b/>
          <w:color w:val="2F2F2F"/>
          <w:w w:val="70"/>
          <w:sz w:val="14"/>
          <w:szCs w:val="14"/>
        </w:rPr>
        <w:t>S</w:t>
      </w:r>
      <w:r>
        <w:rPr>
          <w:rFonts w:cs="Arial" w:hAnsi="Arial" w:eastAsia="Arial" w:ascii="Arial"/>
          <w:b/>
          <w:color w:val="727270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F2F2F"/>
          <w:w w:val="112"/>
          <w:sz w:val="14"/>
          <w:szCs w:val="14"/>
        </w:rPr>
        <w:t>l</w:t>
      </w:r>
      <w:r>
        <w:rPr>
          <w:rFonts w:cs="Arial" w:hAnsi="Arial" w:eastAsia="Arial" w:ascii="Arial"/>
          <w:b/>
          <w:color w:val="2F2F2F"/>
          <w:spacing w:val="-17"/>
          <w:w w:val="112"/>
          <w:sz w:val="14"/>
          <w:szCs w:val="14"/>
        </w:rPr>
        <w:t>l</w:t>
      </w:r>
      <w:r>
        <w:rPr>
          <w:rFonts w:cs="Arial" w:hAnsi="Arial" w:eastAsia="Arial" w:ascii="Arial"/>
          <w:b/>
          <w:color w:val="464946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b/>
          <w:color w:val="2F2F2F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62"/>
      </w:pPr>
      <w:r>
        <w:rPr>
          <w:rFonts w:cs="Arial" w:hAnsi="Arial" w:eastAsia="Arial" w:ascii="Arial"/>
          <w:b/>
          <w:color w:val="2F2F2F"/>
          <w:spacing w:val="0"/>
          <w:w w:val="86"/>
          <w:sz w:val="16"/>
          <w:szCs w:val="16"/>
        </w:rPr>
        <w:t>FERIA</w:t>
      </w:r>
      <w:r>
        <w:rPr>
          <w:rFonts w:cs="Arial" w:hAnsi="Arial" w:eastAsia="Arial" w:ascii="Arial"/>
          <w:b/>
          <w:color w:val="2F2F2F"/>
          <w:spacing w:val="20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6"/>
          <w:sz w:val="16"/>
          <w:szCs w:val="16"/>
        </w:rPr>
        <w:t>DEL</w:t>
      </w:r>
      <w:r>
        <w:rPr>
          <w:rFonts w:cs="Arial" w:hAnsi="Arial" w:eastAsia="Arial" w:ascii="Arial"/>
          <w:b/>
          <w:color w:val="2F2F2F"/>
          <w:spacing w:val="-1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57"/>
          <w:sz w:val="16"/>
          <w:szCs w:val="16"/>
        </w:rPr>
        <w:t>E</w:t>
      </w:r>
      <w:r>
        <w:rPr>
          <w:rFonts w:cs="Arial" w:hAnsi="Arial" w:eastAsia="Arial" w:ascii="Arial"/>
          <w:b/>
          <w:color w:val="21211F"/>
          <w:spacing w:val="0"/>
          <w:w w:val="103"/>
          <w:sz w:val="16"/>
          <w:szCs w:val="16"/>
        </w:rPr>
        <w:t>M</w:t>
      </w:r>
      <w:r>
        <w:rPr>
          <w:rFonts w:cs="Arial" w:hAnsi="Arial" w:eastAsia="Arial" w:ascii="Arial"/>
          <w:b/>
          <w:color w:val="2F2F2F"/>
          <w:spacing w:val="0"/>
          <w:w w:val="77"/>
          <w:sz w:val="16"/>
          <w:szCs w:val="16"/>
        </w:rPr>
        <w:t>PL</w:t>
      </w:r>
      <w:r>
        <w:rPr>
          <w:rFonts w:cs="Arial" w:hAnsi="Arial" w:eastAsia="Arial" w:ascii="Arial"/>
          <w:b/>
          <w:color w:val="2F2F2F"/>
          <w:spacing w:val="-7"/>
          <w:w w:val="77"/>
          <w:sz w:val="16"/>
          <w:szCs w:val="16"/>
        </w:rPr>
        <w:t>E</w:t>
      </w:r>
      <w:r>
        <w:rPr>
          <w:rFonts w:cs="Arial" w:hAnsi="Arial" w:eastAsia="Arial" w:ascii="Arial"/>
          <w:b/>
          <w:color w:val="21211F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b/>
          <w:color w:val="C3C3C1"/>
          <w:w w:val="38"/>
          <w:sz w:val="16"/>
          <w:szCs w:val="16"/>
        </w:rPr>
        <w:t>¡</w:t>
      </w:r>
      <w:r>
        <w:rPr>
          <w:rFonts w:cs="Arial" w:hAnsi="Arial" w:eastAsia="Arial" w:ascii="Arial"/>
          <w:b/>
          <w:color w:val="21211F"/>
          <w:w w:val="102"/>
          <w:sz w:val="16"/>
          <w:szCs w:val="16"/>
        </w:rPr>
        <w:t>O</w:t>
      </w:r>
      <w:r>
        <w:rPr>
          <w:rFonts w:cs="Arial" w:hAnsi="Arial" w:eastAsia="Arial" w:ascii="Arial"/>
          <w:b/>
          <w:color w:val="2F2F2F"/>
          <w:w w:val="86"/>
          <w:sz w:val="16"/>
          <w:szCs w:val="16"/>
        </w:rPr>
        <w:t>FERTA</w:t>
      </w:r>
      <w:r>
        <w:rPr>
          <w:rFonts w:cs="Arial" w:hAnsi="Arial" w:eastAsia="Arial" w:ascii="Arial"/>
          <w:b/>
          <w:color w:val="2F2F2F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2"/>
          <w:sz w:val="16"/>
          <w:szCs w:val="16"/>
        </w:rPr>
        <w:t>DE</w:t>
      </w:r>
      <w:r>
        <w:rPr>
          <w:rFonts w:cs="Arial" w:hAnsi="Arial" w:eastAsia="Arial" w:ascii="Arial"/>
          <w:b/>
          <w:color w:val="2F2F2F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92"/>
          <w:sz w:val="16"/>
          <w:szCs w:val="16"/>
        </w:rPr>
        <w:t>VACANTES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1"/>
      </w:pPr>
      <w:r>
        <w:pict>
          <v:group style="position:absolute;margin-left:313pt;margin-top:-34.1941pt;width:62pt;height:0pt;mso-position-horizontal-relative:page;mso-position-vertical-relative:paragraph;z-index:-13633" coordorigin="6260,-684" coordsize="1240,0">
            <v:shape style="position:absolute;left:6260;top:-684;width:1240;height:0" coordorigin="6260,-684" coordsize="1240,0" path="m6260,-684l7500,-684e" filled="f" stroked="t" strokeweight="1pt" strokecolor="#D3D3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3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0"/>
        <w:ind w:left="29"/>
      </w:pPr>
      <w:r>
        <w:pict>
          <v:group style="position:absolute;margin-left:53.5pt;margin-top:-50.7521pt;width:358pt;height:75.18pt;mso-position-horizontal-relative:page;mso-position-vertical-relative:paragraph;z-index:-13646" coordorigin="1070,-1015" coordsize="7160,1504">
            <v:shape type="#_x0000_t75" style="position:absolute;left:7248;top:-1015;width:106;height:1469">
              <v:imagedata o:title="" r:id="rId178"/>
            </v:shape>
            <v:shape style="position:absolute;left:3460;top:-961;width:4420;height:0" coordorigin="3460,-961" coordsize="4420,0" path="m3460,-961l7880,-961e" filled="f" stroked="t" strokeweight="1pt" strokecolor="#C3C3C1">
              <v:path arrowok="t"/>
            </v:shape>
            <v:shape style="position:absolute;left:4820;top:-921;width:0;height:740" coordorigin="4820,-921" coordsize="0,740" path="m4820,-181l4820,-921e" filled="f" stroked="t" strokeweight="0pt" strokecolor="#D3D3D1">
              <v:path arrowok="t"/>
            </v:shape>
            <v:shape style="position:absolute;left:6300;top:-961;width:0;height:1440" coordorigin="6300,-961" coordsize="0,1440" path="m6300,479l6300,-961e" filled="f" stroked="t" strokeweight="1pt" strokecolor="#D3D3D1">
              <v:path arrowok="t"/>
            </v:shape>
            <v:shape style="position:absolute;left:6720;top:199;width:620;height:0" coordorigin="6720,199" coordsize="620,0" path="m6720,199l7340,199e" filled="f" stroked="t" strokeweight="1pt" strokecolor="#D3D3D1">
              <v:path arrowok="t"/>
            </v:shape>
            <v:shape style="position:absolute;left:1080;top:439;width:7140;height:0" coordorigin="1080,439" coordsize="7140,0" path="m1080,439l8220,439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D3D3D1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</w:pPr>
      <w:r>
        <w:rPr>
          <w:rFonts w:cs="Times New Roman" w:hAnsi="Times New Roman" w:eastAsia="Times New Roman" w:ascii="Times New Roman"/>
          <w:color w:val="C3C3C1"/>
          <w:spacing w:val="0"/>
          <w:w w:val="111"/>
          <w:sz w:val="8"/>
          <w:szCs w:val="8"/>
        </w:rPr>
        <w:t>-t--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pict>
          <v:group style="position:absolute;margin-left:54.5pt;margin-top:338.84pt;width:856.5pt;height:71.66pt;mso-position-horizontal-relative:page;mso-position-vertical-relative:page;z-index:-13645" coordorigin="1090,6777" coordsize="17130,1433">
            <v:shape type="#_x0000_t75" style="position:absolute;left:8055;top:6777;width:1853;height:336">
              <v:imagedata o:title="" r:id="rId179"/>
            </v:shape>
            <v:shape style="position:absolute;left:1100;top:6820;width:6940;height:0" coordorigin="1100,6820" coordsize="6940,0" path="m1100,6820l8040,6820e" filled="f" stroked="t" strokeweight="1pt" strokecolor="#C3C3C1">
              <v:path arrowok="t"/>
            </v:shape>
            <v:shape style="position:absolute;left:10860;top:6840;width:7340;height:0" coordorigin="10860,6840" coordsize="7340,0" path="m10860,6840l18200,6840e" filled="f" stroked="t" strokeweight="2pt" strokecolor="#C3C3C1">
              <v:path arrowok="t"/>
            </v:shape>
            <v:shape style="position:absolute;left:9880;top:6840;width:940;height:0" coordorigin="9880,6840" coordsize="940,0" path="m9880,6840l10820,6840e" filled="f" stroked="t" strokeweight="2pt" strokecolor="#C3C3C1">
              <v:path arrowok="t"/>
            </v:shape>
            <v:shape style="position:absolute;left:9880;top:7080;width:1260;height:0" coordorigin="9880,7080" coordsize="1260,0" path="m9880,7080l11140,7080e" filled="f" stroked="t" strokeweight="1pt" strokecolor="#C3C3C1">
              <v:path arrowok="t"/>
            </v:shape>
            <v:shape style="position:absolute;left:13760;top:7080;width:0;height:1120" coordorigin="13760,7080" coordsize="0,1120" path="m13760,8200l13760,7080e" filled="f" stroked="t" strokeweight="1pt" strokecolor="#D3D3D1">
              <v:path arrowok="t"/>
            </v:shape>
            <v:shape style="position:absolute;left:11180;top:7080;width:2800;height:0" coordorigin="11180,7080" coordsize="2800,0" path="m11180,7080l13980,7080e" filled="f" stroked="t" strokeweight="1pt" strokecolor="#C3C3C1">
              <v:path arrowok="t"/>
            </v:shape>
            <w10:wrap type="none"/>
          </v:group>
        </w:pict>
      </w:r>
      <w:r>
        <w:pict>
          <v:shape type="#_x0000_t75" style="position:absolute;margin-left:529.46pt;margin-top:0.94875pt;width:12.98pt;height:46.58pt;mso-position-horizontal-relative:page;mso-position-vertical-relative:paragraph;z-index:-13643">
            <v:imagedata o:title="" r:id="rId180"/>
          </v:shape>
        </w:pic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3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58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A9A9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3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583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pict>
          <v:group style="position:absolute;margin-left:554.5pt;margin-top:2.06592pt;width:348pt;height:58pt;mso-position-horizontal-relative:page;mso-position-vertical-relative:paragraph;z-index:-13627" coordorigin="11090,41" coordsize="6960,1160">
            <v:shape style="position:absolute;left:11100;top:1171;width:6940;height:0" coordorigin="11100,1171" coordsize="6940,0" path="m11100,1171l18040,1171e" filled="f" stroked="t" strokeweight="1pt" strokecolor="#C3C3C1">
              <v:path arrowok="t"/>
            </v:shape>
            <v:shape style="position:absolute;left:11380;top:51;width:0;height:1140" coordorigin="11380,51" coordsize="0,1140" path="m11380,1191l11380,51e" filled="f" stroked="t" strokeweight="1pt" strokecolor="#D3D3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left="-42" w:right="76"/>
      </w:pPr>
      <w:r>
        <w:pict>
          <v:group style="position:absolute;margin-left:748pt;margin-top:17.7659pt;width:43pt;height:0pt;mso-position-horizontal-relative:page;mso-position-vertical-relative:paragraph;z-index:-13625" coordorigin="14960,355" coordsize="860,0">
            <v:shape style="position:absolute;left:14960;top:355;width:860;height:0" coordorigin="14960,355" coordsize="860,0" path="m14960,355l15820,355e" filled="f" stroked="t" strokeweight="1pt" strokecolor="#D3D3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3"/>
          <w:spacing w:val="0"/>
          <w:w w:val="67"/>
          <w:sz w:val="14"/>
          <w:szCs w:val="14"/>
        </w:rPr>
        <w:t>X</w:t>
      </w:r>
      <w:r>
        <w:rPr>
          <w:rFonts w:cs="Arial" w:hAnsi="Arial" w:eastAsia="Arial" w:ascii="Arial"/>
          <w:color w:val="878583"/>
          <w:spacing w:val="0"/>
          <w:w w:val="67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878583"/>
          <w:spacing w:val="14"/>
          <w:w w:val="67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pict>
          <v:group style="position:absolute;margin-left:726.5pt;margin-top:-11.9341pt;width:47pt;height:41.5pt;mso-position-horizontal-relative:page;mso-position-vertical-relative:paragraph;z-index:-13628" coordorigin="14530,-239" coordsize="940,830">
            <v:shape style="position:absolute;left:14540;top:-229;width:920;height:0" coordorigin="14540,-229" coordsize="920,0" path="m14540,-229l15460,-229e" filled="f" stroked="t" strokeweight="1pt" strokecolor="#C3C3C1">
              <v:path arrowok="t"/>
            </v:shape>
            <v:shape style="position:absolute;left:15020;top:-229;width:0;height:820" coordorigin="15020,-229" coordsize="0,820" path="m15020,591l15020,-229e" filled="f" stroked="t" strokeweight="0pt" strokecolor="#D3D3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27270"/>
          <w:w w:val="69"/>
          <w:sz w:val="14"/>
          <w:szCs w:val="14"/>
        </w:rPr>
        <w:t>P</w:t>
      </w:r>
      <w:r>
        <w:rPr>
          <w:rFonts w:cs="Arial" w:hAnsi="Arial" w:eastAsia="Arial" w:ascii="Arial"/>
          <w:color w:val="878583"/>
          <w:w w:val="106"/>
          <w:sz w:val="14"/>
          <w:szCs w:val="14"/>
        </w:rPr>
        <w:t>ARCIAL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188"/>
        <w:sectPr>
          <w:type w:val="continuous"/>
          <w:pgSz w:w="19320" w:h="12260" w:orient="landscape"/>
          <w:pgMar w:top="260" w:bottom="280" w:left="980" w:right="20"/>
          <w:cols w:num="7" w:equalWidth="off">
            <w:col w:w="570" w:space="365"/>
            <w:col w:w="1731" w:space="1154"/>
            <w:col w:w="483" w:space="2512"/>
            <w:col w:w="3238" w:space="2056"/>
            <w:col w:w="1437" w:space="809"/>
            <w:col w:w="600" w:space="292"/>
            <w:col w:w="3073"/>
          </w:cols>
        </w:sectPr>
      </w:pPr>
      <w:r>
        <w:pict>
          <v:group style="position:absolute;margin-left:799.5pt;margin-top:46.7859pt;width:111pt;height:1pt;mso-position-horizontal-relative:page;mso-position-vertical-relative:paragraph;z-index:-13624" coordorigin="15990,936" coordsize="2220,20">
            <v:shape style="position:absolute;left:16000;top:946;width:700;height:0" coordorigin="16000,946" coordsize="700,0" path="m16000,946l16700,946e" filled="f" stroked="t" strokeweight="1pt" strokecolor="#C3C3C1">
              <v:path arrowok="t"/>
            </v:shape>
            <v:shape style="position:absolute;left:16760;top:946;width:1440;height:0" coordorigin="16760,946" coordsize="1440,0" path="m16760,946l18200,946e" filled="f" stroked="t" strokeweight="1pt" strokecolor="#C3C3C1">
              <v:path arrowok="t"/>
            </v:shape>
            <w10:wrap type="none"/>
          </v:group>
        </w:pict>
      </w:r>
      <w:r>
        <w:pict>
          <v:shape type="#_x0000_t202" style="position:absolute;margin-left:807.28pt;margin-top:-34.2141pt;width:102.771pt;height:35.1078pt;mso-position-horizontal-relative:page;mso-position-vertical-relative:paragraph;z-index:-1362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1" w:hRule="exact"/>
                    </w:trPr>
                    <w:tc>
                      <w:tcPr>
                        <w:tcW w:w="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88"/>
                        </w:pPr>
                        <w:r>
                          <w:rPr>
                            <w:rFonts w:cs="Arial" w:hAnsi="Arial" w:eastAsia="Arial" w:ascii="Arial"/>
                            <w:color w:val="727270"/>
                            <w:w w:val="64"/>
                            <w:position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59"/>
                            <w:position w:val="-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w w:val="83"/>
                            <w:position w:val="-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106"/>
                            <w:position w:val="-1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27" w:type="dxa"/>
                        <w:gridSpan w:val="2"/>
                        <w:tcBorders>
                          <w:top w:val="single" w:sz="8" w:space="0" w:color="C3C3C1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25"/>
                        </w:pPr>
                        <w:r>
                          <w:rPr>
                            <w:rFonts w:cs="Arial" w:hAnsi="Arial" w:eastAsia="Arial" w:ascii="Arial"/>
                            <w:color w:val="727270"/>
                            <w:w w:val="44"/>
                            <w:position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82"/>
                            <w:position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w w:val="106"/>
                            <w:position w:val="-1"/>
                            <w:sz w:val="14"/>
                            <w:szCs w:val="14"/>
                          </w:rPr>
                          <w:t>te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103"/>
                            <w:position w:val="-1"/>
                            <w:sz w:val="14"/>
                            <w:szCs w:val="14"/>
                          </w:rPr>
                          <w:t>gr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w w:val="112"/>
                            <w:position w:val="-1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106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100"/>
                            <w:position w:val="-1"/>
                            <w:sz w:val="14"/>
                            <w:szCs w:val="14"/>
                          </w:rPr>
                          <w:t>       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-13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94"/>
                            <w:position w:val="-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69"/>
                            <w:position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2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205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878583"/>
                            <w:w w:val="113"/>
                            <w:sz w:val="14"/>
                            <w:szCs w:val="14"/>
                          </w:rPr>
                          <w:t>docum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w w:val="111"/>
                            <w:sz w:val="14"/>
                            <w:szCs w:val="14"/>
                          </w:rPr>
                          <w:t>ento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0"/>
                            <w:sz w:val="14"/>
                            <w:szCs w:val="14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3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2"/>
                            <w:sz w:val="14"/>
                            <w:szCs w:val="14"/>
                          </w:rPr>
                          <w:t>fe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6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6"/>
                            <w:sz w:val="14"/>
                            <w:szCs w:val="14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171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C3C3C1"/>
                            <w:spacing w:val="0"/>
                            <w:w w:val="3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C3C3C1"/>
                            <w:spacing w:val="0"/>
                            <w:w w:val="3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C3C3C1"/>
                            <w:spacing w:val="8"/>
                            <w:w w:val="3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1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109"/>
                            <w:sz w:val="14"/>
                            <w:szCs w:val="14"/>
                          </w:rPr>
                          <w:t>bo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96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9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5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A9A97"/>
                            <w:spacing w:val="0"/>
                            <w:w w:val="3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A9A97"/>
                            <w:spacing w:val="0"/>
                            <w:w w:val="100"/>
                            <w:sz w:val="14"/>
                            <w:szCs w:val="14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9A9A97"/>
                            <w:spacing w:val="-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1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87"/>
                            <w:sz w:val="14"/>
                            <w:szCs w:val="14"/>
                          </w:rPr>
                          <w:t>riv</w:t>
                        </w: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106"/>
                            <w:sz w:val="14"/>
                            <w:szCs w:val="14"/>
                          </w:rPr>
                          <w:t>dos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727270"/>
                            <w:spacing w:val="0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878583"/>
                            <w:spacing w:val="0"/>
                            <w:w w:val="10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78583"/>
          <w:w w:val="114"/>
          <w:sz w:val="14"/>
          <w:szCs w:val="14"/>
        </w:rPr>
        <w:t>conve</w:t>
      </w:r>
      <w:r>
        <w:rPr>
          <w:rFonts w:cs="Arial" w:hAnsi="Arial" w:eastAsia="Arial" w:ascii="Arial"/>
          <w:color w:val="72727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78583"/>
          <w:w w:val="87"/>
          <w:sz w:val="14"/>
          <w:szCs w:val="14"/>
        </w:rPr>
        <w:t>ios</w:t>
      </w:r>
      <w:r>
        <w:rPr>
          <w:rFonts w:cs="Arial" w:hAnsi="Arial" w:eastAsia="Arial" w:ascii="Arial"/>
          <w:color w:val="878583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78583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con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8583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27270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86"/>
          <w:sz w:val="14"/>
          <w:szCs w:val="14"/>
        </w:rPr>
        <w:t>sas</w:t>
      </w:r>
      <w:r>
        <w:rPr>
          <w:rFonts w:cs="Arial" w:hAnsi="Arial" w:eastAsia="Arial" w:ascii="Arial"/>
          <w:color w:val="878583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/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erias</w:t>
      </w:r>
      <w:r>
        <w:rPr>
          <w:rFonts w:cs="Arial" w:hAnsi="Arial" w:eastAsia="Arial" w:ascii="Arial"/>
          <w:color w:val="878583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27270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mp</w:t>
      </w:r>
      <w:r>
        <w:rPr>
          <w:rFonts w:cs="Arial" w:hAnsi="Arial" w:eastAsia="Arial" w:ascii="Arial"/>
          <w:color w:val="72727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eo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  <w:sectPr>
          <w:type w:val="continuous"/>
          <w:pgSz w:w="19320" w:h="12260" w:orient="landscape"/>
          <w:pgMar w:top="260" w:bottom="280" w:left="980" w:right="2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</w:pPr>
      <w:r>
        <w:pict>
          <v:group style="position:absolute;margin-left:470pt;margin-top:1.33189pt;width:60pt;height:0pt;mso-position-horizontal-relative:page;mso-position-vertical-relative:paragraph;z-index:-13631" coordorigin="9400,27" coordsize="1200,0">
            <v:shape style="position:absolute;left:9400;top:27;width:1200;height:0" coordorigin="9400,27" coordsize="1200,0" path="m9400,27l10600,27e" filled="f" stroked="t" strokeweight="2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1F"/>
          <w:w w:val="88"/>
          <w:sz w:val="18"/>
          <w:szCs w:val="18"/>
        </w:rPr>
        <w:t>4S.III</w:t>
      </w:r>
      <w:r>
        <w:rPr>
          <w:rFonts w:cs="Arial" w:hAnsi="Arial" w:eastAsia="Arial" w:ascii="Arial"/>
          <w:b/>
          <w:color w:val="2F2F2F"/>
          <w:w w:val="57"/>
          <w:sz w:val="18"/>
          <w:szCs w:val="18"/>
        </w:rPr>
        <w:t>.</w:t>
      </w:r>
      <w:r>
        <w:rPr>
          <w:rFonts w:cs="Arial" w:hAnsi="Arial" w:eastAsia="Arial" w:ascii="Arial"/>
          <w:b/>
          <w:color w:val="2F2F2F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1F"/>
          <w:spacing w:val="0"/>
          <w:w w:val="88"/>
          <w:sz w:val="18"/>
          <w:szCs w:val="18"/>
        </w:rPr>
        <w:t>FOMENTO</w:t>
      </w:r>
      <w:r>
        <w:rPr>
          <w:rFonts w:cs="Arial" w:hAnsi="Arial" w:eastAsia="Arial" w:ascii="Arial"/>
          <w:b/>
          <w:color w:val="21211F"/>
          <w:spacing w:val="29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21211F"/>
          <w:spacing w:val="0"/>
          <w:w w:val="87"/>
          <w:sz w:val="18"/>
          <w:szCs w:val="18"/>
        </w:rPr>
        <w:t>ARTESAN</w:t>
      </w:r>
      <w:r>
        <w:rPr>
          <w:rFonts w:cs="Arial" w:hAnsi="Arial" w:eastAsia="Arial" w:ascii="Arial"/>
          <w:b/>
          <w:color w:val="21211F"/>
          <w:spacing w:val="-26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80" w:right="20"/>
          <w:cols w:num="2" w:equalWidth="off">
            <w:col w:w="9804" w:space="5454"/>
            <w:col w:w="3062"/>
          </w:cols>
        </w:sectPr>
      </w:pPr>
      <w:r>
        <w:pict>
          <v:shape type="#_x0000_t75" style="position:absolute;margin-left:919.22pt;margin-top:-13.1541pt;width:38.9pt;height:23.54pt;mso-position-horizontal-relative:page;mso-position-vertical-relative:paragraph;z-index:-13641">
            <v:imagedata o:title="" r:id="rId181"/>
          </v:shape>
        </w:pict>
      </w:r>
      <w:r>
        <w:rPr>
          <w:rFonts w:cs="Arial" w:hAnsi="Arial" w:eastAsia="Arial" w:ascii="Arial"/>
          <w:color w:val="878583"/>
          <w:spacing w:val="0"/>
          <w:w w:val="100"/>
          <w:position w:val="-1"/>
          <w:sz w:val="14"/>
          <w:szCs w:val="14"/>
        </w:rPr>
        <w:t>Está</w:t>
      </w:r>
      <w:r>
        <w:rPr>
          <w:rFonts w:cs="Arial" w:hAnsi="Arial" w:eastAsia="Arial" w:ascii="Arial"/>
          <w:color w:val="878583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3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102"/>
          <w:position w:val="-1"/>
          <w:sz w:val="14"/>
          <w:szCs w:val="14"/>
        </w:rPr>
        <w:t>nt</w:t>
      </w:r>
      <w:r>
        <w:rPr>
          <w:rFonts w:cs="Arial" w:hAnsi="Arial" w:eastAsia="Arial" w:ascii="Arial"/>
          <w:color w:val="727270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110"/>
          <w:position w:val="-1"/>
          <w:sz w:val="14"/>
          <w:szCs w:val="14"/>
        </w:rPr>
        <w:t>grado</w:t>
      </w:r>
      <w:r>
        <w:rPr>
          <w:rFonts w:cs="Arial" w:hAnsi="Arial" w:eastAsia="Arial" w:ascii="Arial"/>
          <w:color w:val="878583"/>
          <w:spacing w:val="0"/>
          <w:w w:val="10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878583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position w:val="-1"/>
          <w:sz w:val="14"/>
          <w:szCs w:val="14"/>
        </w:rPr>
        <w:t>por</w:t>
      </w:r>
      <w:r>
        <w:rPr>
          <w:rFonts w:cs="Arial" w:hAnsi="Arial" w:eastAsia="Arial" w:ascii="Arial"/>
          <w:color w:val="878583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78583"/>
          <w:spacing w:val="2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90"/>
          <w:position w:val="-1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/>
        <w:ind w:left="153" w:right="-41"/>
      </w:pPr>
      <w:r>
        <w:pict>
          <v:group style="position:absolute;margin-left:94.5pt;margin-top:-12.7041pt;width:633pt;height:1pt;mso-position-horizontal-relative:page;mso-position-vertical-relative:paragraph;z-index:-13630" coordorigin="1890,-254" coordsize="12660,20">
            <v:shape style="position:absolute;left:1900;top:-244;width:8580;height:0" coordorigin="1900,-244" coordsize="8580,0" path="m1900,-244l10480,-244e" filled="f" stroked="t" strokeweight="1pt" strokecolor="#C3C3C1">
              <v:path arrowok="t"/>
            </v:shape>
            <v:shape style="position:absolute;left:10520;top:-244;width:4020;height:0" coordorigin="10520,-244" coordsize="4020,0" path="m10520,-244l14540,-244e" filled="f" stroked="t" strokeweight="1pt" strokecolor="#C3C3C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F2F2F"/>
          <w:w w:val="107"/>
          <w:sz w:val="14"/>
          <w:szCs w:val="14"/>
        </w:rPr>
        <w:t>4</w:t>
      </w:r>
      <w:r>
        <w:rPr>
          <w:rFonts w:cs="Arial" w:hAnsi="Arial" w:eastAsia="Arial" w:ascii="Arial"/>
          <w:b/>
          <w:color w:val="21211F"/>
          <w:w w:val="70"/>
          <w:sz w:val="14"/>
          <w:szCs w:val="14"/>
        </w:rPr>
        <w:t>S</w:t>
      </w:r>
      <w:r>
        <w:rPr>
          <w:rFonts w:cs="Arial" w:hAnsi="Arial" w:eastAsia="Arial" w:ascii="Arial"/>
          <w:b/>
          <w:color w:val="2F2F2F"/>
          <w:w w:val="100"/>
          <w:sz w:val="14"/>
          <w:szCs w:val="14"/>
        </w:rPr>
        <w:t>.lll.1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/>
        <w:ind w:left="72" w:right="-44"/>
      </w:pPr>
      <w:r>
        <w:br w:type="column"/>
      </w:r>
      <w:r>
        <w:rPr>
          <w:rFonts w:cs="Arial" w:hAnsi="Arial" w:eastAsia="Arial" w:ascii="Arial"/>
          <w:b/>
          <w:color w:val="2F2F2F"/>
          <w:spacing w:val="0"/>
          <w:w w:val="100"/>
          <w:sz w:val="16"/>
          <w:szCs w:val="16"/>
        </w:rPr>
        <w:t>PADRÓN</w:t>
      </w:r>
      <w:r>
        <w:rPr>
          <w:rFonts w:cs="Arial" w:hAnsi="Arial" w:eastAsia="Arial" w:ascii="Arial"/>
          <w:b/>
          <w:color w:val="2F2F2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2"/>
          <w:sz w:val="16"/>
          <w:szCs w:val="16"/>
        </w:rPr>
        <w:t>DE</w:t>
      </w:r>
      <w:r>
        <w:rPr>
          <w:rFonts w:cs="Arial" w:hAnsi="Arial" w:eastAsia="Arial" w:ascii="Arial"/>
          <w:b/>
          <w:color w:val="2F2F2F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b/>
          <w:color w:val="21211F"/>
          <w:spacing w:val="-9"/>
          <w:w w:val="82"/>
          <w:sz w:val="16"/>
          <w:szCs w:val="16"/>
        </w:rPr>
        <w:t>A</w:t>
      </w:r>
      <w:r>
        <w:rPr>
          <w:rFonts w:cs="Arial" w:hAnsi="Arial" w:eastAsia="Arial" w:ascii="Arial"/>
          <w:b/>
          <w:color w:val="2F2F2F"/>
          <w:spacing w:val="0"/>
          <w:w w:val="87"/>
          <w:sz w:val="16"/>
          <w:szCs w:val="16"/>
        </w:rPr>
        <w:t>RTESA</w:t>
      </w:r>
      <w:r>
        <w:rPr>
          <w:rFonts w:cs="Arial" w:hAnsi="Arial" w:eastAsia="Arial" w:ascii="Arial"/>
          <w:b/>
          <w:color w:val="2F2F2F"/>
          <w:spacing w:val="-8"/>
          <w:w w:val="87"/>
          <w:sz w:val="16"/>
          <w:szCs w:val="16"/>
        </w:rPr>
        <w:t>N</w:t>
      </w:r>
      <w:r>
        <w:rPr>
          <w:rFonts w:cs="Arial" w:hAnsi="Arial" w:eastAsia="Arial" w:ascii="Arial"/>
          <w:b/>
          <w:color w:val="2121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b/>
          <w:color w:val="2F2F2F"/>
          <w:spacing w:val="0"/>
          <w:w w:val="6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C3C3C1"/>
          <w:spacing w:val="0"/>
          <w:w w:val="100"/>
          <w:sz w:val="14"/>
          <w:szCs w:val="14"/>
        </w:rPr>
        <w:t>+</w:t>
      </w:r>
      <w:r>
        <w:rPr>
          <w:rFonts w:cs="Arial" w:hAnsi="Arial" w:eastAsia="Arial" w:ascii="Arial"/>
          <w:color w:val="C3C3C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C3C3C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C3C3C1"/>
          <w:spacing w:val="0"/>
          <w:w w:val="67"/>
          <w:sz w:val="14"/>
          <w:szCs w:val="14"/>
        </w:rPr>
        <w:t>·-·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1"/>
        <w:ind w:right="-44"/>
      </w:pPr>
      <w:r>
        <w:br w:type="column"/>
      </w:r>
      <w:r>
        <w:rPr>
          <w:rFonts w:cs="Arial" w:hAnsi="Arial" w:eastAsia="Arial" w:ascii="Arial"/>
          <w:color w:val="878583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78583"/>
          <w:spacing w:val="0"/>
          <w:w w:val="100"/>
          <w:position w:val="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78583"/>
          <w:spacing w:val="2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3"/>
          <w:spacing w:val="1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583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position w:val="0"/>
          <w:sz w:val="14"/>
          <w:szCs w:val="14"/>
        </w:rPr>
        <w:t>6</w:t>
      </w:r>
      <w:r>
        <w:rPr>
          <w:rFonts w:cs="Arial" w:hAnsi="Arial" w:eastAsia="Arial" w:ascii="Arial"/>
          <w:color w:val="878583"/>
          <w:spacing w:val="0"/>
          <w:w w:val="100"/>
          <w:position w:val="0"/>
          <w:sz w:val="14"/>
          <w:szCs w:val="14"/>
        </w:rPr>
        <w:t>                </w:t>
      </w:r>
      <w:r>
        <w:rPr>
          <w:rFonts w:cs="Arial" w:hAnsi="Arial" w:eastAsia="Arial" w:ascii="Arial"/>
          <w:color w:val="878583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/>
        <w:ind w:right="-41"/>
      </w:pPr>
      <w:r>
        <w:br w:type="column"/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              </w:t>
      </w:r>
      <w:r>
        <w:rPr>
          <w:rFonts w:cs="Arial" w:hAnsi="Arial" w:eastAsia="Arial" w:ascii="Arial"/>
          <w:color w:val="878583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87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 w:lineRule="auto" w:line="279"/>
        <w:ind w:right="1078"/>
        <w:sectPr>
          <w:type w:val="continuous"/>
          <w:pgSz w:w="19320" w:h="12260" w:orient="landscape"/>
          <w:pgMar w:top="260" w:bottom="280" w:left="980" w:right="20"/>
          <w:cols w:num="5" w:equalWidth="off">
            <w:col w:w="574" w:space="347"/>
            <w:col w:w="1886" w:space="1416"/>
            <w:col w:w="5839" w:space="3267"/>
            <w:col w:w="1506" w:space="419"/>
            <w:col w:w="3066"/>
          </w:cols>
        </w:sectPr>
      </w:pPr>
      <w:r>
        <w:br w:type="column"/>
      </w:r>
      <w:r>
        <w:rPr>
          <w:rFonts w:cs="Arial" w:hAnsi="Arial" w:eastAsia="Arial" w:ascii="Arial"/>
          <w:color w:val="878583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9A9A97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878583"/>
          <w:w w:val="112"/>
          <w:sz w:val="14"/>
          <w:szCs w:val="14"/>
        </w:rPr>
        <w:t>ped</w:t>
      </w:r>
      <w:r>
        <w:rPr>
          <w:rFonts w:cs="Arial" w:hAnsi="Arial" w:eastAsia="Arial" w:ascii="Arial"/>
          <w:color w:val="9A9A97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w w:val="106"/>
          <w:sz w:val="14"/>
          <w:szCs w:val="14"/>
        </w:rPr>
        <w:t>entes</w:t>
      </w:r>
      <w:r>
        <w:rPr>
          <w:rFonts w:cs="Arial" w:hAnsi="Arial" w:eastAsia="Arial" w:ascii="Arial"/>
          <w:color w:val="878583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78583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de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A9A97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4"/>
          <w:sz w:val="14"/>
          <w:szCs w:val="14"/>
        </w:rPr>
        <w:t>resu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tado</w:t>
      </w:r>
      <w:r>
        <w:rPr>
          <w:rFonts w:cs="Arial" w:hAnsi="Arial" w:eastAsia="Arial" w:ascii="Arial"/>
          <w:color w:val="878583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7858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trabajo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78583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78583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lo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7"/>
          <w:sz w:val="14"/>
          <w:szCs w:val="14"/>
        </w:rPr>
        <w:t>promo</w:t>
      </w:r>
      <w:r>
        <w:rPr>
          <w:rFonts w:cs="Arial" w:hAnsi="Arial" w:eastAsia="Arial" w:ascii="Arial"/>
          <w:color w:val="9A9A97"/>
          <w:spacing w:val="0"/>
          <w:w w:val="107"/>
          <w:sz w:val="14"/>
          <w:szCs w:val="14"/>
        </w:rPr>
        <w:t>ci</w:t>
      </w:r>
      <w:r>
        <w:rPr>
          <w:rFonts w:cs="Arial" w:hAnsi="Arial" w:eastAsia="Arial" w:ascii="Arial"/>
          <w:color w:val="878583"/>
          <w:spacing w:val="0"/>
          <w:w w:val="107"/>
          <w:sz w:val="14"/>
          <w:szCs w:val="14"/>
        </w:rPr>
        <w:t>ón</w:t>
      </w:r>
      <w:r>
        <w:rPr>
          <w:rFonts w:cs="Arial" w:hAnsi="Arial" w:eastAsia="Arial" w:ascii="Arial"/>
          <w:color w:val="878583"/>
          <w:spacing w:val="0"/>
          <w:w w:val="107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23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A7898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fusión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del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2"/>
        <w:ind w:left="153"/>
      </w:pPr>
      <w:r>
        <w:rPr>
          <w:rFonts w:cs="Arial" w:hAnsi="Arial" w:eastAsia="Arial" w:ascii="Arial"/>
          <w:b/>
          <w:color w:val="21211F"/>
          <w:w w:val="90"/>
          <w:sz w:val="14"/>
          <w:szCs w:val="14"/>
        </w:rPr>
        <w:t>4S</w:t>
      </w:r>
      <w:r>
        <w:rPr>
          <w:rFonts w:cs="Arial" w:hAnsi="Arial" w:eastAsia="Arial" w:ascii="Arial"/>
          <w:b/>
          <w:color w:val="727270"/>
          <w:w w:val="72"/>
          <w:sz w:val="14"/>
          <w:szCs w:val="14"/>
        </w:rPr>
        <w:t>.</w:t>
      </w:r>
      <w:r>
        <w:rPr>
          <w:rFonts w:cs="Arial" w:hAnsi="Arial" w:eastAsia="Arial" w:ascii="Arial"/>
          <w:b/>
          <w:color w:val="2F2F2F"/>
          <w:w w:val="110"/>
          <w:sz w:val="14"/>
          <w:szCs w:val="14"/>
        </w:rPr>
        <w:t>lll.2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8" w:right="-41"/>
      </w:pPr>
      <w:r>
        <w:rPr>
          <w:rFonts w:cs="Arial" w:hAnsi="Arial" w:eastAsia="Arial" w:ascii="Arial"/>
          <w:b/>
          <w:color w:val="2F2F2F"/>
          <w:spacing w:val="0"/>
          <w:w w:val="110"/>
          <w:sz w:val="14"/>
          <w:szCs w:val="14"/>
        </w:rPr>
        <w:t>4S.lll.3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</w:pPr>
      <w:r>
        <w:br w:type="column"/>
      </w:r>
      <w:r>
        <w:rPr>
          <w:rFonts w:cs="Arial" w:hAnsi="Arial" w:eastAsia="Arial" w:ascii="Arial"/>
          <w:b/>
          <w:color w:val="2F2F2F"/>
          <w:spacing w:val="0"/>
          <w:w w:val="87"/>
          <w:position w:val="-2"/>
          <w:sz w:val="16"/>
          <w:szCs w:val="16"/>
        </w:rPr>
        <w:t>INVENTARIO</w:t>
      </w:r>
      <w:r>
        <w:rPr>
          <w:rFonts w:cs="Arial" w:hAnsi="Arial" w:eastAsia="Arial" w:ascii="Arial"/>
          <w:b/>
          <w:color w:val="2F2F2F"/>
          <w:spacing w:val="0"/>
          <w:w w:val="87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2F2F2F"/>
          <w:spacing w:val="25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7"/>
          <w:position w:val="-2"/>
          <w:sz w:val="16"/>
          <w:szCs w:val="16"/>
        </w:rPr>
        <w:t>DE</w:t>
      </w:r>
      <w:r>
        <w:rPr>
          <w:rFonts w:cs="Arial" w:hAnsi="Arial" w:eastAsia="Arial" w:ascii="Arial"/>
          <w:b/>
          <w:color w:val="2F2F2F"/>
          <w:spacing w:val="9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7"/>
          <w:position w:val="-2"/>
          <w:sz w:val="16"/>
          <w:szCs w:val="16"/>
        </w:rPr>
        <w:t>PIEZAS</w:t>
      </w:r>
      <w:r>
        <w:rPr>
          <w:rFonts w:cs="Arial" w:hAnsi="Arial" w:eastAsia="Arial" w:ascii="Arial"/>
          <w:b/>
          <w:color w:val="2F2F2F"/>
          <w:spacing w:val="1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7"/>
          <w:position w:val="-2"/>
          <w:sz w:val="16"/>
          <w:szCs w:val="16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20"/>
        <w:ind w:left="5" w:right="-57"/>
      </w:pPr>
      <w:r>
        <w:rPr>
          <w:rFonts w:cs="Arial" w:hAnsi="Arial" w:eastAsia="Arial" w:ascii="Arial"/>
          <w:b/>
          <w:color w:val="2F2F2F"/>
          <w:w w:val="91"/>
          <w:position w:val="-1"/>
          <w:sz w:val="16"/>
          <w:szCs w:val="16"/>
        </w:rPr>
        <w:t>EXHI</w:t>
      </w:r>
      <w:r>
        <w:rPr>
          <w:rFonts w:cs="Arial" w:hAnsi="Arial" w:eastAsia="Arial" w:ascii="Arial"/>
          <w:b/>
          <w:color w:val="21211F"/>
          <w:spacing w:val="-6"/>
          <w:w w:val="72"/>
          <w:position w:val="-1"/>
          <w:sz w:val="16"/>
          <w:szCs w:val="16"/>
        </w:rPr>
        <w:t>B</w:t>
      </w:r>
      <w:r>
        <w:rPr>
          <w:rFonts w:cs="Arial" w:hAnsi="Arial" w:eastAsia="Arial" w:ascii="Arial"/>
          <w:b/>
          <w:color w:val="2F2F2F"/>
          <w:spacing w:val="0"/>
          <w:w w:val="92"/>
          <w:position w:val="-1"/>
          <w:sz w:val="16"/>
          <w:szCs w:val="16"/>
        </w:rPr>
        <w:t>ICIÓN</w:t>
      </w:r>
      <w:r>
        <w:rPr>
          <w:rFonts w:cs="Arial" w:hAnsi="Arial" w:eastAsia="Arial" w:ascii="Arial"/>
          <w:b/>
          <w:color w:val="2F2F2F"/>
          <w:spacing w:val="0"/>
          <w:w w:val="100"/>
          <w:position w:val="-1"/>
          <w:sz w:val="16"/>
          <w:szCs w:val="16"/>
        </w:rPr>
        <w:t>                                                     </w:t>
      </w:r>
      <w:r>
        <w:rPr>
          <w:rFonts w:cs="Arial" w:hAnsi="Arial" w:eastAsia="Arial" w:ascii="Arial"/>
          <w:b/>
          <w:color w:val="2F2F2F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position w:val="9"/>
          <w:sz w:val="14"/>
          <w:szCs w:val="14"/>
        </w:rPr>
        <w:t>X</w:t>
      </w:r>
      <w:r>
        <w:rPr>
          <w:rFonts w:cs="Arial" w:hAnsi="Arial" w:eastAsia="Arial" w:ascii="Arial"/>
          <w:color w:val="9A9A97"/>
          <w:spacing w:val="0"/>
          <w:w w:val="100"/>
          <w:position w:val="9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9A9A97"/>
          <w:spacing w:val="22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18"/>
          <w:position w:val="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" w:right="-46"/>
      </w:pP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16"/>
          <w:szCs w:val="16"/>
        </w:rPr>
        <w:t>PROMOCIÓN</w:t>
      </w:r>
      <w:r>
        <w:rPr>
          <w:rFonts w:cs="Arial" w:hAnsi="Arial" w:eastAsia="Arial" w:ascii="Arial"/>
          <w:b/>
          <w:color w:val="2F2F2F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6"/>
          <w:position w:val="1"/>
          <w:sz w:val="16"/>
          <w:szCs w:val="16"/>
        </w:rPr>
        <w:t>Y</w:t>
      </w:r>
      <w:r>
        <w:rPr>
          <w:rFonts w:cs="Arial" w:hAnsi="Arial" w:eastAsia="Arial" w:ascii="Arial"/>
          <w:b/>
          <w:color w:val="2F2F2F"/>
          <w:spacing w:val="19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86"/>
          <w:position w:val="1"/>
          <w:sz w:val="16"/>
          <w:szCs w:val="16"/>
        </w:rPr>
        <w:t>DIFUSIÓN</w:t>
      </w:r>
      <w:r>
        <w:rPr>
          <w:rFonts w:cs="Arial" w:hAnsi="Arial" w:eastAsia="Arial" w:ascii="Arial"/>
          <w:b/>
          <w:color w:val="2F2F2F"/>
          <w:spacing w:val="0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16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16"/>
          <w:szCs w:val="16"/>
        </w:rPr>
        <w:t>ARTESANAL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16"/>
          <w:szCs w:val="16"/>
        </w:rPr>
        <w:t>     </w:t>
      </w:r>
      <w:r>
        <w:rPr>
          <w:rFonts w:cs="Arial" w:hAnsi="Arial" w:eastAsia="Arial" w:ascii="Arial"/>
          <w:b/>
          <w:color w:val="2F2F2F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A9A97"/>
          <w:spacing w:val="0"/>
          <w:w w:val="100"/>
          <w:position w:val="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9A9A97"/>
          <w:spacing w:val="2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A9A97"/>
          <w:spacing w:val="0"/>
          <w:w w:val="118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/>
        <w:ind w:right="-40"/>
      </w:pPr>
      <w:r>
        <w:br w:type="column"/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583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878583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878583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 w:right="-44"/>
      </w:pPr>
      <w:r>
        <w:rPr>
          <w:rFonts w:cs="Times New Roman" w:hAnsi="Times New Roman" w:eastAsia="Times New Roman" w:ascii="Times New Roman"/>
          <w:color w:val="9A9A9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A9A97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9A9A97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A9A97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9A9A9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62"/>
      </w:pPr>
      <w:r>
        <w:rPr>
          <w:rFonts w:cs="Arial" w:hAnsi="Arial" w:eastAsia="Arial" w:ascii="Arial"/>
          <w:color w:val="9A9A97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78583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053"/>
        <w:sectPr>
          <w:type w:val="continuous"/>
          <w:pgSz w:w="19320" w:h="12260" w:orient="landscape"/>
          <w:pgMar w:top="260" w:bottom="280" w:left="980" w:right="20"/>
          <w:cols w:num="5" w:equalWidth="off">
            <w:col w:w="636" w:space="348"/>
            <w:col w:w="5932" w:space="1201"/>
            <w:col w:w="1951" w:space="3262"/>
            <w:col w:w="1672" w:space="258"/>
            <w:col w:w="3060"/>
          </w:cols>
        </w:sectPr>
      </w:pPr>
      <w:r>
        <w:br w:type="column"/>
      </w:r>
      <w:r>
        <w:rPr>
          <w:rFonts w:cs="Arial" w:hAnsi="Arial" w:eastAsia="Arial" w:ascii="Arial"/>
          <w:color w:val="878583"/>
          <w:spacing w:val="0"/>
          <w:w w:val="111"/>
          <w:sz w:val="14"/>
          <w:szCs w:val="14"/>
        </w:rPr>
        <w:t>foment</w:t>
      </w:r>
      <w:r>
        <w:rPr>
          <w:rFonts w:cs="Arial" w:hAnsi="Arial" w:eastAsia="Arial" w:ascii="Arial"/>
          <w:color w:val="9A9A97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9A9A97"/>
          <w:spacing w:val="0"/>
          <w:w w:val="111"/>
          <w:sz w:val="14"/>
          <w:szCs w:val="14"/>
        </w:rPr>
        <w:t>     </w:t>
      </w:r>
      <w:r>
        <w:rPr>
          <w:rFonts w:cs="Arial" w:hAnsi="Arial" w:eastAsia="Arial" w:ascii="Arial"/>
          <w:color w:val="9A9A97"/>
          <w:spacing w:val="21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7"/>
          <w:sz w:val="14"/>
          <w:szCs w:val="14"/>
        </w:rPr>
        <w:t>artesanal</w:t>
      </w:r>
      <w:r>
        <w:rPr>
          <w:rFonts w:cs="Arial" w:hAnsi="Arial" w:eastAsia="Arial" w:ascii="Arial"/>
          <w:color w:val="9A9A97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9A9A97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así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om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A9A97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3"/>
          <w:sz w:val="14"/>
          <w:szCs w:val="14"/>
        </w:rPr>
        <w:t>or</w:t>
      </w:r>
      <w:r>
        <w:rPr>
          <w:rFonts w:cs="Arial" w:hAnsi="Arial" w:eastAsia="Arial" w:ascii="Arial"/>
          <w:color w:val="A0799E"/>
          <w:spacing w:val="0"/>
          <w:w w:val="59"/>
          <w:sz w:val="14"/>
          <w:szCs w:val="14"/>
        </w:rPr>
        <w:t>T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esono</w:t>
      </w:r>
      <w:r>
        <w:rPr>
          <w:rFonts w:cs="Arial" w:hAnsi="Arial" w:eastAsia="Arial" w:ascii="Arial"/>
          <w:color w:val="9A9A97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A9A9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del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4"/>
          <w:sz w:val="14"/>
          <w:szCs w:val="14"/>
        </w:rPr>
        <w:t>mun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ic</w:t>
      </w:r>
      <w:r>
        <w:rPr>
          <w:rFonts w:cs="Arial" w:hAnsi="Arial" w:eastAsia="Arial" w:ascii="Arial"/>
          <w:color w:val="878583"/>
          <w:spacing w:val="0"/>
          <w:w w:val="101"/>
          <w:sz w:val="14"/>
          <w:szCs w:val="14"/>
        </w:rPr>
        <w:t>ip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C3C3C1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C3C3C1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C3C3C1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A9A97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78583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78583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9A9A97"/>
          <w:spacing w:val="0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878583"/>
          <w:spacing w:val="0"/>
          <w:w w:val="111"/>
          <w:sz w:val="14"/>
          <w:szCs w:val="14"/>
        </w:rPr>
        <w:t>entar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A9A9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9A9A97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os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3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3"/>
          <w:spacing w:val="0"/>
          <w:w w:val="99"/>
          <w:sz w:val="14"/>
          <w:szCs w:val="14"/>
        </w:rPr>
        <w:t>eza</w:t>
      </w:r>
      <w:r>
        <w:rPr>
          <w:rFonts w:cs="Arial" w:hAnsi="Arial" w:eastAsia="Arial" w:ascii="Arial"/>
          <w:color w:val="9A9A9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A9A97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9A9A97"/>
          <w:spacing w:val="0"/>
          <w:w w:val="96"/>
          <w:sz w:val="14"/>
          <w:szCs w:val="14"/>
        </w:rPr>
        <w:t>rt</w:t>
      </w:r>
      <w:r>
        <w:rPr>
          <w:rFonts w:cs="Arial" w:hAnsi="Arial" w:eastAsia="Arial" w:ascii="Arial"/>
          <w:color w:val="878583"/>
          <w:spacing w:val="0"/>
          <w:w w:val="96"/>
          <w:sz w:val="14"/>
          <w:szCs w:val="14"/>
        </w:rPr>
        <w:t>eso</w:t>
      </w:r>
      <w:r>
        <w:rPr>
          <w:rFonts w:cs="Arial" w:hAnsi="Arial" w:eastAsia="Arial" w:ascii="Arial"/>
          <w:color w:val="9A9A97"/>
          <w:spacing w:val="0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878583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878583"/>
          <w:spacing w:val="0"/>
          <w:w w:val="96"/>
          <w:sz w:val="14"/>
          <w:szCs w:val="14"/>
        </w:rPr>
        <w:t>  </w:t>
      </w:r>
      <w:r>
        <w:rPr>
          <w:rFonts w:cs="Arial" w:hAnsi="Arial" w:eastAsia="Arial" w:ascii="Arial"/>
          <w:color w:val="878583"/>
          <w:spacing w:val="9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A9A9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9A9A9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878583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878583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78583"/>
          <w:spacing w:val="0"/>
          <w:w w:val="100"/>
          <w:sz w:val="14"/>
          <w:szCs w:val="14"/>
        </w:rPr>
        <w:t>hibe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443"/>
        <w:sectPr>
          <w:type w:val="continuous"/>
          <w:pgSz w:w="19320" w:h="12260" w:orient="landscape"/>
          <w:pgMar w:top="260" w:bottom="280" w:left="980" w:right="20"/>
        </w:sectPr>
      </w:pPr>
      <w:r>
        <w:pict>
          <v:shape type="#_x0000_t75" style="width:28.34pt;height:51.38pt">
            <v:imagedata o:title="" r:id="rId18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3" w:lineRule="exact" w:line="180"/>
        <w:ind w:left="5750"/>
      </w:pPr>
      <w:r>
        <w:pict>
          <v:group style="position:absolute;margin-left:187.5pt;margin-top:15.4739pt;width:140.5pt;height:1pt;mso-position-horizontal-relative:page;mso-position-vertical-relative:paragraph;z-index:-13616" coordorigin="3750,309" coordsize="2810,20">
            <v:shape style="position:absolute;left:3760;top:319;width:1000;height:0" coordorigin="3760,319" coordsize="1000,0" path="m3760,319l4760,319e" filled="f" stroked="t" strokeweight="1pt" strokecolor="#D4D4D1">
              <v:path arrowok="t"/>
            </v:shape>
            <v:shape style="position:absolute;left:4760;top:319;width:240;height:0" coordorigin="4760,319" coordsize="240,0" path="m4760,319l5000,319e" filled="f" stroked="t" strokeweight="1pt" strokecolor="#D4D4D1">
              <v:path arrowok="t"/>
            </v:shape>
            <v:shape style="position:absolute;left:5000;top:319;width:580;height:0" coordorigin="5000,319" coordsize="580,0" path="m5000,319l5580,319e" filled="f" stroked="t" strokeweight="1pt" strokecolor="#D4D4D1">
              <v:path arrowok="t"/>
            </v:shape>
            <v:shape style="position:absolute;left:5580;top:319;width:700;height:0" coordorigin="5580,319" coordsize="700,0" path="m5580,319l6280,319e" filled="f" stroked="t" strokeweight="1pt" strokecolor="#D4D4D1">
              <v:path arrowok="t"/>
            </v:shape>
            <v:shape style="position:absolute;left:6280;top:319;width:280;height:0" coordorigin="6280,319" coordsize="280,0" path="m6280,319l6560,319e" filled="f" stroked="t" strokeweight="0pt" strokecolor="#D4D4D1">
              <v:path arrowok="t"/>
            </v:shape>
            <v:shape style="position:absolute;left:4760;top:319;width:240;height:0" coordorigin="4760,319" coordsize="240,0" path="m4760,319l5000,319e" filled="f" stroked="t" strokeweight="1pt" strokecolor="#D4D4D1">
              <v:path arrowok="t"/>
            </v:shape>
            <v:shape style="position:absolute;left:5000;top:319;width:580;height:0" coordorigin="5000,319" coordsize="580,0" path="m5000,319l5580,319e" filled="f" stroked="t" strokeweight="1pt" strokecolor="#D4D4D1">
              <v:path arrowok="t"/>
            </v:shape>
            <v:shape style="position:absolute;left:5580;top:319;width:700;height:0" coordorigin="5580,319" coordsize="700,0" path="m5580,319l6280,319e" filled="f" stroked="t" strokeweight="1pt" strokecolor="#D4D4D1">
              <v:path arrowok="t"/>
            </v:shape>
            <v:shape style="position:absolute;left:6280;top:319;width:280;height:0" coordorigin="6280,319" coordsize="280,0" path="m6280,319l6560,319e" filled="f" stroked="t" strokeweight="0pt" strokecolor="#D4D4D1">
              <v:path arrowok="t"/>
            </v:shape>
            <w10:wrap type="none"/>
          </v:group>
        </w:pict>
      </w:r>
      <w:r>
        <w:pict>
          <v:group style="position:absolute;margin-left:643pt;margin-top:15.9739pt;width:159pt;height:0pt;mso-position-horizontal-relative:page;mso-position-vertical-relative:paragraph;z-index:-13615" coordorigin="12860,319" coordsize="3180,0">
            <v:shape style="position:absolute;left:12860;top:319;width:580;height:0" coordorigin="12860,319" coordsize="580,0" path="m12860,319l13440,319e" filled="f" stroked="t" strokeweight="0pt" strokecolor="#D4D4D1">
              <v:path arrowok="t"/>
            </v:shape>
            <v:shape style="position:absolute;left:13440;top:319;width:580;height:0" coordorigin="13440,319" coordsize="580,0" path="m13440,319l14020,319e" filled="f" stroked="t" strokeweight="0pt" strokecolor="#D4D4D1">
              <v:path arrowok="t"/>
            </v:shape>
            <v:shape style="position:absolute;left:14020;top:319;width:980;height:0" coordorigin="14020,319" coordsize="980,0" path="m14020,319l15000,319e" filled="f" stroked="t" strokeweight="0pt" strokecolor="#D4D4D1">
              <v:path arrowok="t"/>
            </v:shape>
            <v:shape style="position:absolute;left:15000;top:319;width:1040;height:0" coordorigin="15000,319" coordsize="1040,0" path="m15000,319l16040,319e" filled="f" stroked="t" strokeweight="0pt" strokecolor="#D4D4D1">
              <v:path arrowok="t"/>
            </v:shape>
            <v:shape style="position:absolute;left:12860;top:319;width:580;height:0" coordorigin="12860,319" coordsize="580,0" path="m12860,319l13440,319e" filled="f" stroked="t" strokeweight="0pt" strokecolor="#D4D4D1">
              <v:path arrowok="t"/>
            </v:shape>
            <v:shape style="position:absolute;left:13440;top:319;width:580;height:0" coordorigin="13440,319" coordsize="580,0" path="m13440,319l14020,319e" filled="f" stroked="t" strokeweight="0pt" strokecolor="#D4D4D1">
              <v:path arrowok="t"/>
            </v:shape>
            <v:shape style="position:absolute;left:14020;top:319;width:980;height:0" coordorigin="14020,319" coordsize="980,0" path="m14020,319l15000,319e" filled="f" stroked="t" strokeweight="0pt" strokecolor="#D4D4D1">
              <v:path arrowok="t"/>
            </v:shape>
            <v:shape style="position:absolute;left:15000;top:319;width:1040;height:0" coordorigin="15000,319" coordsize="1040,0" path="m15000,319l16040,319e" filled="f" stroked="t" strokeweight="0pt" strokecolor="#D4D4D1">
              <v:path arrowok="t"/>
            </v:shape>
            <w10:wrap type="none"/>
          </v:group>
        </w:pict>
      </w:r>
      <w:r>
        <w:pict>
          <v:group style="position:absolute;margin-left:264pt;margin-top:3.97391pt;width:41pt;height:0pt;mso-position-horizontal-relative:page;mso-position-vertical-relative:paragraph;z-index:-13596" coordorigin="5280,79" coordsize="820,0">
            <v:shape style="position:absolute;left:5280;top:79;width:820;height:0" coordorigin="5280,79" coordsize="820,0" path="m5280,79l6100,79e" filled="f" stroked="t" strokeweight="1pt" strokecolor="#D4D4D1">
              <v:path arrowok="t"/>
            </v:shape>
            <w10:wrap type="none"/>
          </v:group>
        </w:pict>
      </w:r>
      <w:r>
        <w:pict>
          <v:group style="position:absolute;margin-left:638pt;margin-top:3.97391pt;width:47pt;height:0pt;mso-position-horizontal-relative:page;mso-position-vertical-relative:paragraph;z-index:-13595" coordorigin="12760,79" coordsize="940,0">
            <v:shape style="position:absolute;left:12760;top:79;width:940;height:0" coordorigin="12760,79" coordsize="940,0" path="m12760,79l13700,79e" filled="f" stroked="t" strokeweight="1pt" strokecolor="#D4D4D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spacing w:val="0"/>
          <w:w w:val="82"/>
          <w:position w:val="-1"/>
          <w:sz w:val="16"/>
          <w:szCs w:val="16"/>
        </w:rPr>
        <w:t>4S</w:t>
      </w:r>
      <w:r>
        <w:rPr>
          <w:rFonts w:cs="Arial" w:hAnsi="Arial" w:eastAsia="Arial" w:ascii="Arial"/>
          <w:b/>
          <w:color w:val="383836"/>
          <w:spacing w:val="0"/>
          <w:w w:val="82"/>
          <w:position w:val="-1"/>
          <w:sz w:val="16"/>
          <w:szCs w:val="16"/>
        </w:rPr>
        <w:t>.I</w:t>
      </w:r>
      <w:r>
        <w:rPr>
          <w:rFonts w:cs="Arial" w:hAnsi="Arial" w:eastAsia="Arial" w:ascii="Arial"/>
          <w:b/>
          <w:color w:val="282826"/>
          <w:spacing w:val="0"/>
          <w:w w:val="82"/>
          <w:position w:val="-1"/>
          <w:sz w:val="16"/>
          <w:szCs w:val="16"/>
        </w:rPr>
        <w:t>V.</w:t>
      </w:r>
      <w:r>
        <w:rPr>
          <w:rFonts w:cs="Arial" w:hAnsi="Arial" w:eastAsia="Arial" w:ascii="Arial"/>
          <w:b/>
          <w:color w:val="282826"/>
          <w:spacing w:val="0"/>
          <w:w w:val="82"/>
          <w:position w:val="-1"/>
          <w:sz w:val="16"/>
          <w:szCs w:val="16"/>
        </w:rPr>
        <w:t>   </w:t>
      </w:r>
      <w:r>
        <w:rPr>
          <w:rFonts w:cs="Arial" w:hAnsi="Arial" w:eastAsia="Arial" w:ascii="Arial"/>
          <w:b/>
          <w:color w:val="282826"/>
          <w:spacing w:val="2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79"/>
          <w:position w:val="-1"/>
          <w:sz w:val="16"/>
          <w:szCs w:val="16"/>
        </w:rPr>
        <w:t>D</w:t>
      </w:r>
      <w:r>
        <w:rPr>
          <w:rFonts w:cs="Arial" w:hAnsi="Arial" w:eastAsia="Arial" w:ascii="Arial"/>
          <w:b/>
          <w:color w:val="383836"/>
          <w:spacing w:val="0"/>
          <w:w w:val="59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87"/>
          <w:position w:val="-1"/>
          <w:sz w:val="16"/>
          <w:szCs w:val="16"/>
        </w:rPr>
        <w:t>FUSIÓN</w:t>
      </w:r>
      <w:r>
        <w:rPr>
          <w:rFonts w:cs="Arial" w:hAnsi="Arial" w:eastAsia="Arial" w:ascii="Arial"/>
          <w:b/>
          <w:color w:val="383836"/>
          <w:spacing w:val="0"/>
          <w:w w:val="59"/>
          <w:position w:val="-1"/>
          <w:sz w:val="16"/>
          <w:szCs w:val="16"/>
        </w:rPr>
        <w:t>,</w:t>
      </w:r>
      <w:r>
        <w:rPr>
          <w:rFonts w:cs="Arial" w:hAnsi="Arial" w:eastAsia="Arial" w:ascii="Arial"/>
          <w:b/>
          <w:color w:val="383836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b/>
          <w:color w:val="383836"/>
          <w:spacing w:val="-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1"/>
          <w:position w:val="-1"/>
          <w:sz w:val="16"/>
          <w:szCs w:val="16"/>
        </w:rPr>
        <w:t>PROMOCIÓ</w:t>
      </w:r>
      <w:r>
        <w:rPr>
          <w:rFonts w:cs="Arial" w:hAnsi="Arial" w:eastAsia="Arial" w:ascii="Arial"/>
          <w:b/>
          <w:color w:val="383836"/>
          <w:spacing w:val="0"/>
          <w:w w:val="91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383836"/>
          <w:spacing w:val="0"/>
          <w:w w:val="91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b/>
          <w:color w:val="383836"/>
          <w:spacing w:val="33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1"/>
          <w:position w:val="-1"/>
          <w:sz w:val="16"/>
          <w:szCs w:val="16"/>
        </w:rPr>
        <w:t>Y</w:t>
      </w:r>
      <w:r>
        <w:rPr>
          <w:rFonts w:cs="Arial" w:hAnsi="Arial" w:eastAsia="Arial" w:ascii="Arial"/>
          <w:b/>
          <w:color w:val="282826"/>
          <w:spacing w:val="31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4"/>
          <w:position w:val="-1"/>
          <w:sz w:val="16"/>
          <w:szCs w:val="16"/>
        </w:rPr>
        <w:t>FOM</w:t>
      </w:r>
      <w:r>
        <w:rPr>
          <w:rFonts w:cs="Arial" w:hAnsi="Arial" w:eastAsia="Arial" w:ascii="Arial"/>
          <w:b/>
          <w:color w:val="383836"/>
          <w:spacing w:val="0"/>
          <w:w w:val="61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282826"/>
          <w:spacing w:val="0"/>
          <w:w w:val="87"/>
          <w:position w:val="-1"/>
          <w:sz w:val="16"/>
          <w:szCs w:val="16"/>
        </w:rPr>
        <w:t>NTO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b/>
          <w:color w:val="282826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AL</w:t>
      </w:r>
      <w:r>
        <w:rPr>
          <w:rFonts w:cs="Arial" w:hAnsi="Arial" w:eastAsia="Arial" w:ascii="Arial"/>
          <w:b/>
          <w:color w:val="282826"/>
          <w:spacing w:val="-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9"/>
          <w:position w:val="-1"/>
          <w:sz w:val="16"/>
          <w:szCs w:val="16"/>
        </w:rPr>
        <w:t>DESARROLLO</w:t>
      </w:r>
      <w:r>
        <w:rPr>
          <w:rFonts w:cs="Arial" w:hAnsi="Arial" w:eastAsia="Arial" w:ascii="Arial"/>
          <w:b/>
          <w:color w:val="282826"/>
          <w:spacing w:val="0"/>
          <w:w w:val="89"/>
          <w:position w:val="-1"/>
          <w:sz w:val="16"/>
          <w:szCs w:val="16"/>
        </w:rPr>
        <w:t>  </w:t>
      </w:r>
      <w:r>
        <w:rPr>
          <w:rFonts w:cs="Arial" w:hAnsi="Arial" w:eastAsia="Arial" w:ascii="Arial"/>
          <w:b/>
          <w:color w:val="282826"/>
          <w:spacing w:val="14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position w:val="-1"/>
          <w:sz w:val="16"/>
          <w:szCs w:val="16"/>
        </w:rPr>
        <w:t>TURÍSTICO</w:t>
      </w:r>
      <w:r>
        <w:rPr>
          <w:rFonts w:cs="Arial" w:hAnsi="Arial" w:eastAsia="Arial" w:ascii="Arial"/>
          <w:b/>
          <w:color w:val="383836"/>
          <w:spacing w:val="0"/>
          <w:w w:val="59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10" w:lineRule="exact" w:line="180"/>
        <w:sectPr>
          <w:pgSz w:w="19320" w:h="12260" w:orient="landscape"/>
          <w:pgMar w:top="1000" w:bottom="280" w:left="960" w:right="40"/>
        </w:sectPr>
      </w:pPr>
      <w:r>
        <w:rPr>
          <w:sz w:val="18"/>
          <w:szCs w:val="1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82" w:right="-44"/>
      </w:pPr>
      <w:r>
        <w:pict>
          <v:group style="position:absolute;margin-left:54.5pt;margin-top:50.84pt;width:77pt;height:16.82pt;mso-position-horizontal-relative:page;mso-position-vertical-relative:page;z-index:-13617" coordorigin="1090,1017" coordsize="1540,336">
            <v:shape type="#_x0000_t75" style="position:absolute;left:1104;top:1017;width:836;height:336">
              <v:imagedata o:title="" r:id="rId183"/>
            </v:shape>
            <v:shape style="position:absolute;left:1100;top:1320;width:600;height:0" coordorigin="1100,1320" coordsize="600,0" path="m1100,1320l1700,1320e" filled="f" stroked="t" strokeweight="1pt" strokecolor="#C1C1BF">
              <v:path arrowok="t"/>
            </v:shape>
            <v:shape style="position:absolute;left:1700;top:1320;width:240;height:0" coordorigin="1700,1320" coordsize="240,0" path="m1700,1320l1940,1320e" filled="f" stroked="t" strokeweight="1pt" strokecolor="#C1C1BF">
              <v:path arrowok="t"/>
            </v:shape>
            <v:shape style="position:absolute;left:1940;top:1320;width:200;height:0" coordorigin="1940,1320" coordsize="200,0" path="m1940,1320l2140,1320e" filled="f" stroked="t" strokeweight="1pt" strokecolor="#C1C1BF">
              <v:path arrowok="t"/>
            </v:shape>
            <v:shape style="position:absolute;left:2140;top:1320;width:480;height:0" coordorigin="2140,1320" coordsize="480,0" path="m2140,1320l2620,1320e" filled="f" stroked="t" strokeweight="1pt" strokecolor="#C1C1BF">
              <v:path arrowok="t"/>
            </v:shape>
            <v:shape style="position:absolute;left:1100;top:1320;width:600;height:0" coordorigin="1100,1320" coordsize="600,0" path="m1100,1320l1700,1320e" filled="f" stroked="t" strokeweight="1pt" strokecolor="#C1C1BF">
              <v:path arrowok="t"/>
            </v:shape>
            <v:shape style="position:absolute;left:1700;top:1320;width:240;height:0" coordorigin="1700,1320" coordsize="240,0" path="m1700,1320l1940,1320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w w:val="90"/>
          <w:sz w:val="16"/>
          <w:szCs w:val="16"/>
        </w:rPr>
        <w:t>4S</w:t>
      </w:r>
      <w:r>
        <w:rPr>
          <w:rFonts w:cs="Arial" w:hAnsi="Arial" w:eastAsia="Arial" w:ascii="Arial"/>
          <w:b/>
          <w:color w:val="383836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90"/>
          <w:sz w:val="16"/>
          <w:szCs w:val="16"/>
        </w:rPr>
        <w:t>IV</w:t>
      </w:r>
      <w:r>
        <w:rPr>
          <w:rFonts w:cs="Arial" w:hAnsi="Arial" w:eastAsia="Arial" w:ascii="Arial"/>
          <w:b/>
          <w:color w:val="757574"/>
          <w:w w:val="45"/>
          <w:sz w:val="16"/>
          <w:szCs w:val="16"/>
        </w:rPr>
        <w:t>.</w:t>
      </w:r>
      <w:r>
        <w:rPr>
          <w:rFonts w:cs="Arial" w:hAnsi="Arial" w:eastAsia="Arial" w:ascii="Arial"/>
          <w:b/>
          <w:color w:val="383836"/>
          <w:w w:val="110"/>
          <w:sz w:val="16"/>
          <w:szCs w:val="16"/>
        </w:rPr>
        <w:t>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pict>
          <v:group style="position:absolute;margin-left:136pt;margin-top:-26.3361pt;width:73pt;height:0pt;mso-position-horizontal-relative:page;mso-position-vertical-relative:paragraph;z-index:-13597" coordorigin="2720,-527" coordsize="1460,0">
            <v:shape style="position:absolute;left:2720;top:-527;width:1460;height:0" coordorigin="2720,-527" coordsize="1460,0" path="m2720,-527l4180,-527e" filled="f" stroked="t" strokeweight="1pt" strokecolor="#D4D4D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83836"/>
          <w:spacing w:val="0"/>
          <w:w w:val="100"/>
          <w:sz w:val="16"/>
          <w:szCs w:val="16"/>
        </w:rPr>
        <w:t>INFO</w:t>
      </w:r>
      <w:r>
        <w:rPr>
          <w:rFonts w:cs="Arial" w:hAnsi="Arial" w:eastAsia="Arial" w:ascii="Arial"/>
          <w:b/>
          <w:color w:val="282826"/>
          <w:spacing w:val="0"/>
          <w:w w:val="100"/>
          <w:sz w:val="16"/>
          <w:szCs w:val="16"/>
        </w:rPr>
        <w:t>RM</w:t>
      </w:r>
      <w:r>
        <w:rPr>
          <w:rFonts w:cs="Arial" w:hAnsi="Arial" w:eastAsia="Arial" w:ascii="Arial"/>
          <w:b/>
          <w:color w:val="383836"/>
          <w:spacing w:val="0"/>
          <w:w w:val="100"/>
          <w:sz w:val="16"/>
          <w:szCs w:val="16"/>
        </w:rPr>
        <w:t>ACIÓN</w:t>
      </w:r>
      <w:r>
        <w:rPr>
          <w:rFonts w:cs="Arial" w:hAnsi="Arial" w:eastAsia="Arial" w:ascii="Arial"/>
          <w:b/>
          <w:color w:val="383836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83836"/>
          <w:spacing w:val="0"/>
          <w:w w:val="75"/>
          <w:sz w:val="16"/>
          <w:szCs w:val="16"/>
        </w:rPr>
        <w:t>TU</w:t>
      </w:r>
      <w:r>
        <w:rPr>
          <w:rFonts w:cs="Arial" w:hAnsi="Arial" w:eastAsia="Arial" w:ascii="Arial"/>
          <w:b/>
          <w:color w:val="282826"/>
          <w:spacing w:val="0"/>
          <w:w w:val="61"/>
          <w:sz w:val="16"/>
          <w:szCs w:val="16"/>
        </w:rPr>
        <w:t>R</w:t>
      </w:r>
      <w:r>
        <w:rPr>
          <w:rFonts w:cs="Arial" w:hAnsi="Arial" w:eastAsia="Arial" w:ascii="Arial"/>
          <w:b/>
          <w:color w:val="383836"/>
          <w:spacing w:val="0"/>
          <w:w w:val="91"/>
          <w:sz w:val="16"/>
          <w:szCs w:val="16"/>
        </w:rPr>
        <w:t>ÍSTICA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6" w:lineRule="exact" w:line="140"/>
        <w:ind w:right="1166"/>
      </w:pPr>
      <w:r>
        <w:br w:type="column"/>
      </w:r>
      <w:r>
        <w:rPr>
          <w:rFonts w:cs="Arial" w:hAnsi="Arial" w:eastAsia="Arial" w:ascii="Arial"/>
          <w:color w:val="898785"/>
          <w:spacing w:val="0"/>
          <w:w w:val="100"/>
          <w:position w:val="-2"/>
          <w:sz w:val="14"/>
          <w:szCs w:val="14"/>
        </w:rPr>
        <w:t>Está</w:t>
      </w:r>
      <w:r>
        <w:rPr>
          <w:rFonts w:cs="Arial" w:hAnsi="Arial" w:eastAsia="Arial" w:ascii="Arial"/>
          <w:color w:val="898785"/>
          <w:spacing w:val="0"/>
          <w:w w:val="100"/>
          <w:position w:val="-2"/>
          <w:sz w:val="14"/>
          <w:szCs w:val="14"/>
        </w:rPr>
        <w:t>   </w:t>
      </w:r>
      <w:r>
        <w:rPr>
          <w:rFonts w:cs="Arial" w:hAnsi="Arial" w:eastAsia="Arial" w:ascii="Arial"/>
          <w:color w:val="898785"/>
          <w:spacing w:val="3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0"/>
          <w:position w:val="-2"/>
          <w:sz w:val="14"/>
          <w:szCs w:val="14"/>
        </w:rPr>
        <w:t>integrado</w:t>
      </w:r>
      <w:r>
        <w:rPr>
          <w:rFonts w:cs="Arial" w:hAnsi="Arial" w:eastAsia="Arial" w:ascii="Arial"/>
          <w:color w:val="898785"/>
          <w:spacing w:val="0"/>
          <w:w w:val="11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28"/>
          <w:w w:val="11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por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90"/>
          <w:position w:val="-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540" w:val="left"/>
        </w:tabs>
        <w:jc w:val="right"/>
        <w:spacing w:before="13" w:lineRule="exact" w:line="180"/>
        <w:ind w:left="10974" w:right="1221" w:hanging="11006"/>
      </w:pPr>
      <w:r>
        <w:pict>
          <v:group style="position:absolute;margin-left:819pt;margin-top:-30.63pt;width:52pt;height:0pt;mso-position-horizontal-relative:page;mso-position-vertical-relative:paragraph;z-index:-13594" coordorigin="16380,-613" coordsize="1040,0">
            <v:shape style="position:absolute;left:16380;top:-613;width:1040;height:0" coordorigin="16380,-613" coordsize="1040,0" path="m16380,-613l17420,-613e" filled="f" stroked="t" strokeweight="0pt" strokecolor="#D4D4D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98785"/>
          <w:spacing w:val="0"/>
          <w:w w:val="83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100"/>
          <w:position w:val="6"/>
          <w:sz w:val="14"/>
          <w:szCs w:val="14"/>
        </w:rPr>
        <w:tab/>
      </w:r>
      <w:r>
        <w:rPr>
          <w:rFonts w:cs="Arial" w:hAnsi="Arial" w:eastAsia="Arial" w:ascii="Arial"/>
          <w:color w:val="898785"/>
          <w:spacing w:val="0"/>
          <w:w w:val="100"/>
          <w:position w:val="6"/>
          <w:sz w:val="14"/>
          <w:szCs w:val="14"/>
        </w:rPr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6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898785"/>
          <w:spacing w:val="19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6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6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898785"/>
          <w:spacing w:val="34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76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76"/>
          <w:position w:val="6"/>
          <w:sz w:val="14"/>
          <w:szCs w:val="14"/>
        </w:rPr>
        <w:t>         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27"/>
          <w:w w:val="76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76"/>
          <w:position w:val="7"/>
          <w:sz w:val="14"/>
          <w:szCs w:val="14"/>
        </w:rPr>
        <w:t>SI</w:t>
      </w:r>
      <w:r>
        <w:rPr>
          <w:rFonts w:cs="Arial" w:hAnsi="Arial" w:eastAsia="Arial" w:ascii="Arial"/>
          <w:color w:val="898785"/>
          <w:spacing w:val="0"/>
          <w:w w:val="76"/>
          <w:position w:val="7"/>
          <w:sz w:val="14"/>
          <w:szCs w:val="14"/>
        </w:rPr>
        <w:t>                                                          </w:t>
      </w:r>
      <w:r>
        <w:rPr>
          <w:rFonts w:cs="Arial" w:hAnsi="Arial" w:eastAsia="Arial" w:ascii="Arial"/>
          <w:color w:val="898785"/>
          <w:spacing w:val="28"/>
          <w:w w:val="76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expedientes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2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del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resultado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trabajo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898785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8"/>
          <w:position w:val="0"/>
          <w:sz w:val="14"/>
          <w:szCs w:val="14"/>
        </w:rPr>
        <w:t>proyec</w:t>
      </w:r>
      <w:r>
        <w:rPr>
          <w:rFonts w:cs="Arial" w:hAnsi="Arial" w:eastAsia="Arial" w:ascii="Arial"/>
          <w:color w:val="757574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7" w:lineRule="exact" w:line="140"/>
        <w:ind w:right="1643"/>
        <w:sectPr>
          <w:type w:val="continuous"/>
          <w:pgSz w:w="19320" w:h="12260" w:orient="landscape"/>
          <w:pgMar w:top="260" w:bottom="280" w:left="960" w:right="40"/>
          <w:cols w:num="3" w:equalWidth="off">
            <w:col w:w="589" w:space="405"/>
            <w:col w:w="1893" w:space="1313"/>
            <w:col w:w="14120"/>
          </w:cols>
        </w:sectPr>
      </w:pPr>
      <w:r>
        <w:pict>
          <v:shape type="#_x0000_t202" style="position:absolute;margin-left:880.852pt;margin-top:1.13592pt;width:74.388pt;height:115.7pt;mso-position-horizontal-relative:page;mso-position-vertical-relative:paragraph;z-index:-136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</w:pPr>
                  <w:r>
                    <w:rPr>
                      <w:rFonts w:cs="Arial" w:hAnsi="Arial" w:eastAsia="Arial" w:ascii="Arial"/>
                      <w:color w:val="898785"/>
                      <w:spacing w:val="0"/>
                      <w:w w:val="100"/>
                      <w:sz w:val="14"/>
                      <w:szCs w:val="14"/>
                    </w:rPr>
                    <w:t>oro</w:t>
                  </w:r>
                  <w:r>
                    <w:rPr>
                      <w:rFonts w:cs="Arial" w:hAnsi="Arial" w:eastAsia="Arial" w:ascii="Arial"/>
                      <w:color w:val="898785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898785"/>
                      <w:spacing w:val="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5"/>
                      <w:spacing w:val="0"/>
                      <w:w w:val="100"/>
                      <w:sz w:val="14"/>
                      <w:szCs w:val="14"/>
                    </w:rPr>
                    <w:t>lo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before="31"/>
                    <w:ind w:left="276" w:right="980"/>
                  </w:pPr>
                  <w:r>
                    <w:rPr>
                      <w:rFonts w:cs="Arial" w:hAnsi="Arial" w:eastAsia="Arial" w:ascii="Arial"/>
                      <w:color w:val="898785"/>
                      <w:spacing w:val="0"/>
                      <w:w w:val="11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8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ind w:left="381" w:right="968"/>
                  </w:pPr>
                  <w:r>
                    <w:rPr>
                      <w:rFonts w:cs="Arial" w:hAnsi="Arial" w:eastAsia="Arial" w:ascii="Arial"/>
                      <w:color w:val="757574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que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98785"/>
          <w:spacing w:val="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se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realizan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2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 w:lineRule="exact" w:line="240"/>
        <w:ind w:left="178"/>
      </w:pPr>
      <w:r>
        <w:pict>
          <v:group style="position:absolute;margin-left:53.5pt;margin-top:37.2339pt;width:319pt;height:1pt;mso-position-horizontal-relative:page;mso-position-vertical-relative:paragraph;z-index:-13614" coordorigin="1070,745" coordsize="6380,20">
            <v:shape style="position:absolute;left:1100;top:755;width:600;height:0" coordorigin="1100,755" coordsize="600,0" path="m1100,755l1700,755e" filled="f" stroked="t" strokeweight="1pt" strokecolor="#C1C1BF">
              <v:path arrowok="t"/>
            </v:shape>
            <v:shape style="position:absolute;left:1080;top:755;width:20;height:0" coordorigin="1080,755" coordsize="20,0" path="m1080,755l1100,755e" filled="f" stroked="t" strokeweight="1pt" strokecolor="#C1C1BF">
              <v:path arrowok="t"/>
            </v:shape>
            <v:shape style="position:absolute;left:1700;top:755;width:240;height:0" coordorigin="1700,755" coordsize="240,0" path="m1700,755l1940,755e" filled="f" stroked="t" strokeweight="1pt" strokecolor="#C1C1BF">
              <v:path arrowok="t"/>
            </v:shape>
            <v:shape style="position:absolute;left:1940;top:755;width:1420;height:0" coordorigin="1940,755" coordsize="1420,0" path="m1940,755l3360,755e" filled="f" stroked="t" strokeweight="1pt" strokecolor="#C1C1BF">
              <v:path arrowok="t"/>
            </v:shape>
            <v:shape style="position:absolute;left:3360;top:755;width:400;height:0" coordorigin="3360,755" coordsize="400,0" path="m3360,755l3760,755e" filled="f" stroked="t" strokeweight="0pt" strokecolor="#C1C1BF">
              <v:path arrowok="t"/>
            </v:shape>
            <v:shape style="position:absolute;left:3760;top:755;width:1000;height:0" coordorigin="3760,755" coordsize="1000,0" path="m3760,755l4760,755e" filled="f" stroked="t" strokeweight="0pt" strokecolor="#C1C1BF">
              <v:path arrowok="t"/>
            </v:shape>
            <v:shape style="position:absolute;left:5000;top:755;width:580;height:0" coordorigin="5000,755" coordsize="580,0" path="m5000,755l5580,755e" filled="f" stroked="t" strokeweight="0pt" strokecolor="#C1C1BF">
              <v:path arrowok="t"/>
            </v:shape>
            <v:shape style="position:absolute;left:4760;top:755;width:240;height:0" coordorigin="4760,755" coordsize="240,0" path="m4760,755l5000,755e" filled="f" stroked="t" strokeweight="0pt" strokecolor="#C1C1BF">
              <v:path arrowok="t"/>
            </v:shape>
            <v:shape style="position:absolute;left:5580;top:755;width:700;height:0" coordorigin="5580,755" coordsize="700,0" path="m5580,755l6280,755e" filled="f" stroked="t" strokeweight="1pt" strokecolor="#C1C1BF">
              <v:path arrowok="t"/>
            </v:shape>
            <v:shape style="position:absolute;left:6280;top:755;width:280;height:0" coordorigin="6280,755" coordsize="280,0" path="m6280,755l6560,755e" filled="f" stroked="t" strokeweight="1pt" strokecolor="#C1C1BF">
              <v:path arrowok="t"/>
            </v:shape>
            <v:shape style="position:absolute;left:6560;top:755;width:320;height:0" coordorigin="6560,755" coordsize="320,0" path="m6560,755l6880,755e" filled="f" stroked="t" strokeweight="1pt" strokecolor="#C1C1BF">
              <v:path arrowok="t"/>
            </v:shape>
            <v:shape style="position:absolute;left:6880;top:755;width:560;height:0" coordorigin="6880,755" coordsize="560,0" path="m6880,755l7440,755e" filled="f" stroked="t" strokeweight="1pt" strokecolor="#C1C1BF">
              <v:path arrowok="t"/>
            </v:shape>
            <v:shape style="position:absolute;left:1080;top:755;width:20;height:0" coordorigin="1080,755" coordsize="20,0" path="m1080,755l1100,755e" filled="f" stroked="t" strokeweight="1pt" strokecolor="#D4D4D1">
              <v:path arrowok="t"/>
            </v:shape>
            <v:shape style="position:absolute;left:1100;top:755;width:600;height:0" coordorigin="1100,755" coordsize="600,0" path="m1100,755l1700,755e" filled="f" stroked="t" strokeweight="1pt" strokecolor="#C1C1BF">
              <v:path arrowok="t"/>
            </v:shape>
            <v:shape style="position:absolute;left:1700;top:755;width:240;height:0" coordorigin="1700,755" coordsize="240,0" path="m1700,755l1940,755e" filled="f" stroked="t" strokeweight="1pt" strokecolor="#C1C1BF">
              <v:path arrowok="t"/>
            </v:shape>
            <v:shape style="position:absolute;left:1940;top:755;width:200;height:0" coordorigin="1940,755" coordsize="200,0" path="m1940,755l2140,755e" filled="f" stroked="t" strokeweight="1pt" strokecolor="#C1C1BF">
              <v:path arrowok="t"/>
            </v:shape>
            <v:shape style="position:absolute;left:2140;top:755;width:480;height:0" coordorigin="2140,755" coordsize="480,0" path="m2140,755l2620,755e" filled="f" stroked="t" strokeweight="1pt" strokecolor="#C1C1BF">
              <v:path arrowok="t"/>
            </v:shape>
            <v:shape style="position:absolute;left:2620;top:755;width:740;height:0" coordorigin="2620,755" coordsize="740,0" path="m2620,755l3360,755e" filled="f" stroked="t" strokeweight="1pt" strokecolor="#C1C1BF">
              <v:path arrowok="t"/>
            </v:shape>
            <v:shape style="position:absolute;left:3360;top:755;width:400;height:0" coordorigin="3360,755" coordsize="400,0" path="m3360,755l3760,755e" filled="f" stroked="t" strokeweight="0pt" strokecolor="#C1C1BF">
              <v:path arrowok="t"/>
            </v:shape>
            <v:shape style="position:absolute;left:3760;top:755;width:1000;height:0" coordorigin="3760,755" coordsize="1000,0" path="m3760,755l4760,755e" filled="f" stroked="t" strokeweight="0pt" strokecolor="#C1C1BF">
              <v:path arrowok="t"/>
            </v:shape>
            <v:shape style="position:absolute;left:4760;top:755;width:240;height:0" coordorigin="4760,755" coordsize="240,0" path="m4760,755l5000,755e" filled="f" stroked="t" strokeweight="0pt" strokecolor="#C1C1BF">
              <v:path arrowok="t"/>
            </v:shape>
            <v:shape style="position:absolute;left:5000;top:755;width:580;height:0" coordorigin="5000,755" coordsize="580,0" path="m5000,755l5580,755e" filled="f" stroked="t" strokeweight="0pt" strokecolor="#C1C1BF">
              <v:path arrowok="t"/>
            </v:shape>
            <v:shape style="position:absolute;left:5580;top:755;width:700;height:0" coordorigin="5580,755" coordsize="700,0" path="m5580,755l6280,755e" filled="f" stroked="t" strokeweight="1pt" strokecolor="#C1C1BF">
              <v:path arrowok="t"/>
            </v:shape>
            <v:shape style="position:absolute;left:6280;top:755;width:280;height:0" coordorigin="6280,755" coordsize="280,0" path="m6280,755l6560,755e" filled="f" stroked="t" strokeweight="1pt" strokecolor="#C1C1BF">
              <v:path arrowok="t"/>
            </v:shape>
            <v:shape style="position:absolute;left:6560;top:755;width:320;height:0" coordorigin="6560,755" coordsize="320,0" path="m6560,755l6880,755e" filled="f" stroked="t" strokeweight="1pt" strokecolor="#C1C1BF">
              <v:path arrowok="t"/>
            </v:shape>
            <v:shape style="position:absolute;left:6880;top:755;width:560;height:0" coordorigin="6880,755" coordsize="560,0" path="m6880,755l7440,755e" filled="f" stroked="t" strokeweight="1pt" strokecolor="#C1C1BF">
              <v:path arrowok="t"/>
            </v:shape>
            <w10:wrap type="none"/>
          </v:group>
        </w:pict>
      </w:r>
      <w:r>
        <w:pict>
          <v:group style="position:absolute;margin-left:96.5pt;margin-top:50.2339pt;width:142pt;height:1pt;mso-position-horizontal-relative:page;mso-position-vertical-relative:paragraph;z-index:-13613" coordorigin="1930,1005" coordsize="2840,20">
            <v:shape style="position:absolute;left:1940;top:1015;width:200;height:0" coordorigin="1940,1015" coordsize="200,0" path="m1940,1015l2140,1015e" filled="f" stroked="t" strokeweight="1pt" strokecolor="#C1C1BF">
              <v:path arrowok="t"/>
            </v:shape>
            <v:shape style="position:absolute;left:2140;top:1015;width:480;height:0" coordorigin="2140,1015" coordsize="480,0" path="m2140,1015l2620,1015e" filled="f" stroked="t" strokeweight="1pt" strokecolor="#C1C1BF">
              <v:path arrowok="t"/>
            </v:shape>
            <v:shape style="position:absolute;left:2620;top:1015;width:740;height:0" coordorigin="2620,1015" coordsize="740,0" path="m2620,1015l3360,1015e" filled="f" stroked="t" strokeweight="1pt" strokecolor="#C1C1BF">
              <v:path arrowok="t"/>
            </v:shape>
            <v:shape style="position:absolute;left:3360;top:1015;width:400;height:0" coordorigin="3360,1015" coordsize="400,0" path="m3360,1015l3760,1015e" filled="f" stroked="t" strokeweight="1pt" strokecolor="#C1C1BF">
              <v:path arrowok="t"/>
            </v:shape>
            <v:shape style="position:absolute;left:1940;top:1015;width:2820;height:0" coordorigin="1940,1015" coordsize="2820,0" path="m1940,1015l4760,1015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spacing w:val="0"/>
          <w:w w:val="89"/>
          <w:position w:val="-4"/>
          <w:sz w:val="16"/>
          <w:szCs w:val="16"/>
        </w:rPr>
        <w:t>4S</w:t>
      </w:r>
      <w:r>
        <w:rPr>
          <w:rFonts w:cs="Arial" w:hAnsi="Arial" w:eastAsia="Arial" w:ascii="Arial"/>
          <w:b/>
          <w:color w:val="383836"/>
          <w:spacing w:val="0"/>
          <w:w w:val="89"/>
          <w:position w:val="-4"/>
          <w:sz w:val="16"/>
          <w:szCs w:val="16"/>
        </w:rPr>
        <w:t>.I</w:t>
      </w:r>
      <w:r>
        <w:rPr>
          <w:rFonts w:cs="Arial" w:hAnsi="Arial" w:eastAsia="Arial" w:ascii="Arial"/>
          <w:b/>
          <w:color w:val="282826"/>
          <w:spacing w:val="0"/>
          <w:w w:val="89"/>
          <w:position w:val="-4"/>
          <w:sz w:val="16"/>
          <w:szCs w:val="16"/>
        </w:rPr>
        <w:t>V</w:t>
      </w:r>
      <w:r>
        <w:rPr>
          <w:rFonts w:cs="Arial" w:hAnsi="Arial" w:eastAsia="Arial" w:ascii="Arial"/>
          <w:b/>
          <w:color w:val="383836"/>
          <w:spacing w:val="0"/>
          <w:w w:val="89"/>
          <w:position w:val="-4"/>
          <w:sz w:val="16"/>
          <w:szCs w:val="16"/>
        </w:rPr>
        <w:t>.2</w:t>
      </w:r>
      <w:r>
        <w:rPr>
          <w:rFonts w:cs="Arial" w:hAnsi="Arial" w:eastAsia="Arial" w:ascii="Arial"/>
          <w:b/>
          <w:color w:val="383836"/>
          <w:spacing w:val="0"/>
          <w:w w:val="89"/>
          <w:position w:val="-4"/>
          <w:sz w:val="16"/>
          <w:szCs w:val="16"/>
        </w:rPr>
        <w:t>       </w:t>
      </w:r>
      <w:r>
        <w:rPr>
          <w:rFonts w:cs="Arial" w:hAnsi="Arial" w:eastAsia="Arial" w:ascii="Arial"/>
          <w:b/>
          <w:color w:val="383836"/>
          <w:spacing w:val="39"/>
          <w:w w:val="89"/>
          <w:position w:val="-4"/>
          <w:sz w:val="16"/>
          <w:szCs w:val="16"/>
        </w:rPr>
        <w:t> </w:t>
      </w:r>
      <w:r>
        <w:rPr>
          <w:rFonts w:cs="Arial" w:hAnsi="Arial" w:eastAsia="Arial" w:ascii="Arial"/>
          <w:b/>
          <w:color w:val="383836"/>
          <w:spacing w:val="0"/>
          <w:w w:val="75"/>
          <w:position w:val="6"/>
          <w:sz w:val="16"/>
          <w:szCs w:val="16"/>
        </w:rPr>
        <w:t>PR</w:t>
      </w:r>
      <w:r>
        <w:rPr>
          <w:rFonts w:cs="Arial" w:hAnsi="Arial" w:eastAsia="Arial" w:ascii="Arial"/>
          <w:b/>
          <w:color w:val="282826"/>
          <w:spacing w:val="0"/>
          <w:w w:val="97"/>
          <w:position w:val="6"/>
          <w:sz w:val="16"/>
          <w:szCs w:val="16"/>
        </w:rPr>
        <w:t>O</w:t>
      </w:r>
      <w:r>
        <w:rPr>
          <w:rFonts w:cs="Arial" w:hAnsi="Arial" w:eastAsia="Arial" w:ascii="Arial"/>
          <w:b/>
          <w:color w:val="383836"/>
          <w:spacing w:val="0"/>
          <w:w w:val="75"/>
          <w:position w:val="6"/>
          <w:sz w:val="16"/>
          <w:szCs w:val="16"/>
        </w:rPr>
        <w:t>Y</w:t>
      </w:r>
      <w:r>
        <w:rPr>
          <w:rFonts w:cs="Arial" w:hAnsi="Arial" w:eastAsia="Arial" w:ascii="Arial"/>
          <w:b/>
          <w:color w:val="282826"/>
          <w:spacing w:val="0"/>
          <w:w w:val="86"/>
          <w:position w:val="6"/>
          <w:sz w:val="16"/>
          <w:szCs w:val="16"/>
        </w:rPr>
        <w:t>EC</w:t>
      </w:r>
      <w:r>
        <w:rPr>
          <w:rFonts w:cs="Arial" w:hAnsi="Arial" w:eastAsia="Arial" w:ascii="Arial"/>
          <w:b/>
          <w:color w:val="383836"/>
          <w:spacing w:val="0"/>
          <w:w w:val="62"/>
          <w:position w:val="6"/>
          <w:sz w:val="16"/>
          <w:szCs w:val="16"/>
        </w:rPr>
        <w:t>T</w:t>
      </w:r>
      <w:r>
        <w:rPr>
          <w:rFonts w:cs="Arial" w:hAnsi="Arial" w:eastAsia="Arial" w:ascii="Arial"/>
          <w:b/>
          <w:color w:val="282826"/>
          <w:spacing w:val="0"/>
          <w:w w:val="91"/>
          <w:position w:val="6"/>
          <w:sz w:val="16"/>
          <w:szCs w:val="16"/>
        </w:rPr>
        <w:t>O</w:t>
      </w:r>
      <w:r>
        <w:rPr>
          <w:rFonts w:cs="Arial" w:hAnsi="Arial" w:eastAsia="Arial" w:ascii="Arial"/>
          <w:b/>
          <w:color w:val="282826"/>
          <w:spacing w:val="0"/>
          <w:w w:val="100"/>
          <w:position w:val="6"/>
          <w:sz w:val="16"/>
          <w:szCs w:val="16"/>
        </w:rPr>
        <w:t>  </w:t>
      </w:r>
      <w:r>
        <w:rPr>
          <w:rFonts w:cs="Arial" w:hAnsi="Arial" w:eastAsia="Arial" w:ascii="Arial"/>
          <w:b/>
          <w:color w:val="282826"/>
          <w:spacing w:val="9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position w:val="6"/>
          <w:sz w:val="16"/>
          <w:szCs w:val="16"/>
        </w:rPr>
        <w:t>DE</w:t>
      </w:r>
      <w:r>
        <w:rPr>
          <w:rFonts w:cs="Arial" w:hAnsi="Arial" w:eastAsia="Arial" w:ascii="Arial"/>
          <w:b/>
          <w:color w:val="282826"/>
          <w:spacing w:val="6"/>
          <w:w w:val="86"/>
          <w:position w:val="6"/>
          <w:sz w:val="16"/>
          <w:szCs w:val="16"/>
        </w:rPr>
        <w:t> </w:t>
      </w:r>
      <w:r>
        <w:rPr>
          <w:rFonts w:cs="Arial" w:hAnsi="Arial" w:eastAsia="Arial" w:ascii="Arial"/>
          <w:b/>
          <w:color w:val="383836"/>
          <w:spacing w:val="0"/>
          <w:w w:val="86"/>
          <w:position w:val="6"/>
          <w:sz w:val="16"/>
          <w:szCs w:val="16"/>
        </w:rPr>
        <w:t>PR</w:t>
      </w:r>
      <w:r>
        <w:rPr>
          <w:rFonts w:cs="Arial" w:hAnsi="Arial" w:eastAsia="Arial" w:ascii="Arial"/>
          <w:b/>
          <w:color w:val="282826"/>
          <w:spacing w:val="0"/>
          <w:w w:val="86"/>
          <w:position w:val="6"/>
          <w:sz w:val="16"/>
          <w:szCs w:val="16"/>
        </w:rPr>
        <w:t>O</w:t>
      </w:r>
      <w:r>
        <w:rPr>
          <w:rFonts w:cs="Arial" w:hAnsi="Arial" w:eastAsia="Arial" w:ascii="Arial"/>
          <w:b/>
          <w:color w:val="383836"/>
          <w:spacing w:val="0"/>
          <w:w w:val="86"/>
          <w:position w:val="6"/>
          <w:sz w:val="16"/>
          <w:szCs w:val="16"/>
        </w:rPr>
        <w:t>M</w:t>
      </w:r>
      <w:r>
        <w:rPr>
          <w:rFonts w:cs="Arial" w:hAnsi="Arial" w:eastAsia="Arial" w:ascii="Arial"/>
          <w:b/>
          <w:color w:val="282826"/>
          <w:spacing w:val="0"/>
          <w:w w:val="86"/>
          <w:position w:val="6"/>
          <w:sz w:val="16"/>
          <w:szCs w:val="16"/>
        </w:rPr>
        <w:t>O</w:t>
      </w:r>
      <w:r>
        <w:rPr>
          <w:rFonts w:cs="Arial" w:hAnsi="Arial" w:eastAsia="Arial" w:ascii="Arial"/>
          <w:b/>
          <w:color w:val="383836"/>
          <w:spacing w:val="0"/>
          <w:w w:val="86"/>
          <w:position w:val="6"/>
          <w:sz w:val="16"/>
          <w:szCs w:val="16"/>
        </w:rPr>
        <w:t>CIÓN</w:t>
      </w:r>
      <w:r>
        <w:rPr>
          <w:rFonts w:cs="Arial" w:hAnsi="Arial" w:eastAsia="Arial" w:ascii="Arial"/>
          <w:b/>
          <w:color w:val="383836"/>
          <w:spacing w:val="0"/>
          <w:w w:val="86"/>
          <w:position w:val="6"/>
          <w:sz w:val="16"/>
          <w:szCs w:val="16"/>
        </w:rPr>
        <w:t>                               </w:t>
      </w:r>
      <w:r>
        <w:rPr>
          <w:rFonts w:cs="Arial" w:hAnsi="Arial" w:eastAsia="Arial" w:ascii="Arial"/>
          <w:b/>
          <w:color w:val="383836"/>
          <w:spacing w:val="10"/>
          <w:w w:val="86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6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6"/>
          <w:position w:val="-5"/>
          <w:sz w:val="14"/>
          <w:szCs w:val="14"/>
        </w:rPr>
        <w:t>                                                                          </w:t>
      </w:r>
      <w:r>
        <w:rPr>
          <w:rFonts w:cs="Arial" w:hAnsi="Arial" w:eastAsia="Arial" w:ascii="Arial"/>
          <w:color w:val="898785"/>
          <w:spacing w:val="6"/>
          <w:w w:val="86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5"/>
          <w:spacing w:val="16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898785"/>
          <w:spacing w:val="3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98785"/>
          <w:spacing w:val="19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5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8"/>
          <w:w w:val="8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4"/>
          <w:sz w:val="14"/>
          <w:szCs w:val="14"/>
        </w:rPr>
        <w:t>NO</w:t>
      </w:r>
      <w:r>
        <w:rPr>
          <w:rFonts w:cs="Arial" w:hAnsi="Arial" w:eastAsia="Arial" w:ascii="Arial"/>
          <w:color w:val="898785"/>
          <w:spacing w:val="0"/>
          <w:w w:val="100"/>
          <w:position w:val="-4"/>
          <w:sz w:val="14"/>
          <w:szCs w:val="14"/>
        </w:rPr>
        <w:t>                    </w:t>
      </w:r>
      <w:r>
        <w:rPr>
          <w:rFonts w:cs="Arial" w:hAnsi="Arial" w:eastAsia="Arial" w:ascii="Arial"/>
          <w:color w:val="898785"/>
          <w:spacing w:val="8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4"/>
          <w:sz w:val="14"/>
          <w:szCs w:val="14"/>
        </w:rPr>
        <w:t>PARCIAL</w:t>
      </w:r>
      <w:r>
        <w:rPr>
          <w:rFonts w:cs="Arial" w:hAnsi="Arial" w:eastAsia="Arial" w:ascii="Arial"/>
          <w:color w:val="898785"/>
          <w:spacing w:val="0"/>
          <w:w w:val="100"/>
          <w:position w:val="-4"/>
          <w:sz w:val="14"/>
          <w:szCs w:val="14"/>
        </w:rPr>
        <w:t>      </w:t>
      </w:r>
      <w:r>
        <w:rPr>
          <w:rFonts w:cs="Arial" w:hAnsi="Arial" w:eastAsia="Arial" w:ascii="Arial"/>
          <w:color w:val="898785"/>
          <w:spacing w:val="18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8"/>
          <w:position w:val="6"/>
          <w:sz w:val="14"/>
          <w:szCs w:val="14"/>
        </w:rPr>
        <w:t>cap</w:t>
      </w:r>
      <w:r>
        <w:rPr>
          <w:rFonts w:cs="Arial" w:hAnsi="Arial" w:eastAsia="Arial" w:ascii="Arial"/>
          <w:color w:val="757574"/>
          <w:spacing w:val="0"/>
          <w:w w:val="83"/>
          <w:position w:val="6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110"/>
          <w:position w:val="6"/>
          <w:sz w:val="14"/>
          <w:szCs w:val="14"/>
        </w:rPr>
        <w:t>ación</w:t>
      </w:r>
      <w:r>
        <w:rPr>
          <w:rFonts w:cs="Arial" w:hAnsi="Arial" w:eastAsia="Arial" w:ascii="Arial"/>
          <w:color w:val="898785"/>
          <w:spacing w:val="0"/>
          <w:w w:val="100"/>
          <w:position w:val="6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-11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898785"/>
          <w:spacing w:val="0"/>
          <w:w w:val="82"/>
          <w:position w:val="6"/>
          <w:sz w:val="14"/>
          <w:szCs w:val="14"/>
        </w:rPr>
        <w:t>y</w:t>
      </w:r>
      <w:r>
        <w:rPr>
          <w:rFonts w:cs="Arial" w:hAnsi="Arial" w:eastAsia="Arial" w:ascii="Arial"/>
          <w:i/>
          <w:color w:val="898785"/>
          <w:spacing w:val="0"/>
          <w:w w:val="82"/>
          <w:position w:val="6"/>
          <w:sz w:val="14"/>
          <w:szCs w:val="14"/>
        </w:rPr>
        <w:t>  </w:t>
      </w:r>
      <w:r>
        <w:rPr>
          <w:rFonts w:cs="Arial" w:hAnsi="Arial" w:eastAsia="Arial" w:ascii="Arial"/>
          <w:i/>
          <w:color w:val="898785"/>
          <w:spacing w:val="25"/>
          <w:w w:val="82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0"/>
          <w:position w:val="6"/>
          <w:sz w:val="14"/>
          <w:szCs w:val="14"/>
        </w:rPr>
        <w:t>atención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989"/>
      </w:pPr>
      <w:r>
        <w:rPr>
          <w:rFonts w:cs="Arial" w:hAnsi="Arial" w:eastAsia="Arial" w:ascii="Arial"/>
          <w:b/>
          <w:color w:val="383836"/>
          <w:w w:val="81"/>
          <w:position w:val="1"/>
          <w:sz w:val="16"/>
          <w:szCs w:val="16"/>
        </w:rPr>
        <w:t>TURÍST</w:t>
      </w:r>
      <w:r>
        <w:rPr>
          <w:rFonts w:cs="Arial" w:hAnsi="Arial" w:eastAsia="Arial" w:ascii="Arial"/>
          <w:b/>
          <w:color w:val="282826"/>
          <w:w w:val="45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383836"/>
          <w:w w:val="96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282826"/>
          <w:w w:val="91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282826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82826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visitan</w:t>
      </w:r>
      <w:r>
        <w:rPr>
          <w:rFonts w:cs="Arial" w:hAnsi="Arial" w:eastAsia="Arial" w:ascii="Arial"/>
          <w:color w:val="757574"/>
          <w:spacing w:val="0"/>
          <w:w w:val="10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57574"/>
          <w:spacing w:val="0"/>
          <w:w w:val="4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57574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7"/>
          <w:position w:val="2"/>
          <w:sz w:val="14"/>
          <w:szCs w:val="14"/>
        </w:rPr>
        <w:t>municip</w:t>
      </w:r>
      <w:r>
        <w:rPr>
          <w:rFonts w:cs="Arial" w:hAnsi="Arial" w:eastAsia="Arial" w:ascii="Arial"/>
          <w:color w:val="757574"/>
          <w:spacing w:val="0"/>
          <w:w w:val="44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9320" w:h="12260" w:orient="landscape"/>
          <w:pgMar w:top="260" w:bottom="280" w:left="960" w:right="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6653" w:right="-47"/>
      </w:pPr>
      <w:r>
        <w:pict>
          <v:group style="position:absolute;margin-left:486.5pt;margin-top:103pt;width:468.74pt;height:120.5pt;mso-position-horizontal-relative:page;mso-position-vertical-relative:page;z-index:-13620" coordorigin="9730,2060" coordsize="9375,2410">
            <v:shape type="#_x0000_t75" style="position:absolute;left:17732;top:2073;width:1373;height:2314">
              <v:imagedata o:title="" r:id="rId184"/>
            </v:shape>
            <v:shape style="position:absolute;left:18280;top:2060;width:0;height:180" coordorigin="18280,2060" coordsize="0,180" path="m18280,2240l18280,2060e" filled="f" stroked="t" strokeweight="0pt" strokecolor="#000000">
              <v:path arrowok="t"/>
            </v:shape>
            <v:shape style="position:absolute;left:18280;top:2060;width:0;height:180" coordorigin="18280,2060" coordsize="0,180" path="m18280,2240l18280,2060e" filled="f" stroked="t" strokeweight="0pt" strokecolor="#000000">
              <v:path arrowok="t"/>
            </v:shape>
            <v:shape style="position:absolute;left:18280;top:2240;width:0;height:180" coordorigin="18280,2240" coordsize="0,180" path="m18280,2420l18280,2240e" filled="f" stroked="t" strokeweight="1pt" strokecolor="#9093D4">
              <v:path arrowok="t"/>
            </v:shape>
            <v:shape style="position:absolute;left:18280;top:2240;width:0;height:180" coordorigin="18280,2240" coordsize="0,180" path="m18280,2420l18280,2240e" filled="f" stroked="t" strokeweight="1pt" strokecolor="#9093D4">
              <v:path arrowok="t"/>
            </v:shape>
            <v:shape style="position:absolute;left:9740;top:2980;width:820;height:0" coordorigin="9740,2980" coordsize="820,0" path="m9740,2980l10560,2980e" filled="f" stroked="t" strokeweight="0pt" strokecolor="#C1C1BF">
              <v:path arrowok="t"/>
            </v:shape>
            <v:shape style="position:absolute;left:10860;top:2980;width:500;height:0" coordorigin="10860,2980" coordsize="500,0" path="m10860,2980l11360,2980e" filled="f" stroked="t" strokeweight="1pt" strokecolor="#C1C1BF">
              <v:path arrowok="t"/>
            </v:shape>
            <v:shape style="position:absolute;left:10560;top:2980;width:300;height:0" coordorigin="10560,2980" coordsize="300,0" path="m10560,2980l10860,2980e" filled="f" stroked="t" strokeweight="1pt" strokecolor="#C1C1BF">
              <v:path arrowok="t"/>
            </v:shape>
            <v:shape style="position:absolute;left:11360;top:2980;width:300;height:0" coordorigin="11360,2980" coordsize="300,0" path="m11360,2980l11660,2980e" filled="f" stroked="t" strokeweight="1pt" strokecolor="#C1C1BF">
              <v:path arrowok="t"/>
            </v:shape>
            <v:shape style="position:absolute;left:11660;top:2980;width:1200;height:0" coordorigin="11660,2980" coordsize="1200,0" path="m11660,2980l12860,2980e" filled="f" stroked="t" strokeweight="1pt" strokecolor="#C1C1BF">
              <v:path arrowok="t"/>
            </v:shape>
            <v:shape style="position:absolute;left:12860;top:2980;width:580;height:0" coordorigin="12860,2980" coordsize="580,0" path="m12860,2980l13440,2980e" filled="f" stroked="t" strokeweight="1pt" strokecolor="#C1C1BF">
              <v:path arrowok="t"/>
            </v:shape>
            <v:shape style="position:absolute;left:14020;top:2980;width:980;height:0" coordorigin="14020,2980" coordsize="980,0" path="m14020,2980l15000,2980e" filled="f" stroked="t" strokeweight="1pt" strokecolor="#C1C1BF">
              <v:path arrowok="t"/>
            </v:shape>
            <v:shape style="position:absolute;left:15000;top:2980;width:1040;height:0" coordorigin="15000,2980" coordsize="1040,0" path="m15000,2980l16040,2980e" filled="f" stroked="t" strokeweight="1pt" strokecolor="#C1C1BF">
              <v:path arrowok="t"/>
            </v:shape>
            <v:shape style="position:absolute;left:13440;top:2980;width:580;height:0" coordorigin="13440,2980" coordsize="580,0" path="m13440,2980l14020,2980e" filled="f" stroked="t" strokeweight="1pt" strokecolor="#C1C1BF">
              <v:path arrowok="t"/>
            </v:shape>
            <v:shape style="position:absolute;left:16040;top:2980;width:1760;height:0" coordorigin="16040,2980" coordsize="1760,0" path="m16040,2980l17800,2980e" filled="f" stroked="t" strokeweight="1pt" strokecolor="#C1C1BF">
              <v:path arrowok="t"/>
            </v:shape>
            <v:shape style="position:absolute;left:18280;top:2420;width:0;height:560" coordorigin="18280,2420" coordsize="0,560" path="m18280,2980l18280,2420e" filled="f" stroked="t" strokeweight="1pt" strokecolor="#9093D4">
              <v:path arrowok="t"/>
            </v:shape>
            <v:shape style="position:absolute;left:18280;top:2420;width:0;height:560" coordorigin="18280,2420" coordsize="0,560" path="m18280,2980l18280,2420e" filled="f" stroked="t" strokeweight="1pt" strokecolor="#9093D4">
              <v:path arrowok="t"/>
            </v:shape>
            <v:shape style="position:absolute;left:9740;top:2980;width:1920;height:0" coordorigin="9740,2980" coordsize="1920,0" path="m9740,2980l11660,2980e" filled="f" stroked="t" strokeweight="1pt" strokecolor="#C1C1BF">
              <v:path arrowok="t"/>
            </v:shape>
            <v:shape style="position:absolute;left:11660;top:2980;width:1200;height:0" coordorigin="11660,2980" coordsize="1200,0" path="m11660,2980l12860,2980e" filled="f" stroked="t" strokeweight="1pt" strokecolor="#C1C1BF">
              <v:path arrowok="t"/>
            </v:shape>
            <v:shape style="position:absolute;left:12860;top:2980;width:580;height:0" coordorigin="12860,2980" coordsize="580,0" path="m12860,2980l13440,2980e" filled="f" stroked="t" strokeweight="1pt" strokecolor="#C1C1BF">
              <v:path arrowok="t"/>
            </v:shape>
            <v:shape style="position:absolute;left:13440;top:2980;width:580;height:0" coordorigin="13440,2980" coordsize="580,0" path="m13440,2980l14020,2980e" filled="f" stroked="t" strokeweight="1pt" strokecolor="#C1C1BF">
              <v:path arrowok="t"/>
            </v:shape>
            <v:shape style="position:absolute;left:14020;top:2980;width:980;height:0" coordorigin="14020,2980" coordsize="980,0" path="m14020,2980l15000,2980e" filled="f" stroked="t" strokeweight="1pt" strokecolor="#C1C1BF">
              <v:path arrowok="t"/>
            </v:shape>
            <v:shape style="position:absolute;left:15000;top:2980;width:1040;height:0" coordorigin="15000,2980" coordsize="1040,0" path="m15000,2980l16040,2980e" filled="f" stroked="t" strokeweight="1pt" strokecolor="#C1C1BF">
              <v:path arrowok="t"/>
            </v:shape>
            <v:shape style="position:absolute;left:16040;top:2980;width:580;height:0" coordorigin="16040,2980" coordsize="580,0" path="m16040,2980l16620,2980e" filled="f" stroked="t" strokeweight="1pt" strokecolor="#C1C1BF">
              <v:path arrowok="t"/>
            </v:shape>
            <v:shape style="position:absolute;left:16620;top:2980;width:540;height:0" coordorigin="16620,2980" coordsize="540,0" path="m16620,2980l17160,2980e" filled="f" stroked="t" strokeweight="1pt" strokecolor="#C1C1BF">
              <v:path arrowok="t"/>
            </v:shape>
            <v:shape style="position:absolute;left:17160;top:2980;width:240;height:0" coordorigin="17160,2980" coordsize="240,0" path="m17160,2980l17400,2980e" filled="f" stroked="t" strokeweight="1pt" strokecolor="#C1C1BF">
              <v:path arrowok="t"/>
            </v:shape>
            <v:shape style="position:absolute;left:17400;top:2980;width:400;height:0" coordorigin="17400,2980" coordsize="400,0" path="m17400,2980l17800,2980e" filled="f" stroked="t" strokeweight="1pt" strokecolor="#C1C1BF">
              <v:path arrowok="t"/>
            </v:shape>
            <v:shape style="position:absolute;left:16620;top:3240;width:540;height:0" coordorigin="16620,3240" coordsize="540,0" path="m16620,3240l17160,3240e" filled="f" stroked="t" strokeweight="1pt" strokecolor="#C1C1BF">
              <v:path arrowok="t"/>
            </v:shape>
            <v:shape style="position:absolute;left:17160;top:3240;width:240;height:0" coordorigin="17160,3240" coordsize="240,0" path="m17160,3240l17400,3240e" filled="f" stroked="t" strokeweight="1pt" strokecolor="#C1C1BF">
              <v:path arrowok="t"/>
            </v:shape>
            <v:shape style="position:absolute;left:17400;top:3240;width:400;height:0" coordorigin="17400,3240" coordsize="400,0" path="m17400,3240l17800,3240e" filled="f" stroked="t" strokeweight="1pt" strokecolor="#C1C1BF">
              <v:path arrowok="t"/>
            </v:shape>
            <v:shape style="position:absolute;left:18280;top:2980;width:0;height:260" coordorigin="18280,2980" coordsize="0,260" path="m18280,3240l18280,2980e" filled="f" stroked="t" strokeweight="1pt" strokecolor="#9093D4">
              <v:path arrowok="t"/>
            </v:shape>
            <v:shape style="position:absolute;left:18280;top:2980;width:0;height:260" coordorigin="18280,2980" coordsize="0,260" path="m18280,3240l18280,2980e" filled="f" stroked="t" strokeweight="1pt" strokecolor="#9093D4">
              <v:path arrowok="t"/>
            </v:shape>
            <v:shape style="position:absolute;left:18440;top:2980;width:0;height:260" coordorigin="18440,2980" coordsize="0,260" path="m18440,3240l18440,2980e" filled="f" stroked="t" strokeweight="0pt" strokecolor="#8080C6">
              <v:path arrowok="t"/>
            </v:shape>
            <v:shape style="position:absolute;left:18440;top:2980;width:0;height:260" coordorigin="18440,2980" coordsize="0,260" path="m18440,3240l18440,2980e" filled="f" stroked="t" strokeweight="0pt" strokecolor="#8080C6">
              <v:path arrowok="t"/>
            </v:shape>
            <v:shape style="position:absolute;left:18580;top:2980;width:0;height:260" coordorigin="18580,2980" coordsize="0,260" path="m18580,3240l18580,2980e" filled="f" stroked="t" strokeweight="0pt" strokecolor="#A3A5DF">
              <v:path arrowok="t"/>
            </v:shape>
            <v:shape style="position:absolute;left:18580;top:2980;width:0;height:260" coordorigin="18580,2980" coordsize="0,260" path="m18580,3240l18580,2980e" filled="f" stroked="t" strokeweight="0pt" strokecolor="#A3A5DF">
              <v:path arrowok="t"/>
            </v:shape>
            <v:shape style="position:absolute;left:16620;top:3240;width:780;height:0" coordorigin="16620,3240" coordsize="780,0" path="m16620,3240l17400,3240e" filled="f" stroked="t" strokeweight="1pt" strokecolor="#C1C1BF">
              <v:path arrowok="t"/>
            </v:shape>
            <v:shape style="position:absolute;left:17400;top:3240;width:400;height:0" coordorigin="17400,3240" coordsize="400,0" path="m17400,3240l17800,3240e" filled="f" stroked="t" strokeweight="1pt" strokecolor="#C1C1BF">
              <v:path arrowok="t"/>
            </v:shape>
            <v:shape style="position:absolute;left:18280;top:3240;width:0;height:240" coordorigin="18280,3240" coordsize="0,240" path="m18280,3480l18280,3240e" filled="f" stroked="t" strokeweight="1pt" strokecolor="#9093D4">
              <v:path arrowok="t"/>
            </v:shape>
            <v:shape style="position:absolute;left:18280;top:3240;width:0;height:240" coordorigin="18280,3240" coordsize="0,240" path="m18280,3480l18280,3240e" filled="f" stroked="t" strokeweight="1pt" strokecolor="#9093D4">
              <v:path arrowok="t"/>
            </v:shape>
            <v:shape style="position:absolute;left:18440;top:3240;width:0;height:240" coordorigin="18440,3240" coordsize="0,240" path="m18440,3480l18440,3240e" filled="f" stroked="t" strokeweight="1pt" strokecolor="#9093D4">
              <v:path arrowok="t"/>
            </v:shape>
            <v:shape style="position:absolute;left:18440;top:3240;width:0;height:240" coordorigin="18440,3240" coordsize="0,240" path="m18440,3480l18440,3240e" filled="f" stroked="t" strokeweight="1pt" strokecolor="#9093D4">
              <v:path arrowok="t"/>
            </v:shape>
            <v:shape style="position:absolute;left:18580;top:3240;width:0;height:240" coordorigin="18580,3240" coordsize="0,240" path="m18580,3480l18580,3240e" filled="f" stroked="t" strokeweight="1pt" strokecolor="#9093D4">
              <v:path arrowok="t"/>
            </v:shape>
            <v:shape style="position:absolute;left:18580;top:3240;width:0;height:240" coordorigin="18580,3240" coordsize="0,240" path="m18580,3480l18580,3240e" filled="f" stroked="t" strokeweight="1pt" strokecolor="#9093D4">
              <v:path arrowok="t"/>
            </v:shape>
            <v:shape style="position:absolute;left:18280;top:3480;width:0;height:100" coordorigin="18280,3480" coordsize="0,100" path="m18280,3580l18280,3480e" filled="f" stroked="t" strokeweight="1pt" strokecolor="#706EBA">
              <v:path arrowok="t"/>
            </v:shape>
            <v:shape style="position:absolute;left:18280;top:3480;width:0;height:100" coordorigin="18280,3480" coordsize="0,100" path="m18280,3580l18280,3480e" filled="f" stroked="t" strokeweight="1pt" strokecolor="#706EBA">
              <v:path arrowok="t"/>
            </v:shape>
            <v:shape style="position:absolute;left:18440;top:3480;width:0;height:100" coordorigin="18440,3480" coordsize="0,100" path="m18440,3580l18440,3480e" filled="f" stroked="t" strokeweight="1pt" strokecolor="#A3A5DF">
              <v:path arrowok="t"/>
            </v:shape>
            <v:shape style="position:absolute;left:18440;top:3480;width:0;height:100" coordorigin="18440,3480" coordsize="0,100" path="m18440,3580l18440,3480e" filled="f" stroked="t" strokeweight="1pt" strokecolor="#A3A5DF">
              <v:path arrowok="t"/>
            </v:shape>
            <v:shape style="position:absolute;left:18580;top:3480;width:0;height:100" coordorigin="18580,3480" coordsize="0,100" path="m18580,3580l18580,3480e" filled="f" stroked="t" strokeweight="1pt" strokecolor="#9093D4">
              <v:path arrowok="t"/>
            </v:shape>
            <v:shape style="position:absolute;left:18580;top:3480;width:0;height:100" coordorigin="18580,3480" coordsize="0,100" path="m18580,3580l18580,3480e" filled="f" stroked="t" strokeweight="1pt" strokecolor="#9093D4">
              <v:path arrowok="t"/>
            </v:shape>
            <v:shape style="position:absolute;left:18280;top:3580;width:0;height:140" coordorigin="18280,3580" coordsize="0,140" path="m18280,3720l18280,3580e" filled="f" stroked="t" strokeweight="0pt" strokecolor="#000000">
              <v:path arrowok="t"/>
            </v:shape>
            <v:shape style="position:absolute;left:18280;top:3580;width:0;height:140" coordorigin="18280,3580" coordsize="0,140" path="m18280,3720l18280,3580e" filled="f" stroked="t" strokeweight="0pt" strokecolor="#000000">
              <v:path arrowok="t"/>
            </v:shape>
            <v:shape style="position:absolute;left:18440;top:3580;width:0;height:140" coordorigin="18440,3580" coordsize="0,140" path="m18440,3720l18440,3580e" filled="f" stroked="t" strokeweight="1pt" strokecolor="#A3A5DF">
              <v:path arrowok="t"/>
            </v:shape>
            <v:shape style="position:absolute;left:18440;top:3580;width:0;height:140" coordorigin="18440,3580" coordsize="0,140" path="m18440,3720l18440,3580e" filled="f" stroked="t" strokeweight="1pt" strokecolor="#A3A5DF">
              <v:path arrowok="t"/>
            </v:shape>
            <v:shape style="position:absolute;left:18580;top:3580;width:0;height:140" coordorigin="18580,3580" coordsize="0,140" path="m18580,3720l18580,3580e" filled="f" stroked="t" strokeweight="1pt" strokecolor="#9093D4">
              <v:path arrowok="t"/>
            </v:shape>
            <v:shape style="position:absolute;left:18580;top:3580;width:0;height:140" coordorigin="18580,3580" coordsize="0,140" path="m18580,3720l18580,3580e" filled="f" stroked="t" strokeweight="1pt" strokecolor="#9093D4">
              <v:path arrowok="t"/>
            </v:shape>
            <v:shape style="position:absolute;left:18440;top:3720;width:0;height:80" coordorigin="18440,3720" coordsize="0,80" path="m18440,3800l18440,3720e" filled="f" stroked="t" strokeweight="1pt" strokecolor="#9093D4">
              <v:path arrowok="t"/>
            </v:shape>
            <v:shape style="position:absolute;left:18440;top:3720;width:0;height:80" coordorigin="18440,3720" coordsize="0,80" path="m18440,3800l18440,3720e" filled="f" stroked="t" strokeweight="1pt" strokecolor="#9093D4">
              <v:path arrowok="t"/>
            </v:shape>
            <v:shape style="position:absolute;left:18580;top:3720;width:0;height:80" coordorigin="18580,3720" coordsize="0,80" path="m18580,3800l18580,3720e" filled="f" stroked="t" strokeweight="1pt" strokecolor="#9093D4">
              <v:path arrowok="t"/>
            </v:shape>
            <v:shape style="position:absolute;left:18580;top:3720;width:0;height:80" coordorigin="18580,3720" coordsize="0,80" path="m18580,3800l18580,3720e" filled="f" stroked="t" strokeweight="1pt" strokecolor="#9093D4">
              <v:path arrowok="t"/>
            </v:shape>
            <v:shape style="position:absolute;left:18440;top:3800;width:0;height:180" coordorigin="18440,3800" coordsize="0,180" path="m18440,3980l18440,3800e" filled="f" stroked="t" strokeweight="0pt" strokecolor="#B8BAE4">
              <v:path arrowok="t"/>
            </v:shape>
            <v:shape style="position:absolute;left:18440;top:3800;width:0;height:180" coordorigin="18440,3800" coordsize="0,180" path="m18440,3980l18440,3800e" filled="f" stroked="t" strokeweight="0pt" strokecolor="#B8BAE4">
              <v:path arrowok="t"/>
            </v:shape>
            <v:shape style="position:absolute;left:18580;top:3800;width:0;height:180" coordorigin="18580,3800" coordsize="0,180" path="m18580,3980l18580,3800e" filled="f" stroked="t" strokeweight="1pt" strokecolor="#9093D4">
              <v:path arrowok="t"/>
            </v:shape>
            <v:shape style="position:absolute;left:18580;top:3800;width:0;height:180" coordorigin="18580,3800" coordsize="0,180" path="m18580,3980l18580,3800e" filled="f" stroked="t" strokeweight="1pt" strokecolor="#9093D4">
              <v:path arrowok="t"/>
            </v:shape>
            <v:shape style="position:absolute;left:18580;top:3980;width:0;height:240" coordorigin="18580,3980" coordsize="0,240" path="m18580,4220l18580,3980e" filled="f" stroked="t" strokeweight="1pt" strokecolor="#9093D4">
              <v:path arrowok="t"/>
            </v:shape>
            <v:shape style="position:absolute;left:18580;top:3980;width:0;height:240" coordorigin="18580,3980" coordsize="0,240" path="m18580,4220l18580,3980e" filled="f" stroked="t" strokeweight="1pt" strokecolor="#9093D4">
              <v:path arrowok="t"/>
            </v:shape>
            <v:shape style="position:absolute;left:18580;top:4220;width:0;height:240" coordorigin="18580,4220" coordsize="0,240" path="m18580,4460l18580,4220e" filled="f" stroked="t" strokeweight="1pt" strokecolor="#9093D4">
              <v:path arrowok="t"/>
            </v:shape>
            <v:shape style="position:absolute;left:18580;top:4220;width:0;height:240" coordorigin="18580,4220" coordsize="0,240" path="m18580,4460l18580,4220e" filled="f" stroked="t" strokeweight="1pt" strokecolor="#9093D4">
              <v:path arrowok="t"/>
            </v:shape>
            <v:shape style="position:absolute;left:16040;top:4460;width:580;height:0" coordorigin="16040,4460" coordsize="580,0" path="m16040,4460l16620,4460e" filled="f" stroked="t" strokeweight="1pt" strokecolor="#C1C1BF">
              <v:path arrowok="t"/>
            </v:shape>
            <v:shape style="position:absolute;left:16620;top:4460;width:540;height:0" coordorigin="16620,4460" coordsize="540,0" path="m16620,4460l17160,4460e" filled="f" stroked="t" strokeweight="1pt" strokecolor="#C1C1BF">
              <v:path arrowok="t"/>
            </v:shape>
            <v:shape style="position:absolute;left:17160;top:4460;width:240;height:0" coordorigin="17160,4460" coordsize="240,0" path="m17160,4460l17400,4460e" filled="f" stroked="t" strokeweight="1pt" strokecolor="#C1C1BF">
              <v:path arrowok="t"/>
            </v:shape>
            <v:shape style="position:absolute;left:17400;top:4460;width:400;height:0" coordorigin="17400,4460" coordsize="400,0" path="m17400,4460l17800,4460e" filled="f" stroked="t" strokeweight="1pt" strokecolor="#C1C1BF">
              <v:path arrowok="t"/>
            </v:shape>
            <v:shape style="position:absolute;left:17800;top:4460;width:160;height:0" coordorigin="17800,4460" coordsize="160,0" path="m17800,4460l17960,4460e" filled="f" stroked="t" strokeweight="1pt" strokecolor="#C1C1BF">
              <v:path arrowok="t"/>
            </v:shape>
            <v:shape style="position:absolute;left:17960;top:4460;width:320;height:0" coordorigin="17960,4460" coordsize="320,0" path="m17960,4460l18280,4460e" filled="f" stroked="t" strokeweight="1pt" strokecolor="#C1C1BF">
              <v:path arrowok="t"/>
            </v:shape>
            <v:shape style="position:absolute;left:16040;top:4460;width:580;height:0" coordorigin="16040,4460" coordsize="580,0" path="m16040,4460l16620,4460e" filled="f" stroked="t" strokeweight="1pt" strokecolor="#C1C1BF">
              <v:path arrowok="t"/>
            </v:shape>
            <v:shape style="position:absolute;left:16620;top:4460;width:540;height:0" coordorigin="16620,4460" coordsize="540,0" path="m16620,4460l17160,4460e" filled="f" stroked="t" strokeweight="1pt" strokecolor="#C1C1BF">
              <v:path arrowok="t"/>
            </v:shape>
            <v:shape style="position:absolute;left:17160;top:4460;width:240;height:0" coordorigin="17160,4460" coordsize="240,0" path="m17160,4460l17400,4460e" filled="f" stroked="t" strokeweight="1pt" strokecolor="#C1C1BF">
              <v:path arrowok="t"/>
            </v:shape>
            <v:shape style="position:absolute;left:17400;top:4460;width:400;height:0" coordorigin="17400,4460" coordsize="400,0" path="m17400,4460l17800,4460e" filled="f" stroked="t" strokeweight="1pt" strokecolor="#C1C1BF">
              <v:path arrowok="t"/>
            </v:shape>
            <v:shape style="position:absolute;left:17800;top:4460;width:160;height:0" coordorigin="17800,4460" coordsize="160,0" path="m17800,4460l17960,4460e" filled="f" stroked="t" strokeweight="1pt" strokecolor="#C1C1BF">
              <v:path arrowok="t"/>
            </v:shape>
            <v:shape style="position:absolute;left:17960;top:4460;width:320;height:0" coordorigin="17960,4460" coordsize="320,0" path="m17960,4460l18280,4460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w w:val="90"/>
          <w:sz w:val="18"/>
          <w:szCs w:val="18"/>
        </w:rPr>
        <w:t>4S.V</w:t>
      </w:r>
      <w:r>
        <w:rPr>
          <w:rFonts w:cs="Arial" w:hAnsi="Arial" w:eastAsia="Arial" w:ascii="Arial"/>
          <w:b/>
          <w:color w:val="4F504F"/>
          <w:w w:val="49"/>
          <w:sz w:val="18"/>
          <w:szCs w:val="18"/>
        </w:rPr>
        <w:t>.</w:t>
      </w:r>
      <w:r>
        <w:rPr>
          <w:rFonts w:cs="Arial" w:hAnsi="Arial" w:eastAsia="Arial" w:ascii="Arial"/>
          <w:b/>
          <w:color w:val="4F504F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F504F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84"/>
          <w:sz w:val="18"/>
          <w:szCs w:val="18"/>
        </w:rPr>
        <w:t>UNIDAD</w:t>
      </w:r>
      <w:r>
        <w:rPr>
          <w:rFonts w:cs="Arial" w:hAnsi="Arial" w:eastAsia="Arial" w:ascii="Arial"/>
          <w:b/>
          <w:color w:val="282826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39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84"/>
          <w:sz w:val="18"/>
          <w:szCs w:val="18"/>
        </w:rPr>
        <w:t>DE</w:t>
      </w:r>
      <w:r>
        <w:rPr>
          <w:rFonts w:cs="Arial" w:hAnsi="Arial" w:eastAsia="Arial" w:ascii="Arial"/>
          <w:b/>
          <w:color w:val="282826"/>
          <w:spacing w:val="3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95"/>
          <w:sz w:val="18"/>
          <w:szCs w:val="18"/>
        </w:rPr>
        <w:t>INV</w:t>
      </w:r>
      <w:r>
        <w:rPr>
          <w:rFonts w:cs="Arial" w:hAnsi="Arial" w:eastAsia="Arial" w:ascii="Arial"/>
          <w:b/>
          <w:color w:val="383836"/>
          <w:spacing w:val="0"/>
          <w:w w:val="61"/>
          <w:sz w:val="18"/>
          <w:szCs w:val="18"/>
        </w:rPr>
        <w:t>E</w:t>
      </w:r>
      <w:r>
        <w:rPr>
          <w:rFonts w:cs="Arial" w:hAnsi="Arial" w:eastAsia="Arial" w:ascii="Arial"/>
          <w:b/>
          <w:color w:val="282826"/>
          <w:spacing w:val="0"/>
          <w:w w:val="75"/>
          <w:sz w:val="18"/>
          <w:szCs w:val="18"/>
        </w:rPr>
        <w:t>RSI</w:t>
      </w:r>
      <w:r>
        <w:rPr>
          <w:rFonts w:cs="Arial" w:hAnsi="Arial" w:eastAsia="Arial" w:ascii="Arial"/>
          <w:b/>
          <w:color w:val="2828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b/>
          <w:color w:val="28282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282826"/>
          <w:spacing w:val="11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90"/>
          <w:sz w:val="18"/>
          <w:szCs w:val="18"/>
        </w:rPr>
        <w:t>Y</w:t>
      </w:r>
      <w:r>
        <w:rPr>
          <w:rFonts w:cs="Arial" w:hAnsi="Arial" w:eastAsia="Arial" w:ascii="Arial"/>
          <w:b/>
          <w:color w:val="282826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90"/>
          <w:sz w:val="18"/>
          <w:szCs w:val="18"/>
        </w:rPr>
        <w:t>EMPRENDIMIENTO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2"/>
      </w:pPr>
      <w:r>
        <w:pict>
          <v:shape type="#_x0000_t202" style="position:absolute;margin-left:54pt;margin-top:-8.05408pt;width:748pt;height:62pt;mso-position-horizontal-relative:page;mso-position-vertical-relative:paragraph;z-index:-1359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9" w:hRule="exact"/>
                    </w:trPr>
                    <w:tc>
                      <w:tcPr>
                        <w:tcW w:w="368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46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0"/>
                            <w:sz w:val="16"/>
                            <w:szCs w:val="16"/>
                          </w:rPr>
                          <w:t>4S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05E"/>
                            <w:w w:val="5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05E"/>
                            <w:w w:val="5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100"/>
                            <w:sz w:val="16"/>
                            <w:szCs w:val="16"/>
                          </w:rPr>
                          <w:t>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85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85"/>
                            <w:position w:val="1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85"/>
                            <w:position w:val="1"/>
                            <w:sz w:val="16"/>
                            <w:szCs w:val="16"/>
                          </w:rPr>
                          <w:t>ARROLLO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8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10"/>
                            <w:w w:val="8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69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69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69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25"/>
                            <w:w w:val="69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75"/>
                            <w:position w:val="1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1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71"/>
                            <w:position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56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87"/>
                            <w:position w:val="1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3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56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50" w:lineRule="exact" w:line="180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0"/>
                            <w:position w:val="-3"/>
                            <w:sz w:val="16"/>
                            <w:szCs w:val="16"/>
                          </w:rPr>
                          <w:t>4S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05E"/>
                            <w:w w:val="57"/>
                            <w:position w:val="-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9"/>
                            <w:position w:val="-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F504F"/>
                            <w:w w:val="57"/>
                            <w:position w:val="-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0"/>
                            <w:position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100"/>
                            <w:position w:val="-3"/>
                            <w:sz w:val="16"/>
                            <w:szCs w:val="16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5"/>
                            <w:w w:val="100"/>
                            <w:position w:val="-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71"/>
                            <w:position w:val="-1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-9"/>
                            <w:w w:val="104"/>
                            <w:position w:val="-1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2"/>
                            <w:position w:val="-1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67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56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15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72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7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72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16"/>
                            <w:w w:val="72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88"/>
                            <w:position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1"/>
                            <w:position w:val="-1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93"/>
                            <w:position w:val="-1"/>
                            <w:sz w:val="16"/>
                            <w:szCs w:val="16"/>
                          </w:rPr>
                          <w:t>NTIV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7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66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14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FISCALES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lineRule="exact" w:line="60"/>
                          <w:ind w:left="7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1C1BF"/>
                            <w:spacing w:val="0"/>
                            <w:w w:val="82"/>
                            <w:position w:val="1"/>
                            <w:sz w:val="10"/>
                            <w:szCs w:val="10"/>
                          </w:rPr>
                          <w:t>..¡.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0"/>
                            <w:position w:val="-1"/>
                            <w:sz w:val="16"/>
                            <w:szCs w:val="16"/>
                          </w:rPr>
                          <w:t>4S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F504F"/>
                            <w:w w:val="57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4"/>
                            <w:position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05E"/>
                            <w:w w:val="57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1"/>
                            <w:position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100"/>
                            <w:position w:val="-1"/>
                            <w:sz w:val="16"/>
                            <w:szCs w:val="16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19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9"/>
                            <w:position w:val="1"/>
                            <w:sz w:val="16"/>
                            <w:szCs w:val="16"/>
                          </w:rPr>
                          <w:t>FIDEICOM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83836"/>
                            <w:spacing w:val="0"/>
                            <w:w w:val="45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89"/>
                            <w:position w:val="1"/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D4D4D1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84"/>
                          <w:ind w:left="374" w:right="307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single" w:sz="0" w:space="0" w:color="D4D4D1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66"/>
                          <w:ind w:left="3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C1C1B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56"/>
                          <w:ind w:left="576" w:right="4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C1C1B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4"/>
                          <w:ind w:left="506" w:right="323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9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9"/>
                          <w:ind w:left="315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4"/>
                          <w:ind w:left="538" w:right="381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8" w:space="0" w:color="C1C1B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0"/>
                          <w:ind w:left="411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100"/>
                            <w:sz w:val="14"/>
                            <w:szCs w:val="14"/>
                          </w:rPr>
                          <w:t>PARCIAL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680" w:type="dxa"/>
                        <w:gridSpan w:val="2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44"/>
                          <w:ind w:left="374" w:right="307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44"/>
                          <w:ind w:left="438" w:right="583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1"/>
                          <w:ind w:left="3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1"/>
                          <w:ind w:left="581" w:right="4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0"/>
                          <w:ind w:left="517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2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4"/>
                          <w:ind w:left="315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35"/>
                          <w:ind w:left="596" w:right="446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66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3680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D4D4D1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33"/>
                          <w:ind w:left="374" w:right="307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single" w:sz="0" w:space="0" w:color="D4D4D1"/>
                          <w:bottom w:val="nil" w:sz="6" w:space="0" w:color="auto"/>
                          <w:right w:val="single" w:sz="0" w:space="0" w:color="D4D4D1"/>
                        </w:tcBorders>
                      </w:tcPr>
                      <w:p/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single" w:sz="0" w:space="0" w:color="D4D4D1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33"/>
                          <w:ind w:left="438" w:right="583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0"/>
                          <w:ind w:left="3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15"/>
                          <w:ind w:left="581" w:right="4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3"/>
                          <w:ind w:left="517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2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3"/>
                          <w:ind w:left="320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4"/>
                          <w:ind w:left="538" w:right="400"/>
                        </w:pPr>
                        <w:r>
                          <w:rPr>
                            <w:rFonts w:cs="Arial" w:hAnsi="Arial" w:eastAsia="Arial" w:ascii="Arial"/>
                            <w:color w:val="757574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98785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4"/>
                          <w:ind w:left="416"/>
                        </w:pPr>
                        <w:r>
                          <w:rPr>
                            <w:rFonts w:cs="Arial" w:hAnsi="Arial" w:eastAsia="Arial" w:ascii="Arial"/>
                            <w:color w:val="757574"/>
                            <w:w w:val="6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98785"/>
                            <w:w w:val="100"/>
                            <w:sz w:val="14"/>
                            <w:szCs w:val="14"/>
                          </w:rPr>
                          <w:t>ARCIAL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1C1B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4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3"/>
                            <w:sz w:val="16"/>
                            <w:szCs w:val="16"/>
                          </w:rPr>
                          <w:t>4S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F504F"/>
                            <w:w w:val="5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57574"/>
                            <w:w w:val="5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2"/>
                          <w:ind w:left="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1C1BF"/>
                            <w:spacing w:val="0"/>
                            <w:w w:val="100"/>
                            <w:position w:val="-11"/>
                            <w:sz w:val="18"/>
                            <w:szCs w:val="18"/>
                          </w:rPr>
                          <w:t>-~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1C1BF"/>
                            <w:spacing w:val="24"/>
                            <w:w w:val="100"/>
                            <w:position w:val="-1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91"/>
                            <w:position w:val="0"/>
                            <w:sz w:val="16"/>
                            <w:szCs w:val="16"/>
                          </w:rPr>
                          <w:t>APERTURA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-27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81"/>
                            <w:position w:val="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19"/>
                            <w:w w:val="81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6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EMPRESA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54"/>
                          <w:ind w:left="374" w:right="307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4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6"/>
                          <w:ind w:left="3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1C1B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32"/>
                          <w:ind w:left="581" w:right="4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8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1C1B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0"/>
                          <w:ind w:left="522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79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45"/>
                          <w:ind w:left="999" w:right="538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40"/>
                          <w:ind w:left="590" w:right="449"/>
                        </w:pPr>
                        <w:r>
                          <w:rPr>
                            <w:rFonts w:cs="Arial" w:hAnsi="Arial" w:eastAsia="Arial" w:ascii="Arial"/>
                            <w:color w:val="898785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57574"/>
                            <w:w w:val="3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1C1BF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98785"/>
          <w:spacing w:val="0"/>
          <w:w w:val="80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757574"/>
          <w:spacing w:val="0"/>
          <w:w w:val="8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80"/>
          <w:position w:val="-1"/>
          <w:sz w:val="14"/>
          <w:szCs w:val="14"/>
        </w:rPr>
        <w:t>á</w:t>
      </w:r>
      <w:r>
        <w:rPr>
          <w:rFonts w:cs="Arial" w:hAnsi="Arial" w:eastAsia="Arial" w:ascii="Arial"/>
          <w:color w:val="898785"/>
          <w:spacing w:val="0"/>
          <w:w w:val="8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898785"/>
          <w:spacing w:val="29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88"/>
          <w:position w:val="0"/>
          <w:sz w:val="14"/>
          <w:szCs w:val="14"/>
        </w:rPr>
        <w:t>in</w:t>
      </w:r>
      <w:r>
        <w:rPr>
          <w:rFonts w:cs="Arial" w:hAnsi="Arial" w:eastAsia="Arial" w:ascii="Arial"/>
          <w:color w:val="757574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106"/>
          <w:position w:val="0"/>
          <w:sz w:val="14"/>
          <w:szCs w:val="14"/>
        </w:rPr>
        <w:t>egr</w:t>
      </w:r>
      <w:r>
        <w:rPr>
          <w:rFonts w:cs="Arial" w:hAnsi="Arial" w:eastAsia="Arial" w:ascii="Arial"/>
          <w:color w:val="757574"/>
          <w:spacing w:val="0"/>
          <w:w w:val="112"/>
          <w:position w:val="0"/>
          <w:sz w:val="14"/>
          <w:szCs w:val="14"/>
        </w:rPr>
        <w:t>ad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960" w:right="40"/>
          <w:cols w:num="3" w:equalWidth="off">
            <w:col w:w="10676" w:space="4545"/>
            <w:col w:w="1066" w:space="288"/>
            <w:col w:w="1745"/>
          </w:cols>
        </w:sectPr>
      </w:pPr>
      <w:r>
        <w:rPr>
          <w:rFonts w:cs="Arial" w:hAnsi="Arial" w:eastAsia="Arial" w:ascii="Arial"/>
          <w:color w:val="898785"/>
          <w:w w:val="106"/>
          <w:sz w:val="14"/>
          <w:szCs w:val="14"/>
        </w:rPr>
        <w:t>po</w:t>
      </w:r>
      <w:r>
        <w:rPr>
          <w:rFonts w:cs="Arial" w:hAnsi="Arial" w:eastAsia="Arial" w:ascii="Arial"/>
          <w:color w:val="757574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9" w:lineRule="auto" w:line="274"/>
        <w:ind w:left="15226" w:right="1406" w:hanging="5"/>
      </w:pPr>
      <w:r>
        <w:pict>
          <v:group style="position:absolute;margin-left:527.5pt;margin-top:57.0359pt;width:387pt;height:1pt;mso-position-horizontal-relative:page;mso-position-vertical-relative:paragraph;z-index:-13612" coordorigin="10550,1141" coordsize="7740,20">
            <v:shape style="position:absolute;left:11360;top:1151;width:300;height:0" coordorigin="11360,1151" coordsize="300,0" path="m11360,1151l11660,1151e" filled="f" stroked="t" strokeweight="1pt" strokecolor="#C1C1BF">
              <v:path arrowok="t"/>
            </v:shape>
            <v:shape style="position:absolute;left:11660;top:1151;width:1200;height:0" coordorigin="11660,1151" coordsize="1200,0" path="m11660,1151l12860,1151e" filled="f" stroked="t" strokeweight="1pt" strokecolor="#C1C1BF">
              <v:path arrowok="t"/>
            </v:shape>
            <v:shape style="position:absolute;left:12860;top:1151;width:580;height:0" coordorigin="12860,1151" coordsize="580,0" path="m12860,1151l13440,1151e" filled="f" stroked="t" strokeweight="1pt" strokecolor="#C1C1BF">
              <v:path arrowok="t"/>
            </v:shape>
            <v:shape style="position:absolute;left:13440;top:1151;width:580;height:0" coordorigin="13440,1151" coordsize="580,0" path="m13440,1151l14020,1151e" filled="f" stroked="t" strokeweight="1pt" strokecolor="#C1C1BF">
              <v:path arrowok="t"/>
            </v:shape>
            <v:shape style="position:absolute;left:14020;top:1151;width:980;height:0" coordorigin="14020,1151" coordsize="980,0" path="m14020,1151l15000,1151e" filled="f" stroked="t" strokeweight="1pt" strokecolor="#C1C1BF">
              <v:path arrowok="t"/>
            </v:shape>
            <v:shape style="position:absolute;left:15000;top:1151;width:1040;height:0" coordorigin="15000,1151" coordsize="1040,0" path="m15000,1151l16040,1151e" filled="f" stroked="t" strokeweight="1pt" strokecolor="#C1C1BF">
              <v:path arrowok="t"/>
            </v:shape>
            <v:shape style="position:absolute;left:16040;top:1151;width:580;height:0" coordorigin="16040,1151" coordsize="580,0" path="m16040,1151l16620,1151e" filled="f" stroked="t" strokeweight="1pt" strokecolor="#C1C1BF">
              <v:path arrowok="t"/>
            </v:shape>
            <v:shape style="position:absolute;left:16620;top:1151;width:540;height:0" coordorigin="16620,1151" coordsize="540,0" path="m16620,1151l17160,1151e" filled="f" stroked="t" strokeweight="1pt" strokecolor="#C1C1BF">
              <v:path arrowok="t"/>
            </v:shape>
            <v:shape style="position:absolute;left:17160;top:1151;width:240;height:0" coordorigin="17160,1151" coordsize="240,0" path="m17160,1151l17400,1151e" filled="f" stroked="t" strokeweight="1pt" strokecolor="#C1C1BF">
              <v:path arrowok="t"/>
            </v:shape>
            <v:shape style="position:absolute;left:17400;top:1151;width:400;height:0" coordorigin="17400,1151" coordsize="400,0" path="m17400,1151l17800,1151e" filled="f" stroked="t" strokeweight="1pt" strokecolor="#C1C1BF">
              <v:path arrowok="t"/>
            </v:shape>
            <v:shape style="position:absolute;left:17800;top:1151;width:160;height:0" coordorigin="17800,1151" coordsize="160,0" path="m17800,1151l17960,1151e" filled="f" stroked="t" strokeweight="1pt" strokecolor="#C1C1BF">
              <v:path arrowok="t"/>
            </v:shape>
            <v:shape style="position:absolute;left:17960;top:1151;width:320;height:0" coordorigin="17960,1151" coordsize="320,0" path="m17960,1151l18280,1151e" filled="f" stroked="t" strokeweight="1pt" strokecolor="#C1C1BF">
              <v:path arrowok="t"/>
            </v:shape>
            <v:shape style="position:absolute;left:10560;top:1151;width:300;height:0" coordorigin="10560,1151" coordsize="300,0" path="m10560,1151l10860,1151e" filled="f" stroked="t" strokeweight="1pt" strokecolor="#C1C1BF">
              <v:path arrowok="t"/>
            </v:shape>
            <v:shape style="position:absolute;left:10860;top:1151;width:280;height:0" coordorigin="10860,1151" coordsize="280,0" path="m10860,1151l11140,1151e" filled="f" stroked="t" strokeweight="1pt" strokecolor="#C1C1BF">
              <v:path arrowok="t"/>
            </v:shape>
            <v:shape style="position:absolute;left:11140;top:1151;width:220;height:0" coordorigin="11140,1151" coordsize="220,0" path="m11140,1151l11360,1151e" filled="f" stroked="t" strokeweight="1pt" strokecolor="#C1C1BF">
              <v:path arrowok="t"/>
            </v:shape>
            <v:shape style="position:absolute;left:11360;top:1151;width:300;height:0" coordorigin="11360,1151" coordsize="300,0" path="m11360,1151l11660,1151e" filled="f" stroked="t" strokeweight="1pt" strokecolor="#C1C1BF">
              <v:path arrowok="t"/>
            </v:shape>
            <v:shape style="position:absolute;left:11660;top:1151;width:1200;height:0" coordorigin="11660,1151" coordsize="1200,0" path="m11660,1151l12860,1151e" filled="f" stroked="t" strokeweight="1pt" strokecolor="#C1C1BF">
              <v:path arrowok="t"/>
            </v:shape>
            <v:shape style="position:absolute;left:12860;top:1151;width:580;height:0" coordorigin="12860,1151" coordsize="580,0" path="m12860,1151l13440,1151e" filled="f" stroked="t" strokeweight="1pt" strokecolor="#C1C1BF">
              <v:path arrowok="t"/>
            </v:shape>
            <v:shape style="position:absolute;left:13440;top:1151;width:580;height:0" coordorigin="13440,1151" coordsize="580,0" path="m13440,1151l14020,1151e" filled="f" stroked="t" strokeweight="1pt" strokecolor="#C1C1BF">
              <v:path arrowok="t"/>
            </v:shape>
            <v:shape style="position:absolute;left:14020;top:1151;width:980;height:0" coordorigin="14020,1151" coordsize="980,0" path="m14020,1151l15000,1151e" filled="f" stroked="t" strokeweight="1pt" strokecolor="#C1C1BF">
              <v:path arrowok="t"/>
            </v:shape>
            <v:shape style="position:absolute;left:15000;top:1151;width:1040;height:0" coordorigin="15000,1151" coordsize="1040,0" path="m15000,1151l16040,1151e" filled="f" stroked="t" strokeweight="1pt" strokecolor="#C1C1BF">
              <v:path arrowok="t"/>
            </v:shape>
            <v:shape style="position:absolute;left:16040;top:1151;width:580;height:0" coordorigin="16040,1151" coordsize="580,0" path="m16040,1151l16620,1151e" filled="f" stroked="t" strokeweight="1pt" strokecolor="#C1C1BF">
              <v:path arrowok="t"/>
            </v:shape>
            <v:shape style="position:absolute;left:16620;top:1151;width:540;height:0" coordorigin="16620,1151" coordsize="540,0" path="m16620,1151l17160,1151e" filled="f" stroked="t" strokeweight="1pt" strokecolor="#C1C1BF">
              <v:path arrowok="t"/>
            </v:shape>
            <v:shape style="position:absolute;left:17160;top:1151;width:240;height:0" coordorigin="17160,1151" coordsize="240,0" path="m17160,1151l17400,1151e" filled="f" stroked="t" strokeweight="1pt" strokecolor="#C1C1BF">
              <v:path arrowok="t"/>
            </v:shape>
            <v:shape style="position:absolute;left:17400;top:1151;width:400;height:0" coordorigin="17400,1151" coordsize="400,0" path="m17400,1151l17800,1151e" filled="f" stroked="t" strokeweight="1pt" strokecolor="#C1C1BF">
              <v:path arrowok="t"/>
            </v:shape>
            <v:shape style="position:absolute;left:17800;top:1151;width:160;height:0" coordorigin="17800,1151" coordsize="160,0" path="m17800,1151l17960,1151e" filled="f" stroked="t" strokeweight="1pt" strokecolor="#C1C1BF">
              <v:path arrowok="t"/>
            </v:shape>
            <v:shape style="position:absolute;left:17960;top:1151;width:320;height:0" coordorigin="17960,1151" coordsize="320,0" path="m17960,1151l18280,1151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57574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ocume</w:t>
      </w:r>
      <w:r>
        <w:rPr>
          <w:rFonts w:cs="Arial" w:hAnsi="Arial" w:eastAsia="Arial" w:ascii="Arial"/>
          <w:color w:val="757574"/>
          <w:spacing w:val="0"/>
          <w:w w:val="100"/>
          <w:sz w:val="14"/>
          <w:szCs w:val="14"/>
        </w:rPr>
        <w:t>nt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9878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7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57574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97"/>
          <w:position w:val="1"/>
          <w:sz w:val="14"/>
          <w:szCs w:val="14"/>
        </w:rPr>
        <w:t>lo</w:t>
      </w:r>
      <w:r>
        <w:rPr>
          <w:rFonts w:cs="Arial" w:hAnsi="Arial" w:eastAsia="Arial" w:ascii="Arial"/>
          <w:color w:val="757574"/>
          <w:spacing w:val="0"/>
          <w:w w:val="7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100"/>
          <w:position w:val="1"/>
          <w:sz w:val="14"/>
          <w:szCs w:val="14"/>
        </w:rPr>
        <w:t>iv</w:t>
      </w:r>
      <w:r>
        <w:rPr>
          <w:rFonts w:cs="Arial" w:hAnsi="Arial" w:eastAsia="Arial" w:ascii="Arial"/>
          <w:color w:val="898785"/>
          <w:spacing w:val="0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-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898785"/>
          <w:spacing w:val="0"/>
          <w:w w:val="5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7"/>
          <w:position w:val="0"/>
          <w:sz w:val="14"/>
          <w:szCs w:val="14"/>
        </w:rPr>
        <w:t>micro</w:t>
      </w:r>
      <w:r>
        <w:rPr>
          <w:rFonts w:cs="Arial" w:hAnsi="Arial" w:eastAsia="Arial" w:ascii="Arial"/>
          <w:color w:val="A3A1A0"/>
          <w:spacing w:val="0"/>
          <w:w w:val="47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A3A1A0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A3A1A0"/>
          <w:spacing w:val="-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12"/>
          <w:position w:val="0"/>
          <w:sz w:val="14"/>
          <w:szCs w:val="14"/>
        </w:rPr>
        <w:t>peq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ueño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757574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di</w:t>
      </w:r>
      <w:r>
        <w:rPr>
          <w:rFonts w:cs="Arial" w:hAnsi="Arial" w:eastAsia="Arial" w:ascii="Arial"/>
          <w:color w:val="757574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nos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2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7574"/>
          <w:spacing w:val="0"/>
          <w:w w:val="111"/>
          <w:position w:val="0"/>
          <w:sz w:val="14"/>
          <w:szCs w:val="14"/>
        </w:rPr>
        <w:t>mp</w:t>
      </w:r>
      <w:r>
        <w:rPr>
          <w:rFonts w:cs="Arial" w:hAnsi="Arial" w:eastAsia="Arial" w:ascii="Arial"/>
          <w:color w:val="898785"/>
          <w:spacing w:val="0"/>
          <w:w w:val="6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57574"/>
          <w:spacing w:val="0"/>
          <w:w w:val="8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86"/>
          <w:position w:val="0"/>
          <w:sz w:val="14"/>
          <w:szCs w:val="14"/>
        </w:rPr>
        <w:t>sas.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9" w:lineRule="exact" w:line="280"/>
        <w:sectPr>
          <w:type w:val="continuous"/>
          <w:pgSz w:w="19320" w:h="12260" w:orient="landscape"/>
          <w:pgMar w:top="260" w:bottom="280" w:left="960" w:right="40"/>
        </w:sectPr>
      </w:pPr>
      <w:r>
        <w:rPr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98"/>
      </w:pPr>
      <w:r>
        <w:pict>
          <v:group style="position:absolute;margin-left:54.26pt;margin-top:-18.4561pt;width:433.24pt;height:24.5pt;mso-position-horizontal-relative:page;mso-position-vertical-relative:paragraph;z-index:-13621" coordorigin="1085,-369" coordsize="8665,490">
            <v:shape type="#_x0000_t75" style="position:absolute;left:1085;top:-369;width:855;height:490">
              <v:imagedata o:title="" r:id="rId185"/>
            </v:shape>
            <v:shape style="position:absolute;left:1940;top:-45;width:200;height:0" coordorigin="1940,-45" coordsize="200,0" path="m1940,-45l2140,-45e" filled="f" stroked="t" strokeweight="1pt" strokecolor="#C1C1BF">
              <v:path arrowok="t"/>
            </v:shape>
            <v:shape style="position:absolute;left:2140;top:-45;width:480;height:0" coordorigin="2140,-45" coordsize="480,0" path="m2140,-45l2620,-45e" filled="f" stroked="t" strokeweight="1pt" strokecolor="#C1C1BF">
              <v:path arrowok="t"/>
            </v:shape>
            <v:shape style="position:absolute;left:2620;top:-45;width:740;height:0" coordorigin="2620,-45" coordsize="740,0" path="m2620,-45l3360,-45e" filled="f" stroked="t" strokeweight="1pt" strokecolor="#C1C1BF">
              <v:path arrowok="t"/>
            </v:shape>
            <v:shape style="position:absolute;left:3360;top:-45;width:400;height:0" coordorigin="3360,-45" coordsize="400,0" path="m3360,-45l3760,-45e" filled="f" stroked="t" strokeweight="1pt" strokecolor="#C1C1BF">
              <v:path arrowok="t"/>
            </v:shape>
            <v:shape style="position:absolute;left:3760;top:-45;width:1000;height:0" coordorigin="3760,-45" coordsize="1000,0" path="m3760,-45l4760,-45e" filled="f" stroked="t" strokeweight="1pt" strokecolor="#C1C1BF">
              <v:path arrowok="t"/>
            </v:shape>
            <v:shape style="position:absolute;left:4760;top:-45;width:240;height:0" coordorigin="4760,-45" coordsize="240,0" path="m4760,-45l5000,-45e" filled="f" stroked="t" strokeweight="1pt" strokecolor="#C1C1BF">
              <v:path arrowok="t"/>
            </v:shape>
            <v:shape style="position:absolute;left:5000;top:-45;width:580;height:0" coordorigin="5000,-45" coordsize="580,0" path="m5000,-45l5580,-45e" filled="f" stroked="t" strokeweight="1pt" strokecolor="#C1C1BF">
              <v:path arrowok="t"/>
            </v:shape>
            <v:shape style="position:absolute;left:5580;top:-45;width:700;height:0" coordorigin="5580,-45" coordsize="700,0" path="m5580,-45l6280,-45e" filled="f" stroked="t" strokeweight="1pt" strokecolor="#C1C1BF">
              <v:path arrowok="t"/>
            </v:shape>
            <v:shape style="position:absolute;left:6280;top:-45;width:280;height:0" coordorigin="6280,-45" coordsize="280,0" path="m6280,-45l6560,-45e" filled="f" stroked="t" strokeweight="1pt" strokecolor="#C1C1BF">
              <v:path arrowok="t"/>
            </v:shape>
            <v:shape style="position:absolute;left:6560;top:-45;width:320;height:0" coordorigin="6560,-45" coordsize="320,0" path="m6560,-45l6880,-45e" filled="f" stroked="t" strokeweight="1pt" strokecolor="#C1C1BF">
              <v:path arrowok="t"/>
            </v:shape>
            <v:shape style="position:absolute;left:6880;top:-45;width:560;height:0" coordorigin="6880,-45" coordsize="560,0" path="m6880,-45l7440,-45e" filled="f" stroked="t" strokeweight="1pt" strokecolor="#C1C1BF">
              <v:path arrowok="t"/>
            </v:shape>
            <v:shape style="position:absolute;left:7440;top:-45;width:580;height:0" coordorigin="7440,-45" coordsize="580,0" path="m7440,-45l8020,-45e" filled="f" stroked="t" strokeweight="1pt" strokecolor="#C1C1BF">
              <v:path arrowok="t"/>
            </v:shape>
            <v:shape style="position:absolute;left:1940;top:-45;width:2820;height:0" coordorigin="1940,-45" coordsize="2820,0" path="m1940,-45l4760,-45e" filled="f" stroked="t" strokeweight="1pt" strokecolor="#C1C1BF">
              <v:path arrowok="t"/>
            </v:shape>
            <v:shape style="position:absolute;left:4760;top:-45;width:240;height:0" coordorigin="4760,-45" coordsize="240,0" path="m4760,-45l5000,-45e" filled="f" stroked="t" strokeweight="1pt" strokecolor="#C1C1BF">
              <v:path arrowok="t"/>
            </v:shape>
            <v:shape style="position:absolute;left:5000;top:-45;width:580;height:0" coordorigin="5000,-45" coordsize="580,0" path="m5000,-45l5580,-45e" filled="f" stroked="t" strokeweight="1pt" strokecolor="#C1C1BF">
              <v:path arrowok="t"/>
            </v:shape>
            <v:shape style="position:absolute;left:5580;top:-45;width:700;height:0" coordorigin="5580,-45" coordsize="700,0" path="m5580,-45l6280,-45e" filled="f" stroked="t" strokeweight="1pt" strokecolor="#C1C1BF">
              <v:path arrowok="t"/>
            </v:shape>
            <v:shape style="position:absolute;left:6280;top:-45;width:280;height:0" coordorigin="6280,-45" coordsize="280,0" path="m6280,-45l6560,-45e" filled="f" stroked="t" strokeweight="1pt" strokecolor="#C1C1BF">
              <v:path arrowok="t"/>
            </v:shape>
            <v:shape style="position:absolute;left:6560;top:-45;width:320;height:0" coordorigin="6560,-45" coordsize="320,0" path="m6560,-45l6880,-45e" filled="f" stroked="t" strokeweight="1pt" strokecolor="#C1C1BF">
              <v:path arrowok="t"/>
            </v:shape>
            <v:shape style="position:absolute;left:6880;top:-45;width:560;height:0" coordorigin="6880,-45" coordsize="560,0" path="m6880,-45l7440,-45e" filled="f" stroked="t" strokeweight="1pt" strokecolor="#C1C1BF">
              <v:path arrowok="t"/>
            </v:shape>
            <v:shape style="position:absolute;left:7440;top:-45;width:580;height:0" coordorigin="7440,-45" coordsize="580,0" path="m7440,-45l8020,-45e" filled="f" stroked="t" strokeweight="1pt" strokecolor="#C1C1BF">
              <v:path arrowok="t"/>
            </v:shape>
            <v:shape style="position:absolute;left:8020;top:-45;width:420;height:0" coordorigin="8020,-45" coordsize="420,0" path="m8020,-45l8440,-45e" filled="f" stroked="t" strokeweight="1pt" strokecolor="#C1C1BF">
              <v:path arrowok="t"/>
            </v:shape>
            <v:shape style="position:absolute;left:8440;top:-45;width:1300;height:0" coordorigin="8440,-45" coordsize="1300,0" path="m8440,-45l9740,-45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DESAZOLVE</w:t>
      </w: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DE</w:t>
      </w:r>
      <w:r>
        <w:rPr>
          <w:rFonts w:cs="Arial" w:hAnsi="Arial" w:eastAsia="Arial" w:ascii="Arial"/>
          <w:b/>
          <w:color w:val="282826"/>
          <w:spacing w:val="6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DRENES</w:t>
      </w:r>
      <w:r>
        <w:rPr>
          <w:rFonts w:cs="Arial" w:hAnsi="Arial" w:eastAsia="Arial" w:ascii="Arial"/>
          <w:b/>
          <w:color w:val="282826"/>
          <w:spacing w:val="3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0"/>
          <w:sz w:val="16"/>
          <w:szCs w:val="16"/>
        </w:rPr>
        <w:t>PARCELA</w:t>
      </w:r>
      <w:r>
        <w:rPr>
          <w:rFonts w:cs="Arial" w:hAnsi="Arial" w:eastAsia="Arial" w:ascii="Arial"/>
          <w:b/>
          <w:color w:val="282826"/>
          <w:spacing w:val="-24"/>
          <w:w w:val="90"/>
          <w:sz w:val="16"/>
          <w:szCs w:val="16"/>
        </w:rPr>
        <w:t>R</w:t>
      </w:r>
      <w:r>
        <w:rPr>
          <w:rFonts w:cs="Arial" w:hAnsi="Arial" w:eastAsia="Arial" w:ascii="Arial"/>
          <w:b/>
          <w:color w:val="383836"/>
          <w:spacing w:val="0"/>
          <w:w w:val="45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89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/>
        <w:ind w:left="120" w:right="-46"/>
      </w:pPr>
      <w:r>
        <w:rPr>
          <w:rFonts w:cs="Arial" w:hAnsi="Arial" w:eastAsia="Arial" w:ascii="Arial"/>
          <w:b/>
          <w:color w:val="C1C1BF"/>
          <w:w w:val="34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90"/>
          <w:position w:val="1"/>
          <w:sz w:val="16"/>
          <w:szCs w:val="16"/>
        </w:rPr>
        <w:t>4S</w:t>
      </w:r>
      <w:r>
        <w:rPr>
          <w:rFonts w:cs="Arial" w:hAnsi="Arial" w:eastAsia="Arial" w:ascii="Arial"/>
          <w:b/>
          <w:color w:val="4F504F"/>
          <w:w w:val="4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110"/>
          <w:position w:val="1"/>
          <w:sz w:val="16"/>
          <w:szCs w:val="16"/>
        </w:rPr>
        <w:t>Vl.l</w:t>
      </w:r>
      <w:r>
        <w:rPr>
          <w:rFonts w:cs="Arial" w:hAnsi="Arial" w:eastAsia="Arial" w:ascii="Arial"/>
          <w:b/>
          <w:color w:val="282826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b/>
          <w:color w:val="282826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Y</w:t>
      </w:r>
      <w:r>
        <w:rPr>
          <w:rFonts w:cs="Arial" w:hAnsi="Arial" w:eastAsia="Arial" w:ascii="Arial"/>
          <w:b/>
          <w:color w:val="282826"/>
          <w:spacing w:val="2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PLUVIALE</w:t>
      </w:r>
      <w:r>
        <w:rPr>
          <w:rFonts w:cs="Arial" w:hAnsi="Arial" w:eastAsia="Arial" w:ascii="Arial"/>
          <w:b/>
          <w:color w:val="282826"/>
          <w:spacing w:val="4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EN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3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LAS</w:t>
      </w:r>
      <w:r>
        <w:rPr>
          <w:rFonts w:cs="Arial" w:hAnsi="Arial" w:eastAsia="Arial" w:ascii="Arial"/>
          <w:b/>
          <w:color w:val="282826"/>
          <w:spacing w:val="-2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ÁEAS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3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RURALES</w:t>
      </w:r>
      <w:r>
        <w:rPr>
          <w:rFonts w:cs="Arial" w:hAnsi="Arial" w:eastAsia="Arial" w:ascii="Arial"/>
          <w:b/>
          <w:color w:val="282826"/>
          <w:spacing w:val="0"/>
          <w:w w:val="85"/>
          <w:position w:val="0"/>
          <w:sz w:val="16"/>
          <w:szCs w:val="16"/>
        </w:rPr>
        <w:t>              </w:t>
      </w:r>
      <w:r>
        <w:rPr>
          <w:rFonts w:cs="Arial" w:hAnsi="Arial" w:eastAsia="Arial" w:ascii="Arial"/>
          <w:b/>
          <w:color w:val="282826"/>
          <w:spacing w:val="17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5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5"/>
          <w:position w:val="0"/>
          <w:sz w:val="14"/>
          <w:szCs w:val="14"/>
        </w:rPr>
        <w:t>                                                                           </w:t>
      </w:r>
      <w:r>
        <w:rPr>
          <w:rFonts w:cs="Arial" w:hAnsi="Arial" w:eastAsia="Arial" w:ascii="Arial"/>
          <w:color w:val="898785"/>
          <w:spacing w:val="8"/>
          <w:w w:val="85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b/>
          <w:color w:val="282826"/>
          <w:spacing w:val="0"/>
          <w:w w:val="90"/>
          <w:sz w:val="18"/>
          <w:szCs w:val="18"/>
        </w:rPr>
        <w:t>4S.VI.</w:t>
      </w:r>
      <w:r>
        <w:rPr>
          <w:rFonts w:cs="Arial" w:hAnsi="Arial" w:eastAsia="Arial" w:ascii="Arial"/>
          <w:b/>
          <w:color w:val="282826"/>
          <w:spacing w:val="28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88"/>
          <w:sz w:val="18"/>
          <w:szCs w:val="18"/>
        </w:rPr>
        <w:t>DESARROLLO</w:t>
      </w:r>
      <w:r>
        <w:rPr>
          <w:rFonts w:cs="Arial" w:hAnsi="Arial" w:eastAsia="Arial" w:ascii="Arial"/>
          <w:b/>
          <w:color w:val="282826"/>
          <w:spacing w:val="-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sz w:val="18"/>
          <w:szCs w:val="18"/>
        </w:rPr>
        <w:t>AGROPECUARIO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936" w:right="-44"/>
      </w:pP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5"/>
          <w:spacing w:val="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3"/>
          <w:sz w:val="14"/>
          <w:szCs w:val="14"/>
        </w:rPr>
        <w:t>6</w:t>
      </w:r>
      <w:r>
        <w:rPr>
          <w:rFonts w:cs="Arial" w:hAnsi="Arial" w:eastAsia="Arial" w:ascii="Arial"/>
          <w:color w:val="898785"/>
          <w:spacing w:val="0"/>
          <w:w w:val="83"/>
          <w:position w:val="-3"/>
          <w:sz w:val="14"/>
          <w:szCs w:val="14"/>
        </w:rPr>
        <w:t>                   </w:t>
      </w:r>
      <w:r>
        <w:rPr>
          <w:rFonts w:cs="Arial" w:hAnsi="Arial" w:eastAsia="Arial" w:ascii="Arial"/>
          <w:color w:val="898785"/>
          <w:spacing w:val="27"/>
          <w:w w:val="83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3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1"/>
          <w:w w:val="83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59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35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3221"/>
      </w:pPr>
      <w:r>
        <w:rPr>
          <w:rFonts w:cs="Times New Roman" w:hAnsi="Times New Roman" w:eastAsia="Times New Roman" w:ascii="Times New Roman"/>
          <w:color w:val="C1C1BF"/>
          <w:spacing w:val="0"/>
          <w:w w:val="27"/>
          <w:position w:val="-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C1C1BF"/>
          <w:spacing w:val="0"/>
          <w:w w:val="27"/>
          <w:position w:val="-7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1C1BF"/>
          <w:spacing w:val="4"/>
          <w:w w:val="27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C1C1BF"/>
          <w:spacing w:val="0"/>
          <w:w w:val="36"/>
          <w:position w:val="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sectPr>
          <w:type w:val="continuous"/>
          <w:pgSz w:w="19320" w:h="12260" w:orient="landscape"/>
          <w:pgMar w:top="260" w:bottom="280" w:left="960" w:right="40"/>
          <w:cols w:num="3" w:equalWidth="off">
            <w:col w:w="6871" w:space="286"/>
            <w:col w:w="6275" w:space="1803"/>
            <w:col w:w="3085"/>
          </w:cols>
        </w:sectPr>
      </w:pPr>
      <w:r>
        <w:pict>
          <v:group style="position:absolute;margin-left:924.02pt;margin-top:-25.3741pt;width:25.46pt;height:77.8pt;mso-position-horizontal-relative:page;mso-position-vertical-relative:paragraph;z-index:-13619" coordorigin="18480,-507" coordsize="509,1556">
            <v:shape type="#_x0000_t75" style="position:absolute;left:18480;top:-507;width:509;height:1085">
              <v:imagedata o:title="" r:id="rId186"/>
            </v:shape>
            <v:shape style="position:absolute;left:18580;top:-471;width:0;height:220" coordorigin="18580,-471" coordsize="0,220" path="m18580,-251l18580,-471e" filled="f" stroked="t" strokeweight="3pt" strokecolor="#3D62B5">
              <v:path arrowok="t"/>
            </v:shape>
            <v:shape style="position:absolute;left:18580;top:-251;width:0;height:220" coordorigin="18580,-251" coordsize="0,220" path="m18580,-31l18580,-251e" filled="f" stroked="t" strokeweight="3pt" strokecolor="#3D62B5">
              <v:path arrowok="t"/>
            </v:shape>
            <v:shape style="position:absolute;left:18580;top:-31;width:0;height:220" coordorigin="18580,-31" coordsize="0,220" path="m18580,189l18580,-31e" filled="f" stroked="t" strokeweight="4pt" strokecolor="#3D62B5">
              <v:path arrowok="t"/>
            </v:shape>
            <v:shape style="position:absolute;left:18580;top:189;width:0;height:200" coordorigin="18580,189" coordsize="0,200" path="m18580,389l18580,189e" filled="f" stroked="t" strokeweight="5pt" strokecolor="#3D62B5">
              <v:path arrowok="t"/>
            </v:shape>
            <v:shape style="position:absolute;left:18580;top:389;width:0;height:180" coordorigin="18580,389" coordsize="0,180" path="m18580,569l18580,389e" filled="f" stroked="t" strokeweight="5pt" strokecolor="#3D62B5">
              <v:path arrowok="t"/>
            </v:shape>
            <v:shape style="position:absolute;left:18580;top:569;width:0;height:240" coordorigin="18580,569" coordsize="0,240" path="m18580,809l18580,569e" filled="f" stroked="t" strokeweight="5pt" strokecolor="#3D62B5">
              <v:path arrowok="t"/>
            </v:shape>
            <v:shape style="position:absolute;left:18580;top:729;width:0;height:80" coordorigin="18580,729" coordsize="0,80" path="m18580,809l18580,729e" filled="f" stroked="t" strokeweight="5pt" strokecolor="#3D62B5">
              <v:path arrowok="t"/>
            </v:shape>
            <v:shape style="position:absolute;left:18580;top:809;width:0;height:200" coordorigin="18580,809" coordsize="0,200" path="m18580,1009l18580,809e" filled="f" stroked="t" strokeweight="4pt" strokecolor="#3D62B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57574"/>
          <w:w w:val="64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898785"/>
          <w:w w:val="65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757574"/>
          <w:w w:val="100"/>
          <w:position w:val="-6"/>
          <w:sz w:val="14"/>
          <w:szCs w:val="14"/>
        </w:rPr>
        <w:t>tá</w:t>
      </w:r>
      <w:r>
        <w:rPr>
          <w:rFonts w:cs="Arial" w:hAnsi="Arial" w:eastAsia="Arial" w:ascii="Arial"/>
          <w:color w:val="757574"/>
          <w:w w:val="100"/>
          <w:position w:val="-6"/>
          <w:sz w:val="14"/>
          <w:szCs w:val="14"/>
        </w:rPr>
        <w:t>     </w:t>
      </w:r>
      <w:r>
        <w:rPr>
          <w:rFonts w:cs="Arial" w:hAnsi="Arial" w:eastAsia="Arial" w:ascii="Arial"/>
          <w:color w:val="757574"/>
          <w:spacing w:val="11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5"/>
          <w:sz w:val="14"/>
          <w:szCs w:val="14"/>
        </w:rPr>
        <w:t>in</w:t>
      </w:r>
      <w:r>
        <w:rPr>
          <w:rFonts w:cs="Arial" w:hAnsi="Arial" w:eastAsia="Arial" w:ascii="Arial"/>
          <w:color w:val="757574"/>
          <w:spacing w:val="0"/>
          <w:w w:val="100"/>
          <w:position w:val="-5"/>
          <w:sz w:val="14"/>
          <w:szCs w:val="14"/>
        </w:rPr>
        <w:t>tegrado</w:t>
      </w:r>
      <w:r>
        <w:rPr>
          <w:rFonts w:cs="Arial" w:hAnsi="Arial" w:eastAsia="Arial" w:ascii="Arial"/>
          <w:color w:val="757574"/>
          <w:spacing w:val="0"/>
          <w:w w:val="100"/>
          <w:position w:val="-5"/>
          <w:sz w:val="14"/>
          <w:szCs w:val="14"/>
        </w:rPr>
        <w:t>      </w:t>
      </w:r>
      <w:r>
        <w:rPr>
          <w:rFonts w:cs="Arial" w:hAnsi="Arial" w:eastAsia="Arial" w:ascii="Arial"/>
          <w:color w:val="757574"/>
          <w:spacing w:val="3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-5"/>
          <w:sz w:val="14"/>
          <w:szCs w:val="14"/>
        </w:rPr>
        <w:t>p</w:t>
      </w:r>
      <w:r>
        <w:rPr>
          <w:rFonts w:cs="Arial" w:hAnsi="Arial" w:eastAsia="Arial" w:ascii="Arial"/>
          <w:color w:val="898785"/>
          <w:spacing w:val="0"/>
          <w:w w:val="100"/>
          <w:position w:val="-5"/>
          <w:sz w:val="14"/>
          <w:szCs w:val="14"/>
        </w:rPr>
        <w:t>or</w:t>
      </w:r>
      <w:r>
        <w:rPr>
          <w:rFonts w:cs="Arial" w:hAnsi="Arial" w:eastAsia="Arial" w:ascii="Arial"/>
          <w:color w:val="898785"/>
          <w:spacing w:val="0"/>
          <w:w w:val="100"/>
          <w:position w:val="-5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17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44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898785"/>
          <w:spacing w:val="0"/>
          <w:w w:val="90"/>
          <w:position w:val="-5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9" w:lineRule="exact" w:line="80"/>
        <w:ind w:left="922"/>
      </w:pPr>
      <w:r>
        <w:rPr>
          <w:rFonts w:cs="Arial" w:hAnsi="Arial" w:eastAsia="Arial" w:ascii="Arial"/>
          <w:color w:val="C1C1BF"/>
          <w:spacing w:val="0"/>
          <w:w w:val="110"/>
          <w:sz w:val="8"/>
          <w:szCs w:val="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998" w:right="-44"/>
      </w:pP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DETECCIÓN</w:t>
      </w: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  </w:t>
      </w:r>
      <w:r>
        <w:rPr>
          <w:rFonts w:cs="Arial" w:hAnsi="Arial" w:eastAsia="Arial" w:ascii="Arial"/>
          <w:b/>
          <w:color w:val="282826"/>
          <w:spacing w:val="16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6"/>
          <w:sz w:val="16"/>
          <w:szCs w:val="16"/>
        </w:rPr>
        <w:t>DE</w:t>
      </w:r>
      <w:r>
        <w:rPr>
          <w:rFonts w:cs="Arial" w:hAnsi="Arial" w:eastAsia="Arial" w:ascii="Arial"/>
          <w:b/>
          <w:color w:val="282826"/>
          <w:spacing w:val="6"/>
          <w:w w:val="86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1"/>
          <w:sz w:val="16"/>
          <w:szCs w:val="16"/>
        </w:rPr>
        <w:t>BRUCELL</w:t>
      </w:r>
      <w:r>
        <w:rPr>
          <w:rFonts w:cs="Arial" w:hAnsi="Arial" w:eastAsia="Arial" w:ascii="Arial"/>
          <w:b/>
          <w:color w:val="282826"/>
          <w:spacing w:val="-8"/>
          <w:w w:val="91"/>
          <w:sz w:val="16"/>
          <w:szCs w:val="16"/>
        </w:rPr>
        <w:t>A</w:t>
      </w:r>
      <w:r>
        <w:rPr>
          <w:rFonts w:cs="Arial" w:hAnsi="Arial" w:eastAsia="Arial" w:ascii="Arial"/>
          <w:b/>
          <w:color w:val="282826"/>
          <w:spacing w:val="0"/>
          <w:w w:val="71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20"/>
        <w:ind w:left="936"/>
      </w:pPr>
      <w:r>
        <w:rPr>
          <w:rFonts w:cs="Arial" w:hAnsi="Arial" w:eastAsia="Arial" w:ascii="Arial"/>
          <w:color w:val="C1C1BF"/>
          <w:spacing w:val="0"/>
          <w:w w:val="18"/>
          <w:position w:val="-27"/>
          <w:sz w:val="38"/>
          <w:szCs w:val="3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lineRule="exact" w:line="280"/>
        <w:ind w:right="-128"/>
      </w:pPr>
      <w:r>
        <w:br w:type="column"/>
      </w:r>
      <w:r>
        <w:rPr>
          <w:rFonts w:cs="Arial" w:hAnsi="Arial" w:eastAsia="Arial" w:ascii="Arial"/>
          <w:color w:val="D4D4D1"/>
          <w:spacing w:val="0"/>
          <w:w w:val="100"/>
          <w:position w:val="-21"/>
          <w:sz w:val="20"/>
          <w:szCs w:val="20"/>
        </w:rPr>
        <w:t>~</w:t>
      </w:r>
      <w:r>
        <w:rPr>
          <w:rFonts w:cs="Arial" w:hAnsi="Arial" w:eastAsia="Arial" w:ascii="Arial"/>
          <w:color w:val="D4D4D1"/>
          <w:spacing w:val="0"/>
          <w:w w:val="100"/>
          <w:position w:val="-21"/>
          <w:sz w:val="20"/>
          <w:szCs w:val="20"/>
        </w:rPr>
        <w:t>                                                   </w:t>
      </w:r>
      <w:r>
        <w:rPr>
          <w:rFonts w:cs="Arial" w:hAnsi="Arial" w:eastAsia="Arial" w:ascii="Arial"/>
          <w:color w:val="D4D4D1"/>
          <w:spacing w:val="17"/>
          <w:w w:val="100"/>
          <w:position w:val="-21"/>
          <w:sz w:val="20"/>
          <w:szCs w:val="20"/>
        </w:rPr>
        <w:t> </w:t>
      </w:r>
      <w:r>
        <w:rPr>
          <w:rFonts w:cs="Arial" w:hAnsi="Arial" w:eastAsia="Arial" w:ascii="Arial"/>
          <w:color w:val="D4D4D1"/>
          <w:spacing w:val="0"/>
          <w:w w:val="77"/>
          <w:position w:val="-35"/>
          <w:sz w:val="72"/>
          <w:szCs w:val="72"/>
        </w:rPr>
        <w:t>l</w:t>
      </w:r>
      <w:r>
        <w:rPr>
          <w:rFonts w:cs="Arial" w:hAnsi="Arial" w:eastAsia="Arial" w:ascii="Arial"/>
          <w:color w:val="D4D4D1"/>
          <w:spacing w:val="0"/>
          <w:w w:val="77"/>
          <w:position w:val="-35"/>
          <w:sz w:val="72"/>
          <w:szCs w:val="72"/>
        </w:rPr>
        <w:t>             </w:t>
      </w:r>
      <w:r>
        <w:rPr>
          <w:rFonts w:cs="Arial" w:hAnsi="Arial" w:eastAsia="Arial" w:ascii="Arial"/>
          <w:color w:val="D4D4D1"/>
          <w:spacing w:val="132"/>
          <w:w w:val="77"/>
          <w:position w:val="-35"/>
          <w:sz w:val="72"/>
          <w:szCs w:val="72"/>
        </w:rPr>
        <w:t> </w:t>
      </w:r>
      <w:r>
        <w:rPr>
          <w:rFonts w:cs="Arial" w:hAnsi="Arial" w:eastAsia="Arial" w:ascii="Arial"/>
          <w:color w:val="D4D4D1"/>
          <w:spacing w:val="0"/>
          <w:w w:val="25"/>
          <w:position w:val="-34"/>
          <w:sz w:val="52"/>
          <w:szCs w:val="5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7"/>
        <w:sectPr>
          <w:type w:val="continuous"/>
          <w:pgSz w:w="19320" w:h="12260" w:orient="landscape"/>
          <w:pgMar w:top="260" w:bottom="280" w:left="960" w:right="40"/>
          <w:cols w:num="3" w:equalWidth="off">
            <w:col w:w="3043" w:space="4282"/>
            <w:col w:w="5492" w:space="2418"/>
            <w:col w:w="3085"/>
          </w:cols>
        </w:sectPr>
      </w:pPr>
      <w:r>
        <w:br w:type="column"/>
      </w:r>
      <w:r>
        <w:rPr>
          <w:rFonts w:cs="Arial" w:hAnsi="Arial" w:eastAsia="Arial" w:ascii="Arial"/>
          <w:color w:val="757574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98785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757574"/>
          <w:w w:val="112"/>
          <w:sz w:val="14"/>
          <w:szCs w:val="14"/>
        </w:rPr>
        <w:t>ped</w:t>
      </w:r>
      <w:r>
        <w:rPr>
          <w:rFonts w:cs="Arial" w:hAnsi="Arial" w:eastAsia="Arial" w:ascii="Arial"/>
          <w:color w:val="898785"/>
          <w:w w:val="101"/>
          <w:sz w:val="14"/>
          <w:szCs w:val="14"/>
        </w:rPr>
        <w:t>ien</w:t>
      </w:r>
      <w:r>
        <w:rPr>
          <w:rFonts w:cs="Arial" w:hAnsi="Arial" w:eastAsia="Arial" w:ascii="Arial"/>
          <w:color w:val="757574"/>
          <w:w w:val="106"/>
          <w:sz w:val="14"/>
          <w:szCs w:val="14"/>
        </w:rPr>
        <w:t>te</w:t>
      </w:r>
      <w:r>
        <w:rPr>
          <w:rFonts w:cs="Arial" w:hAnsi="Arial" w:eastAsia="Arial" w:ascii="Arial"/>
          <w:color w:val="898785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5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98785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898785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5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sul</w:t>
      </w:r>
      <w:r>
        <w:rPr>
          <w:rFonts w:cs="Arial" w:hAnsi="Arial" w:eastAsia="Arial" w:ascii="Arial"/>
          <w:color w:val="757574"/>
          <w:spacing w:val="0"/>
          <w:w w:val="100"/>
          <w:sz w:val="14"/>
          <w:szCs w:val="14"/>
        </w:rPr>
        <w:t>tad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63"/>
        <w:sectPr>
          <w:type w:val="continuous"/>
          <w:pgSz w:w="19320" w:h="12260" w:orient="landscape"/>
          <w:pgMar w:top="260" w:bottom="280" w:left="960" w:right="40"/>
        </w:sectPr>
      </w:pPr>
      <w:r>
        <w:pict>
          <v:group style="position:absolute;margin-left:527.5pt;margin-top:-10.9478pt;width:1pt;height:54.5pt;mso-position-horizontal-relative:page;mso-position-vertical-relative:paragraph;z-index:-13611" coordorigin="10550,-219" coordsize="20,1090">
            <v:shape style="position:absolute;left:10560;top:-209;width:0;height:200" coordorigin="10560,-209" coordsize="0,200" path="m10560,-9l10560,-209e" filled="f" stroked="t" strokeweight="1pt" strokecolor="#D4D4D1">
              <v:path arrowok="t"/>
            </v:shape>
            <v:shape style="position:absolute;left:10560;top:-209;width:0;height:200" coordorigin="10560,-209" coordsize="0,200" path="m10560,-9l10560,-209e" filled="f" stroked="t" strokeweight="1pt" strokecolor="#D4D4D1">
              <v:path arrowok="t"/>
            </v:shape>
            <v:shape style="position:absolute;left:10560;top:-9;width:0;height:180" coordorigin="10560,-9" coordsize="0,180" path="m10560,171l10560,-9e" filled="f" stroked="t" strokeweight="1pt" strokecolor="#D4D4D1">
              <v:path arrowok="t"/>
            </v:shape>
            <v:shape style="position:absolute;left:10560;top:-9;width:0;height:180" coordorigin="10560,-9" coordsize="0,180" path="m10560,171l10560,-9e" filled="f" stroked="t" strokeweight="1pt" strokecolor="#D4D4D1">
              <v:path arrowok="t"/>
            </v:shape>
            <v:shape style="position:absolute;left:10560;top:171;width:0;height:160" coordorigin="10560,171" coordsize="0,160" path="m10560,331l10560,171e" filled="f" stroked="t" strokeweight="0pt" strokecolor="#D4D4D1">
              <v:path arrowok="t"/>
            </v:shape>
            <v:shape style="position:absolute;left:10560;top:171;width:0;height:160" coordorigin="10560,171" coordsize="0,160" path="m10560,331l10560,171e" filled="f" stroked="t" strokeweight="0pt" strokecolor="#D4D4D1">
              <v:path arrowok="t"/>
            </v:shape>
            <v:shape style="position:absolute;left:10560;top:331;width:0;height:80" coordorigin="10560,331" coordsize="0,80" path="m10560,411l10560,331e" filled="f" stroked="t" strokeweight="1pt" strokecolor="#D4D4D1">
              <v:path arrowok="t"/>
            </v:shape>
            <v:shape style="position:absolute;left:10560;top:331;width:0;height:80" coordorigin="10560,331" coordsize="0,80" path="m10560,411l10560,331e" filled="f" stroked="t" strokeweight="1pt" strokecolor="#D4D4D1">
              <v:path arrowok="t"/>
            </v:shape>
            <v:shape style="position:absolute;left:10560;top:411;width:0;height:200" coordorigin="10560,411" coordsize="0,200" path="m10560,611l10560,411e" filled="f" stroked="t" strokeweight="0pt" strokecolor="#D4D4D1">
              <v:path arrowok="t"/>
            </v:shape>
            <v:shape style="position:absolute;left:10560;top:411;width:0;height:200" coordorigin="10560,411" coordsize="0,200" path="m10560,611l10560,411e" filled="f" stroked="t" strokeweight="0pt" strokecolor="#D4D4D1">
              <v:path arrowok="t"/>
            </v:shape>
            <v:shape style="position:absolute;left:10560;top:611;width:0;height:260" coordorigin="10560,611" coordsize="0,260" path="m10560,871l10560,611e" filled="f" stroked="t" strokeweight="0pt" strokecolor="#D4D4D1">
              <v:path arrowok="t"/>
            </v:shape>
            <v:shape style="position:absolute;left:10560;top:611;width:0;height:260" coordorigin="10560,611" coordsize="0,260" path="m10560,871l10560,611e" filled="f" stroked="t" strokeweight="0pt" strokecolor="#D4D4D1">
              <v:path arrowok="t"/>
            </v:shape>
            <w10:wrap type="none"/>
          </v:group>
        </w:pict>
      </w:r>
      <w:r>
        <w:pict>
          <v:shape type="#_x0000_t202" style="position:absolute;margin-left:345.6pt;margin-top:5.48402pt;width:593.047pt;height:28.6516pt;mso-position-horizontal-relative:page;mso-position-vertical-relative:paragraph;z-index:-135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2"/>
                      <w:szCs w:val="52"/>
                    </w:rPr>
                    <w:jc w:val="left"/>
                    <w:spacing w:lineRule="exact" w:line="560"/>
                    <w:ind w:right="-106"/>
                  </w:pPr>
                  <w:r>
                    <w:rPr>
                      <w:rFonts w:cs="Arial" w:hAnsi="Arial" w:eastAsia="Arial" w:ascii="Arial"/>
                      <w:color w:val="D4D4D1"/>
                      <w:spacing w:val="0"/>
                      <w:w w:val="100"/>
                      <w:position w:val="4"/>
                      <w:sz w:val="32"/>
                      <w:szCs w:val="32"/>
                    </w:rPr>
                    <w:t>-T</w:t>
                  </w:r>
                  <w:r>
                    <w:rPr>
                      <w:rFonts w:cs="Arial" w:hAnsi="Arial" w:eastAsia="Arial" w:ascii="Arial"/>
                      <w:color w:val="D4D4D1"/>
                      <w:spacing w:val="0"/>
                      <w:w w:val="100"/>
                      <w:position w:val="4"/>
                      <w:sz w:val="32"/>
                      <w:szCs w:val="32"/>
                    </w:rPr>
                    <w:t>                                           </w:t>
                  </w:r>
                  <w:r>
                    <w:rPr>
                      <w:rFonts w:cs="Arial" w:hAnsi="Arial" w:eastAsia="Arial" w:ascii="Arial"/>
                      <w:color w:val="D4D4D1"/>
                      <w:spacing w:val="36"/>
                      <w:w w:val="100"/>
                      <w:position w:val="4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1BF"/>
                      <w:spacing w:val="0"/>
                      <w:w w:val="41"/>
                      <w:position w:val="-3"/>
                      <w:sz w:val="42"/>
                      <w:szCs w:val="4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C1C1BF"/>
                      <w:spacing w:val="0"/>
                      <w:w w:val="41"/>
                      <w:position w:val="-3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1C1BF"/>
                      <w:spacing w:val="25"/>
                      <w:w w:val="41"/>
                      <w:position w:val="-3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D4D4D1"/>
                      <w:spacing w:val="0"/>
                      <w:w w:val="24"/>
                      <w:position w:val="-3"/>
                      <w:sz w:val="42"/>
                      <w:szCs w:val="4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D4D4D1"/>
                      <w:spacing w:val="0"/>
                      <w:w w:val="24"/>
                      <w:position w:val="-3"/>
                      <w:sz w:val="42"/>
                      <w:szCs w:val="42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D4D4D1"/>
                      <w:spacing w:val="6"/>
                      <w:w w:val="24"/>
                      <w:position w:val="-3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62B5"/>
                      <w:spacing w:val="0"/>
                      <w:w w:val="37"/>
                      <w:position w:val="4"/>
                      <w:sz w:val="52"/>
                      <w:szCs w:val="52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6"/>
          <w:spacing w:val="0"/>
          <w:w w:val="93"/>
          <w:position w:val="-4"/>
          <w:sz w:val="16"/>
          <w:szCs w:val="16"/>
        </w:rPr>
        <w:t>4S.V</w:t>
      </w:r>
      <w:r>
        <w:rPr>
          <w:rFonts w:cs="Arial" w:hAnsi="Arial" w:eastAsia="Arial" w:ascii="Arial"/>
          <w:b/>
          <w:color w:val="383836"/>
          <w:spacing w:val="0"/>
          <w:w w:val="93"/>
          <w:position w:val="-4"/>
          <w:sz w:val="16"/>
          <w:szCs w:val="16"/>
        </w:rPr>
        <w:t>l</w:t>
      </w:r>
      <w:r>
        <w:rPr>
          <w:rFonts w:cs="Arial" w:hAnsi="Arial" w:eastAsia="Arial" w:ascii="Arial"/>
          <w:b/>
          <w:color w:val="383836"/>
          <w:spacing w:val="-6"/>
          <w:w w:val="93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93"/>
          <w:position w:val="-4"/>
          <w:sz w:val="16"/>
          <w:szCs w:val="16"/>
        </w:rPr>
        <w:t>2</w:t>
      </w:r>
      <w:r>
        <w:rPr>
          <w:rFonts w:cs="Arial" w:hAnsi="Arial" w:eastAsia="Arial" w:ascii="Arial"/>
          <w:b/>
          <w:color w:val="282826"/>
          <w:spacing w:val="0"/>
          <w:w w:val="93"/>
          <w:position w:val="-4"/>
          <w:sz w:val="16"/>
          <w:szCs w:val="16"/>
        </w:rPr>
        <w:t>       </w:t>
      </w:r>
      <w:r>
        <w:rPr>
          <w:rFonts w:cs="Arial" w:hAnsi="Arial" w:eastAsia="Arial" w:ascii="Arial"/>
          <w:b/>
          <w:color w:val="282826"/>
          <w:spacing w:val="11"/>
          <w:w w:val="93"/>
          <w:position w:val="-4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1"/>
          <w:position w:val="-5"/>
          <w:sz w:val="16"/>
          <w:szCs w:val="16"/>
        </w:rPr>
        <w:t>TUBERCULO</w:t>
      </w:r>
      <w:r>
        <w:rPr>
          <w:rFonts w:cs="Arial" w:hAnsi="Arial" w:eastAsia="Arial" w:ascii="Arial"/>
          <w:b/>
          <w:color w:val="282826"/>
          <w:spacing w:val="-16"/>
          <w:w w:val="91"/>
          <w:position w:val="-5"/>
          <w:sz w:val="16"/>
          <w:szCs w:val="16"/>
        </w:rPr>
        <w:t>S</w:t>
      </w:r>
      <w:r>
        <w:rPr>
          <w:rFonts w:cs="Arial" w:hAnsi="Arial" w:eastAsia="Arial" w:ascii="Arial"/>
          <w:b/>
          <w:color w:val="383836"/>
          <w:spacing w:val="0"/>
          <w:w w:val="57"/>
          <w:position w:val="-5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61"/>
          <w:position w:val="-5"/>
          <w:sz w:val="16"/>
          <w:szCs w:val="16"/>
        </w:rPr>
        <w:t>S</w:t>
      </w:r>
      <w:r>
        <w:rPr>
          <w:rFonts w:cs="Arial" w:hAnsi="Arial" w:eastAsia="Arial" w:ascii="Arial"/>
          <w:b/>
          <w:color w:val="282826"/>
          <w:spacing w:val="14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1"/>
          <w:position w:val="-5"/>
          <w:sz w:val="16"/>
          <w:szCs w:val="16"/>
        </w:rPr>
        <w:t>EN</w:t>
      </w:r>
      <w:r>
        <w:rPr>
          <w:rFonts w:cs="Arial" w:hAnsi="Arial" w:eastAsia="Arial" w:ascii="Arial"/>
          <w:b/>
          <w:color w:val="282826"/>
          <w:spacing w:val="24"/>
          <w:w w:val="81"/>
          <w:position w:val="-5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position w:val="-5"/>
          <w:sz w:val="16"/>
          <w:szCs w:val="16"/>
        </w:rPr>
        <w:t>GANADO</w:t>
      </w:r>
      <w:r>
        <w:rPr>
          <w:rFonts w:cs="Arial" w:hAnsi="Arial" w:eastAsia="Arial" w:ascii="Arial"/>
          <w:b/>
          <w:color w:val="282826"/>
          <w:spacing w:val="0"/>
          <w:w w:val="100"/>
          <w:position w:val="-5"/>
          <w:sz w:val="16"/>
          <w:szCs w:val="16"/>
        </w:rPr>
        <w:t>                        </w:t>
      </w:r>
      <w:r>
        <w:rPr>
          <w:rFonts w:cs="Arial" w:hAnsi="Arial" w:eastAsia="Arial" w:ascii="Arial"/>
          <w:b/>
          <w:color w:val="282826"/>
          <w:spacing w:val="25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5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898785"/>
          <w:spacing w:val="9"/>
          <w:w w:val="83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6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5"/>
          <w:spacing w:val="11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5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5"/>
          <w:spacing w:val="8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5"/>
          <w:sz w:val="14"/>
          <w:szCs w:val="14"/>
        </w:rPr>
        <w:t>6</w:t>
      </w:r>
      <w:r>
        <w:rPr>
          <w:rFonts w:cs="Arial" w:hAnsi="Arial" w:eastAsia="Arial" w:ascii="Arial"/>
          <w:color w:val="898785"/>
          <w:spacing w:val="0"/>
          <w:w w:val="100"/>
          <w:position w:val="-5"/>
          <w:sz w:val="14"/>
          <w:szCs w:val="14"/>
        </w:rPr>
        <w:t>                </w:t>
      </w:r>
      <w:r>
        <w:rPr>
          <w:rFonts w:cs="Arial" w:hAnsi="Arial" w:eastAsia="Arial" w:ascii="Arial"/>
          <w:color w:val="898785"/>
          <w:spacing w:val="2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5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3"/>
          <w:w w:val="8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4"/>
          <w:sz w:val="14"/>
          <w:szCs w:val="14"/>
        </w:rPr>
        <w:t>NO</w:t>
      </w:r>
      <w:r>
        <w:rPr>
          <w:rFonts w:cs="Arial" w:hAnsi="Arial" w:eastAsia="Arial" w:ascii="Arial"/>
          <w:color w:val="898785"/>
          <w:spacing w:val="0"/>
          <w:w w:val="100"/>
          <w:position w:val="-4"/>
          <w:sz w:val="14"/>
          <w:szCs w:val="14"/>
        </w:rPr>
        <w:t>                    </w:t>
      </w:r>
      <w:r>
        <w:rPr>
          <w:rFonts w:cs="Arial" w:hAnsi="Arial" w:eastAsia="Arial" w:ascii="Arial"/>
          <w:color w:val="898785"/>
          <w:spacing w:val="13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93"/>
          <w:position w:val="-4"/>
          <w:sz w:val="14"/>
          <w:szCs w:val="14"/>
        </w:rPr>
        <w:t>PARCIA</w:t>
      </w:r>
      <w:r>
        <w:rPr>
          <w:rFonts w:cs="Arial" w:hAnsi="Arial" w:eastAsia="Arial" w:ascii="Arial"/>
          <w:color w:val="757574"/>
          <w:spacing w:val="0"/>
          <w:w w:val="65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757574"/>
          <w:spacing w:val="0"/>
          <w:w w:val="100"/>
          <w:position w:val="-4"/>
          <w:sz w:val="14"/>
          <w:szCs w:val="14"/>
        </w:rPr>
        <w:t>        </w:t>
      </w:r>
      <w:r>
        <w:rPr>
          <w:rFonts w:cs="Arial" w:hAnsi="Arial" w:eastAsia="Arial" w:ascii="Arial"/>
          <w:color w:val="757574"/>
          <w:spacing w:val="9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757574"/>
          <w:spacing w:val="0"/>
          <w:w w:val="10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757574"/>
          <w:spacing w:val="0"/>
          <w:w w:val="100"/>
          <w:position w:val="-3"/>
          <w:sz w:val="14"/>
          <w:szCs w:val="14"/>
        </w:rPr>
        <w:t>  </w:t>
      </w:r>
      <w:r>
        <w:rPr>
          <w:rFonts w:cs="Arial" w:hAnsi="Arial" w:eastAsia="Arial" w:ascii="Arial"/>
          <w:color w:val="757574"/>
          <w:spacing w:val="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3"/>
          <w:sz w:val="14"/>
          <w:szCs w:val="14"/>
        </w:rPr>
        <w:t>los</w:t>
      </w:r>
      <w:r>
        <w:rPr>
          <w:rFonts w:cs="Arial" w:hAnsi="Arial" w:eastAsia="Arial" w:ascii="Arial"/>
          <w:color w:val="898785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8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6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898785"/>
          <w:spacing w:val="0"/>
          <w:w w:val="111"/>
          <w:position w:val="-3"/>
          <w:sz w:val="14"/>
          <w:szCs w:val="14"/>
        </w:rPr>
        <w:t>c</w:t>
      </w:r>
      <w:r>
        <w:rPr>
          <w:rFonts w:cs="Arial" w:hAnsi="Arial" w:eastAsia="Arial" w:ascii="Arial"/>
          <w:color w:val="757574"/>
          <w:spacing w:val="0"/>
          <w:w w:val="83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94"/>
          <w:position w:val="-3"/>
          <w:sz w:val="14"/>
          <w:szCs w:val="14"/>
        </w:rPr>
        <w:t>ivi</w:t>
      </w:r>
      <w:r>
        <w:rPr>
          <w:rFonts w:cs="Arial" w:hAnsi="Arial" w:eastAsia="Arial" w:ascii="Arial"/>
          <w:color w:val="757574"/>
          <w:spacing w:val="0"/>
          <w:w w:val="115"/>
          <w:position w:val="-3"/>
          <w:sz w:val="14"/>
          <w:szCs w:val="14"/>
        </w:rPr>
        <w:t>da</w:t>
      </w:r>
      <w:r>
        <w:rPr>
          <w:rFonts w:cs="Arial" w:hAnsi="Arial" w:eastAsia="Arial" w:ascii="Arial"/>
          <w:color w:val="898785"/>
          <w:spacing w:val="0"/>
          <w:w w:val="94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757574"/>
          <w:spacing w:val="0"/>
          <w:w w:val="94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59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898785"/>
          <w:spacing w:val="0"/>
          <w:w w:val="100"/>
          <w:position w:val="-3"/>
          <w:sz w:val="14"/>
          <w:szCs w:val="14"/>
        </w:rPr>
        <w:t>     </w:t>
      </w:r>
      <w:r>
        <w:rPr>
          <w:rFonts w:cs="Arial" w:hAnsi="Arial" w:eastAsia="Arial" w:ascii="Arial"/>
          <w:color w:val="898785"/>
          <w:spacing w:val="-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3"/>
          <w:sz w:val="14"/>
          <w:szCs w:val="14"/>
        </w:rPr>
        <w:t>que</w:t>
      </w:r>
      <w:r>
        <w:rPr>
          <w:rFonts w:cs="Arial" w:hAnsi="Arial" w:eastAsia="Arial" w:ascii="Arial"/>
          <w:color w:val="898785"/>
          <w:spacing w:val="0"/>
          <w:w w:val="100"/>
          <w:position w:val="-3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5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59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10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20" w:right="-46"/>
      </w:pPr>
      <w:r>
        <w:rPr>
          <w:rFonts w:cs="Times New Roman" w:hAnsi="Times New Roman" w:eastAsia="Times New Roman" w:ascii="Times New Roman"/>
          <w:color w:val="C1C1BF"/>
          <w:spacing w:val="-14"/>
          <w:w w:val="49"/>
          <w:position w:val="-6"/>
          <w:sz w:val="16"/>
          <w:szCs w:val="16"/>
        </w:rPr>
        <w:t>'</w:t>
      </w:r>
      <w:r>
        <w:rPr>
          <w:rFonts w:cs="Arial" w:hAnsi="Arial" w:eastAsia="Arial" w:ascii="Arial"/>
          <w:color w:val="C1C1BF"/>
          <w:spacing w:val="0"/>
          <w:w w:val="124"/>
          <w:position w:val="-8"/>
          <w:sz w:val="10"/>
          <w:szCs w:val="10"/>
        </w:rPr>
        <w:t>L</w:t>
      </w:r>
      <w:r>
        <w:rPr>
          <w:rFonts w:cs="Arial" w:hAnsi="Arial" w:eastAsia="Arial" w:ascii="Arial"/>
          <w:color w:val="C1C1BF"/>
          <w:spacing w:val="14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C1C1BF"/>
          <w:spacing w:val="0"/>
          <w:w w:val="110"/>
          <w:position w:val="-8"/>
          <w:sz w:val="10"/>
          <w:szCs w:val="10"/>
        </w:rPr>
        <w:t>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4" w:lineRule="exact" w:line="140"/>
        <w:ind w:left="-33" w:right="1118"/>
      </w:pPr>
      <w:r>
        <w:br w:type="column"/>
      </w:r>
      <w:r>
        <w:rPr>
          <w:rFonts w:cs="Arial" w:hAnsi="Arial" w:eastAsia="Arial" w:ascii="Arial"/>
          <w:b/>
          <w:color w:val="282826"/>
          <w:spacing w:val="0"/>
          <w:w w:val="100"/>
          <w:position w:val="-4"/>
          <w:sz w:val="16"/>
          <w:szCs w:val="16"/>
        </w:rPr>
        <w:t>RUMIANTE</w:t>
      </w:r>
      <w:r>
        <w:rPr>
          <w:rFonts w:cs="Arial" w:hAnsi="Arial" w:eastAsia="Arial" w:ascii="Arial"/>
          <w:b/>
          <w:color w:val="282826"/>
          <w:spacing w:val="0"/>
          <w:w w:val="100"/>
          <w:position w:val="-4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82826"/>
          <w:spacing w:val="9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57574"/>
          <w:spacing w:val="0"/>
          <w:w w:val="104"/>
          <w:position w:val="-1"/>
          <w:sz w:val="14"/>
          <w:szCs w:val="14"/>
        </w:rPr>
        <w:t>rea</w:t>
      </w:r>
      <w:r>
        <w:rPr>
          <w:rFonts w:cs="Arial" w:hAnsi="Arial" w:eastAsia="Arial" w:ascii="Arial"/>
          <w:color w:val="898785"/>
          <w:spacing w:val="0"/>
          <w:w w:val="66"/>
          <w:position w:val="-1"/>
          <w:sz w:val="14"/>
          <w:szCs w:val="14"/>
        </w:rPr>
        <w:t>li</w:t>
      </w:r>
      <w:r>
        <w:rPr>
          <w:rFonts w:cs="Arial" w:hAnsi="Arial" w:eastAsia="Arial" w:ascii="Arial"/>
          <w:color w:val="757574"/>
          <w:spacing w:val="0"/>
          <w:w w:val="78"/>
          <w:position w:val="-1"/>
          <w:sz w:val="14"/>
          <w:szCs w:val="14"/>
        </w:rPr>
        <w:t>z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an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98785"/>
          <w:spacing w:val="-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757574"/>
          <w:spacing w:val="0"/>
          <w:w w:val="100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3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-1"/>
          <w:sz w:val="14"/>
          <w:szCs w:val="14"/>
        </w:rPr>
        <w:t>ap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oyo</w:t>
      </w:r>
      <w:r>
        <w:rPr>
          <w:rFonts w:cs="Arial" w:hAnsi="Arial" w:eastAsia="Arial" w:ascii="Arial"/>
          <w:color w:val="898785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898785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5757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4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898785"/>
          <w:spacing w:val="0"/>
          <w:w w:val="87"/>
          <w:position w:val="-1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0"/>
        <w:ind w:left="294" w:right="1336"/>
        <w:sectPr>
          <w:type w:val="continuous"/>
          <w:pgSz w:w="19320" w:h="12260" w:orient="landscape"/>
          <w:pgMar w:top="260" w:bottom="280" w:left="960" w:right="40"/>
          <w:cols w:num="2" w:equalWidth="off">
            <w:col w:w="304" w:space="694"/>
            <w:col w:w="17322"/>
          </w:cols>
        </w:sectPr>
      </w:pPr>
      <w:r>
        <w:rPr>
          <w:rFonts w:cs="Arial" w:hAnsi="Arial" w:eastAsia="Arial" w:ascii="Arial"/>
          <w:color w:val="C1C1BF"/>
          <w:spacing w:val="0"/>
          <w:w w:val="58"/>
          <w:position w:val="-8"/>
          <w:sz w:val="16"/>
          <w:szCs w:val="16"/>
        </w:rPr>
        <w:t>·-··-·-</w:t>
      </w:r>
      <w:r>
        <w:rPr>
          <w:rFonts w:cs="Arial" w:hAnsi="Arial" w:eastAsia="Arial" w:ascii="Arial"/>
          <w:color w:val="C1C1BF"/>
          <w:spacing w:val="0"/>
          <w:w w:val="58"/>
          <w:position w:val="-8"/>
          <w:sz w:val="16"/>
          <w:szCs w:val="16"/>
        </w:rPr>
        <w:t>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1C1BF"/>
          <w:spacing w:val="21"/>
          <w:w w:val="58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D4D4D1"/>
          <w:spacing w:val="0"/>
          <w:w w:val="100"/>
          <w:position w:val="-9"/>
          <w:sz w:val="12"/>
          <w:szCs w:val="12"/>
        </w:rPr>
        <w:t>--+-</w:t>
      </w:r>
      <w:r>
        <w:rPr>
          <w:rFonts w:cs="Arial" w:hAnsi="Arial" w:eastAsia="Arial" w:ascii="Arial"/>
          <w:color w:val="D4D4D1"/>
          <w:spacing w:val="0"/>
          <w:w w:val="100"/>
          <w:position w:val="-9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D4D4D1"/>
          <w:spacing w:val="11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62605E"/>
          <w:spacing w:val="0"/>
          <w:w w:val="83"/>
          <w:position w:val="-15"/>
          <w:sz w:val="14"/>
          <w:szCs w:val="14"/>
        </w:rPr>
        <w:t>t</w:t>
      </w:r>
      <w:r>
        <w:rPr>
          <w:rFonts w:cs="Arial" w:hAnsi="Arial" w:eastAsia="Arial" w:ascii="Arial"/>
          <w:color w:val="757574"/>
          <w:spacing w:val="0"/>
          <w:w w:val="111"/>
          <w:position w:val="-15"/>
          <w:sz w:val="14"/>
          <w:szCs w:val="14"/>
        </w:rPr>
        <w:t>raba</w:t>
      </w:r>
      <w:r>
        <w:rPr>
          <w:rFonts w:cs="Arial" w:hAnsi="Arial" w:eastAsia="Arial" w:ascii="Arial"/>
          <w:color w:val="898785"/>
          <w:spacing w:val="0"/>
          <w:w w:val="105"/>
          <w:position w:val="-15"/>
          <w:sz w:val="14"/>
          <w:szCs w:val="14"/>
        </w:rPr>
        <w:t>ja</w:t>
      </w:r>
      <w:r>
        <w:rPr>
          <w:rFonts w:cs="Arial" w:hAnsi="Arial" w:eastAsia="Arial" w:ascii="Arial"/>
          <w:color w:val="757574"/>
          <w:spacing w:val="0"/>
          <w:w w:val="106"/>
          <w:position w:val="-15"/>
          <w:sz w:val="14"/>
          <w:szCs w:val="14"/>
        </w:rPr>
        <w:t>d</w:t>
      </w:r>
      <w:r>
        <w:rPr>
          <w:rFonts w:cs="Arial" w:hAnsi="Arial" w:eastAsia="Arial" w:ascii="Arial"/>
          <w:color w:val="898785"/>
          <w:spacing w:val="0"/>
          <w:w w:val="100"/>
          <w:position w:val="-15"/>
          <w:sz w:val="14"/>
          <w:szCs w:val="14"/>
        </w:rPr>
        <w:t>o</w:t>
      </w:r>
      <w:r>
        <w:rPr>
          <w:rFonts w:cs="Arial" w:hAnsi="Arial" w:eastAsia="Arial" w:ascii="Arial"/>
          <w:color w:val="757574"/>
          <w:spacing w:val="0"/>
          <w:w w:val="96"/>
          <w:position w:val="-15"/>
          <w:sz w:val="14"/>
          <w:szCs w:val="14"/>
        </w:rPr>
        <w:t>re</w:t>
      </w:r>
      <w:r>
        <w:rPr>
          <w:rFonts w:cs="Arial" w:hAnsi="Arial" w:eastAsia="Arial" w:ascii="Arial"/>
          <w:color w:val="898785"/>
          <w:spacing w:val="0"/>
          <w:w w:val="59"/>
          <w:position w:val="-15"/>
          <w:sz w:val="14"/>
          <w:szCs w:val="14"/>
        </w:rPr>
        <w:t>s</w:t>
      </w:r>
      <w:r>
        <w:rPr>
          <w:rFonts w:cs="Arial" w:hAnsi="Arial" w:eastAsia="Arial" w:ascii="Arial"/>
          <w:color w:val="898785"/>
          <w:spacing w:val="0"/>
          <w:w w:val="100"/>
          <w:position w:val="-15"/>
          <w:sz w:val="14"/>
          <w:szCs w:val="14"/>
        </w:rPr>
        <w:t>   </w:t>
      </w:r>
      <w:r>
        <w:rPr>
          <w:rFonts w:cs="Arial" w:hAnsi="Arial" w:eastAsia="Arial" w:ascii="Arial"/>
          <w:color w:val="898785"/>
          <w:spacing w:val="17"/>
          <w:w w:val="100"/>
          <w:position w:val="-15"/>
          <w:sz w:val="14"/>
          <w:szCs w:val="14"/>
        </w:rPr>
        <w:t> </w:t>
      </w:r>
      <w:r>
        <w:rPr>
          <w:rFonts w:cs="Arial" w:hAnsi="Arial" w:eastAsia="Arial" w:ascii="Arial"/>
          <w:color w:val="62605E"/>
          <w:spacing w:val="0"/>
          <w:w w:val="106"/>
          <w:position w:val="-15"/>
          <w:sz w:val="14"/>
          <w:szCs w:val="14"/>
        </w:rPr>
        <w:t>d</w:t>
      </w:r>
      <w:r>
        <w:rPr>
          <w:rFonts w:cs="Arial" w:hAnsi="Arial" w:eastAsia="Arial" w:ascii="Arial"/>
          <w:color w:val="757574"/>
          <w:spacing w:val="0"/>
          <w:w w:val="100"/>
          <w:position w:val="-15"/>
          <w:sz w:val="14"/>
          <w:szCs w:val="14"/>
        </w:rPr>
        <w:t>e</w:t>
      </w:r>
      <w:r>
        <w:rPr>
          <w:rFonts w:cs="Arial" w:hAnsi="Arial" w:eastAsia="Arial" w:ascii="Arial"/>
          <w:color w:val="896485"/>
          <w:spacing w:val="0"/>
          <w:w w:val="44"/>
          <w:position w:val="-15"/>
          <w:sz w:val="14"/>
          <w:szCs w:val="14"/>
        </w:rPr>
        <w:t>l</w:t>
      </w:r>
      <w:r>
        <w:rPr>
          <w:rFonts w:cs="Arial" w:hAnsi="Arial" w:eastAsia="Arial" w:ascii="Arial"/>
          <w:color w:val="896485"/>
          <w:spacing w:val="0"/>
          <w:w w:val="100"/>
          <w:position w:val="-15"/>
          <w:sz w:val="14"/>
          <w:szCs w:val="14"/>
        </w:rPr>
        <w:t> </w:t>
      </w:r>
      <w:r>
        <w:rPr>
          <w:rFonts w:cs="Arial" w:hAnsi="Arial" w:eastAsia="Arial" w:ascii="Arial"/>
          <w:color w:val="896485"/>
          <w:spacing w:val="12"/>
          <w:w w:val="100"/>
          <w:position w:val="-15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5"/>
          <w:position w:val="-15"/>
          <w:sz w:val="14"/>
          <w:szCs w:val="14"/>
        </w:rPr>
        <w:t>c</w:t>
      </w:r>
      <w:r>
        <w:rPr>
          <w:rFonts w:cs="Arial" w:hAnsi="Arial" w:eastAsia="Arial" w:ascii="Arial"/>
          <w:color w:val="757574"/>
          <w:spacing w:val="0"/>
          <w:w w:val="113"/>
          <w:position w:val="-15"/>
          <w:sz w:val="14"/>
          <w:szCs w:val="14"/>
        </w:rPr>
        <w:t>amp</w:t>
      </w:r>
      <w:r>
        <w:rPr>
          <w:rFonts w:cs="Arial" w:hAnsi="Arial" w:eastAsia="Arial" w:ascii="Arial"/>
          <w:color w:val="898785"/>
          <w:spacing w:val="0"/>
          <w:w w:val="100"/>
          <w:position w:val="-15"/>
          <w:sz w:val="14"/>
          <w:szCs w:val="14"/>
        </w:rPr>
        <w:t>o</w:t>
      </w:r>
      <w:r>
        <w:rPr>
          <w:rFonts w:cs="Arial" w:hAnsi="Arial" w:eastAsia="Arial" w:ascii="Arial"/>
          <w:color w:val="A3A1A0"/>
          <w:spacing w:val="0"/>
          <w:w w:val="35"/>
          <w:position w:val="-15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922"/>
      </w:pPr>
      <w:r>
        <w:rPr>
          <w:rFonts w:cs="Arial" w:hAnsi="Arial" w:eastAsia="Arial" w:ascii="Arial"/>
          <w:b/>
          <w:color w:val="C1C1BF"/>
          <w:spacing w:val="0"/>
          <w:w w:val="100"/>
          <w:sz w:val="8"/>
          <w:szCs w:val="8"/>
        </w:rPr>
        <w:t>-t·</w:t>
      </w:r>
      <w:r>
        <w:rPr>
          <w:rFonts w:cs="Arial" w:hAnsi="Arial" w:eastAsia="Arial" w:ascii="Arial"/>
          <w:b/>
          <w:color w:val="C1C1BF"/>
          <w:spacing w:val="0"/>
          <w:w w:val="100"/>
          <w:sz w:val="8"/>
          <w:szCs w:val="8"/>
        </w:rPr>
        <w:t>     </w:t>
      </w:r>
      <w:r>
        <w:rPr>
          <w:rFonts w:cs="Arial" w:hAnsi="Arial" w:eastAsia="Arial" w:ascii="Arial"/>
          <w:b/>
          <w:color w:val="C1C1BF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C1C1BF"/>
          <w:spacing w:val="0"/>
          <w:w w:val="110"/>
          <w:sz w:val="8"/>
          <w:szCs w:val="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98"/>
      </w:pPr>
      <w:r>
        <w:rPr>
          <w:rFonts w:cs="Arial" w:hAnsi="Arial" w:eastAsia="Arial" w:ascii="Arial"/>
          <w:b/>
          <w:color w:val="282826"/>
          <w:spacing w:val="0"/>
          <w:w w:val="91"/>
          <w:sz w:val="16"/>
          <w:szCs w:val="16"/>
        </w:rPr>
        <w:t>REHABILITACIÓN</w:t>
      </w:r>
      <w:r>
        <w:rPr>
          <w:rFonts w:cs="Arial" w:hAnsi="Arial" w:eastAsia="Arial" w:ascii="Arial"/>
          <w:b/>
          <w:color w:val="282826"/>
          <w:spacing w:val="25"/>
          <w:w w:val="9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b/>
          <w:color w:val="2828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sz w:val="16"/>
          <w:szCs w:val="16"/>
        </w:rPr>
        <w:t>VIALIDADES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/>
        <w:ind w:left="163" w:right="-46"/>
      </w:pPr>
      <w:r>
        <w:rPr>
          <w:rFonts w:cs="Arial" w:hAnsi="Arial" w:eastAsia="Arial" w:ascii="Arial"/>
          <w:b/>
          <w:color w:val="282826"/>
          <w:w w:val="90"/>
          <w:position w:val="1"/>
          <w:sz w:val="16"/>
          <w:szCs w:val="16"/>
        </w:rPr>
        <w:t>4S</w:t>
      </w:r>
      <w:r>
        <w:rPr>
          <w:rFonts w:cs="Arial" w:hAnsi="Arial" w:eastAsia="Arial" w:ascii="Arial"/>
          <w:b/>
          <w:color w:val="383836"/>
          <w:w w:val="57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91"/>
          <w:position w:val="1"/>
          <w:sz w:val="16"/>
          <w:szCs w:val="16"/>
        </w:rPr>
        <w:t>Vl.3</w:t>
      </w:r>
      <w:r>
        <w:rPr>
          <w:rFonts w:cs="Arial" w:hAnsi="Arial" w:eastAsia="Arial" w:ascii="Arial"/>
          <w:b/>
          <w:color w:val="282826"/>
          <w:w w:val="100"/>
          <w:position w:val="1"/>
          <w:sz w:val="16"/>
          <w:szCs w:val="16"/>
        </w:rPr>
        <w:t>       </w:t>
      </w:r>
      <w:r>
        <w:rPr>
          <w:rFonts w:cs="Arial" w:hAnsi="Arial" w:eastAsia="Arial" w:ascii="Arial"/>
          <w:b/>
          <w:color w:val="282826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position w:val="1"/>
          <w:sz w:val="16"/>
          <w:szCs w:val="16"/>
        </w:rPr>
        <w:t>RURALES</w:t>
      </w:r>
      <w:r>
        <w:rPr>
          <w:rFonts w:cs="Arial" w:hAnsi="Arial" w:eastAsia="Arial" w:ascii="Arial"/>
          <w:b/>
          <w:color w:val="282826"/>
          <w:spacing w:val="0"/>
          <w:w w:val="100"/>
          <w:position w:val="1"/>
          <w:sz w:val="16"/>
          <w:szCs w:val="16"/>
        </w:rPr>
        <w:t>                                                      </w:t>
      </w:r>
      <w:r>
        <w:rPr>
          <w:rFonts w:cs="Arial" w:hAnsi="Arial" w:eastAsia="Arial" w:ascii="Arial"/>
          <w:b/>
          <w:color w:val="282826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78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78"/>
          <w:position w:val="0"/>
          <w:sz w:val="14"/>
          <w:szCs w:val="14"/>
        </w:rPr>
        <w:t>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9"/>
          <w:w w:val="7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5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5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6</w:t>
      </w:r>
      <w:r>
        <w:rPr>
          <w:rFonts w:cs="Arial" w:hAnsi="Arial" w:eastAsia="Arial" w:ascii="Arial"/>
          <w:color w:val="898785"/>
          <w:spacing w:val="0"/>
          <w:w w:val="100"/>
          <w:position w:val="0"/>
          <w:sz w:val="14"/>
          <w:szCs w:val="14"/>
        </w:rPr>
        <w:t>               </w:t>
      </w:r>
      <w:r>
        <w:rPr>
          <w:rFonts w:cs="Arial" w:hAnsi="Arial" w:eastAsia="Arial" w:ascii="Arial"/>
          <w:color w:val="898785"/>
          <w:spacing w:val="3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64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3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4"/>
        <w:ind w:left="1190"/>
      </w:pPr>
      <w:r>
        <w:pict>
          <v:group style="position:absolute;margin-left:583pt;margin-top:3.98313pt;width:89pt;height:0pt;mso-position-horizontal-relative:page;mso-position-vertical-relative:paragraph;z-index:-13610" coordorigin="11660,80" coordsize="1780,0">
            <v:shape style="position:absolute;left:11660;top:80;width:1200;height:0" coordorigin="11660,80" coordsize="1200,0" path="m11660,80l12860,80e" filled="f" stroked="t" strokeweight="0pt" strokecolor="#D4D4D1">
              <v:path arrowok="t"/>
            </v:shape>
            <v:shape style="position:absolute;left:12860;top:80;width:580;height:0" coordorigin="12860,80" coordsize="580,0" path="m12860,80l13440,80e" filled="f" stroked="t" strokeweight="0pt" strokecolor="#000000">
              <v:path arrowok="t"/>
            </v:shape>
            <v:shape style="position:absolute;left:11660;top:80;width:1200;height:0" coordorigin="11660,80" coordsize="1200,0" path="m11660,80l12860,80e" filled="f" stroked="t" strokeweight="0pt" strokecolor="#D4D4D1">
              <v:path arrowok="t"/>
            </v:shape>
            <v:shape style="position:absolute;left:12860;top:80;width:580;height:0" coordorigin="12860,80" coordsize="580,0" path="m12860,80l13440,80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84.5pt;margin-top:31.4831pt;width:13pt;height:1pt;mso-position-horizontal-relative:page;mso-position-vertical-relative:paragraph;z-index:-13608" coordorigin="1690,630" coordsize="260,20">
            <v:shape style="position:absolute;left:1700;top:640;width:240;height:0" coordorigin="1700,640" coordsize="240,0" path="m1700,640l1940,640e" filled="f" stroked="t" strokeweight="1pt" strokecolor="#C1C1BF">
              <v:path arrowok="t"/>
            </v:shape>
            <v:shape style="position:absolute;left:1700;top:640;width:240;height:0" coordorigin="1700,640" coordsize="240,0" path="m1700,640l1940,640e" filled="f" stroked="t" strokeweight="1pt" strokecolor="#C1C1BF">
              <v:path arrowok="t"/>
            </v:shape>
            <w10:wrap type="none"/>
          </v:group>
        </w:pict>
      </w:r>
      <w:r>
        <w:pict>
          <v:group style="position:absolute;margin-left:106.5pt;margin-top:31.4831pt;width:808pt;height:1pt;mso-position-horizontal-relative:page;mso-position-vertical-relative:paragraph;z-index:-13607" coordorigin="2130,630" coordsize="16160,20">
            <v:shape style="position:absolute;left:2140;top:640;width:480;height:0" coordorigin="2140,640" coordsize="480,0" path="m2140,640l2620,640e" filled="f" stroked="t" strokeweight="1pt" strokecolor="#C1C1BF">
              <v:path arrowok="t"/>
            </v:shape>
            <v:shape style="position:absolute;left:2620;top:640;width:740;height:0" coordorigin="2620,640" coordsize="740,0" path="m2620,640l3360,640e" filled="f" stroked="t" strokeweight="1pt" strokecolor="#C1C1BF">
              <v:path arrowok="t"/>
            </v:shape>
            <v:shape style="position:absolute;left:3360;top:640;width:400;height:0" coordorigin="3360,640" coordsize="400,0" path="m3360,640l3760,640e" filled="f" stroked="t" strokeweight="1pt" strokecolor="#C1C1BF">
              <v:path arrowok="t"/>
            </v:shape>
            <v:shape style="position:absolute;left:3760;top:640;width:1000;height:0" coordorigin="3760,640" coordsize="1000,0" path="m3760,640l4760,640e" filled="f" stroked="t" strokeweight="1pt" strokecolor="#C1C1BF">
              <v:path arrowok="t"/>
            </v:shape>
            <v:shape style="position:absolute;left:4760;top:640;width:240;height:0" coordorigin="4760,640" coordsize="240,0" path="m4760,640l5000,640e" filled="f" stroked="t" strokeweight="1pt" strokecolor="#C1C1BF">
              <v:path arrowok="t"/>
            </v:shape>
            <v:shape style="position:absolute;left:5000;top:640;width:580;height:0" coordorigin="5000,640" coordsize="580,0" path="m5000,640l5580,640e" filled="f" stroked="t" strokeweight="1pt" strokecolor="#C1C1BF">
              <v:path arrowok="t"/>
            </v:shape>
            <v:shape style="position:absolute;left:5580;top:640;width:700;height:0" coordorigin="5580,640" coordsize="700,0" path="m5580,640l6280,640e" filled="f" stroked="t" strokeweight="1pt" strokecolor="#C1C1BF">
              <v:path arrowok="t"/>
            </v:shape>
            <v:shape style="position:absolute;left:6280;top:640;width:280;height:0" coordorigin="6280,640" coordsize="280,0" path="m6280,640l6560,640e" filled="f" stroked="t" strokeweight="1pt" strokecolor="#C1C1BF">
              <v:path arrowok="t"/>
            </v:shape>
            <v:shape style="position:absolute;left:6560;top:640;width:320;height:0" coordorigin="6560,640" coordsize="320,0" path="m6560,640l6880,640e" filled="f" stroked="t" strokeweight="1pt" strokecolor="#C1C1BF">
              <v:path arrowok="t"/>
            </v:shape>
            <v:shape style="position:absolute;left:6880;top:640;width:560;height:0" coordorigin="6880,640" coordsize="560,0" path="m6880,640l7440,640e" filled="f" stroked="t" strokeweight="1pt" strokecolor="#C1C1BF">
              <v:path arrowok="t"/>
            </v:shape>
            <v:shape style="position:absolute;left:7440;top:640;width:580;height:0" coordorigin="7440,640" coordsize="580,0" path="m7440,640l8020,640e" filled="f" stroked="t" strokeweight="1pt" strokecolor="#C1C1BF">
              <v:path arrowok="t"/>
            </v:shape>
            <v:shape style="position:absolute;left:2140;top:640;width:480;height:0" coordorigin="2140,640" coordsize="480,0" path="m2140,640l2620,640e" filled="f" stroked="t" strokeweight="1pt" strokecolor="#C1C1BF">
              <v:path arrowok="t"/>
            </v:shape>
            <v:shape style="position:absolute;left:2620;top:640;width:740;height:0" coordorigin="2620,640" coordsize="740,0" path="m2620,640l3360,640e" filled="f" stroked="t" strokeweight="1pt" strokecolor="#C1C1BF">
              <v:path arrowok="t"/>
            </v:shape>
            <v:shape style="position:absolute;left:3360;top:640;width:400;height:0" coordorigin="3360,640" coordsize="400,0" path="m3360,640l3760,640e" filled="f" stroked="t" strokeweight="1pt" strokecolor="#C1C1BF">
              <v:path arrowok="t"/>
            </v:shape>
            <v:shape style="position:absolute;left:3760;top:640;width:1000;height:0" coordorigin="3760,640" coordsize="1000,0" path="m3760,640l4760,640e" filled="f" stroked="t" strokeweight="1pt" strokecolor="#C1C1BF">
              <v:path arrowok="t"/>
            </v:shape>
            <v:shape style="position:absolute;left:4760;top:640;width:240;height:0" coordorigin="4760,640" coordsize="240,0" path="m4760,640l5000,640e" filled="f" stroked="t" strokeweight="1pt" strokecolor="#C1C1BF">
              <v:path arrowok="t"/>
            </v:shape>
            <v:shape style="position:absolute;left:5000;top:640;width:580;height:0" coordorigin="5000,640" coordsize="580,0" path="m5000,640l5580,640e" filled="f" stroked="t" strokeweight="1pt" strokecolor="#C1C1BF">
              <v:path arrowok="t"/>
            </v:shape>
            <v:shape style="position:absolute;left:5580;top:640;width:700;height:0" coordorigin="5580,640" coordsize="700,0" path="m5580,640l6280,640e" filled="f" stroked="t" strokeweight="1pt" strokecolor="#C1C1BF">
              <v:path arrowok="t"/>
            </v:shape>
            <v:shape style="position:absolute;left:6280;top:640;width:280;height:0" coordorigin="6280,640" coordsize="280,0" path="m6280,640l6560,640e" filled="f" stroked="t" strokeweight="1pt" strokecolor="#C1C1BF">
              <v:path arrowok="t"/>
            </v:shape>
            <v:shape style="position:absolute;left:6560;top:640;width:320;height:0" coordorigin="6560,640" coordsize="320,0" path="m6560,640l6880,640e" filled="f" stroked="t" strokeweight="1pt" strokecolor="#C1C1BF">
              <v:path arrowok="t"/>
            </v:shape>
            <v:shape style="position:absolute;left:8440;top:640;width:2420;height:0" coordorigin="8440,640" coordsize="2420,0" path="m8440,640l10860,640e" filled="f" stroked="t" strokeweight="1pt" strokecolor="#C1C1BF">
              <v:path arrowok="t"/>
            </v:shape>
            <v:shape style="position:absolute;left:10860;top:640;width:280;height:0" coordorigin="10860,640" coordsize="280,0" path="m10860,640l11140,640e" filled="f" stroked="t" strokeweight="1pt" strokecolor="#C1C1BF">
              <v:path arrowok="t"/>
            </v:shape>
            <v:shape style="position:absolute;left:11140;top:640;width:220;height:0" coordorigin="11140,640" coordsize="220,0" path="m11140,640l11360,640e" filled="f" stroked="t" strokeweight="1pt" strokecolor="#C1C1BF">
              <v:path arrowok="t"/>
            </v:shape>
            <v:shape style="position:absolute;left:11360;top:640;width:300;height:0" coordorigin="11360,640" coordsize="300,0" path="m11360,640l11660,640e" filled="f" stroked="t" strokeweight="1pt" strokecolor="#C1C1BF">
              <v:path arrowok="t"/>
            </v:shape>
            <v:shape style="position:absolute;left:11660;top:640;width:1200;height:0" coordorigin="11660,640" coordsize="1200,0" path="m11660,640l12860,640e" filled="f" stroked="t" strokeweight="1pt" strokecolor="#C1C1BF">
              <v:path arrowok="t"/>
            </v:shape>
            <v:shape style="position:absolute;left:12860;top:640;width:580;height:0" coordorigin="12860,640" coordsize="580,0" path="m12860,640l13440,640e" filled="f" stroked="t" strokeweight="1pt" strokecolor="#C1C1BF">
              <v:path arrowok="t"/>
            </v:shape>
            <v:shape style="position:absolute;left:13440;top:640;width:580;height:0" coordorigin="13440,640" coordsize="580,0" path="m13440,640l14020,640e" filled="f" stroked="t" strokeweight="1pt" strokecolor="#C1C1BF">
              <v:path arrowok="t"/>
            </v:shape>
            <v:shape style="position:absolute;left:14020;top:640;width:980;height:0" coordorigin="14020,640" coordsize="980,0" path="m14020,640l15000,640e" filled="f" stroked="t" strokeweight="1pt" strokecolor="#C1C1BF">
              <v:path arrowok="t"/>
            </v:shape>
            <v:shape style="position:absolute;left:15000;top:640;width:1040;height:0" coordorigin="15000,640" coordsize="1040,0" path="m15000,640l16040,640e" filled="f" stroked="t" strokeweight="1pt" strokecolor="#C1C1BF">
              <v:path arrowok="t"/>
            </v:shape>
            <v:shape style="position:absolute;left:16040;top:640;width:580;height:0" coordorigin="16040,640" coordsize="580,0" path="m16040,640l16620,640e" filled="f" stroked="t" strokeweight="1pt" strokecolor="#C1C1BF">
              <v:path arrowok="t"/>
            </v:shape>
            <v:shape style="position:absolute;left:16620;top:640;width:540;height:0" coordorigin="16620,640" coordsize="540,0" path="m16620,640l17160,640e" filled="f" stroked="t" strokeweight="1pt" strokecolor="#C1C1BF">
              <v:path arrowok="t"/>
            </v:shape>
            <v:shape style="position:absolute;left:17160;top:640;width:240;height:0" coordorigin="17160,640" coordsize="240,0" path="m17160,640l17400,640e" filled="f" stroked="t" strokeweight="1pt" strokecolor="#C1C1BF">
              <v:path arrowok="t"/>
            </v:shape>
            <v:shape style="position:absolute;left:17400;top:640;width:400;height:0" coordorigin="17400,640" coordsize="400,0" path="m17400,640l17800,640e" filled="f" stroked="t" strokeweight="1pt" strokecolor="#C1C1BF">
              <v:path arrowok="t"/>
            </v:shape>
            <v:shape style="position:absolute;left:17800;top:640;width:160;height:0" coordorigin="17800,640" coordsize="160,0" path="m17800,640l17960,640e" filled="f" stroked="t" strokeweight="1pt" strokecolor="#C1C1BF">
              <v:path arrowok="t"/>
            </v:shape>
            <v:shape style="position:absolute;left:17960;top:640;width:320;height:0" coordorigin="17960,640" coordsize="320,0" path="m17960,640l18280,640e" filled="f" stroked="t" strokeweight="1pt" strokecolor="#C1C1BF">
              <v:path arrowok="t"/>
            </v:shape>
            <v:shape style="position:absolute;left:6880;top:640;width:1560;height:0" coordorigin="6880,640" coordsize="1560,0" path="m6880,640l8440,640e" filled="f" stroked="t" strokeweight="1pt" strokecolor="#C1C1BF">
              <v:path arrowok="t"/>
            </v:shape>
            <v:shape style="position:absolute;left:8440;top:640;width:1300;height:0" coordorigin="8440,640" coordsize="1300,0" path="m8440,640l9740,640e" filled="f" stroked="t" strokeweight="1pt" strokecolor="#C1C1BF">
              <v:path arrowok="t"/>
            </v:shape>
            <v:shape style="position:absolute;left:9740;top:640;width:820;height:0" coordorigin="9740,640" coordsize="820,0" path="m9740,640l10560,640e" filled="f" stroked="t" strokeweight="1pt" strokecolor="#C1C1BF">
              <v:path arrowok="t"/>
            </v:shape>
            <v:shape style="position:absolute;left:10560;top:640;width:300;height:0" coordorigin="10560,640" coordsize="300,0" path="m10560,640l10860,640e" filled="f" stroked="t" strokeweight="1pt" strokecolor="#C1C1BF">
              <v:path arrowok="t"/>
            </v:shape>
            <v:shape style="position:absolute;left:10860;top:640;width:280;height:0" coordorigin="10860,640" coordsize="280,0" path="m10860,640l11140,640e" filled="f" stroked="t" strokeweight="1pt" strokecolor="#C1C1BF">
              <v:path arrowok="t"/>
            </v:shape>
            <v:shape style="position:absolute;left:11140;top:640;width:220;height:0" coordorigin="11140,640" coordsize="220,0" path="m11140,640l11360,640e" filled="f" stroked="t" strokeweight="1pt" strokecolor="#C1C1BF">
              <v:path arrowok="t"/>
            </v:shape>
            <v:shape style="position:absolute;left:11360;top:640;width:300;height:0" coordorigin="11360,640" coordsize="300,0" path="m11360,640l11660,640e" filled="f" stroked="t" strokeweight="1pt" strokecolor="#C1C1BF">
              <v:path arrowok="t"/>
            </v:shape>
            <v:shape style="position:absolute;left:11660;top:640;width:1200;height:0" coordorigin="11660,640" coordsize="1200,0" path="m11660,640l12860,640e" filled="f" stroked="t" strokeweight="1pt" strokecolor="#C1C1BF">
              <v:path arrowok="t"/>
            </v:shape>
            <v:shape style="position:absolute;left:12860;top:640;width:580;height:0" coordorigin="12860,640" coordsize="580,0" path="m12860,640l13440,640e" filled="f" stroked="t" strokeweight="1pt" strokecolor="#C1C1BF">
              <v:path arrowok="t"/>
            </v:shape>
            <v:shape style="position:absolute;left:13440;top:640;width:580;height:0" coordorigin="13440,640" coordsize="580,0" path="m13440,640l14020,640e" filled="f" stroked="t" strokeweight="1pt" strokecolor="#C1C1BF">
              <v:path arrowok="t"/>
            </v:shape>
            <v:shape style="position:absolute;left:14020;top:640;width:980;height:0" coordorigin="14020,640" coordsize="980,0" path="m14020,640l15000,640e" filled="f" stroked="t" strokeweight="1pt" strokecolor="#C1C1BF">
              <v:path arrowok="t"/>
            </v:shape>
            <v:shape style="position:absolute;left:15000;top:640;width:1040;height:0" coordorigin="15000,640" coordsize="1040,0" path="m15000,640l16040,640e" filled="f" stroked="t" strokeweight="1pt" strokecolor="#C1C1BF">
              <v:path arrowok="t"/>
            </v:shape>
            <v:shape style="position:absolute;left:16040;top:640;width:580;height:0" coordorigin="16040,640" coordsize="580,0" path="m16040,640l16620,640e" filled="f" stroked="t" strokeweight="1pt" strokecolor="#C1C1BF">
              <v:path arrowok="t"/>
            </v:shape>
            <v:shape style="position:absolute;left:16620;top:640;width:540;height:0" coordorigin="16620,640" coordsize="540,0" path="m16620,640l17160,640e" filled="f" stroked="t" strokeweight="1pt" strokecolor="#C1C1BF">
              <v:path arrowok="t"/>
            </v:shape>
            <v:shape style="position:absolute;left:17160;top:640;width:240;height:0" coordorigin="17160,640" coordsize="240,0" path="m17160,640l17400,640e" filled="f" stroked="t" strokeweight="1pt" strokecolor="#C1C1BF">
              <v:path arrowok="t"/>
            </v:shape>
            <v:shape style="position:absolute;left:17400;top:640;width:400;height:0" coordorigin="17400,640" coordsize="400,0" path="m17400,640l17800,640e" filled="f" stroked="t" strokeweight="1pt" strokecolor="#C1C1BF">
              <v:path arrowok="t"/>
            </v:shape>
            <v:shape style="position:absolute;left:17800;top:640;width:160;height:0" coordorigin="17800,640" coordsize="160,0" path="m17800,640l17960,640e" filled="f" stroked="t" strokeweight="1pt" strokecolor="#C1C1BF">
              <v:path arrowok="t"/>
            </v:shape>
            <v:shape style="position:absolute;left:17960;top:640;width:320;height:0" coordorigin="17960,640" coordsize="320,0" path="m17960,640l18280,640e" filled="f" stroked="t" strokeweight="1pt" strokecolor="#C1C1B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C1C1B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color w:val="C1C1BF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C1C1BF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7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1C1BF"/>
          <w:spacing w:val="44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7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1C1BF"/>
          <w:spacing w:val="0"/>
          <w:w w:val="78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color w:val="C1C1BF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C1C1BF"/>
          <w:spacing w:val="0"/>
          <w:w w:val="42"/>
          <w:position w:val="1"/>
          <w:sz w:val="22"/>
          <w:szCs w:val="22"/>
        </w:rPr>
        <w:t>...</w:t>
      </w:r>
      <w:r>
        <w:rPr>
          <w:rFonts w:cs="Arial" w:hAnsi="Arial" w:eastAsia="Arial" w:ascii="Arial"/>
          <w:color w:val="C1C1BF"/>
          <w:spacing w:val="0"/>
          <w:w w:val="42"/>
          <w:position w:val="1"/>
          <w:sz w:val="22"/>
          <w:szCs w:val="22"/>
        </w:rPr>
        <w:t>                                                           </w:t>
      </w:r>
      <w:r>
        <w:rPr>
          <w:rFonts w:cs="Arial" w:hAnsi="Arial" w:eastAsia="Arial" w:ascii="Arial"/>
          <w:color w:val="C1C1BF"/>
          <w:spacing w:val="20"/>
          <w:w w:val="42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C1C1BF"/>
          <w:spacing w:val="0"/>
          <w:w w:val="100"/>
          <w:position w:val="0"/>
          <w:sz w:val="16"/>
          <w:szCs w:val="16"/>
        </w:rPr>
        <w:t>+</w:t>
      </w:r>
      <w:r>
        <w:rPr>
          <w:rFonts w:cs="Arial" w:hAnsi="Arial" w:eastAsia="Arial" w:ascii="Arial"/>
          <w:color w:val="C1C1BF"/>
          <w:spacing w:val="0"/>
          <w:w w:val="100"/>
          <w:position w:val="0"/>
          <w:sz w:val="16"/>
          <w:szCs w:val="16"/>
        </w:rPr>
        <w:t>                                                                                         </w:t>
      </w:r>
      <w:r>
        <w:rPr>
          <w:rFonts w:cs="Arial" w:hAnsi="Arial" w:eastAsia="Arial" w:ascii="Arial"/>
          <w:color w:val="C1C1BF"/>
          <w:spacing w:val="2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109"/>
          <w:position w:val="0"/>
          <w:sz w:val="14"/>
          <w:szCs w:val="14"/>
        </w:rPr>
        <w:t>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 w:lineRule="exact" w:line="200"/>
        <w:ind w:left="7493"/>
      </w:pPr>
      <w:r>
        <w:rPr>
          <w:rFonts w:cs="Arial" w:hAnsi="Arial" w:eastAsia="Arial" w:ascii="Arial"/>
          <w:b/>
          <w:color w:val="282826"/>
          <w:spacing w:val="0"/>
          <w:w w:val="85"/>
          <w:position w:val="-1"/>
          <w:sz w:val="18"/>
          <w:szCs w:val="18"/>
        </w:rPr>
        <w:t>4S.VII.</w:t>
      </w:r>
      <w:r>
        <w:rPr>
          <w:rFonts w:cs="Arial" w:hAnsi="Arial" w:eastAsia="Arial" w:ascii="Arial"/>
          <w:b/>
          <w:color w:val="282826"/>
          <w:spacing w:val="0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19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-1"/>
          <w:sz w:val="18"/>
          <w:szCs w:val="18"/>
        </w:rPr>
        <w:t>PADRÓN</w:t>
      </w:r>
      <w:r>
        <w:rPr>
          <w:rFonts w:cs="Arial" w:hAnsi="Arial" w:eastAsia="Arial" w:ascii="Arial"/>
          <w:b/>
          <w:color w:val="282826"/>
          <w:spacing w:val="0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21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85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color w:val="282826"/>
          <w:spacing w:val="19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8"/>
          <w:szCs w:val="18"/>
        </w:rPr>
        <w:t>LICENCIAS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ectPr>
          <w:type w:val="continuous"/>
          <w:pgSz w:w="19320" w:h="12260" w:orient="landscape"/>
          <w:pgMar w:top="260" w:bottom="280" w:left="960" w:right="40"/>
          <w:cols w:num="2" w:equalWidth="off">
            <w:col w:w="13442" w:space="94"/>
            <w:col w:w="4784"/>
          </w:cols>
        </w:sectPr>
      </w:pPr>
      <w:r>
        <w:pict>
          <v:group style="position:absolute;margin-left:53.5pt;margin-top:35.563pt;width:861pt;height:1pt;mso-position-horizontal-relative:page;mso-position-vertical-relative:paragraph;z-index:-13609" coordorigin="1070,711" coordsize="17220,20">
            <v:shape style="position:absolute;left:1080;top:721;width:20;height:0" coordorigin="1080,721" coordsize="20,0" path="m1080,721l1100,721e" filled="f" stroked="t" strokeweight="1pt" strokecolor="#C1C1BF">
              <v:path arrowok="t"/>
            </v:shape>
            <v:shape style="position:absolute;left:1100;top:721;width:600;height:0" coordorigin="1100,721" coordsize="600,0" path="m1100,721l1700,721e" filled="f" stroked="t" strokeweight="1pt" strokecolor="#C1C1BF">
              <v:path arrowok="t"/>
            </v:shape>
            <v:shape style="position:absolute;left:1700;top:721;width:240;height:0" coordorigin="1700,721" coordsize="240,0" path="m1700,721l1940,721e" filled="f" stroked="t" strokeweight="1pt" strokecolor="#C1C1BF">
              <v:path arrowok="t"/>
            </v:shape>
            <v:shape style="position:absolute;left:1940;top:721;width:680;height:0" coordorigin="1940,721" coordsize="680,0" path="m1940,721l2620,721e" filled="f" stroked="t" strokeweight="1pt" strokecolor="#C1C1BF">
              <v:path arrowok="t"/>
            </v:shape>
            <v:shape style="position:absolute;left:2620;top:721;width:740;height:0" coordorigin="2620,721" coordsize="740,0" path="m2620,721l3360,721e" filled="f" stroked="t" strokeweight="1pt" strokecolor="#C1C1BF">
              <v:path arrowok="t"/>
            </v:shape>
            <v:shape style="position:absolute;left:3360;top:721;width:400;height:0" coordorigin="3360,721" coordsize="400,0" path="m3360,721l3760,721e" filled="f" stroked="t" strokeweight="1pt" strokecolor="#C1C1BF">
              <v:path arrowok="t"/>
            </v:shape>
            <v:shape style="position:absolute;left:3760;top:721;width:1000;height:0" coordorigin="3760,721" coordsize="1000,0" path="m3760,721l4760,721e" filled="f" stroked="t" strokeweight="1pt" strokecolor="#C1C1BF">
              <v:path arrowok="t"/>
            </v:shape>
            <v:shape style="position:absolute;left:4760;top:721;width:240;height:0" coordorigin="4760,721" coordsize="240,0" path="m4760,721l5000,721e" filled="f" stroked="t" strokeweight="1pt" strokecolor="#C1C1BF">
              <v:path arrowok="t"/>
            </v:shape>
            <v:shape style="position:absolute;left:5000;top:721;width:1280;height:0" coordorigin="5000,721" coordsize="1280,0" path="m5000,721l6280,721e" filled="f" stroked="t" strokeweight="1pt" strokecolor="#C1C1BF">
              <v:path arrowok="t"/>
            </v:shape>
            <v:shape style="position:absolute;left:6280;top:721;width:280;height:0" coordorigin="6280,721" coordsize="280,0" path="m6280,721l6560,721e" filled="f" stroked="t" strokeweight="1pt" strokecolor="#C1C1BF">
              <v:path arrowok="t"/>
            </v:shape>
            <v:shape style="position:absolute;left:6560;top:721;width:320;height:0" coordorigin="6560,721" coordsize="320,0" path="m6560,721l6880,721e" filled="f" stroked="t" strokeweight="1pt" strokecolor="#C1C1BF">
              <v:path arrowok="t"/>
            </v:shape>
            <v:shape style="position:absolute;left:6880;top:721;width:560;height:0" coordorigin="6880,721" coordsize="560,0" path="m6880,721l7440,721e" filled="f" stroked="t" strokeweight="1pt" strokecolor="#C1C1BF">
              <v:path arrowok="t"/>
            </v:shape>
            <v:shape style="position:absolute;left:7440;top:721;width:580;height:0" coordorigin="7440,721" coordsize="580,0" path="m7440,721l8020,721e" filled="f" stroked="t" strokeweight="1pt" strokecolor="#C1C1BF">
              <v:path arrowok="t"/>
            </v:shape>
            <v:shape style="position:absolute;left:8020;top:721;width:420;height:0" coordorigin="8020,721" coordsize="420,0" path="m8020,721l8440,721e" filled="f" stroked="t" strokeweight="1pt" strokecolor="#C1C1BF">
              <v:path arrowok="t"/>
            </v:shape>
            <v:shape style="position:absolute;left:8440;top:721;width:1300;height:0" coordorigin="8440,721" coordsize="1300,0" path="m8440,721l9740,721e" filled="f" stroked="t" strokeweight="1pt" strokecolor="#C1C1BF">
              <v:path arrowok="t"/>
            </v:shape>
            <v:shape style="position:absolute;left:9740;top:721;width:820;height:0" coordorigin="9740,721" coordsize="820,0" path="m9740,721l10560,721e" filled="f" stroked="t" strokeweight="1pt" strokecolor="#C1C1BF">
              <v:path arrowok="t"/>
            </v:shape>
            <v:shape style="position:absolute;left:10560;top:721;width:300;height:0" coordorigin="10560,721" coordsize="300,0" path="m10560,721l10860,721e" filled="f" stroked="t" strokeweight="1pt" strokecolor="#C1C1BF">
              <v:path arrowok="t"/>
            </v:shape>
            <v:shape style="position:absolute;left:10860;top:721;width:280;height:0" coordorigin="10860,721" coordsize="280,0" path="m10860,721l11140,721e" filled="f" stroked="t" strokeweight="1pt" strokecolor="#C1C1BF">
              <v:path arrowok="t"/>
            </v:shape>
            <v:shape style="position:absolute;left:11140;top:721;width:520;height:0" coordorigin="11140,721" coordsize="520,0" path="m11140,721l11660,721e" filled="f" stroked="t" strokeweight="1pt" strokecolor="#C1C1BF">
              <v:path arrowok="t"/>
            </v:shape>
            <v:shape style="position:absolute;left:11660;top:721;width:1200;height:0" coordorigin="11660,721" coordsize="1200,0" path="m11660,721l12860,721e" filled="f" stroked="t" strokeweight="1pt" strokecolor="#C1C1BF">
              <v:path arrowok="t"/>
            </v:shape>
            <v:shape style="position:absolute;left:12860;top:721;width:580;height:0" coordorigin="12860,721" coordsize="580,0" path="m12860,721l13440,721e" filled="f" stroked="t" strokeweight="1pt" strokecolor="#C1C1BF">
              <v:path arrowok="t"/>
            </v:shape>
            <v:shape style="position:absolute;left:13440;top:721;width:580;height:0" coordorigin="13440,721" coordsize="580,0" path="m13440,721l14020,721e" filled="f" stroked="t" strokeweight="1pt" strokecolor="#C1C1BF">
              <v:path arrowok="t"/>
            </v:shape>
            <v:shape style="position:absolute;left:14020;top:721;width:2020;height:0" coordorigin="14020,721" coordsize="2020,0" path="m14020,721l16040,721e" filled="f" stroked="t" strokeweight="1pt" strokecolor="#C1C1BF">
              <v:path arrowok="t"/>
            </v:shape>
            <v:shape style="position:absolute;left:16040;top:721;width:580;height:0" coordorigin="16040,721" coordsize="580,0" path="m16040,721l16620,721e" filled="f" stroked="t" strokeweight="1pt" strokecolor="#C1C1BF">
              <v:path arrowok="t"/>
            </v:shape>
            <v:shape style="position:absolute;left:16620;top:721;width:540;height:0" coordorigin="16620,721" coordsize="540,0" path="m16620,721l17160,721e" filled="f" stroked="t" strokeweight="1pt" strokecolor="#C1C1BF">
              <v:path arrowok="t"/>
            </v:shape>
            <v:shape style="position:absolute;left:17160;top:721;width:240;height:0" coordorigin="17160,721" coordsize="240,0" path="m17160,721l17400,721e" filled="f" stroked="t" strokeweight="1pt" strokecolor="#C1C1BF">
              <v:path arrowok="t"/>
            </v:shape>
            <v:shape style="position:absolute;left:17400;top:721;width:400;height:0" coordorigin="17400,721" coordsize="400,0" path="m17400,721l17800,721e" filled="f" stroked="t" strokeweight="1pt" strokecolor="#C1C1BF">
              <v:path arrowok="t"/>
            </v:shape>
            <v:shape style="position:absolute;left:17800;top:721;width:160;height:0" coordorigin="17800,721" coordsize="160,0" path="m17800,721l17960,721e" filled="f" stroked="t" strokeweight="1pt" strokecolor="#C1C1BF">
              <v:path arrowok="t"/>
            </v:shape>
            <v:shape style="position:absolute;left:17960;top:721;width:320;height:0" coordorigin="17960,721" coordsize="320,0" path="m17960,721l18280,721e" filled="f" stroked="t" strokeweight="1pt" strokecolor="#C1C1BF">
              <v:path arrowok="t"/>
            </v:shape>
            <v:shape style="position:absolute;left:1080;top:721;width:20;height:0" coordorigin="1080,721" coordsize="20,0" path="m1080,721l1100,721e" filled="f" stroked="t" strokeweight="1pt" strokecolor="#C1C1BF">
              <v:path arrowok="t"/>
            </v:shape>
            <v:shape style="position:absolute;left:1100;top:721;width:600;height:0" coordorigin="1100,721" coordsize="600,0" path="m1100,721l1700,721e" filled="f" stroked="t" strokeweight="1pt" strokecolor="#C1C1BF">
              <v:path arrowok="t"/>
            </v:shape>
            <v:shape style="position:absolute;left:1700;top:721;width:240;height:0" coordorigin="1700,721" coordsize="240,0" path="m1700,721l1940,721e" filled="f" stroked="t" strokeweight="1pt" strokecolor="#C1C1BF">
              <v:path arrowok="t"/>
            </v:shape>
            <v:shape style="position:absolute;left:1940;top:721;width:200;height:0" coordorigin="1940,721" coordsize="200,0" path="m1940,721l2140,721e" filled="f" stroked="t" strokeweight="1pt" strokecolor="#C1C1BF">
              <v:path arrowok="t"/>
            </v:shape>
            <v:shape style="position:absolute;left:2140;top:721;width:480;height:0" coordorigin="2140,721" coordsize="480,0" path="m2140,721l2620,721e" filled="f" stroked="t" strokeweight="1pt" strokecolor="#C1C1BF">
              <v:path arrowok="t"/>
            </v:shape>
            <v:shape style="position:absolute;left:2620;top:721;width:740;height:0" coordorigin="2620,721" coordsize="740,0" path="m2620,721l3360,721e" filled="f" stroked="t" strokeweight="1pt" strokecolor="#C1C1BF">
              <v:path arrowok="t"/>
            </v:shape>
            <v:shape style="position:absolute;left:3360;top:721;width:400;height:0" coordorigin="3360,721" coordsize="400,0" path="m3360,721l3760,721e" filled="f" stroked="t" strokeweight="1pt" strokecolor="#C1C1BF">
              <v:path arrowok="t"/>
            </v:shape>
            <v:shape style="position:absolute;left:3760;top:721;width:1000;height:0" coordorigin="3760,721" coordsize="1000,0" path="m3760,721l4760,721e" filled="f" stroked="t" strokeweight="1pt" strokecolor="#C1C1BF">
              <v:path arrowok="t"/>
            </v:shape>
            <v:shape style="position:absolute;left:4760;top:721;width:240;height:0" coordorigin="4760,721" coordsize="240,0" path="m4760,721l5000,721e" filled="f" stroked="t" strokeweight="1pt" strokecolor="#C1C1BF">
              <v:path arrowok="t"/>
            </v:shape>
            <v:shape style="position:absolute;left:5000;top:721;width:580;height:0" coordorigin="5000,721" coordsize="580,0" path="m5000,721l5580,721e" filled="f" stroked="t" strokeweight="1pt" strokecolor="#C1C1BF">
              <v:path arrowok="t"/>
            </v:shape>
            <v:shape style="position:absolute;left:5580;top:721;width:700;height:0" coordorigin="5580,721" coordsize="700,0" path="m5580,721l6280,721e" filled="f" stroked="t" strokeweight="1pt" strokecolor="#C1C1BF">
              <v:path arrowok="t"/>
            </v:shape>
            <v:shape style="position:absolute;left:6280;top:721;width:280;height:0" coordorigin="6280,721" coordsize="280,0" path="m6280,721l6560,721e" filled="f" stroked="t" strokeweight="1pt" strokecolor="#C1C1BF">
              <v:path arrowok="t"/>
            </v:shape>
            <v:shape style="position:absolute;left:6560;top:721;width:320;height:0" coordorigin="6560,721" coordsize="320,0" path="m6560,721l6880,721e" filled="f" stroked="t" strokeweight="1pt" strokecolor="#C1C1BF">
              <v:path arrowok="t"/>
            </v:shape>
            <v:shape style="position:absolute;left:6880;top:721;width:560;height:0" coordorigin="6880,721" coordsize="560,0" path="m6880,721l7440,721e" filled="f" stroked="t" strokeweight="1pt" strokecolor="#C1C1BF">
              <v:path arrowok="t"/>
            </v:shape>
            <v:shape style="position:absolute;left:7440;top:721;width:580;height:0" coordorigin="7440,721" coordsize="580,0" path="m7440,721l8020,721e" filled="f" stroked="t" strokeweight="1pt" strokecolor="#C1C1BF">
              <v:path arrowok="t"/>
            </v:shape>
            <v:shape style="position:absolute;left:8020;top:721;width:420;height:0" coordorigin="8020,721" coordsize="420,0" path="m8020,721l8440,721e" filled="f" stroked="t" strokeweight="1pt" strokecolor="#C1C1BF">
              <v:path arrowok="t"/>
            </v:shape>
            <v:shape style="position:absolute;left:8440;top:721;width:2420;height:0" coordorigin="8440,721" coordsize="2420,0" path="m8440,721l10860,721e" filled="f" stroked="t" strokeweight="1pt" strokecolor="#C1C1BF">
              <v:path arrowok="t"/>
            </v:shape>
            <v:shape style="position:absolute;left:10860;top:721;width:280;height:0" coordorigin="10860,721" coordsize="280,0" path="m10860,721l11140,721e" filled="f" stroked="t" strokeweight="1pt" strokecolor="#C1C1BF">
              <v:path arrowok="t"/>
            </v:shape>
            <v:shape style="position:absolute;left:11140;top:721;width:220;height:0" coordorigin="11140,721" coordsize="220,0" path="m11140,721l11360,721e" filled="f" stroked="t" strokeweight="1pt" strokecolor="#C1C1BF">
              <v:path arrowok="t"/>
            </v:shape>
            <v:shape style="position:absolute;left:11360;top:721;width:300;height:0" coordorigin="11360,721" coordsize="300,0" path="m11360,721l11660,721e" filled="f" stroked="t" strokeweight="1pt" strokecolor="#C1C1BF">
              <v:path arrowok="t"/>
            </v:shape>
            <v:shape style="position:absolute;left:11660;top:721;width:1200;height:0" coordorigin="11660,721" coordsize="1200,0" path="m11660,721l12860,721e" filled="f" stroked="t" strokeweight="1pt" strokecolor="#C1C1BF">
              <v:path arrowok="t"/>
            </v:shape>
            <v:shape style="position:absolute;left:12860;top:721;width:580;height:0" coordorigin="12860,721" coordsize="580,0" path="m12860,721l13440,721e" filled="f" stroked="t" strokeweight="1pt" strokecolor="#C1C1BF">
              <v:path arrowok="t"/>
            </v:shape>
            <v:shape style="position:absolute;left:13440;top:721;width:580;height:0" coordorigin="13440,721" coordsize="580,0" path="m13440,721l14020,721e" filled="f" stroked="t" strokeweight="1pt" strokecolor="#C1C1BF">
              <v:path arrowok="t"/>
            </v:shape>
            <v:shape style="position:absolute;left:14020;top:721;width:980;height:0" coordorigin="14020,721" coordsize="980,0" path="m14020,721l15000,721e" filled="f" stroked="t" strokeweight="1pt" strokecolor="#C1C1BF">
              <v:path arrowok="t"/>
            </v:shape>
            <v:shape style="position:absolute;left:15000;top:721;width:1040;height:0" coordorigin="15000,721" coordsize="1040,0" path="m15000,721l16040,721e" filled="f" stroked="t" strokeweight="1pt" strokecolor="#C1C1BF">
              <v:path arrowok="t"/>
            </v:shape>
            <v:shape style="position:absolute;left:16040;top:721;width:580;height:0" coordorigin="16040,721" coordsize="580,0" path="m16040,721l16620,721e" filled="f" stroked="t" strokeweight="1pt" strokecolor="#C1C1BF">
              <v:path arrowok="t"/>
            </v:shape>
            <v:shape style="position:absolute;left:16620;top:721;width:540;height:0" coordorigin="16620,721" coordsize="540,0" path="m16620,721l17160,721e" filled="f" stroked="t" strokeweight="1pt" strokecolor="#C1C1BF">
              <v:path arrowok="t"/>
            </v:shape>
            <v:shape style="position:absolute;left:17160;top:721;width:240;height:0" coordorigin="17160,721" coordsize="240,0" path="m17160,721l17400,721e" filled="f" stroked="t" strokeweight="1pt" strokecolor="#C1C1BF">
              <v:path arrowok="t"/>
            </v:shape>
            <v:shape style="position:absolute;left:17400;top:721;width:400;height:0" coordorigin="17400,721" coordsize="400,0" path="m17400,721l17800,721e" filled="f" stroked="t" strokeweight="1pt" strokecolor="#C1C1BF">
              <v:path arrowok="t"/>
            </v:shape>
            <v:shape style="position:absolute;left:17800;top:721;width:160;height:0" coordorigin="17800,721" coordsize="160,0" path="m17800,721l17960,721e" filled="f" stroked="t" strokeweight="1pt" strokecolor="#C1C1BF">
              <v:path arrowok="t"/>
            </v:shape>
            <v:shape style="position:absolute;left:17960;top:721;width:320;height:0" coordorigin="17960,721" coordsize="320,0" path="m17960,721l18280,721e" filled="f" stroked="t" strokeweight="1pt" strokecolor="#C1C1B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1C1BF"/>
          <w:spacing w:val="0"/>
          <w:w w:val="110"/>
          <w:sz w:val="74"/>
          <w:szCs w:val="7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4"/>
          <w:szCs w:val="7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4" w:lineRule="exact" w:line="180"/>
        <w:ind w:left="115"/>
      </w:pPr>
      <w:r>
        <w:rPr>
          <w:rFonts w:cs="Times New Roman" w:hAnsi="Times New Roman" w:eastAsia="Times New Roman" w:ascii="Times New Roman"/>
          <w:color w:val="C1C1BF"/>
          <w:spacing w:val="0"/>
          <w:w w:val="27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C1C1BF"/>
          <w:spacing w:val="0"/>
          <w:w w:val="27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1C1BF"/>
          <w:spacing w:val="4"/>
          <w:w w:val="2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2"/>
          <w:sz w:val="14"/>
          <w:szCs w:val="14"/>
        </w:rPr>
        <w:t>AL</w:t>
      </w:r>
      <w:r>
        <w:rPr>
          <w:rFonts w:cs="Arial" w:hAnsi="Arial" w:eastAsia="Arial" w:ascii="Arial"/>
          <w:color w:val="757574"/>
          <w:spacing w:val="-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2"/>
          <w:sz w:val="14"/>
          <w:szCs w:val="14"/>
        </w:rPr>
        <w:t>TÉRMIN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83" w:right="4821"/>
      </w:pPr>
      <w:r>
        <w:rPr>
          <w:rFonts w:cs="Arial" w:hAnsi="Arial" w:eastAsia="Arial" w:ascii="Arial"/>
          <w:b/>
          <w:color w:val="C1C1BF"/>
          <w:w w:val="36"/>
          <w:position w:val="1"/>
          <w:sz w:val="16"/>
          <w:szCs w:val="16"/>
        </w:rPr>
        <w:t>•</w:t>
      </w:r>
      <w:r>
        <w:rPr>
          <w:rFonts w:cs="Arial" w:hAnsi="Arial" w:eastAsia="Arial" w:ascii="Arial"/>
          <w:b/>
          <w:color w:val="282826"/>
          <w:w w:val="87"/>
          <w:position w:val="1"/>
          <w:sz w:val="16"/>
          <w:szCs w:val="16"/>
        </w:rPr>
        <w:t>4S</w:t>
      </w:r>
      <w:r>
        <w:rPr>
          <w:rFonts w:cs="Arial" w:hAnsi="Arial" w:eastAsia="Arial" w:ascii="Arial"/>
          <w:b/>
          <w:color w:val="4F504F"/>
          <w:w w:val="57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108"/>
          <w:position w:val="1"/>
          <w:sz w:val="16"/>
          <w:szCs w:val="16"/>
        </w:rPr>
        <w:t>Vl</w:t>
      </w:r>
      <w:r>
        <w:rPr>
          <w:rFonts w:cs="Arial" w:hAnsi="Arial" w:eastAsia="Arial" w:ascii="Arial"/>
          <w:b/>
          <w:color w:val="282826"/>
          <w:spacing w:val="-19"/>
          <w:w w:val="108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4F504F"/>
          <w:spacing w:val="0"/>
          <w:w w:val="57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110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282826"/>
          <w:spacing w:val="0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b/>
          <w:color w:val="282826"/>
          <w:spacing w:val="-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6"/>
          <w:position w:val="1"/>
          <w:sz w:val="16"/>
          <w:szCs w:val="16"/>
        </w:rPr>
        <w:t>ANUN</w:t>
      </w:r>
      <w:r>
        <w:rPr>
          <w:rFonts w:cs="Arial" w:hAnsi="Arial" w:eastAsia="Arial" w:ascii="Arial"/>
          <w:b/>
          <w:color w:val="282826"/>
          <w:spacing w:val="-9"/>
          <w:w w:val="106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383836"/>
          <w:spacing w:val="0"/>
          <w:w w:val="57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b/>
          <w:color w:val="282826"/>
          <w:spacing w:val="0"/>
          <w:w w:val="100"/>
          <w:position w:val="1"/>
          <w:sz w:val="16"/>
          <w:szCs w:val="16"/>
        </w:rPr>
        <w:t>                                                       </w:t>
      </w:r>
      <w:r>
        <w:rPr>
          <w:rFonts w:cs="Arial" w:hAnsi="Arial" w:eastAsia="Arial" w:ascii="Arial"/>
          <w:b/>
          <w:color w:val="282826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1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1"/>
          <w:position w:val="1"/>
          <w:sz w:val="14"/>
          <w:szCs w:val="14"/>
        </w:rPr>
        <w:t>                                                                          </w:t>
      </w:r>
      <w:r>
        <w:rPr>
          <w:rFonts w:cs="Arial" w:hAnsi="Arial" w:eastAsia="Arial" w:ascii="Arial"/>
          <w:color w:val="898785"/>
          <w:spacing w:val="7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81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98785"/>
          <w:spacing w:val="0"/>
          <w:w w:val="81"/>
          <w:position w:val="0"/>
          <w:sz w:val="14"/>
          <w:szCs w:val="14"/>
        </w:rPr>
        <w:t>SU</w:t>
      </w:r>
      <w:r>
        <w:rPr>
          <w:rFonts w:cs="Arial" w:hAnsi="Arial" w:eastAsia="Arial" w:ascii="Arial"/>
          <w:color w:val="898785"/>
          <w:spacing w:val="0"/>
          <w:w w:val="81"/>
          <w:position w:val="0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898785"/>
          <w:spacing w:val="9"/>
          <w:w w:val="8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98785"/>
          <w:spacing w:val="2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5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3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1" w:lineRule="exact" w:line="20"/>
        <w:ind w:left="6469" w:right="11180"/>
        <w:sectPr>
          <w:type w:val="continuous"/>
          <w:pgSz w:w="19320" w:h="12260" w:orient="landscape"/>
          <w:pgMar w:top="260" w:bottom="280" w:left="960" w:right="40"/>
        </w:sectPr>
      </w:pPr>
      <w:r>
        <w:rPr>
          <w:rFonts w:cs="Arial" w:hAnsi="Arial" w:eastAsia="Arial" w:ascii="Arial"/>
          <w:color w:val="898785"/>
          <w:w w:val="83"/>
          <w:position w:val="-11"/>
          <w:sz w:val="14"/>
          <w:szCs w:val="14"/>
        </w:rPr>
        <w:t>V</w:t>
      </w:r>
      <w:r>
        <w:rPr>
          <w:rFonts w:cs="Arial" w:hAnsi="Arial" w:eastAsia="Arial" w:ascii="Arial"/>
          <w:color w:val="757574"/>
          <w:w w:val="35"/>
          <w:position w:val="-11"/>
          <w:sz w:val="14"/>
          <w:szCs w:val="14"/>
        </w:rPr>
        <w:t>I</w:t>
      </w:r>
      <w:r>
        <w:rPr>
          <w:rFonts w:cs="Arial" w:hAnsi="Arial" w:eastAsia="Arial" w:ascii="Arial"/>
          <w:color w:val="898785"/>
          <w:w w:val="93"/>
          <w:position w:val="-11"/>
          <w:sz w:val="14"/>
          <w:szCs w:val="14"/>
        </w:rPr>
        <w:t>G</w:t>
      </w:r>
      <w:r>
        <w:rPr>
          <w:rFonts w:cs="Arial" w:hAnsi="Arial" w:eastAsia="Arial" w:ascii="Arial"/>
          <w:color w:val="757574"/>
          <w:w w:val="69"/>
          <w:position w:val="-11"/>
          <w:sz w:val="14"/>
          <w:szCs w:val="14"/>
        </w:rPr>
        <w:t>E</w:t>
      </w:r>
      <w:r>
        <w:rPr>
          <w:rFonts w:cs="Arial" w:hAnsi="Arial" w:eastAsia="Arial" w:ascii="Arial"/>
          <w:color w:val="898785"/>
          <w:w w:val="100"/>
          <w:position w:val="-11"/>
          <w:sz w:val="14"/>
          <w:szCs w:val="14"/>
        </w:rPr>
        <w:t>NCIA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20"/>
      </w:pPr>
      <w:r>
        <w:rPr>
          <w:rFonts w:cs="Arial" w:hAnsi="Arial" w:eastAsia="Arial" w:ascii="Arial"/>
          <w:color w:val="C1C1BF"/>
          <w:spacing w:val="0"/>
          <w:w w:val="42"/>
          <w:sz w:val="22"/>
          <w:szCs w:val="2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4" w:lineRule="exact" w:line="240"/>
        <w:sectPr>
          <w:type w:val="continuous"/>
          <w:pgSz w:w="19320" w:h="12260" w:orient="landscape"/>
          <w:pgMar w:top="260" w:bottom="280" w:left="960" w:right="40"/>
          <w:cols w:num="2" w:equalWidth="off">
            <w:col w:w="3898" w:space="2529"/>
            <w:col w:w="11893"/>
          </w:cols>
        </w:sectPr>
      </w:pPr>
      <w:r>
        <w:br w:type="column"/>
      </w:r>
      <w:r>
        <w:rPr>
          <w:rFonts w:cs="Arial" w:hAnsi="Arial" w:eastAsia="Arial" w:ascii="Arial"/>
          <w:color w:val="898785"/>
          <w:spacing w:val="0"/>
          <w:w w:val="7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757574"/>
          <w:spacing w:val="0"/>
          <w:w w:val="77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757574"/>
          <w:spacing w:val="0"/>
          <w:w w:val="7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10"/>
          <w:w w:val="7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84"/>
          <w:position w:val="-5"/>
          <w:sz w:val="14"/>
          <w:szCs w:val="14"/>
        </w:rPr>
        <w:t>TÉR</w:t>
      </w:r>
      <w:r>
        <w:rPr>
          <w:rFonts w:cs="Arial" w:hAnsi="Arial" w:eastAsia="Arial" w:ascii="Arial"/>
          <w:color w:val="898785"/>
          <w:spacing w:val="0"/>
          <w:w w:val="84"/>
          <w:position w:val="-5"/>
          <w:sz w:val="14"/>
          <w:szCs w:val="14"/>
        </w:rPr>
        <w:t>M</w:t>
      </w:r>
      <w:r>
        <w:rPr>
          <w:rFonts w:cs="Arial" w:hAnsi="Arial" w:eastAsia="Arial" w:ascii="Arial"/>
          <w:color w:val="757574"/>
          <w:spacing w:val="0"/>
          <w:w w:val="84"/>
          <w:position w:val="-5"/>
          <w:sz w:val="14"/>
          <w:szCs w:val="14"/>
        </w:rPr>
        <w:t>IN</w:t>
      </w:r>
      <w:r>
        <w:rPr>
          <w:rFonts w:cs="Arial" w:hAnsi="Arial" w:eastAsia="Arial" w:ascii="Arial"/>
          <w:color w:val="898785"/>
          <w:spacing w:val="0"/>
          <w:w w:val="84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898785"/>
          <w:spacing w:val="0"/>
          <w:w w:val="84"/>
          <w:position w:val="-5"/>
          <w:sz w:val="14"/>
          <w:szCs w:val="14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24"/>
          <w:w w:val="84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D4D4D1"/>
          <w:spacing w:val="0"/>
          <w:w w:val="60"/>
          <w:position w:val="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D4D4D1"/>
          <w:spacing w:val="0"/>
          <w:w w:val="60"/>
          <w:position w:val="2"/>
          <w:sz w:val="20"/>
          <w:szCs w:val="20"/>
        </w:rPr>
        <w:t>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D4D4D1"/>
          <w:spacing w:val="7"/>
          <w:w w:val="6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757574"/>
          <w:spacing w:val="0"/>
          <w:w w:val="84"/>
          <w:position w:val="1"/>
          <w:sz w:val="14"/>
          <w:szCs w:val="14"/>
        </w:rPr>
        <w:t>Est</w:t>
      </w:r>
      <w:r>
        <w:rPr>
          <w:rFonts w:cs="Arial" w:hAnsi="Arial" w:eastAsia="Arial" w:ascii="Arial"/>
          <w:color w:val="898785"/>
          <w:spacing w:val="0"/>
          <w:w w:val="84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898785"/>
          <w:spacing w:val="0"/>
          <w:w w:val="84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898785"/>
          <w:spacing w:val="2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4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57574"/>
          <w:spacing w:val="0"/>
          <w:w w:val="106"/>
          <w:position w:val="1"/>
          <w:sz w:val="14"/>
          <w:szCs w:val="14"/>
        </w:rPr>
        <w:t>nt</w:t>
      </w:r>
      <w:r>
        <w:rPr>
          <w:rFonts w:cs="Arial" w:hAnsi="Arial" w:eastAsia="Arial" w:ascii="Arial"/>
          <w:color w:val="898785"/>
          <w:spacing w:val="0"/>
          <w:w w:val="109"/>
          <w:position w:val="1"/>
          <w:sz w:val="14"/>
          <w:szCs w:val="14"/>
        </w:rPr>
        <w:t>eg</w:t>
      </w:r>
      <w:r>
        <w:rPr>
          <w:rFonts w:cs="Arial" w:hAnsi="Arial" w:eastAsia="Arial" w:ascii="Arial"/>
          <w:color w:val="757574"/>
          <w:spacing w:val="0"/>
          <w:w w:val="109"/>
          <w:position w:val="1"/>
          <w:sz w:val="14"/>
          <w:szCs w:val="14"/>
        </w:rPr>
        <w:t>rad</w:t>
      </w:r>
      <w:r>
        <w:rPr>
          <w:rFonts w:cs="Arial" w:hAnsi="Arial" w:eastAsia="Arial" w:ascii="Arial"/>
          <w:color w:val="898785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898785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898785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por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2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158"/>
      </w:pPr>
      <w:r>
        <w:pict>
          <v:group style="position:absolute;margin-left:749.5pt;margin-top:-17.2379pt;width:1pt;height:69.5pt;mso-position-horizontal-relative:page;mso-position-vertical-relative:paragraph;z-index:-13606" coordorigin="14990,-345" coordsize="20,1390">
            <v:shape style="position:absolute;left:15000;top:-345;width:0;height:140" coordorigin="15000,-345" coordsize="0,140" path="m15000,-205l15000,-345e" filled="f" stroked="t" strokeweight="0pt" strokecolor="#D4D4D1">
              <v:path arrowok="t"/>
            </v:shape>
            <v:shape style="position:absolute;left:15000;top:-345;width:0;height:140" coordorigin="15000,-345" coordsize="0,140" path="m15000,-205l15000,-345e" filled="f" stroked="t" strokeweight="0pt" strokecolor="#D4D4D1">
              <v:path arrowok="t"/>
            </v:shape>
            <v:shape style="position:absolute;left:15000;top:-205;width:0;height:220" coordorigin="15000,-205" coordsize="0,220" path="m15000,15l15000,-205e" filled="f" stroked="t" strokeweight="1pt" strokecolor="#D4D4D1">
              <v:path arrowok="t"/>
            </v:shape>
            <v:shape style="position:absolute;left:15000;top:-205;width:0;height:220" coordorigin="15000,-205" coordsize="0,220" path="m15000,15l15000,-205e" filled="f" stroked="t" strokeweight="1pt" strokecolor="#D4D4D1">
              <v:path arrowok="t"/>
            </v:shape>
            <v:shape style="position:absolute;left:15000;top:15;width:0;height:180" coordorigin="15000,15" coordsize="0,180" path="m15000,195l15000,15e" filled="f" stroked="t" strokeweight="0pt" strokecolor="#D4D4D1">
              <v:path arrowok="t"/>
            </v:shape>
            <v:shape style="position:absolute;left:15000;top:15;width:0;height:180" coordorigin="15000,15" coordsize="0,180" path="m15000,195l15000,15e" filled="f" stroked="t" strokeweight="0pt" strokecolor="#D4D4D1">
              <v:path arrowok="t"/>
            </v:shape>
            <v:shape style="position:absolute;left:15000;top:195;width:0;height:180" coordorigin="15000,195" coordsize="0,180" path="m15000,375l15000,195e" filled="f" stroked="t" strokeweight="0pt" strokecolor="#D4D4D1">
              <v:path arrowok="t"/>
            </v:shape>
            <v:shape style="position:absolute;left:15000;top:195;width:0;height:180" coordorigin="15000,195" coordsize="0,180" path="m15000,375l15000,195e" filled="f" stroked="t" strokeweight="0pt" strokecolor="#D4D4D1">
              <v:path arrowok="t"/>
            </v:shape>
            <v:shape style="position:absolute;left:15000;top:375;width:0;height:200" coordorigin="15000,375" coordsize="0,200" path="m15000,575l15000,375e" filled="f" stroked="t" strokeweight="1pt" strokecolor="#D4D4D1">
              <v:path arrowok="t"/>
            </v:shape>
            <v:shape style="position:absolute;left:15000;top:375;width:0;height:200" coordorigin="15000,375" coordsize="0,200" path="m15000,575l15000,375e" filled="f" stroked="t" strokeweight="1pt" strokecolor="#D4D4D1">
              <v:path arrowok="t"/>
            </v:shape>
            <v:shape style="position:absolute;left:15000;top:575;width:0;height:180" coordorigin="15000,575" coordsize="0,180" path="m15000,755l15000,575e" filled="f" stroked="t" strokeweight="0pt" strokecolor="#D4D4D1">
              <v:path arrowok="t"/>
            </v:shape>
            <v:shape style="position:absolute;left:15000;top:575;width:0;height:180" coordorigin="15000,575" coordsize="0,180" path="m15000,755l15000,575e" filled="f" stroked="t" strokeweight="0pt" strokecolor="#D4D4D1">
              <v:path arrowok="t"/>
            </v:shape>
            <v:shape style="position:absolute;left:15000;top:755;width:0;height:200" coordorigin="15000,755" coordsize="0,200" path="m15000,955l15000,755e" filled="f" stroked="t" strokeweight="1pt" strokecolor="#D4D4D1">
              <v:path arrowok="t"/>
            </v:shape>
            <v:shape style="position:absolute;left:15000;top:755;width:0;height:200" coordorigin="15000,755" coordsize="0,200" path="m15000,955l15000,755e" filled="f" stroked="t" strokeweight="1pt" strokecolor="#D4D4D1">
              <v:path arrowok="t"/>
            </v:shape>
            <v:shape style="position:absolute;left:15000;top:955;width:0;height:80" coordorigin="15000,955" coordsize="0,80" path="m15000,1035l15000,955e" filled="f" stroked="t" strokeweight="1pt" strokecolor="#D4D4D1">
              <v:path arrowok="t"/>
            </v:shape>
            <v:shape style="position:absolute;left:15000;top:955;width:0;height:80" coordorigin="15000,955" coordsize="0,80" path="m15000,1035l15000,955e" filled="f" stroked="t" strokeweight="1pt" strokecolor="#D4D4D1">
              <v:path arrowok="t"/>
            </v:shape>
            <w10:wrap type="none"/>
          </v:group>
        </w:pict>
      </w:r>
      <w:r>
        <w:pict>
          <v:shape type="#_x0000_t202" style="position:absolute;margin-left:563.52pt;margin-top:6.35326pt;width:19pt;height:19pt;mso-position-horizontal-relative:page;mso-position-vertical-relative:paragraph;z-index:-1358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D4D4D1"/>
                      <w:spacing w:val="0"/>
                      <w:w w:val="200"/>
                      <w:sz w:val="38"/>
                      <w:szCs w:val="3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6"/>
          <w:w w:val="90"/>
          <w:position w:val="-1"/>
          <w:sz w:val="16"/>
          <w:szCs w:val="16"/>
        </w:rPr>
        <w:t>4S</w:t>
      </w:r>
      <w:r>
        <w:rPr>
          <w:rFonts w:cs="Arial" w:hAnsi="Arial" w:eastAsia="Arial" w:ascii="Arial"/>
          <w:b/>
          <w:color w:val="4F504F"/>
          <w:w w:val="57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108"/>
          <w:position w:val="-1"/>
          <w:sz w:val="16"/>
          <w:szCs w:val="16"/>
        </w:rPr>
        <w:t>Vl</w:t>
      </w:r>
      <w:r>
        <w:rPr>
          <w:rFonts w:cs="Arial" w:hAnsi="Arial" w:eastAsia="Arial" w:ascii="Arial"/>
          <w:b/>
          <w:color w:val="282826"/>
          <w:spacing w:val="-19"/>
          <w:w w:val="108"/>
          <w:position w:val="-1"/>
          <w:sz w:val="16"/>
          <w:szCs w:val="16"/>
        </w:rPr>
        <w:t>l</w:t>
      </w:r>
      <w:r>
        <w:rPr>
          <w:rFonts w:cs="Arial" w:hAnsi="Arial" w:eastAsia="Arial" w:ascii="Arial"/>
          <w:b/>
          <w:color w:val="62605E"/>
          <w:spacing w:val="0"/>
          <w:w w:val="57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91"/>
          <w:position w:val="-1"/>
          <w:sz w:val="16"/>
          <w:szCs w:val="16"/>
        </w:rPr>
        <w:t>2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b/>
          <w:color w:val="282826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7"/>
          <w:position w:val="-1"/>
          <w:sz w:val="16"/>
          <w:szCs w:val="16"/>
        </w:rPr>
        <w:t>G</w:t>
      </w:r>
      <w:r>
        <w:rPr>
          <w:rFonts w:cs="Arial" w:hAnsi="Arial" w:eastAsia="Arial" w:ascii="Arial"/>
          <w:b/>
          <w:color w:val="383836"/>
          <w:spacing w:val="0"/>
          <w:w w:val="57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90"/>
          <w:position w:val="-1"/>
          <w:sz w:val="16"/>
          <w:szCs w:val="16"/>
        </w:rPr>
        <w:t>RO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109"/>
          <w:position w:val="-1"/>
          <w:sz w:val="16"/>
          <w:szCs w:val="16"/>
        </w:rPr>
        <w:t>COM</w:t>
      </w:r>
      <w:r>
        <w:rPr>
          <w:rFonts w:cs="Arial" w:hAnsi="Arial" w:eastAsia="Arial" w:ascii="Arial"/>
          <w:b/>
          <w:color w:val="383836"/>
          <w:spacing w:val="0"/>
          <w:w w:val="61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282826"/>
          <w:spacing w:val="0"/>
          <w:w w:val="85"/>
          <w:position w:val="-1"/>
          <w:sz w:val="16"/>
          <w:szCs w:val="16"/>
        </w:rPr>
        <w:t>RC</w:t>
      </w:r>
      <w:r>
        <w:rPr>
          <w:rFonts w:cs="Arial" w:hAnsi="Arial" w:eastAsia="Arial" w:ascii="Arial"/>
          <w:b/>
          <w:color w:val="383836"/>
          <w:spacing w:val="0"/>
          <w:w w:val="45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-9"/>
          <w:w w:val="104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383836"/>
          <w:spacing w:val="0"/>
          <w:w w:val="56"/>
          <w:position w:val="-1"/>
          <w:sz w:val="16"/>
          <w:szCs w:val="16"/>
        </w:rPr>
        <w:t>L</w:t>
      </w:r>
      <w:r>
        <w:rPr>
          <w:rFonts w:cs="Arial" w:hAnsi="Arial" w:eastAsia="Arial" w:ascii="Arial"/>
          <w:b/>
          <w:color w:val="383836"/>
          <w:spacing w:val="0"/>
          <w:w w:val="100"/>
          <w:position w:val="-1"/>
          <w:sz w:val="16"/>
          <w:szCs w:val="16"/>
        </w:rPr>
        <w:t>                                          </w:t>
      </w:r>
      <w:r>
        <w:rPr>
          <w:rFonts w:cs="Arial" w:hAnsi="Arial" w:eastAsia="Arial" w:ascii="Arial"/>
          <w:b/>
          <w:color w:val="383836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70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70"/>
          <w:position w:val="-1"/>
          <w:sz w:val="14"/>
          <w:szCs w:val="14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1"/>
          <w:w w:val="7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70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757574"/>
          <w:spacing w:val="0"/>
          <w:w w:val="70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757574"/>
          <w:spacing w:val="0"/>
          <w:w w:val="7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757574"/>
          <w:spacing w:val="4"/>
          <w:w w:val="7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7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70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757574"/>
          <w:spacing w:val="0"/>
          <w:w w:val="70"/>
          <w:position w:val="-2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color w:val="757574"/>
          <w:spacing w:val="7"/>
          <w:w w:val="7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98785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1"/>
          <w:sz w:val="14"/>
          <w:szCs w:val="14"/>
        </w:rPr>
        <w:t>         </w:t>
      </w:r>
      <w:r>
        <w:rPr>
          <w:rFonts w:cs="Arial" w:hAnsi="Arial" w:eastAsia="Arial" w:ascii="Arial"/>
          <w:color w:val="898785"/>
          <w:spacing w:val="18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27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C1C1BF"/>
          <w:spacing w:val="0"/>
          <w:w w:val="27"/>
          <w:position w:val="2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1C1BF"/>
          <w:spacing w:val="9"/>
          <w:w w:val="27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898785"/>
          <w:spacing w:val="0"/>
          <w:w w:val="69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898785"/>
          <w:spacing w:val="0"/>
          <w:w w:val="69"/>
          <w:position w:val="0"/>
          <w:sz w:val="14"/>
          <w:szCs w:val="14"/>
        </w:rPr>
        <w:t>                                                                 </w:t>
      </w:r>
      <w:r>
        <w:rPr>
          <w:rFonts w:cs="Arial" w:hAnsi="Arial" w:eastAsia="Arial" w:ascii="Arial"/>
          <w:color w:val="898785"/>
          <w:spacing w:val="15"/>
          <w:w w:val="6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0"/>
          <w:position w:val="4"/>
          <w:sz w:val="14"/>
          <w:szCs w:val="14"/>
        </w:rPr>
        <w:t>expedi</w:t>
      </w:r>
      <w:r>
        <w:rPr>
          <w:rFonts w:cs="Arial" w:hAnsi="Arial" w:eastAsia="Arial" w:ascii="Arial"/>
          <w:color w:val="757574"/>
          <w:spacing w:val="0"/>
          <w:w w:val="113"/>
          <w:position w:val="4"/>
          <w:sz w:val="14"/>
          <w:szCs w:val="14"/>
        </w:rPr>
        <w:t>ente</w:t>
      </w:r>
      <w:r>
        <w:rPr>
          <w:rFonts w:cs="Arial" w:hAnsi="Arial" w:eastAsia="Arial" w:ascii="Arial"/>
          <w:color w:val="898785"/>
          <w:spacing w:val="0"/>
          <w:w w:val="52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          </w:t>
      </w:r>
      <w:r>
        <w:rPr>
          <w:rFonts w:cs="Arial" w:hAnsi="Arial" w:eastAsia="Arial" w:ascii="Arial"/>
          <w:color w:val="898785"/>
          <w:spacing w:val="4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         </w:t>
      </w:r>
      <w:r>
        <w:rPr>
          <w:rFonts w:cs="Arial" w:hAnsi="Arial" w:eastAsia="Arial" w:ascii="Arial"/>
          <w:color w:val="898785"/>
          <w:spacing w:val="4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6504"/>
      </w:pPr>
      <w:r>
        <w:pict>
          <v:group style="position:absolute;margin-left:643pt;margin-top:7.71087pt;width:58.5pt;height:1pt;mso-position-horizontal-relative:page;mso-position-vertical-relative:paragraph;z-index:-13605" coordorigin="12860,154" coordsize="1170,20">
            <v:shape style="position:absolute;left:12860;top:164;width:580;height:0" coordorigin="12860,164" coordsize="580,0" path="m12860,164l13440,164e" filled="f" stroked="t" strokeweight="0pt" strokecolor="#D4D4D1">
              <v:path arrowok="t"/>
            </v:shape>
            <v:shape style="position:absolute;left:13440;top:164;width:580;height:0" coordorigin="13440,164" coordsize="580,0" path="m13440,164l14020,164e" filled="f" stroked="t" strokeweight="1pt" strokecolor="#D4D4D1">
              <v:path arrowok="t"/>
            </v:shape>
            <v:shape style="position:absolute;left:12860;top:164;width:580;height:0" coordorigin="12860,164" coordsize="580,0" path="m12860,164l13440,164e" filled="f" stroked="t" strokeweight="0pt" strokecolor="#D4D4D1">
              <v:path arrowok="t"/>
            </v:shape>
            <v:shape style="position:absolute;left:13440;top:164;width:580;height:0" coordorigin="13440,164" coordsize="580,0" path="m13440,164l14020,164e" filled="f" stroked="t" strokeweight="1pt" strokecolor="#D4D4D1">
              <v:path arrowok="t"/>
            </v:shape>
            <w10:wrap type="none"/>
          </v:group>
        </w:pict>
      </w:r>
      <w:r>
        <w:pict>
          <v:group style="position:absolute;margin-left:543pt;margin-top:7.71087pt;width:158.5pt;height:64pt;mso-position-horizontal-relative:page;mso-position-vertical-relative:paragraph;z-index:-13604" coordorigin="10860,154" coordsize="3170,1280">
            <v:shape style="position:absolute;left:11360;top:164;width:0;height:200" coordorigin="11360,164" coordsize="0,200" path="m11360,364l11360,164e" filled="f" stroked="t" strokeweight="1pt" strokecolor="#D4D4D1">
              <v:path arrowok="t"/>
            </v:shape>
            <v:shape style="position:absolute;left:11360;top:164;width:0;height:200" coordorigin="11360,164" coordsize="0,200" path="m11360,364l11360,164e" filled="f" stroked="t" strokeweight="1pt" strokecolor="#D4D4D1">
              <v:path arrowok="t"/>
            </v:shape>
            <v:shape style="position:absolute;left:11360;top:364;width:0;height:180" coordorigin="11360,364" coordsize="0,180" path="m11360,544l11360,364e" filled="f" stroked="t" strokeweight="0pt" strokecolor="#D4D4D1">
              <v:path arrowok="t"/>
            </v:shape>
            <v:shape style="position:absolute;left:11360;top:364;width:0;height:180" coordorigin="11360,364" coordsize="0,180" path="m11360,544l11360,364e" filled="f" stroked="t" strokeweight="0pt" strokecolor="#D4D4D1">
              <v:path arrowok="t"/>
            </v:shape>
            <v:shape style="position:absolute;left:11360;top:544;width:0;height:200" coordorigin="11360,544" coordsize="0,200" path="m11360,744l11360,544e" filled="f" stroked="t" strokeweight="1pt" strokecolor="#D4D4D1">
              <v:path arrowok="t"/>
            </v:shape>
            <v:shape style="position:absolute;left:11360;top:544;width:0;height:200" coordorigin="11360,544" coordsize="0,200" path="m11360,744l11360,544e" filled="f" stroked="t" strokeweight="1pt" strokecolor="#D4D4D1">
              <v:path arrowok="t"/>
            </v:shape>
            <v:shape style="position:absolute;left:11360;top:744;width:0;height:80" coordorigin="11360,744" coordsize="0,80" path="m11360,824l11360,744e" filled="f" stroked="t" strokeweight="1pt" strokecolor="#D4D4D1">
              <v:path arrowok="t"/>
            </v:shape>
            <v:shape style="position:absolute;left:11360;top:744;width:0;height:80" coordorigin="11360,744" coordsize="0,80" path="m11360,824l11360,744e" filled="f" stroked="t" strokeweight="1pt" strokecolor="#D4D4D1">
              <v:path arrowok="t"/>
            </v:shape>
            <v:shape style="position:absolute;left:11360;top:824;width:0;height:140" coordorigin="11360,824" coordsize="0,140" path="m11360,964l11360,824e" filled="f" stroked="t" strokeweight="0pt" strokecolor="#D4D4D1">
              <v:path arrowok="t"/>
            </v:shape>
            <v:shape style="position:absolute;left:11360;top:824;width:0;height:140" coordorigin="11360,824" coordsize="0,140" path="m11360,964l11360,824e" filled="f" stroked="t" strokeweight="0pt" strokecolor="#D4D4D1">
              <v:path arrowok="t"/>
            </v:shape>
            <v:shape style="position:absolute;left:11360;top:964;width:0;height:100" coordorigin="11360,964" coordsize="0,100" path="m11360,1064l11360,964e" filled="f" stroked="t" strokeweight="1pt" strokecolor="#D4D4D1">
              <v:path arrowok="t"/>
            </v:shape>
            <v:shape style="position:absolute;left:11360;top:964;width:0;height:100" coordorigin="11360,964" coordsize="0,100" path="m11360,1064l11360,964e" filled="f" stroked="t" strokeweight="1pt" strokecolor="#D4D4D1">
              <v:path arrowok="t"/>
            </v:shape>
            <v:shape style="position:absolute;left:11360;top:1064;width:0;height:160" coordorigin="11360,1064" coordsize="0,160" path="m11360,1224l11360,1064e" filled="f" stroked="t" strokeweight="1pt" strokecolor="#D4D4D1">
              <v:path arrowok="t"/>
            </v:shape>
            <v:shape style="position:absolute;left:11360;top:1064;width:0;height:160" coordorigin="11360,1064" coordsize="0,160" path="m11360,1224l11360,1064e" filled="f" stroked="t" strokeweight="1pt" strokecolor="#D4D4D1">
              <v:path arrowok="t"/>
            </v:shape>
            <v:shape style="position:absolute;left:11360;top:1224;width:0;height:200" coordorigin="11360,1224" coordsize="0,200" path="m11360,1424l11360,1224e" filled="f" stroked="t" strokeweight="0pt" strokecolor="#D4D4D1">
              <v:path arrowok="t"/>
            </v:shape>
            <v:shape style="position:absolute;left:10860;top:1424;width:280;height:0" coordorigin="10860,1424" coordsize="280,0" path="m10860,1424l11140,1424e" filled="f" stroked="t" strokeweight="0pt" strokecolor="#000000">
              <v:path arrowok="t"/>
            </v:shape>
            <v:shape style="position:absolute;left:11140;top:1424;width:220;height:0" coordorigin="11140,1424" coordsize="220,0" path="m11140,1424l11360,1424e" filled="f" stroked="t" strokeweight="1pt" strokecolor="#C1C1BF">
              <v:path arrowok="t"/>
            </v:shape>
            <v:shape style="position:absolute;left:11360;top:1224;width:0;height:200" coordorigin="11360,1224" coordsize="0,200" path="m11360,1424l11360,1224e" filled="f" stroked="t" strokeweight="0pt" strokecolor="#D4D4D1">
              <v:path arrowok="t"/>
            </v:shape>
            <v:shape style="position:absolute;left:11360;top:1424;width:300;height:0" coordorigin="11360,1424" coordsize="300,0" path="m11360,1424l11660,1424e" filled="f" stroked="t" strokeweight="1pt" strokecolor="#C1C1BF">
              <v:path arrowok="t"/>
            </v:shape>
            <v:shape style="position:absolute;left:11660;top:1424;width:1200;height:0" coordorigin="11660,1424" coordsize="1200,0" path="m11660,1424l12860,1424e" filled="f" stroked="t" strokeweight="1pt" strokecolor="#C1C1BF">
              <v:path arrowok="t"/>
            </v:shape>
            <v:shape style="position:absolute;left:12860;top:1424;width:580;height:0" coordorigin="12860,1424" coordsize="580,0" path="m12860,1424l13440,1424e" filled="f" stroked="t" strokeweight="1pt" strokecolor="#D4D4D1">
              <v:path arrowok="t"/>
            </v:shape>
            <v:shape style="position:absolute;left:13440;top:1424;width:580;height:0" coordorigin="13440,1424" coordsize="580,0" path="m13440,1424l14020,1424e" filled="f" stroked="t" strokeweight="1pt" strokecolor="#C1C1BF">
              <v:path arrowok="t"/>
            </v:shape>
            <v:shape style="position:absolute;left:11360;top:1424;width:300;height:0" coordorigin="11360,1424" coordsize="300,0" path="m11360,1424l11660,1424e" filled="f" stroked="t" strokeweight="1pt" strokecolor="#C1C1BF">
              <v:path arrowok="t"/>
            </v:shape>
            <v:shape style="position:absolute;left:11660;top:1424;width:1200;height:0" coordorigin="11660,1424" coordsize="1200,0" path="m11660,1424l12860,1424e" filled="f" stroked="t" strokeweight="1pt" strokecolor="#D4D4D1">
              <v:path arrowok="t"/>
            </v:shape>
            <v:shape style="position:absolute;left:12860;top:1424;width:580;height:0" coordorigin="12860,1424" coordsize="580,0" path="m12860,1424l13440,1424e" filled="f" stroked="t" strokeweight="1pt" strokecolor="#C1C1BF">
              <v:path arrowok="t"/>
            </v:shape>
            <v:shape style="position:absolute;left:13440;top:1424;width:580;height:0" coordorigin="13440,1424" coordsize="580,0" path="m13440,1424l14020,1424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98785"/>
          <w:w w:val="95"/>
          <w:position w:val="-1"/>
          <w:sz w:val="14"/>
          <w:szCs w:val="14"/>
        </w:rPr>
        <w:t>VIG</w:t>
      </w:r>
      <w:r>
        <w:rPr>
          <w:rFonts w:cs="Arial" w:hAnsi="Arial" w:eastAsia="Arial" w:ascii="Arial"/>
          <w:color w:val="757574"/>
          <w:w w:val="80"/>
          <w:position w:val="-1"/>
          <w:sz w:val="14"/>
          <w:szCs w:val="14"/>
        </w:rPr>
        <w:t>EN</w:t>
      </w:r>
      <w:r>
        <w:rPr>
          <w:rFonts w:cs="Arial" w:hAnsi="Arial" w:eastAsia="Arial" w:ascii="Arial"/>
          <w:color w:val="898785"/>
          <w:w w:val="91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757574"/>
          <w:w w:val="3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898785"/>
          <w:w w:val="83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898785"/>
          <w:w w:val="100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-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5"/>
          <w:position w:val="4"/>
          <w:sz w:val="14"/>
          <w:szCs w:val="14"/>
        </w:rPr>
        <w:t>come</w:t>
      </w:r>
      <w:r>
        <w:rPr>
          <w:rFonts w:cs="Arial" w:hAnsi="Arial" w:eastAsia="Arial" w:ascii="Arial"/>
          <w:color w:val="757574"/>
          <w:spacing w:val="0"/>
          <w:w w:val="78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cios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   </w:t>
      </w:r>
      <w:r>
        <w:rPr>
          <w:rFonts w:cs="Arial" w:hAnsi="Arial" w:eastAsia="Arial" w:ascii="Arial"/>
          <w:color w:val="898785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94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5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113"/>
          <w:position w:val="4"/>
          <w:sz w:val="14"/>
          <w:szCs w:val="14"/>
        </w:rPr>
        <w:t>tab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lecidos</w:t>
      </w:r>
      <w:r>
        <w:rPr>
          <w:rFonts w:cs="Arial" w:hAnsi="Arial" w:eastAsia="Arial" w:ascii="Arial"/>
          <w:color w:val="898785"/>
          <w:spacing w:val="0"/>
          <w:w w:val="100"/>
          <w:position w:val="4"/>
          <w:sz w:val="14"/>
          <w:szCs w:val="14"/>
        </w:rPr>
        <w:t>    </w:t>
      </w:r>
      <w:r>
        <w:rPr>
          <w:rFonts w:cs="Arial" w:hAnsi="Arial" w:eastAsia="Arial" w:ascii="Arial"/>
          <w:color w:val="898785"/>
          <w:spacing w:val="-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9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91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6427"/>
      </w:pPr>
      <w:r>
        <w:pict>
          <v:shape type="#_x0000_t202" style="position:absolute;margin-left:594.24pt;margin-top:7.30147pt;width:36.5934pt;height:37pt;mso-position-horizontal-relative:page;mso-position-vertical-relative:paragraph;z-index:-135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4"/>
                      <w:szCs w:val="74"/>
                    </w:rPr>
                    <w:jc w:val="left"/>
                    <w:spacing w:lineRule="exact" w:line="740"/>
                    <w:ind w:right="-131"/>
                  </w:pPr>
                  <w:r>
                    <w:rPr>
                      <w:rFonts w:cs="Times New Roman" w:hAnsi="Times New Roman" w:eastAsia="Times New Roman" w:ascii="Times New Roman"/>
                      <w:color w:val="D4D4D1"/>
                      <w:w w:val="125"/>
                      <w:sz w:val="74"/>
                      <w:szCs w:val="74"/>
                    </w:rPr>
                    <w:t>--</w:t>
                  </w:r>
                  <w:r>
                    <w:rPr>
                      <w:rFonts w:cs="Times New Roman" w:hAnsi="Times New Roman" w:eastAsia="Times New Roman" w:ascii="Times New Roman"/>
                      <w:color w:val="C1C1BF"/>
                      <w:w w:val="47"/>
                      <w:sz w:val="74"/>
                      <w:szCs w:val="7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98785"/>
          <w:spacing w:val="0"/>
          <w:w w:val="77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57574"/>
          <w:spacing w:val="0"/>
          <w:w w:val="77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57574"/>
          <w:spacing w:val="0"/>
          <w:w w:val="7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15"/>
          <w:w w:val="7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64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98785"/>
          <w:spacing w:val="0"/>
          <w:w w:val="100"/>
          <w:position w:val="-2"/>
          <w:sz w:val="14"/>
          <w:szCs w:val="14"/>
        </w:rPr>
        <w:t>ÉRMINO</w:t>
      </w:r>
      <w:r>
        <w:rPr>
          <w:rFonts w:cs="Arial" w:hAnsi="Arial" w:eastAsia="Arial" w:ascii="Arial"/>
          <w:color w:val="898785"/>
          <w:spacing w:val="0"/>
          <w:w w:val="100"/>
          <w:position w:val="-2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los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        </w:t>
      </w:r>
      <w:r>
        <w:rPr>
          <w:rFonts w:cs="Arial" w:hAnsi="Arial" w:eastAsia="Arial" w:ascii="Arial"/>
          <w:color w:val="898785"/>
          <w:spacing w:val="1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898785"/>
          <w:spacing w:val="0"/>
          <w:w w:val="85"/>
          <w:position w:val="5"/>
          <w:sz w:val="14"/>
          <w:szCs w:val="14"/>
        </w:rPr>
        <w:t>if</w:t>
      </w:r>
      <w:r>
        <w:rPr>
          <w:rFonts w:cs="Arial" w:hAnsi="Arial" w:eastAsia="Arial" w:ascii="Arial"/>
          <w:color w:val="757574"/>
          <w:spacing w:val="0"/>
          <w:w w:val="104"/>
          <w:position w:val="5"/>
          <w:sz w:val="14"/>
          <w:szCs w:val="14"/>
        </w:rPr>
        <w:t>ere</w:t>
      </w:r>
      <w:r>
        <w:rPr>
          <w:rFonts w:cs="Arial" w:hAnsi="Arial" w:eastAsia="Arial" w:ascii="Arial"/>
          <w:color w:val="898785"/>
          <w:spacing w:val="0"/>
          <w:w w:val="82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757574"/>
          <w:spacing w:val="0"/>
          <w:w w:val="98"/>
          <w:position w:val="5"/>
          <w:sz w:val="14"/>
          <w:szCs w:val="14"/>
        </w:rPr>
        <w:t>te</w:t>
      </w:r>
      <w:r>
        <w:rPr>
          <w:rFonts w:cs="Arial" w:hAnsi="Arial" w:eastAsia="Arial" w:ascii="Arial"/>
          <w:color w:val="898785"/>
          <w:spacing w:val="0"/>
          <w:w w:val="59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           </w:t>
      </w:r>
      <w:r>
        <w:rPr>
          <w:rFonts w:cs="Arial" w:hAnsi="Arial" w:eastAsia="Arial" w:ascii="Arial"/>
          <w:color w:val="898785"/>
          <w:spacing w:val="1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92"/>
          <w:position w:val="5"/>
          <w:sz w:val="14"/>
          <w:szCs w:val="14"/>
        </w:rPr>
        <w:t>gi</w:t>
      </w:r>
      <w:r>
        <w:rPr>
          <w:rFonts w:cs="Arial" w:hAnsi="Arial" w:eastAsia="Arial" w:ascii="Arial"/>
          <w:color w:val="757574"/>
          <w:spacing w:val="0"/>
          <w:w w:val="78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898785"/>
          <w:spacing w:val="0"/>
          <w:w w:val="90"/>
          <w:position w:val="5"/>
          <w:sz w:val="14"/>
          <w:szCs w:val="14"/>
        </w:rPr>
        <w:t>os</w:t>
      </w:r>
      <w:r>
        <w:rPr>
          <w:rFonts w:cs="Arial" w:hAnsi="Arial" w:eastAsia="Arial" w:ascii="Arial"/>
          <w:color w:val="A3A1A0"/>
          <w:spacing w:val="0"/>
          <w:w w:val="47"/>
          <w:position w:val="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58"/>
      </w:pPr>
      <w:r>
        <w:pict>
          <v:group style="position:absolute;margin-left:750pt;margin-top:52.4244pt;width:164pt;height:2.84217e-014pt;mso-position-horizontal-relative:page;mso-position-vertical-relative:paragraph;z-index:-13602" coordorigin="15000,1048" coordsize="3280,0">
            <v:shape style="position:absolute;left:15000;top:1048;width:1040;height:0" coordorigin="15000,1048" coordsize="1040,0" path="m15000,1048l16040,1048e" filled="f" stroked="t" strokeweight="0pt" strokecolor="#D4D4D1">
              <v:path arrowok="t"/>
            </v:shape>
            <v:shape style="position:absolute;left:16040;top:1048;width:580;height:0" coordorigin="16040,1048" coordsize="580,0" path="m16040,1048l16620,1048e" filled="f" stroked="t" strokeweight="0pt" strokecolor="#D4D4D1">
              <v:path arrowok="t"/>
            </v:shape>
            <v:shape style="position:absolute;left:16620;top:1048;width:540;height:0" coordorigin="16620,1048" coordsize="540,0" path="m16620,1048l17160,1048e" filled="f" stroked="t" strokeweight="0pt" strokecolor="#D4D4D1">
              <v:path arrowok="t"/>
            </v:shape>
            <v:shape style="position:absolute;left:17160;top:1048;width:240;height:0" coordorigin="17160,1048" coordsize="240,0" path="m17160,1048l17400,1048e" filled="f" stroked="t" strokeweight="0pt" strokecolor="#C1C1BF">
              <v:path arrowok="t"/>
            </v:shape>
            <v:shape style="position:absolute;left:17400;top:1048;width:400;height:0" coordorigin="17400,1048" coordsize="400,0" path="m17400,1048l17800,1048e" filled="f" stroked="t" strokeweight="0pt" strokecolor="#D4D4D1">
              <v:path arrowok="t"/>
            </v:shape>
            <v:shape style="position:absolute;left:17800;top:1048;width:160;height:0" coordorigin="17800,1048" coordsize="160,0" path="m17800,1048l17960,1048e" filled="f" stroked="t" strokeweight="0pt" strokecolor="#D4D4D1">
              <v:path arrowok="t"/>
            </v:shape>
            <v:shape style="position:absolute;left:17960;top:1048;width:320;height:0" coordorigin="17960,1048" coordsize="320,0" path="m17960,1048l18280,1048e" filled="f" stroked="t" strokeweight="0pt" strokecolor="#D4D4D1">
              <v:path arrowok="t"/>
            </v:shape>
            <v:shape style="position:absolute;left:15000;top:1048;width:1040;height:0" coordorigin="15000,1048" coordsize="1040,0" path="m15000,1048l16040,1048e" filled="f" stroked="t" strokeweight="0pt" strokecolor="#D4D4D1">
              <v:path arrowok="t"/>
            </v:shape>
            <v:shape style="position:absolute;left:16040;top:1048;width:580;height:0" coordorigin="16040,1048" coordsize="580,0" path="m16040,1048l16620,1048e" filled="f" stroked="t" strokeweight="0pt" strokecolor="#D4D4D1">
              <v:path arrowok="t"/>
            </v:shape>
            <v:shape style="position:absolute;left:16620;top:1048;width:540;height:0" coordorigin="16620,1048" coordsize="540,0" path="m16620,1048l17160,1048e" filled="f" stroked="t" strokeweight="0pt" strokecolor="#D4D4D1">
              <v:path arrowok="t"/>
            </v:shape>
            <v:shape style="position:absolute;left:17160;top:1048;width:240;height:0" coordorigin="17160,1048" coordsize="240,0" path="m17160,1048l17400,1048e" filled="f" stroked="t" strokeweight="0pt" strokecolor="#C1C1BF">
              <v:path arrowok="t"/>
            </v:shape>
            <v:shape style="position:absolute;left:17400;top:1048;width:400;height:0" coordorigin="17400,1048" coordsize="400,0" path="m17400,1048l17800,1048e" filled="f" stroked="t" strokeweight="0pt" strokecolor="#D4D4D1">
              <v:path arrowok="t"/>
            </v:shape>
            <v:shape style="position:absolute;left:17800;top:1048;width:160;height:0" coordorigin="17800,1048" coordsize="160,0" path="m17800,1048l17960,1048e" filled="f" stroked="t" strokeweight="0pt" strokecolor="#D4D4D1">
              <v:path arrowok="t"/>
            </v:shape>
            <v:shape style="position:absolute;left:17960;top:1048;width:320;height:0" coordorigin="17960,1048" coordsize="320,0" path="m17960,1048l18280,1048e" filled="f" stroked="t" strokeweight="0pt" strokecolor="#D4D4D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w w:val="87"/>
          <w:position w:val="-1"/>
          <w:sz w:val="16"/>
          <w:szCs w:val="16"/>
        </w:rPr>
        <w:t>4S</w:t>
      </w:r>
      <w:r>
        <w:rPr>
          <w:rFonts w:cs="Arial" w:hAnsi="Arial" w:eastAsia="Arial" w:ascii="Arial"/>
          <w:b/>
          <w:color w:val="4F504F"/>
          <w:w w:val="57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w w:val="108"/>
          <w:position w:val="-1"/>
          <w:sz w:val="16"/>
          <w:szCs w:val="16"/>
        </w:rPr>
        <w:t>Vl</w:t>
      </w:r>
      <w:r>
        <w:rPr>
          <w:rFonts w:cs="Arial" w:hAnsi="Arial" w:eastAsia="Arial" w:ascii="Arial"/>
          <w:b/>
          <w:color w:val="282826"/>
          <w:spacing w:val="-19"/>
          <w:w w:val="108"/>
          <w:position w:val="-1"/>
          <w:sz w:val="16"/>
          <w:szCs w:val="16"/>
        </w:rPr>
        <w:t>l</w:t>
      </w:r>
      <w:r>
        <w:rPr>
          <w:rFonts w:cs="Arial" w:hAnsi="Arial" w:eastAsia="Arial" w:ascii="Arial"/>
          <w:b/>
          <w:color w:val="62605E"/>
          <w:spacing w:val="0"/>
          <w:w w:val="68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91"/>
          <w:position w:val="-1"/>
          <w:sz w:val="16"/>
          <w:szCs w:val="16"/>
        </w:rPr>
        <w:t>3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b/>
          <w:color w:val="282826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97"/>
          <w:position w:val="-1"/>
          <w:sz w:val="16"/>
          <w:szCs w:val="16"/>
        </w:rPr>
        <w:t>G</w:t>
      </w:r>
      <w:r>
        <w:rPr>
          <w:rFonts w:cs="Arial" w:hAnsi="Arial" w:eastAsia="Arial" w:ascii="Arial"/>
          <w:b/>
          <w:color w:val="383836"/>
          <w:spacing w:val="0"/>
          <w:w w:val="57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90"/>
          <w:position w:val="-1"/>
          <w:sz w:val="16"/>
          <w:szCs w:val="16"/>
        </w:rPr>
        <w:t>RO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61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383836"/>
          <w:spacing w:val="0"/>
          <w:w w:val="61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282826"/>
          <w:spacing w:val="0"/>
          <w:w w:val="91"/>
          <w:position w:val="-1"/>
          <w:sz w:val="16"/>
          <w:szCs w:val="16"/>
        </w:rPr>
        <w:t>STRINGIDO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b/>
          <w:color w:val="282826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2"/>
          <w:sz w:val="14"/>
          <w:szCs w:val="14"/>
        </w:rPr>
        <w:t>                                                                        </w:t>
      </w:r>
      <w:r>
        <w:rPr>
          <w:rFonts w:cs="Arial" w:hAnsi="Arial" w:eastAsia="Arial" w:ascii="Arial"/>
          <w:color w:val="898785"/>
          <w:spacing w:val="11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898785"/>
          <w:spacing w:val="0"/>
          <w:w w:val="100"/>
          <w:position w:val="-2"/>
          <w:sz w:val="14"/>
          <w:szCs w:val="14"/>
        </w:rPr>
        <w:t>ESU</w:t>
      </w:r>
      <w:r>
        <w:rPr>
          <w:rFonts w:cs="Arial" w:hAnsi="Arial" w:eastAsia="Arial" w:ascii="Arial"/>
          <w:color w:val="898785"/>
          <w:spacing w:val="0"/>
          <w:w w:val="100"/>
          <w:position w:val="-2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898785"/>
          <w:spacing w:val="19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5"/>
          <w:spacing w:val="0"/>
          <w:w w:val="100"/>
          <w:position w:val="-2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98785"/>
          <w:spacing w:val="2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76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76"/>
          <w:position w:val="-1"/>
          <w:sz w:val="14"/>
          <w:szCs w:val="14"/>
        </w:rPr>
        <w:t>          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2"/>
          <w:w w:val="76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76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898785"/>
          <w:spacing w:val="0"/>
          <w:w w:val="76"/>
          <w:position w:val="0"/>
          <w:sz w:val="14"/>
          <w:szCs w:val="14"/>
        </w:rPr>
        <w:t>                                                           </w:t>
      </w:r>
      <w:r>
        <w:rPr>
          <w:rFonts w:cs="Arial" w:hAnsi="Arial" w:eastAsia="Arial" w:ascii="Arial"/>
          <w:color w:val="898785"/>
          <w:spacing w:val="8"/>
          <w:w w:val="7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5"/>
          <w:position w:val="5"/>
          <w:sz w:val="14"/>
          <w:szCs w:val="14"/>
        </w:rPr>
        <w:t>lice</w:t>
      </w:r>
      <w:r>
        <w:rPr>
          <w:rFonts w:cs="Arial" w:hAnsi="Arial" w:eastAsia="Arial" w:ascii="Arial"/>
          <w:color w:val="757574"/>
          <w:spacing w:val="0"/>
          <w:w w:val="82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cias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          </w:t>
      </w:r>
      <w:r>
        <w:rPr>
          <w:rFonts w:cs="Arial" w:hAnsi="Arial" w:eastAsia="Arial" w:ascii="Arial"/>
          <w:color w:val="898785"/>
          <w:spacing w:val="-1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98785"/>
          <w:spacing w:val="0"/>
          <w:w w:val="82"/>
          <w:position w:val="5"/>
          <w:sz w:val="14"/>
          <w:szCs w:val="14"/>
        </w:rPr>
        <w:t>y</w:t>
      </w:r>
      <w:r>
        <w:rPr>
          <w:rFonts w:cs="Arial" w:hAnsi="Arial" w:eastAsia="Arial" w:ascii="Arial"/>
          <w:i/>
          <w:color w:val="898785"/>
          <w:spacing w:val="0"/>
          <w:w w:val="82"/>
          <w:position w:val="5"/>
          <w:sz w:val="14"/>
          <w:szCs w:val="14"/>
        </w:rPr>
        <w:t>          </w:t>
      </w:r>
      <w:r>
        <w:rPr>
          <w:rFonts w:cs="Arial" w:hAnsi="Arial" w:eastAsia="Arial" w:ascii="Arial"/>
          <w:i/>
          <w:color w:val="898785"/>
          <w:spacing w:val="1"/>
          <w:w w:val="82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757574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100"/>
          <w:position w:val="5"/>
          <w:sz w:val="14"/>
          <w:szCs w:val="14"/>
        </w:rPr>
        <w:t>rmisos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6504"/>
      </w:pPr>
      <w:r>
        <w:pict>
          <v:shape type="#_x0000_t75" style="position:absolute;margin-left:918.26pt;margin-top:3.73087pt;width:38.9pt;height:25.46pt;mso-position-horizontal-relative:page;mso-position-vertical-relative:paragraph;z-index:-13618">
            <v:imagedata o:title="" r:id="rId187"/>
          </v:shape>
        </w:pict>
      </w:r>
      <w:r>
        <w:rPr>
          <w:rFonts w:cs="Arial" w:hAnsi="Arial" w:eastAsia="Arial" w:ascii="Arial"/>
          <w:color w:val="898785"/>
          <w:w w:val="95"/>
          <w:position w:val="-3"/>
          <w:sz w:val="14"/>
          <w:szCs w:val="14"/>
        </w:rPr>
        <w:t>VIG</w:t>
      </w:r>
      <w:r>
        <w:rPr>
          <w:rFonts w:cs="Arial" w:hAnsi="Arial" w:eastAsia="Arial" w:ascii="Arial"/>
          <w:color w:val="757574"/>
          <w:w w:val="59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898785"/>
          <w:w w:val="100"/>
          <w:position w:val="-3"/>
          <w:sz w:val="14"/>
          <w:szCs w:val="14"/>
        </w:rPr>
        <w:t>NCIA</w:t>
      </w:r>
      <w:r>
        <w:rPr>
          <w:rFonts w:cs="Arial" w:hAnsi="Arial" w:eastAsia="Arial" w:ascii="Arial"/>
          <w:color w:val="898785"/>
          <w:w w:val="100"/>
          <w:position w:val="-3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-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57574"/>
          <w:spacing w:val="0"/>
          <w:w w:val="100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898785"/>
          <w:spacing w:val="0"/>
          <w:w w:val="97"/>
          <w:position w:val="4"/>
          <w:sz w:val="14"/>
          <w:szCs w:val="14"/>
        </w:rPr>
        <w:t>rovisio</w:t>
      </w:r>
      <w:r>
        <w:rPr>
          <w:rFonts w:cs="Arial" w:hAnsi="Arial" w:eastAsia="Arial" w:ascii="Arial"/>
          <w:color w:val="757574"/>
          <w:spacing w:val="0"/>
          <w:w w:val="109"/>
          <w:position w:val="4"/>
          <w:sz w:val="14"/>
          <w:szCs w:val="14"/>
        </w:rPr>
        <w:t>nale</w:t>
      </w:r>
      <w:r>
        <w:rPr>
          <w:rFonts w:cs="Arial" w:hAnsi="Arial" w:eastAsia="Arial" w:ascii="Arial"/>
          <w:color w:val="898785"/>
          <w:spacing w:val="0"/>
          <w:w w:val="67"/>
          <w:position w:val="4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80"/>
        <w:ind w:left="984"/>
        <w:sectPr>
          <w:type w:val="continuous"/>
          <w:pgSz w:w="19320" w:h="12260" w:orient="landscape"/>
          <w:pgMar w:top="260" w:bottom="280" w:left="960" w:right="40"/>
        </w:sectPr>
      </w:pPr>
      <w:r>
        <w:pict>
          <v:group style="position:absolute;margin-left:279pt;margin-top:34.396pt;width:93pt;height:0pt;mso-position-horizontal-relative:page;mso-position-vertical-relative:paragraph;z-index:-13603" coordorigin="5580,688" coordsize="1860,0">
            <v:shape style="position:absolute;left:5580;top:688;width:700;height:0" coordorigin="5580,688" coordsize="700,0" path="m5580,688l6280,688e" filled="f" stroked="t" strokeweight="0pt" strokecolor="#D4D4D1">
              <v:path arrowok="t"/>
            </v:shape>
            <v:shape style="position:absolute;left:6280;top:688;width:280;height:0" coordorigin="6280,688" coordsize="280,0" path="m6280,688l6560,688e" filled="f" stroked="t" strokeweight="0pt" strokecolor="#D4D4D1">
              <v:path arrowok="t"/>
            </v:shape>
            <v:shape style="position:absolute;left:6560;top:688;width:320;height:0" coordorigin="6560,688" coordsize="320,0" path="m6560,688l6880,688e" filled="f" stroked="t" strokeweight="0pt" strokecolor="#000000">
              <v:path arrowok="t"/>
            </v:shape>
            <v:shape style="position:absolute;left:6880;top:688;width:560;height:0" coordorigin="6880,688" coordsize="560,0" path="m6880,688l7440,688e" filled="f" stroked="t" strokeweight="0pt" strokecolor="#D4D4D1">
              <v:path arrowok="t"/>
            </v:shape>
            <v:shape style="position:absolute;left:5580;top:688;width:700;height:0" coordorigin="5580,688" coordsize="700,0" path="m5580,688l6280,688e" filled="f" stroked="t" strokeweight="0pt" strokecolor="#D4D4D1">
              <v:path arrowok="t"/>
            </v:shape>
            <v:shape style="position:absolute;left:6280;top:688;width:280;height:0" coordorigin="6280,688" coordsize="280,0" path="m6280,688l6560,688e" filled="f" stroked="t" strokeweight="0pt" strokecolor="#D4D4D1">
              <v:path arrowok="t"/>
            </v:shape>
            <v:shape style="position:absolute;left:6560;top:688;width:320;height:0" coordorigin="6560,688" coordsize="320,0" path="m6560,688l6880,688e" filled="f" stroked="t" strokeweight="0pt" strokecolor="#000000">
              <v:path arrowok="t"/>
            </v:shape>
            <v:shape style="position:absolute;left:6880;top:688;width:560;height:0" coordorigin="6880,688" coordsize="560,0" path="m6880,688l7440,688e" filled="f" stroked="t" strokeweight="0pt" strokecolor="#D4D4D1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w w:val="106"/>
          <w:position w:val="-13"/>
          <w:sz w:val="16"/>
          <w:szCs w:val="16"/>
        </w:rPr>
        <w:t>MÓD</w:t>
      </w:r>
      <w:r>
        <w:rPr>
          <w:rFonts w:cs="Arial" w:hAnsi="Arial" w:eastAsia="Arial" w:ascii="Arial"/>
          <w:b/>
          <w:color w:val="383836"/>
          <w:w w:val="65"/>
          <w:position w:val="-13"/>
          <w:sz w:val="16"/>
          <w:szCs w:val="16"/>
        </w:rPr>
        <w:t>U</w:t>
      </w:r>
      <w:r>
        <w:rPr>
          <w:rFonts w:cs="Arial" w:hAnsi="Arial" w:eastAsia="Arial" w:ascii="Arial"/>
          <w:b/>
          <w:color w:val="282826"/>
          <w:w w:val="90"/>
          <w:position w:val="-13"/>
          <w:sz w:val="16"/>
          <w:szCs w:val="16"/>
        </w:rPr>
        <w:t>LO</w:t>
      </w:r>
      <w:r>
        <w:rPr>
          <w:rFonts w:cs="Arial" w:hAnsi="Arial" w:eastAsia="Arial" w:ascii="Arial"/>
          <w:b/>
          <w:color w:val="282826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-5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b/>
          <w:color w:val="383836"/>
          <w:spacing w:val="0"/>
          <w:w w:val="66"/>
          <w:position w:val="-13"/>
          <w:sz w:val="16"/>
          <w:szCs w:val="16"/>
        </w:rPr>
        <w:t>S</w:t>
      </w:r>
      <w:r>
        <w:rPr>
          <w:rFonts w:cs="Arial" w:hAnsi="Arial" w:eastAsia="Arial" w:ascii="Arial"/>
          <w:b/>
          <w:color w:val="282826"/>
          <w:spacing w:val="0"/>
          <w:w w:val="89"/>
          <w:position w:val="-13"/>
          <w:sz w:val="16"/>
          <w:szCs w:val="16"/>
        </w:rPr>
        <w:t>ARE</w:t>
      </w:r>
      <w:r>
        <w:rPr>
          <w:rFonts w:cs="Arial" w:hAnsi="Arial" w:eastAsia="Arial" w:ascii="Arial"/>
          <w:b/>
          <w:color w:val="282826"/>
          <w:spacing w:val="0"/>
          <w:w w:val="100"/>
          <w:position w:val="-13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b/>
          <w:color w:val="282826"/>
          <w:spacing w:val="19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D4D4D1"/>
          <w:spacing w:val="0"/>
          <w:w w:val="63"/>
          <w:position w:val="-18"/>
          <w:sz w:val="34"/>
          <w:szCs w:val="34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58" w:right="-44"/>
      </w:pPr>
      <w:r>
        <w:rPr>
          <w:rFonts w:cs="Arial" w:hAnsi="Arial" w:eastAsia="Arial" w:ascii="Arial"/>
          <w:b/>
          <w:color w:val="282826"/>
          <w:w w:val="101"/>
          <w:sz w:val="16"/>
          <w:szCs w:val="16"/>
        </w:rPr>
        <w:t>4S.Vl</w:t>
      </w:r>
      <w:r>
        <w:rPr>
          <w:rFonts w:cs="Arial" w:hAnsi="Arial" w:eastAsia="Arial" w:ascii="Arial"/>
          <w:b/>
          <w:color w:val="282826"/>
          <w:spacing w:val="-18"/>
          <w:w w:val="101"/>
          <w:sz w:val="16"/>
          <w:szCs w:val="16"/>
        </w:rPr>
        <w:t>l</w:t>
      </w:r>
      <w:r>
        <w:rPr>
          <w:rFonts w:cs="Arial" w:hAnsi="Arial" w:eastAsia="Arial" w:ascii="Arial"/>
          <w:b/>
          <w:color w:val="62605E"/>
          <w:spacing w:val="0"/>
          <w:w w:val="68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91"/>
          <w:sz w:val="16"/>
          <w:szCs w:val="1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right="-58"/>
      </w:pPr>
      <w:r>
        <w:br w:type="column"/>
      </w:r>
      <w:r>
        <w:rPr>
          <w:rFonts w:cs="Times New Roman" w:hAnsi="Times New Roman" w:eastAsia="Times New Roman" w:ascii="Times New Roman"/>
          <w:color w:val="C1C1BF"/>
          <w:spacing w:val="0"/>
          <w:w w:val="43"/>
          <w:position w:val="-5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C1C1BF"/>
          <w:spacing w:val="0"/>
          <w:w w:val="43"/>
          <w:position w:val="-5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color w:val="C1C1BF"/>
          <w:spacing w:val="21"/>
          <w:w w:val="43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position w:val="-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1C1BF"/>
          <w:spacing w:val="0"/>
          <w:w w:val="100"/>
          <w:position w:val="-5"/>
          <w:sz w:val="24"/>
          <w:szCs w:val="24"/>
        </w:rPr>
        <w:t>                                    </w:t>
      </w:r>
      <w:r>
        <w:rPr>
          <w:rFonts w:cs="Times New Roman" w:hAnsi="Times New Roman" w:eastAsia="Times New Roman" w:ascii="Times New Roman"/>
          <w:color w:val="C1C1BF"/>
          <w:spacing w:val="4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1C1BF"/>
          <w:spacing w:val="0"/>
          <w:w w:val="83"/>
          <w:position w:val="-4"/>
          <w:sz w:val="10"/>
          <w:szCs w:val="10"/>
        </w:rPr>
        <w:t>¡-</w:t>
      </w:r>
      <w:r>
        <w:rPr>
          <w:rFonts w:cs="Times New Roman" w:hAnsi="Times New Roman" w:eastAsia="Times New Roman" w:ascii="Times New Roman"/>
          <w:color w:val="C1C1BF"/>
          <w:spacing w:val="0"/>
          <w:w w:val="83"/>
          <w:position w:val="-4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color w:val="C1C1BF"/>
          <w:spacing w:val="13"/>
          <w:w w:val="8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79"/>
      </w:pPr>
      <w:r>
        <w:br w:type="column"/>
      </w:r>
      <w:r>
        <w:rPr>
          <w:rFonts w:cs="Arial" w:hAnsi="Arial" w:eastAsia="Arial" w:ascii="Arial"/>
          <w:color w:val="898785"/>
          <w:spacing w:val="0"/>
          <w:w w:val="8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98785"/>
          <w:spacing w:val="0"/>
          <w:w w:val="83"/>
          <w:position w:val="-2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98785"/>
          <w:spacing w:val="16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57574"/>
          <w:spacing w:val="0"/>
          <w:w w:val="3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sectPr>
          <w:type w:val="continuous"/>
          <w:pgSz w:w="19320" w:h="12260" w:orient="landscape"/>
          <w:pgMar w:top="260" w:bottom="280" w:left="960" w:right="40"/>
          <w:cols w:num="3" w:equalWidth="off">
            <w:col w:w="692" w:space="230"/>
            <w:col w:w="3375" w:space="5303"/>
            <w:col w:w="8720"/>
          </w:cols>
        </w:sectPr>
      </w:pPr>
      <w:r>
        <w:pict>
          <v:shape type="#_x0000_t202" style="position:absolute;margin-left:372pt;margin-top:-10.1081pt;width:144.52pt;height:33.1122pt;mso-position-horizontal-relative:page;mso-position-vertical-relative:paragraph;z-index:-1359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73" w:hRule="exact"/>
                    </w:trPr>
                    <w:tc>
                      <w:tcPr>
                        <w:tcW w:w="10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9"/>
                          <w:ind w:left="309" w:right="5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5"/>
                          <w:ind w:left="579" w:right="48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0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45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W w:w="10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6"/>
                          <w:ind w:left="309" w:right="5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1"/>
                          <w:ind w:left="584" w:right="5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21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5"/>
                            <w:spacing w:val="0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1C1BF"/>
          <w:spacing w:val="0"/>
          <w:w w:val="110"/>
          <w:sz w:val="10"/>
          <w:szCs w:val="10"/>
        </w:rPr>
        <w:t>¡.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00"/>
        <w:ind w:left="158" w:right="-62"/>
      </w:pPr>
      <w:r>
        <w:rPr>
          <w:rFonts w:cs="Arial" w:hAnsi="Arial" w:eastAsia="Arial" w:ascii="Arial"/>
          <w:b/>
          <w:color w:val="282826"/>
          <w:w w:val="87"/>
          <w:position w:val="9"/>
          <w:sz w:val="16"/>
          <w:szCs w:val="16"/>
        </w:rPr>
        <w:t>4</w:t>
      </w:r>
      <w:r>
        <w:rPr>
          <w:rFonts w:cs="Arial" w:hAnsi="Arial" w:eastAsia="Arial" w:ascii="Arial"/>
          <w:b/>
          <w:color w:val="282826"/>
          <w:spacing w:val="-21"/>
          <w:w w:val="87"/>
          <w:position w:val="9"/>
          <w:sz w:val="16"/>
          <w:szCs w:val="16"/>
        </w:rPr>
        <w:t>S</w:t>
      </w:r>
      <w:r>
        <w:rPr>
          <w:rFonts w:cs="Arial" w:hAnsi="Arial" w:eastAsia="Arial" w:ascii="Arial"/>
          <w:color w:val="C1C1BF"/>
          <w:spacing w:val="-52"/>
          <w:w w:val="110"/>
          <w:position w:val="-2"/>
          <w:sz w:val="20"/>
          <w:szCs w:val="20"/>
        </w:rPr>
        <w:t>-</w:t>
      </w:r>
      <w:r>
        <w:rPr>
          <w:rFonts w:cs="Arial" w:hAnsi="Arial" w:eastAsia="Arial" w:ascii="Arial"/>
          <w:b/>
          <w:color w:val="383836"/>
          <w:spacing w:val="0"/>
          <w:w w:val="57"/>
          <w:position w:val="9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108"/>
          <w:position w:val="9"/>
          <w:sz w:val="16"/>
          <w:szCs w:val="16"/>
        </w:rPr>
        <w:t>Vl</w:t>
      </w:r>
      <w:r>
        <w:rPr>
          <w:rFonts w:cs="Arial" w:hAnsi="Arial" w:eastAsia="Arial" w:ascii="Arial"/>
          <w:b/>
          <w:color w:val="282826"/>
          <w:spacing w:val="-19"/>
          <w:w w:val="108"/>
          <w:position w:val="9"/>
          <w:sz w:val="16"/>
          <w:szCs w:val="16"/>
        </w:rPr>
        <w:t>l</w:t>
      </w:r>
      <w:r>
        <w:rPr>
          <w:rFonts w:cs="Arial" w:hAnsi="Arial" w:eastAsia="Arial" w:ascii="Arial"/>
          <w:b/>
          <w:color w:val="383836"/>
          <w:spacing w:val="0"/>
          <w:w w:val="57"/>
          <w:position w:val="9"/>
          <w:sz w:val="16"/>
          <w:szCs w:val="16"/>
        </w:rPr>
        <w:t>.</w:t>
      </w:r>
      <w:r>
        <w:rPr>
          <w:rFonts w:cs="Arial" w:hAnsi="Arial" w:eastAsia="Arial" w:ascii="Arial"/>
          <w:b/>
          <w:color w:val="282826"/>
          <w:spacing w:val="0"/>
          <w:w w:val="90"/>
          <w:position w:val="9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right="-47"/>
      </w:pPr>
      <w:r>
        <w:br w:type="column"/>
      </w:r>
      <w:r>
        <w:rPr>
          <w:rFonts w:cs="Arial" w:hAnsi="Arial" w:eastAsia="Arial" w:ascii="Arial"/>
          <w:b/>
          <w:color w:val="282826"/>
          <w:spacing w:val="0"/>
          <w:w w:val="91"/>
          <w:position w:val="1"/>
          <w:sz w:val="16"/>
          <w:szCs w:val="16"/>
        </w:rPr>
        <w:t>PERMISO</w:t>
      </w:r>
      <w:r>
        <w:rPr>
          <w:rFonts w:cs="Arial" w:hAnsi="Arial" w:eastAsia="Arial" w:ascii="Arial"/>
          <w:b/>
          <w:color w:val="282826"/>
          <w:spacing w:val="14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6"/>
          <w:spacing w:val="0"/>
          <w:w w:val="88"/>
          <w:position w:val="1"/>
          <w:sz w:val="16"/>
          <w:szCs w:val="16"/>
        </w:rPr>
        <w:t>PRO</w:t>
      </w:r>
      <w:r>
        <w:rPr>
          <w:rFonts w:cs="Arial" w:hAnsi="Arial" w:eastAsia="Arial" w:ascii="Arial"/>
          <w:b/>
          <w:color w:val="383836"/>
          <w:spacing w:val="0"/>
          <w:w w:val="93"/>
          <w:position w:val="1"/>
          <w:sz w:val="16"/>
          <w:szCs w:val="16"/>
        </w:rPr>
        <w:t>VI</w:t>
      </w:r>
      <w:r>
        <w:rPr>
          <w:rFonts w:cs="Arial" w:hAnsi="Arial" w:eastAsia="Arial" w:ascii="Arial"/>
          <w:b/>
          <w:color w:val="282826"/>
          <w:spacing w:val="0"/>
          <w:w w:val="66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383836"/>
          <w:spacing w:val="0"/>
          <w:w w:val="45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282826"/>
          <w:spacing w:val="0"/>
          <w:w w:val="91"/>
          <w:position w:val="1"/>
          <w:sz w:val="16"/>
          <w:szCs w:val="16"/>
        </w:rPr>
        <w:t>ONAL</w:t>
      </w:r>
      <w:r>
        <w:rPr>
          <w:rFonts w:cs="Arial" w:hAnsi="Arial" w:eastAsia="Arial" w:ascii="Arial"/>
          <w:b/>
          <w:color w:val="282826"/>
          <w:spacing w:val="0"/>
          <w:w w:val="100"/>
          <w:position w:val="1"/>
          <w:sz w:val="16"/>
          <w:szCs w:val="16"/>
        </w:rPr>
        <w:t>                                  </w:t>
      </w:r>
      <w:r>
        <w:rPr>
          <w:rFonts w:cs="Arial" w:hAnsi="Arial" w:eastAsia="Arial" w:ascii="Arial"/>
          <w:b/>
          <w:color w:val="282826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5"/>
          <w:spacing w:val="0"/>
          <w:w w:val="83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7"/>
        <w:ind w:right="166"/>
      </w:pPr>
      <w:r>
        <w:br w:type="column"/>
      </w:r>
      <w:r>
        <w:rPr>
          <w:rFonts w:cs="Arial" w:hAnsi="Arial" w:eastAsia="Arial" w:ascii="Arial"/>
          <w:color w:val="898785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-40" w:right="-40"/>
      </w:pPr>
      <w:r>
        <w:pict>
          <v:group style="position:absolute;margin-left:401pt;margin-top:28.1538pt;width:21pt;height:0pt;mso-position-horizontal-relative:page;mso-position-vertical-relative:paragraph;z-index:-13601" coordorigin="8020,563" coordsize="420,0">
            <v:shape style="position:absolute;left:8020;top:563;width:420;height:0" coordorigin="8020,563" coordsize="420,0" path="m8020,563l8440,563e" filled="f" stroked="t" strokeweight="1pt" strokecolor="#C1C1BF">
              <v:path arrowok="t"/>
            </v:shape>
            <w10:wrap type="none"/>
          </v:group>
        </w:pict>
      </w:r>
      <w:r>
        <w:pict>
          <v:group style="position:absolute;margin-left:567.5pt;margin-top:27.6538pt;width:76pt;height:1pt;mso-position-horizontal-relative:page;mso-position-vertical-relative:paragraph;z-index:-13600" coordorigin="11350,553" coordsize="1520,20">
            <v:shape style="position:absolute;left:11360;top:563;width:300;height:0" coordorigin="11360,563" coordsize="300,0" path="m11360,563l11660,563e" filled="f" stroked="t" strokeweight="1pt" strokecolor="#C1C1BF">
              <v:path arrowok="t"/>
            </v:shape>
            <v:shape style="position:absolute;left:11660;top:563;width:1200;height:0" coordorigin="11660,563" coordsize="1200,0" path="m11660,563l12860,563e" filled="f" stroked="t" strokeweight="1pt" strokecolor="#C1C1BF">
              <v:path arrowok="t"/>
            </v:shape>
            <v:shape style="position:absolute;left:11360;top:563;width:300;height:0" coordorigin="11360,563" coordsize="300,0" path="m11360,563l11660,563e" filled="f" stroked="t" strokeweight="1pt" strokecolor="#C1C1BF">
              <v:path arrowok="t"/>
            </v:shape>
            <w10:wrap type="none"/>
          </v:group>
        </w:pict>
      </w:r>
      <w:r>
        <w:pict>
          <v:group style="position:absolute;margin-left:672pt;margin-top:28.1538pt;width:29pt;height:0pt;mso-position-horizontal-relative:page;mso-position-vertical-relative:paragraph;z-index:-13599" coordorigin="13440,563" coordsize="580,0">
            <v:shape style="position:absolute;left:13440;top:563;width:580;height:0" coordorigin="13440,563" coordsize="580,0" path="m13440,563l14020,563e" filled="f" stroked="t" strokeweight="1pt" strokecolor="#C1C1B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6"/>
          <w:spacing w:val="0"/>
          <w:w w:val="100"/>
          <w:sz w:val="26"/>
          <w:szCs w:val="26"/>
        </w:rPr>
        <w:t>5S.</w:t>
      </w:r>
      <w:r>
        <w:rPr>
          <w:rFonts w:cs="Arial" w:hAnsi="Arial" w:eastAsia="Arial" w:ascii="Arial"/>
          <w:b/>
          <w:color w:val="282826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82826"/>
          <w:spacing w:val="0"/>
          <w:w w:val="91"/>
          <w:sz w:val="26"/>
          <w:szCs w:val="26"/>
        </w:rPr>
        <w:t>CATASTRO</w:t>
      </w:r>
      <w:r>
        <w:rPr>
          <w:rFonts w:cs="Arial" w:hAnsi="Arial" w:eastAsia="Arial" w:ascii="Arial"/>
          <w:b/>
          <w:color w:val="282826"/>
          <w:spacing w:val="13"/>
          <w:w w:val="91"/>
          <w:sz w:val="26"/>
          <w:szCs w:val="26"/>
        </w:rPr>
        <w:t> </w:t>
      </w:r>
      <w:r>
        <w:rPr>
          <w:rFonts w:cs="Arial" w:hAnsi="Arial" w:eastAsia="Arial" w:ascii="Arial"/>
          <w:b/>
          <w:color w:val="282826"/>
          <w:spacing w:val="0"/>
          <w:w w:val="91"/>
          <w:sz w:val="26"/>
          <w:szCs w:val="26"/>
        </w:rPr>
        <w:t>MUNICIPAL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1"/>
        <w:ind w:left="946" w:right="851"/>
      </w:pPr>
      <w:r>
        <w:rPr>
          <w:rFonts w:cs="Arial" w:hAnsi="Arial" w:eastAsia="Arial" w:ascii="Arial"/>
          <w:b/>
          <w:color w:val="282826"/>
          <w:spacing w:val="0"/>
          <w:w w:val="89"/>
          <w:sz w:val="18"/>
          <w:szCs w:val="18"/>
        </w:rPr>
        <w:t>5S.I.</w:t>
      </w:r>
      <w:r>
        <w:rPr>
          <w:rFonts w:cs="Arial" w:hAnsi="Arial" w:eastAsia="Arial" w:ascii="Arial"/>
          <w:b/>
          <w:color w:val="282826"/>
          <w:spacing w:val="15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282826"/>
          <w:spacing w:val="0"/>
          <w:w w:val="89"/>
          <w:sz w:val="18"/>
          <w:szCs w:val="18"/>
        </w:rPr>
        <w:t>CATASTRO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"/>
        <w:sectPr>
          <w:type w:val="continuous"/>
          <w:pgSz w:w="19320" w:h="12260" w:orient="landscape"/>
          <w:pgMar w:top="260" w:bottom="280" w:left="960" w:right="40"/>
          <w:cols w:num="4" w:equalWidth="off">
            <w:col w:w="651" w:space="342"/>
            <w:col w:w="3303" w:space="2788"/>
            <w:col w:w="3143" w:space="525"/>
            <w:col w:w="756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1C1BF"/>
          <w:w w:val="224"/>
          <w:sz w:val="30"/>
          <w:szCs w:val="30"/>
        </w:rPr>
        <w:t>--</w:t>
      </w:r>
      <w:r>
        <w:rPr>
          <w:rFonts w:cs="Times New Roman" w:hAnsi="Times New Roman" w:eastAsia="Times New Roman" w:ascii="Times New Roman"/>
          <w:color w:val="D4D4D1"/>
          <w:w w:val="112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C1C1BF"/>
          <w:w w:val="110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C1C1BF"/>
          <w:w w:val="100"/>
          <w:sz w:val="30"/>
          <w:szCs w:val="30"/>
        </w:rPr>
        <w:t>                         </w:t>
      </w:r>
      <w:r>
        <w:rPr>
          <w:rFonts w:cs="Times New Roman" w:hAnsi="Times New Roman" w:eastAsia="Times New Roman" w:ascii="Times New Roman"/>
          <w:color w:val="C1C1BF"/>
          <w:spacing w:val="1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898785"/>
          <w:spacing w:val="0"/>
          <w:w w:val="66"/>
          <w:position w:val="14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4"/>
          <w:szCs w:val="4"/>
        </w:rPr>
        <w:jc w:val="left"/>
        <w:spacing w:before="6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8" w:hRule="exact"/>
        </w:trPr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0"/>
              <w:ind w:left="40"/>
            </w:pPr>
            <w:r>
              <w:rPr>
                <w:rFonts w:cs="Arial" w:hAnsi="Arial" w:eastAsia="Arial" w:ascii="Arial"/>
                <w:b/>
                <w:color w:val="282826"/>
                <w:w w:val="80"/>
                <w:sz w:val="16"/>
                <w:szCs w:val="16"/>
              </w:rPr>
              <w:t>SS</w:t>
            </w:r>
            <w:r>
              <w:rPr>
                <w:rFonts w:cs="Arial" w:hAnsi="Arial" w:eastAsia="Arial" w:ascii="Arial"/>
                <w:b/>
                <w:color w:val="4F504F"/>
                <w:w w:val="5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b/>
                <w:color w:val="383836"/>
                <w:w w:val="68"/>
                <w:sz w:val="16"/>
                <w:szCs w:val="16"/>
              </w:rPr>
              <w:t>1.1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0"/>
              <w:ind w:left="247"/>
            </w:pPr>
            <w:r>
              <w:rPr>
                <w:rFonts w:cs="Arial" w:hAnsi="Arial" w:eastAsia="Arial" w:ascii="Arial"/>
                <w:b/>
                <w:color w:val="282826"/>
                <w:w w:val="87"/>
                <w:sz w:val="16"/>
                <w:szCs w:val="16"/>
              </w:rPr>
              <w:t>REG</w:t>
            </w:r>
            <w:r>
              <w:rPr>
                <w:rFonts w:cs="Arial" w:hAnsi="Arial" w:eastAsia="Arial" w:ascii="Arial"/>
                <w:b/>
                <w:color w:val="383836"/>
                <w:w w:val="4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282826"/>
                <w:w w:val="86"/>
                <w:sz w:val="16"/>
                <w:szCs w:val="16"/>
              </w:rPr>
              <w:t>STRO</w:t>
            </w:r>
            <w:r>
              <w:rPr>
                <w:rFonts w:cs="Arial" w:hAnsi="Arial" w:eastAsia="Arial" w:ascii="Arial"/>
                <w:b/>
                <w:color w:val="2828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82826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84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b/>
                <w:color w:val="282826"/>
                <w:spacing w:val="16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84"/>
                <w:sz w:val="16"/>
                <w:szCs w:val="16"/>
              </w:rPr>
              <w:t>BIEN</w:t>
            </w:r>
            <w:r>
              <w:rPr>
                <w:rFonts w:cs="Arial" w:hAnsi="Arial" w:eastAsia="Arial" w:ascii="Arial"/>
                <w:b/>
                <w:color w:val="282826"/>
                <w:spacing w:val="26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4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90"/>
                <w:sz w:val="16"/>
                <w:szCs w:val="16"/>
              </w:rPr>
              <w:t>NMUEBLE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34"/>
              <w:ind w:right="333"/>
            </w:pPr>
            <w:r>
              <w:rPr>
                <w:rFonts w:cs="Arial" w:hAnsi="Arial" w:eastAsia="Arial" w:ascii="Arial"/>
                <w:color w:val="898785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/>
              <w:ind w:left="303" w:right="353"/>
            </w:pPr>
            <w:r>
              <w:rPr>
                <w:rFonts w:cs="Arial" w:hAnsi="Arial" w:eastAsia="Arial" w:ascii="Arial"/>
                <w:color w:val="898785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/>
              <w:ind w:left="353" w:right="437"/>
            </w:pPr>
            <w:r>
              <w:rPr>
                <w:rFonts w:cs="Arial" w:hAnsi="Arial" w:eastAsia="Arial" w:ascii="Arial"/>
                <w:color w:val="898785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0"/>
              <w:ind w:left="468"/>
            </w:pPr>
            <w:r>
              <w:rPr>
                <w:rFonts w:cs="Times New Roman" w:hAnsi="Times New Roman" w:eastAsia="Times New Roman" w:ascii="Times New Roman"/>
                <w:color w:val="898785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0"/>
              <w:ind w:right="40"/>
            </w:pPr>
            <w:r>
              <w:rPr>
                <w:rFonts w:cs="Times New Roman" w:hAnsi="Times New Roman" w:eastAsia="Times New Roman" w:ascii="Times New Roman"/>
                <w:color w:val="898785"/>
                <w:spacing w:val="0"/>
                <w:w w:val="8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34"/>
              <w:ind w:right="335"/>
            </w:pPr>
            <w:r>
              <w:rPr>
                <w:rFonts w:cs="Arial" w:hAnsi="Arial" w:eastAsia="Arial" w:ascii="Arial"/>
                <w:color w:val="898785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9"/>
              <w:ind w:left="304" w:right="303"/>
            </w:pPr>
            <w:r>
              <w:rPr>
                <w:rFonts w:cs="Arial" w:hAnsi="Arial" w:eastAsia="Arial" w:ascii="Arial"/>
                <w:color w:val="898785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37" w:type="dxa"/>
            <w:tcBorders>
              <w:top w:val="single" w:sz="8" w:space="0" w:color="C1C1B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14"/>
              <w:ind w:right="40"/>
            </w:pPr>
            <w:r>
              <w:rPr>
                <w:rFonts w:cs="Arial" w:hAnsi="Arial" w:eastAsia="Arial" w:ascii="Arial"/>
                <w:color w:val="898785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9"/>
              <w:ind w:left="854"/>
            </w:pPr>
            <w:r>
              <w:rPr>
                <w:rFonts w:cs="Arial" w:hAnsi="Arial" w:eastAsia="Arial" w:ascii="Arial"/>
                <w:color w:val="898785"/>
                <w:spacing w:val="0"/>
                <w:w w:val="100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413"/>
            </w:pPr>
            <w:r>
              <w:rPr>
                <w:rFonts w:cs="Arial" w:hAnsi="Arial" w:eastAsia="Arial" w:ascii="Arial"/>
                <w:color w:val="898785"/>
                <w:spacing w:val="0"/>
                <w:w w:val="100"/>
                <w:sz w:val="14"/>
                <w:szCs w:val="14"/>
              </w:rPr>
              <w:t>PARCIAL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76" w:hRule="exact"/>
        </w:trPr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6"/>
              <w:ind w:left="45"/>
            </w:pPr>
            <w:r>
              <w:rPr>
                <w:rFonts w:cs="Arial" w:hAnsi="Arial" w:eastAsia="Arial" w:ascii="Arial"/>
                <w:b/>
                <w:color w:val="282826"/>
                <w:w w:val="75"/>
                <w:sz w:val="16"/>
                <w:szCs w:val="16"/>
              </w:rPr>
              <w:t>SS</w:t>
            </w:r>
            <w:r>
              <w:rPr>
                <w:rFonts w:cs="Arial" w:hAnsi="Arial" w:eastAsia="Arial" w:ascii="Arial"/>
                <w:b/>
                <w:color w:val="62605E"/>
                <w:w w:val="4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b/>
                <w:color w:val="383836"/>
                <w:spacing w:val="-10"/>
                <w:w w:val="11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color w:val="62605E"/>
                <w:spacing w:val="0"/>
                <w:w w:val="5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6"/>
              <w:ind w:left="261"/>
            </w:pPr>
            <w:r>
              <w:rPr>
                <w:rFonts w:cs="Arial" w:hAnsi="Arial" w:eastAsia="Arial" w:ascii="Arial"/>
                <w:b/>
                <w:color w:val="282826"/>
                <w:spacing w:val="0"/>
                <w:w w:val="95"/>
                <w:sz w:val="16"/>
                <w:szCs w:val="16"/>
              </w:rPr>
              <w:t>CARTOGRA</w:t>
            </w:r>
            <w:r>
              <w:rPr>
                <w:rFonts w:cs="Arial" w:hAnsi="Arial" w:eastAsia="Arial" w:ascii="Arial"/>
                <w:b/>
                <w:color w:val="282826"/>
                <w:spacing w:val="-17"/>
                <w:w w:val="95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95"/>
                <w:sz w:val="16"/>
                <w:szCs w:val="16"/>
              </w:rPr>
              <w:t>Í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color w:val="282826"/>
                <w:spacing w:val="34"/>
                <w:w w:val="9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95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105"/>
                <w:sz w:val="16"/>
                <w:szCs w:val="16"/>
              </w:rPr>
              <w:t>VALUACI</w:t>
            </w:r>
            <w:r>
              <w:rPr>
                <w:rFonts w:cs="Arial" w:hAnsi="Arial" w:eastAsia="Arial" w:ascii="Arial"/>
                <w:b/>
                <w:color w:val="282826"/>
                <w:spacing w:val="-28"/>
                <w:w w:val="105"/>
                <w:sz w:val="16"/>
                <w:szCs w:val="16"/>
              </w:rPr>
              <w:t>Ó</w:t>
            </w:r>
            <w:r>
              <w:rPr>
                <w:rFonts w:cs="Arial" w:hAnsi="Arial" w:eastAsia="Arial" w:ascii="Arial"/>
                <w:b/>
                <w:color w:val="383836"/>
                <w:spacing w:val="0"/>
                <w:w w:val="8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290"/>
        <w:sectPr>
          <w:type w:val="continuous"/>
          <w:pgSz w:w="19320" w:h="12260" w:orient="landscape"/>
          <w:pgMar w:top="260" w:bottom="280" w:left="960" w:right="40"/>
        </w:sectPr>
      </w:pPr>
      <w:r>
        <w:pict>
          <v:group style="position:absolute;margin-left:801.5pt;margin-top:-46.66pt;width:113pt;height:1pt;mso-position-horizontal-relative:page;mso-position-vertical-relative:paragraph;z-index:-13598" coordorigin="16030,-933" coordsize="2260,20">
            <v:shape style="position:absolute;left:16040;top:-923;width:580;height:0" coordorigin="16040,-923" coordsize="580,0" path="m16040,-923l16620,-923e" filled="f" stroked="t" strokeweight="1pt" strokecolor="#D4D4D1">
              <v:path arrowok="t"/>
            </v:shape>
            <v:shape style="position:absolute;left:16620;top:-923;width:540;height:0" coordorigin="16620,-923" coordsize="540,0" path="m16620,-923l17160,-923e" filled="f" stroked="t" strokeweight="1pt" strokecolor="#C1C1BF">
              <v:path arrowok="t"/>
            </v:shape>
            <v:shape style="position:absolute;left:17160;top:-923;width:240;height:0" coordorigin="17160,-923" coordsize="240,0" path="m17160,-923l17400,-923e" filled="f" stroked="t" strokeweight="1pt" strokecolor="#C1C1BF">
              <v:path arrowok="t"/>
            </v:shape>
            <v:shape style="position:absolute;left:17400;top:-923;width:400;height:0" coordorigin="17400,-923" coordsize="400,0" path="m17400,-923l17800,-923e" filled="f" stroked="t" strokeweight="1pt" strokecolor="#C1C1BF">
              <v:path arrowok="t"/>
            </v:shape>
            <v:shape style="position:absolute;left:17800;top:-923;width:160;height:0" coordorigin="17800,-923" coordsize="160,0" path="m17800,-923l17960,-923e" filled="f" stroked="t" strokeweight="1pt" strokecolor="#D4D4D1">
              <v:path arrowok="t"/>
            </v:shape>
            <v:shape style="position:absolute;left:17960;top:-923;width:320;height:0" coordorigin="17960,-923" coordsize="320,0" path="m17960,-923l18280,-923e" filled="f" stroked="t" strokeweight="1pt" strokecolor="#D4D4D1">
              <v:path arrowok="t"/>
            </v:shape>
            <v:shape style="position:absolute;left:16040;top:-923;width:580;height:0" coordorigin="16040,-923" coordsize="580,0" path="m16040,-923l16620,-923e" filled="f" stroked="t" strokeweight="1pt" strokecolor="#D4D4D1">
              <v:path arrowok="t"/>
            </v:shape>
            <v:shape style="position:absolute;left:16620;top:-923;width:540;height:0" coordorigin="16620,-923" coordsize="540,0" path="m16620,-923l17160,-923e" filled="f" stroked="t" strokeweight="1pt" strokecolor="#C1C1BF">
              <v:path arrowok="t"/>
            </v:shape>
            <v:shape style="position:absolute;left:17160;top:-923;width:240;height:0" coordorigin="17160,-923" coordsize="240,0" path="m17160,-923l17400,-923e" filled="f" stroked="t" strokeweight="1pt" strokecolor="#C1C1BF">
              <v:path arrowok="t"/>
            </v:shape>
            <v:shape style="position:absolute;left:17400;top:-923;width:400;height:0" coordorigin="17400,-923" coordsize="400,0" path="m17400,-923l17800,-923e" filled="f" stroked="t" strokeweight="1pt" strokecolor="#C1C1BF">
              <v:path arrowok="t"/>
            </v:shape>
            <v:shape style="position:absolute;left:17800;top:-923;width:160;height:0" coordorigin="17800,-923" coordsize="160,0" path="m17800,-923l17960,-923e" filled="f" stroked="t" strokeweight="1pt" strokecolor="#D4D4D1">
              <v:path arrowok="t"/>
            </v:shape>
            <v:shape style="position:absolute;left:17960;top:-923;width:320;height:0" coordorigin="17960,-923" coordsize="320,0" path="m17960,-923l18280,-923e" filled="f" stroked="t" strokeweight="1pt" strokecolor="#D4D4D1">
              <v:path arrowok="t"/>
            </v:shape>
            <w10:wrap type="none"/>
          </v:group>
        </w:pict>
      </w:r>
      <w:r>
        <w:pict>
          <v:shape type="#_x0000_t75" style="width:20.66pt;height:42.74pt">
            <v:imagedata o:title="" r:id="rId1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189"/>
        <w:ind w:left="15239" w:right="1136" w:hanging="15010"/>
      </w:pPr>
      <w:r>
        <w:rPr>
          <w:rFonts w:cs="Arial" w:hAnsi="Arial" w:eastAsia="Arial" w:ascii="Arial"/>
          <w:i/>
          <w:color w:val="898783"/>
          <w:w w:val="88"/>
          <w:position w:val="2"/>
          <w:sz w:val="14"/>
          <w:szCs w:val="14"/>
        </w:rPr>
        <w:t>5</w:t>
      </w:r>
      <w:r>
        <w:rPr>
          <w:rFonts w:cs="Arial" w:hAnsi="Arial" w:eastAsia="Arial" w:ascii="Arial"/>
          <w:i/>
          <w:color w:val="9E9C97"/>
          <w:w w:val="71"/>
          <w:position w:val="2"/>
          <w:sz w:val="14"/>
          <w:szCs w:val="14"/>
        </w:rPr>
        <w:t>5.</w:t>
      </w:r>
      <w:r>
        <w:rPr>
          <w:rFonts w:cs="Arial" w:hAnsi="Arial" w:eastAsia="Arial" w:ascii="Arial"/>
          <w:i/>
          <w:color w:val="898783"/>
          <w:w w:val="29"/>
          <w:position w:val="2"/>
          <w:sz w:val="14"/>
          <w:szCs w:val="14"/>
        </w:rPr>
        <w:t>1</w:t>
      </w:r>
      <w:r>
        <w:rPr>
          <w:rFonts w:cs="Arial" w:hAnsi="Arial" w:eastAsia="Arial" w:ascii="Arial"/>
          <w:i/>
          <w:color w:val="AABCA5"/>
          <w:w w:val="47"/>
          <w:position w:val="2"/>
          <w:sz w:val="14"/>
          <w:szCs w:val="14"/>
        </w:rPr>
        <w:t>.</w:t>
      </w:r>
      <w:r>
        <w:rPr>
          <w:rFonts w:cs="Arial" w:hAnsi="Arial" w:eastAsia="Arial" w:ascii="Arial"/>
          <w:i/>
          <w:color w:val="898783"/>
          <w:w w:val="29"/>
          <w:position w:val="2"/>
          <w:sz w:val="14"/>
          <w:szCs w:val="14"/>
        </w:rPr>
        <w:t>1</w:t>
      </w:r>
      <w:r>
        <w:rPr>
          <w:rFonts w:cs="Arial" w:hAnsi="Arial" w:eastAsia="Arial" w:ascii="Arial"/>
          <w:i/>
          <w:color w:val="898783"/>
          <w:w w:val="100"/>
          <w:position w:val="2"/>
          <w:sz w:val="14"/>
          <w:szCs w:val="14"/>
        </w:rPr>
        <w:t>               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9E9C97"/>
          <w:spacing w:val="0"/>
          <w:w w:val="100"/>
          <w:position w:val="1"/>
          <w:sz w:val="14"/>
          <w:szCs w:val="14"/>
        </w:rPr>
        <w:t>V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ALUO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                                                                   </w:t>
      </w:r>
      <w:r>
        <w:rPr>
          <w:rFonts w:cs="Arial" w:hAnsi="Arial" w:eastAsia="Arial" w:ascii="Arial"/>
          <w:i/>
          <w:color w:val="898783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78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78"/>
          <w:position w:val="0"/>
          <w:sz w:val="14"/>
          <w:szCs w:val="14"/>
        </w:rPr>
        <w:t>                                                </w:t>
      </w:r>
      <w:r>
        <w:rPr>
          <w:rFonts w:cs="Arial" w:hAnsi="Arial" w:eastAsia="Arial" w:ascii="Arial"/>
          <w:color w:val="9E9C97"/>
          <w:spacing w:val="19"/>
          <w:w w:val="7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8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8"/>
          <w:position w:val="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898783"/>
          <w:spacing w:val="23"/>
          <w:w w:val="7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898783"/>
          <w:spacing w:val="1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82"/>
          <w:position w:val="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898783"/>
          <w:spacing w:val="0"/>
          <w:w w:val="82"/>
          <w:position w:val="0"/>
          <w:sz w:val="14"/>
          <w:szCs w:val="14"/>
        </w:rPr>
        <w:t>                                   </w:t>
      </w:r>
      <w:r>
        <w:rPr>
          <w:rFonts w:cs="Times New Roman" w:hAnsi="Times New Roman" w:eastAsia="Times New Roman" w:ascii="Times New Roman"/>
          <w:color w:val="898783"/>
          <w:spacing w:val="3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10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27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82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82"/>
          <w:position w:val="0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9E9C97"/>
          <w:spacing w:val="30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898783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5"/>
          <w:position w:val="0"/>
          <w:sz w:val="14"/>
          <w:szCs w:val="14"/>
        </w:rPr>
        <w:t>PAR</w:t>
      </w:r>
      <w:r>
        <w:rPr>
          <w:rFonts w:cs="Arial" w:hAnsi="Arial" w:eastAsia="Arial" w:ascii="Arial"/>
          <w:color w:val="9E9C97"/>
          <w:spacing w:val="0"/>
          <w:w w:val="85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898783"/>
          <w:spacing w:val="0"/>
          <w:w w:val="85"/>
          <w:position w:val="0"/>
          <w:sz w:val="14"/>
          <w:szCs w:val="14"/>
        </w:rPr>
        <w:t>IAL</w:t>
      </w:r>
      <w:r>
        <w:rPr>
          <w:rFonts w:cs="Arial" w:hAnsi="Arial" w:eastAsia="Arial" w:ascii="Arial"/>
          <w:color w:val="898783"/>
          <w:spacing w:val="0"/>
          <w:w w:val="85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898783"/>
          <w:spacing w:val="22"/>
          <w:w w:val="8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4"/>
          <w:position w:val="8"/>
          <w:sz w:val="14"/>
          <w:szCs w:val="14"/>
        </w:rPr>
        <w:t>E</w:t>
      </w:r>
      <w:r>
        <w:rPr>
          <w:rFonts w:cs="Arial" w:hAnsi="Arial" w:eastAsia="Arial" w:ascii="Arial"/>
          <w:color w:val="9E9C97"/>
          <w:spacing w:val="0"/>
          <w:w w:val="52"/>
          <w:position w:val="8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position w:val="8"/>
          <w:sz w:val="14"/>
          <w:szCs w:val="14"/>
        </w:rPr>
        <w:t>tá</w:t>
      </w:r>
      <w:r>
        <w:rPr>
          <w:rFonts w:cs="Arial" w:hAnsi="Arial" w:eastAsia="Arial" w:ascii="Arial"/>
          <w:color w:val="898783"/>
          <w:spacing w:val="0"/>
          <w:w w:val="100"/>
          <w:position w:val="8"/>
          <w:sz w:val="14"/>
          <w:szCs w:val="14"/>
        </w:rPr>
        <w:t>    </w:t>
      </w:r>
      <w:r>
        <w:rPr>
          <w:rFonts w:cs="Arial" w:hAnsi="Arial" w:eastAsia="Arial" w:ascii="Arial"/>
          <w:color w:val="898783"/>
          <w:spacing w:val="-8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10"/>
          <w:position w:val="8"/>
          <w:sz w:val="14"/>
          <w:szCs w:val="14"/>
        </w:rPr>
        <w:t>integrada</w:t>
      </w:r>
      <w:r>
        <w:rPr>
          <w:rFonts w:cs="Arial" w:hAnsi="Arial" w:eastAsia="Arial" w:ascii="Arial"/>
          <w:color w:val="898783"/>
          <w:spacing w:val="0"/>
          <w:w w:val="110"/>
          <w:position w:val="8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41"/>
          <w:w w:val="11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8"/>
          <w:sz w:val="14"/>
          <w:szCs w:val="14"/>
        </w:rPr>
        <w:t>por</w:t>
      </w:r>
      <w:r>
        <w:rPr>
          <w:rFonts w:cs="Arial" w:hAnsi="Arial" w:eastAsia="Arial" w:ascii="Arial"/>
          <w:color w:val="898783"/>
          <w:spacing w:val="0"/>
          <w:w w:val="100"/>
          <w:position w:val="8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32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1"/>
          <w:position w:val="8"/>
          <w:sz w:val="14"/>
          <w:szCs w:val="14"/>
        </w:rPr>
        <w:t>t</w:t>
      </w:r>
      <w:r>
        <w:rPr>
          <w:rFonts w:cs="Arial" w:hAnsi="Arial" w:eastAsia="Arial" w:ascii="Arial"/>
          <w:color w:val="9E9C97"/>
          <w:spacing w:val="0"/>
          <w:w w:val="100"/>
          <w:position w:val="8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position w:val="8"/>
          <w:sz w:val="14"/>
          <w:szCs w:val="14"/>
        </w:rPr>
        <w:t>d</w:t>
      </w:r>
      <w:r>
        <w:rPr>
          <w:rFonts w:cs="Arial" w:hAnsi="Arial" w:eastAsia="Arial" w:ascii="Arial"/>
          <w:color w:val="9E9C97"/>
          <w:spacing w:val="0"/>
          <w:w w:val="87"/>
          <w:position w:val="8"/>
          <w:sz w:val="14"/>
          <w:szCs w:val="14"/>
        </w:rPr>
        <w:t>os</w:t>
      </w:r>
      <w:r>
        <w:rPr>
          <w:rFonts w:cs="Arial" w:hAnsi="Arial" w:eastAsia="Arial" w:ascii="Arial"/>
          <w:color w:val="9E9C97"/>
          <w:spacing w:val="0"/>
          <w:w w:val="87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1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9E9C97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E9C97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9E9C97"/>
          <w:spacing w:val="-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12"/>
          <w:position w:val="0"/>
          <w:sz w:val="14"/>
          <w:szCs w:val="14"/>
        </w:rPr>
        <w:t>plano</w:t>
      </w:r>
      <w:r>
        <w:rPr>
          <w:rFonts w:cs="Arial" w:hAnsi="Arial" w:eastAsia="Arial" w:ascii="Arial"/>
          <w:color w:val="9E9C97"/>
          <w:spacing w:val="0"/>
          <w:w w:val="47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9E9C97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9E9C97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7"/>
          <w:position w:val="0"/>
          <w:sz w:val="14"/>
          <w:szCs w:val="14"/>
        </w:rPr>
        <w:t>le</w:t>
      </w:r>
      <w:r>
        <w:rPr>
          <w:rFonts w:cs="Arial" w:hAnsi="Arial" w:eastAsia="Arial" w:ascii="Arial"/>
          <w:color w:val="9E9C97"/>
          <w:spacing w:val="0"/>
          <w:w w:val="98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898783"/>
          <w:spacing w:val="0"/>
          <w:w w:val="94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9E9C97"/>
          <w:spacing w:val="0"/>
          <w:w w:val="76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ta</w:t>
      </w:r>
      <w:r>
        <w:rPr>
          <w:rFonts w:cs="Arial" w:hAnsi="Arial" w:eastAsia="Arial" w:ascii="Arial"/>
          <w:color w:val="9E9C97"/>
          <w:spacing w:val="0"/>
          <w:w w:val="93"/>
          <w:position w:val="0"/>
          <w:sz w:val="14"/>
          <w:szCs w:val="14"/>
        </w:rPr>
        <w:t>mi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ent</w:t>
      </w:r>
      <w:r>
        <w:rPr>
          <w:rFonts w:cs="Arial" w:hAnsi="Arial" w:eastAsia="Arial" w:ascii="Arial"/>
          <w:color w:val="9E9C97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 w:lineRule="atLeast" w:line="180"/>
        <w:ind w:left="15239" w:right="1108"/>
        <w:sectPr>
          <w:pgSz w:w="19320" w:h="12260" w:orient="landscape"/>
          <w:pgMar w:top="1120" w:bottom="0" w:left="980" w:right="40"/>
        </w:sectPr>
      </w:pPr>
      <w:r>
        <w:rPr>
          <w:rFonts w:cs="Arial" w:hAnsi="Arial" w:eastAsia="Arial" w:ascii="Arial"/>
          <w:color w:val="9E9C97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98783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47272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98783"/>
          <w:w w:val="111"/>
          <w:sz w:val="14"/>
          <w:szCs w:val="14"/>
        </w:rPr>
        <w:t>tográ</w:t>
      </w:r>
      <w:r>
        <w:rPr>
          <w:rFonts w:cs="Arial" w:hAnsi="Arial" w:eastAsia="Arial" w:ascii="Arial"/>
          <w:color w:val="747272"/>
          <w:w w:val="71"/>
          <w:sz w:val="14"/>
          <w:szCs w:val="14"/>
        </w:rPr>
        <w:t>f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icos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9E9C9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E9C9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E9C97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E9C97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E9C97"/>
          <w:spacing w:val="0"/>
          <w:w w:val="100"/>
          <w:sz w:val="14"/>
          <w:szCs w:val="14"/>
        </w:rPr>
        <w:t>lu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atastrales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898783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89878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225" w:right="-41"/>
      </w:pPr>
      <w:r>
        <w:rPr>
          <w:rFonts w:cs="Arial" w:hAnsi="Arial" w:eastAsia="Arial" w:ascii="Arial"/>
          <w:i/>
          <w:color w:val="898783"/>
          <w:spacing w:val="0"/>
          <w:w w:val="71"/>
          <w:position w:val="1"/>
          <w:sz w:val="14"/>
          <w:szCs w:val="14"/>
        </w:rPr>
        <w:t>S</w:t>
      </w:r>
      <w:r>
        <w:rPr>
          <w:rFonts w:cs="Arial" w:hAnsi="Arial" w:eastAsia="Arial" w:ascii="Arial"/>
          <w:i/>
          <w:color w:val="9E9C97"/>
          <w:spacing w:val="0"/>
          <w:w w:val="71"/>
          <w:position w:val="1"/>
          <w:sz w:val="14"/>
          <w:szCs w:val="14"/>
        </w:rPr>
        <w:t>S.</w:t>
      </w:r>
      <w:r>
        <w:rPr>
          <w:rFonts w:cs="Arial" w:hAnsi="Arial" w:eastAsia="Arial" w:ascii="Arial"/>
          <w:i/>
          <w:color w:val="9E9C97"/>
          <w:spacing w:val="0"/>
          <w:w w:val="71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E9C97"/>
          <w:spacing w:val="1"/>
          <w:w w:val="7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3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9E9C97"/>
          <w:spacing w:val="0"/>
          <w:w w:val="3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898783"/>
          <w:spacing w:val="0"/>
          <w:w w:val="86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right="-41"/>
      </w:pPr>
      <w:r>
        <w:br w:type="column"/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CARTOGRAFÍA</w:t>
      </w:r>
      <w:r>
        <w:rPr>
          <w:rFonts w:cs="Arial" w:hAnsi="Arial" w:eastAsia="Arial" w:ascii="Arial"/>
          <w:i/>
          <w:color w:val="898783"/>
          <w:spacing w:val="3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97"/>
          <w:position w:val="1"/>
          <w:sz w:val="14"/>
          <w:szCs w:val="14"/>
        </w:rPr>
        <w:t>Y</w:t>
      </w:r>
      <w:r>
        <w:rPr>
          <w:rFonts w:cs="Arial" w:hAnsi="Arial" w:eastAsia="Arial" w:ascii="Arial"/>
          <w:i/>
          <w:color w:val="9E9C97"/>
          <w:spacing w:val="0"/>
          <w:w w:val="97"/>
          <w:position w:val="1"/>
          <w:sz w:val="14"/>
          <w:szCs w:val="14"/>
        </w:rPr>
        <w:t>/0</w:t>
      </w:r>
      <w:r>
        <w:rPr>
          <w:rFonts w:cs="Arial" w:hAnsi="Arial" w:eastAsia="Arial" w:ascii="Arial"/>
          <w:i/>
          <w:color w:val="9E9C97"/>
          <w:spacing w:val="0"/>
          <w:w w:val="97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E9C97"/>
          <w:spacing w:val="28"/>
          <w:w w:val="97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PLANO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sectPr>
          <w:type w:val="continuous"/>
          <w:pgSz w:w="19320" w:h="12260" w:orient="landscape"/>
          <w:pgMar w:top="260" w:bottom="280" w:left="980" w:right="40"/>
          <w:cols w:num="3" w:equalWidth="off">
            <w:col w:w="546" w:space="480"/>
            <w:col w:w="1862" w:space="1354"/>
            <w:col w:w="14058"/>
          </w:cols>
        </w:sectPr>
      </w:pPr>
      <w:r>
        <w:br w:type="column"/>
      </w:r>
      <w:r>
        <w:rPr>
          <w:rFonts w:cs="Arial" w:hAnsi="Arial" w:eastAsia="Arial" w:ascii="Arial"/>
          <w:color w:val="9E9C97"/>
          <w:spacing w:val="0"/>
          <w:w w:val="78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78"/>
          <w:position w:val="5"/>
          <w:sz w:val="14"/>
          <w:szCs w:val="14"/>
        </w:rPr>
        <w:t>                    </w:t>
      </w:r>
      <w:r>
        <w:rPr>
          <w:rFonts w:cs="Arial" w:hAnsi="Arial" w:eastAsia="Arial" w:ascii="Arial"/>
          <w:color w:val="9E9C97"/>
          <w:spacing w:val="26"/>
          <w:w w:val="78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78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78"/>
          <w:position w:val="5"/>
          <w:sz w:val="14"/>
          <w:szCs w:val="14"/>
        </w:rPr>
        <w:t>                                                        </w:t>
      </w:r>
      <w:r>
        <w:rPr>
          <w:rFonts w:cs="Arial" w:hAnsi="Arial" w:eastAsia="Arial" w:ascii="Arial"/>
          <w:color w:val="9E9C97"/>
          <w:spacing w:val="27"/>
          <w:w w:val="78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10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                          </w:t>
      </w:r>
      <w:r>
        <w:rPr>
          <w:rFonts w:cs="Arial" w:hAnsi="Arial" w:eastAsia="Arial" w:ascii="Arial"/>
          <w:color w:val="898783"/>
          <w:spacing w:val="3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                       </w:t>
      </w:r>
      <w:r>
        <w:rPr>
          <w:rFonts w:cs="Arial" w:hAnsi="Arial" w:eastAsia="Arial" w:ascii="Arial"/>
          <w:color w:val="898783"/>
          <w:spacing w:val="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24"/>
          <w:position w:val="5"/>
          <w:sz w:val="14"/>
          <w:szCs w:val="14"/>
        </w:rPr>
        <w:t>1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              </w:t>
      </w:r>
      <w:r>
        <w:rPr>
          <w:rFonts w:cs="Arial" w:hAnsi="Arial" w:eastAsia="Arial" w:ascii="Arial"/>
          <w:color w:val="898783"/>
          <w:spacing w:val="7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83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83"/>
          <w:position w:val="5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9E9C97"/>
          <w:spacing w:val="13"/>
          <w:w w:val="83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                  </w:t>
      </w:r>
      <w:r>
        <w:rPr>
          <w:rFonts w:cs="Arial" w:hAnsi="Arial" w:eastAsia="Arial" w:ascii="Arial"/>
          <w:color w:val="898783"/>
          <w:spacing w:val="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PARCIAL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nmuebles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-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12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9E9C97"/>
          <w:spacing w:val="0"/>
          <w:w w:val="29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9E9C9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8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9E9C97"/>
          <w:spacing w:val="0"/>
          <w:w w:val="76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898783"/>
          <w:spacing w:val="0"/>
          <w:w w:val="105"/>
          <w:position w:val="-1"/>
          <w:sz w:val="14"/>
          <w:szCs w:val="14"/>
        </w:rPr>
        <w:t>nicip</w:t>
      </w:r>
      <w:r>
        <w:rPr>
          <w:rFonts w:cs="Arial" w:hAnsi="Arial" w:eastAsia="Arial" w:ascii="Arial"/>
          <w:color w:val="9E9C97"/>
          <w:spacing w:val="0"/>
          <w:w w:val="92"/>
          <w:position w:val="-1"/>
          <w:sz w:val="14"/>
          <w:szCs w:val="14"/>
        </w:rPr>
        <w:t>io</w:t>
      </w:r>
      <w:r>
        <w:rPr>
          <w:rFonts w:cs="Arial" w:hAnsi="Arial" w:eastAsia="Arial" w:ascii="Arial"/>
          <w:color w:val="898783"/>
          <w:spacing w:val="0"/>
          <w:w w:val="35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220"/>
      </w:pPr>
      <w:r>
        <w:rPr>
          <w:rFonts w:cs="Arial" w:hAnsi="Arial" w:eastAsia="Arial" w:ascii="Arial"/>
          <w:b/>
          <w:color w:val="262826"/>
          <w:w w:val="76"/>
          <w:position w:val="1"/>
          <w:sz w:val="16"/>
          <w:szCs w:val="16"/>
        </w:rPr>
        <w:t>SS</w:t>
      </w:r>
      <w:r>
        <w:rPr>
          <w:rFonts w:cs="Arial" w:hAnsi="Arial" w:eastAsia="Arial" w:ascii="Arial"/>
          <w:b/>
          <w:color w:val="747272"/>
          <w:w w:val="5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62826"/>
          <w:w w:val="88"/>
          <w:position w:val="1"/>
          <w:sz w:val="16"/>
          <w:szCs w:val="16"/>
        </w:rPr>
        <w:t>2</w:t>
      </w:r>
      <w:r>
        <w:rPr>
          <w:rFonts w:cs="Arial" w:hAnsi="Arial" w:eastAsia="Arial" w:ascii="Arial"/>
          <w:b/>
          <w:color w:val="747272"/>
          <w:w w:val="5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747272"/>
          <w:w w:val="100"/>
          <w:position w:val="1"/>
          <w:sz w:val="16"/>
          <w:szCs w:val="16"/>
        </w:rPr>
        <w:t>           </w:t>
      </w:r>
      <w:r>
        <w:rPr>
          <w:rFonts w:cs="Arial" w:hAnsi="Arial" w:eastAsia="Arial" w:ascii="Arial"/>
          <w:b/>
          <w:color w:val="747272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F3F3D"/>
          <w:spacing w:val="0"/>
          <w:w w:val="65"/>
          <w:position w:val="0"/>
          <w:sz w:val="16"/>
          <w:szCs w:val="16"/>
        </w:rPr>
        <w:t>T</w:t>
      </w:r>
      <w:r>
        <w:rPr>
          <w:rFonts w:cs="Arial" w:hAnsi="Arial" w:eastAsia="Arial" w:ascii="Arial"/>
          <w:b/>
          <w:color w:val="262826"/>
          <w:spacing w:val="0"/>
          <w:w w:val="90"/>
          <w:position w:val="0"/>
          <w:sz w:val="16"/>
          <w:szCs w:val="16"/>
        </w:rPr>
        <w:t>RÁMITE</w:t>
      </w:r>
      <w:r>
        <w:rPr>
          <w:rFonts w:cs="Arial" w:hAnsi="Arial" w:eastAsia="Arial" w:ascii="Arial"/>
          <w:b/>
          <w:color w:val="262826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78"/>
          <w:position w:val="0"/>
          <w:sz w:val="16"/>
          <w:szCs w:val="16"/>
        </w:rPr>
        <w:t>Y</w:t>
      </w:r>
      <w:r>
        <w:rPr>
          <w:rFonts w:cs="Arial" w:hAnsi="Arial" w:eastAsia="Arial" w:ascii="Arial"/>
          <w:b/>
          <w:color w:val="262826"/>
          <w:spacing w:val="31"/>
          <w:w w:val="78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100"/>
          <w:position w:val="0"/>
          <w:sz w:val="16"/>
          <w:szCs w:val="16"/>
        </w:rPr>
        <w:t>REGISTRO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210"/>
      </w:pPr>
      <w:r>
        <w:rPr>
          <w:rFonts w:cs="Arial" w:hAnsi="Arial" w:eastAsia="Arial" w:ascii="Arial"/>
          <w:i/>
          <w:color w:val="898783"/>
          <w:w w:val="88"/>
          <w:position w:val="1"/>
          <w:sz w:val="14"/>
          <w:szCs w:val="14"/>
        </w:rPr>
        <w:t>5</w:t>
      </w:r>
      <w:r>
        <w:rPr>
          <w:rFonts w:cs="Arial" w:hAnsi="Arial" w:eastAsia="Arial" w:ascii="Arial"/>
          <w:i/>
          <w:color w:val="9E9C97"/>
          <w:w w:val="87"/>
          <w:position w:val="1"/>
          <w:sz w:val="14"/>
          <w:szCs w:val="14"/>
        </w:rPr>
        <w:t>5.2</w:t>
      </w:r>
      <w:r>
        <w:rPr>
          <w:rFonts w:cs="Arial" w:hAnsi="Arial" w:eastAsia="Arial" w:ascii="Arial"/>
          <w:i/>
          <w:color w:val="666787"/>
          <w:w w:val="35"/>
          <w:position w:val="1"/>
          <w:sz w:val="14"/>
          <w:szCs w:val="14"/>
        </w:rPr>
        <w:t>.</w:t>
      </w:r>
      <w:r>
        <w:rPr>
          <w:rFonts w:cs="Arial" w:hAnsi="Arial" w:eastAsia="Arial" w:ascii="Arial"/>
          <w:i/>
          <w:color w:val="898783"/>
          <w:w w:val="29"/>
          <w:position w:val="1"/>
          <w:sz w:val="14"/>
          <w:szCs w:val="14"/>
        </w:rPr>
        <w:t>1</w:t>
      </w:r>
      <w:r>
        <w:rPr>
          <w:rFonts w:cs="Arial" w:hAnsi="Arial" w:eastAsia="Arial" w:ascii="Arial"/>
          <w:i/>
          <w:color w:val="898783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i/>
          <w:color w:val="898783"/>
          <w:spacing w:val="-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91"/>
          <w:position w:val="1"/>
          <w:sz w:val="14"/>
          <w:szCs w:val="14"/>
        </w:rPr>
        <w:t>HI</w:t>
      </w:r>
      <w:r>
        <w:rPr>
          <w:rFonts w:cs="Arial" w:hAnsi="Arial" w:eastAsia="Arial" w:ascii="Arial"/>
          <w:i/>
          <w:color w:val="9E9C97"/>
          <w:spacing w:val="0"/>
          <w:w w:val="91"/>
          <w:position w:val="1"/>
          <w:sz w:val="14"/>
          <w:szCs w:val="14"/>
        </w:rPr>
        <w:t>S</w:t>
      </w:r>
      <w:r>
        <w:rPr>
          <w:rFonts w:cs="Arial" w:hAnsi="Arial" w:eastAsia="Arial" w:ascii="Arial"/>
          <w:i/>
          <w:color w:val="898783"/>
          <w:spacing w:val="0"/>
          <w:w w:val="91"/>
          <w:position w:val="1"/>
          <w:sz w:val="14"/>
          <w:szCs w:val="14"/>
        </w:rPr>
        <w:t>TORI</w:t>
      </w:r>
      <w:r>
        <w:rPr>
          <w:rFonts w:cs="Arial" w:hAnsi="Arial" w:eastAsia="Arial" w:ascii="Arial"/>
          <w:i/>
          <w:color w:val="9E9C97"/>
          <w:spacing w:val="0"/>
          <w:w w:val="91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898783"/>
          <w:spacing w:val="0"/>
          <w:w w:val="91"/>
          <w:position w:val="1"/>
          <w:sz w:val="14"/>
          <w:szCs w:val="14"/>
        </w:rPr>
        <w:t>L</w:t>
      </w:r>
      <w:r>
        <w:rPr>
          <w:rFonts w:cs="Arial" w:hAnsi="Arial" w:eastAsia="Arial" w:ascii="Arial"/>
          <w:i/>
          <w:color w:val="898783"/>
          <w:spacing w:val="32"/>
          <w:w w:val="91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6"/>
          <w:position w:val="1"/>
          <w:sz w:val="14"/>
          <w:szCs w:val="14"/>
        </w:rPr>
        <w:t>CATA</w:t>
      </w:r>
      <w:r>
        <w:rPr>
          <w:rFonts w:cs="Arial" w:hAnsi="Arial" w:eastAsia="Arial" w:ascii="Arial"/>
          <w:i/>
          <w:color w:val="9E9C97"/>
          <w:spacing w:val="0"/>
          <w:w w:val="70"/>
          <w:position w:val="1"/>
          <w:sz w:val="14"/>
          <w:szCs w:val="14"/>
        </w:rPr>
        <w:t>S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TRAL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i/>
          <w:color w:val="898783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78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78"/>
          <w:position w:val="0"/>
          <w:sz w:val="14"/>
          <w:szCs w:val="14"/>
        </w:rPr>
        <w:t>                                                                                 </w:t>
      </w:r>
      <w:r>
        <w:rPr>
          <w:rFonts w:cs="Arial" w:hAnsi="Arial" w:eastAsia="Arial" w:ascii="Arial"/>
          <w:color w:val="9E9C97"/>
          <w:spacing w:val="29"/>
          <w:w w:val="7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2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2"/>
          <w:position w:val="-1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898783"/>
          <w:spacing w:val="4"/>
          <w:w w:val="72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2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2366"/>
      </w:pPr>
      <w:r>
        <w:rPr>
          <w:rFonts w:cs="Arial" w:hAnsi="Arial" w:eastAsia="Arial" w:ascii="Arial"/>
          <w:color w:val="747272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47"/>
          <w:sz w:val="14"/>
          <w:szCs w:val="14"/>
        </w:rPr>
        <w:t>     </w:t>
      </w:r>
      <w:r>
        <w:rPr>
          <w:rFonts w:cs="Arial" w:hAnsi="Arial" w:eastAsia="Arial" w:ascii="Arial"/>
          <w:color w:val="747272"/>
          <w:spacing w:val="18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206"/>
      </w:pPr>
      <w:r>
        <w:pict>
          <v:shape type="#_x0000_t202" style="position:absolute;margin-left:811.2pt;margin-top:-49.0434pt;width:144.5pt;height:121.608pt;mso-position-horizontal-relative:page;mso-position-vertical-relative:paragraph;z-index:-1358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20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9"/>
                    <w:ind w:right="1237"/>
                  </w:pPr>
                  <w:r>
                    <w:rPr>
                      <w:rFonts w:cs="Arial" w:hAnsi="Arial" w:eastAsia="Arial" w:ascii="Arial"/>
                      <w:color w:val="898783"/>
                      <w:w w:val="111"/>
                      <w:sz w:val="14"/>
                      <w:szCs w:val="14"/>
                    </w:rPr>
                    <w:t>inmueb</w:t>
                  </w:r>
                  <w:r>
                    <w:rPr>
                      <w:rFonts w:cs="Arial" w:hAnsi="Arial" w:eastAsia="Arial" w:ascii="Arial"/>
                      <w:color w:val="898783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898783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así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98783"/>
                      <w:spacing w:val="2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10"/>
                      <w:sz w:val="14"/>
                      <w:szCs w:val="14"/>
                    </w:rPr>
                    <w:t>como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97"/>
                      <w:sz w:val="14"/>
                      <w:szCs w:val="14"/>
                    </w:rPr>
                    <w:t>regis</w:t>
                  </w:r>
                  <w:r>
                    <w:rPr>
                      <w:rFonts w:cs="Arial" w:hAnsi="Arial" w:eastAsia="Arial" w:ascii="Arial"/>
                      <w:color w:val="898783"/>
                      <w:spacing w:val="-10"/>
                      <w:w w:val="97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ro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2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898783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propied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ind w:left="115"/>
                  </w:pP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3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11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18"/>
                    <w:ind w:left="23"/>
                  </w:pP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ncluye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31" w:lineRule="auto" w:line="279"/>
                    <w:ind w:left="10" w:right="925"/>
                  </w:pP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nec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47272"/>
                      <w:spacing w:val="3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rios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98783"/>
                      <w:spacing w:val="2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para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ignar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3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un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747272"/>
                      <w:spacing w:val="3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0"/>
                      <w:sz w:val="14"/>
                      <w:szCs w:val="14"/>
                    </w:rPr>
                    <w:t>prop</w:t>
                  </w:r>
                  <w:r>
                    <w:rPr>
                      <w:rFonts w:cs="Arial" w:hAnsi="Arial" w:eastAsia="Arial" w:ascii="Arial"/>
                      <w:color w:val="747272"/>
                      <w:spacing w:val="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103"/>
                      <w:sz w:val="14"/>
                      <w:szCs w:val="14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12"/>
                      <w:sz w:val="14"/>
                      <w:szCs w:val="14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747272"/>
                      <w:spacing w:val="0"/>
                      <w:w w:val="9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65pt;margin-top:-31.8434pt;width:5.68434e-014pt;height:49pt;mso-position-horizontal-relative:page;mso-position-vertical-relative:paragraph;z-index:-13584" coordorigin="7300,-637" coordsize="0,980">
            <v:shape style="position:absolute;left:7300;top:-637;width:0;height:380" coordorigin="7300,-637" coordsize="0,380" path="m7300,-257l7300,-637e" filled="f" stroked="t" strokeweight="0pt" strokecolor="#C8C8C8">
              <v:path arrowok="t"/>
            </v:shape>
            <v:shape style="position:absolute;left:7300;top:-637;width:0;height:380" coordorigin="7300,-637" coordsize="0,380" path="m7300,-257l7300,-637e" filled="f" stroked="t" strokeweight="0pt" strokecolor="#C8C8C8">
              <v:path arrowok="t"/>
            </v:shape>
            <v:shape style="position:absolute;left:7300;top:-257;width:0;height:240" coordorigin="7300,-257" coordsize="0,240" path="m7300,-17l7300,-257e" filled="f" stroked="t" strokeweight="0pt" strokecolor="#C8C8C8">
              <v:path arrowok="t"/>
            </v:shape>
            <v:shape style="position:absolute;left:7300;top:-257;width:0;height:240" coordorigin="7300,-257" coordsize="0,240" path="m7300,-17l7300,-257e" filled="f" stroked="t" strokeweight="0pt" strokecolor="#C8C8C8">
              <v:path arrowok="t"/>
            </v:shape>
            <v:shape style="position:absolute;left:7300;top:-17;width:0;height:360" coordorigin="7300,-17" coordsize="0,360" path="m7300,343l7300,-17e" filled="f" stroked="t" strokeweight="0pt" strokecolor="#C8C8C8">
              <v:path arrowok="t"/>
            </v:shape>
            <v:shape style="position:absolute;left:7300;top:-17;width:0;height:360" coordorigin="7300,-17" coordsize="0,360" path="m7300,343l7300,-17e" filled="f" stroked="t" strokeweight="0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898783"/>
          <w:w w:val="88"/>
          <w:position w:val="3"/>
          <w:sz w:val="14"/>
          <w:szCs w:val="14"/>
        </w:rPr>
        <w:t>55</w:t>
      </w:r>
      <w:r>
        <w:rPr>
          <w:rFonts w:cs="Arial" w:hAnsi="Arial" w:eastAsia="Arial" w:ascii="Arial"/>
          <w:i/>
          <w:color w:val="9E9C97"/>
          <w:w w:val="35"/>
          <w:position w:val="3"/>
          <w:sz w:val="14"/>
          <w:szCs w:val="14"/>
        </w:rPr>
        <w:t>.</w:t>
      </w:r>
      <w:r>
        <w:rPr>
          <w:rFonts w:cs="Arial" w:hAnsi="Arial" w:eastAsia="Arial" w:ascii="Arial"/>
          <w:i/>
          <w:color w:val="898783"/>
          <w:w w:val="82"/>
          <w:position w:val="3"/>
          <w:sz w:val="14"/>
          <w:szCs w:val="14"/>
        </w:rPr>
        <w:t>2</w:t>
      </w:r>
      <w:r>
        <w:rPr>
          <w:rFonts w:cs="Arial" w:hAnsi="Arial" w:eastAsia="Arial" w:ascii="Arial"/>
          <w:i/>
          <w:color w:val="666787"/>
          <w:w w:val="35"/>
          <w:position w:val="3"/>
          <w:sz w:val="14"/>
          <w:szCs w:val="14"/>
        </w:rPr>
        <w:t>.</w:t>
      </w:r>
      <w:r>
        <w:rPr>
          <w:rFonts w:cs="Arial" w:hAnsi="Arial" w:eastAsia="Arial" w:ascii="Arial"/>
          <w:i/>
          <w:color w:val="898783"/>
          <w:w w:val="76"/>
          <w:position w:val="3"/>
          <w:sz w:val="14"/>
          <w:szCs w:val="14"/>
        </w:rPr>
        <w:t>2</w:t>
      </w:r>
      <w:r>
        <w:rPr>
          <w:rFonts w:cs="Arial" w:hAnsi="Arial" w:eastAsia="Arial" w:ascii="Arial"/>
          <w:i/>
          <w:color w:val="898783"/>
          <w:w w:val="100"/>
          <w:position w:val="3"/>
          <w:sz w:val="14"/>
          <w:szCs w:val="14"/>
        </w:rPr>
        <w:t>             </w:t>
      </w:r>
      <w:r>
        <w:rPr>
          <w:rFonts w:cs="Arial" w:hAnsi="Arial" w:eastAsia="Arial" w:ascii="Arial"/>
          <w:i/>
          <w:color w:val="898783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10"/>
          <w:position w:val="2"/>
          <w:sz w:val="14"/>
          <w:szCs w:val="14"/>
        </w:rPr>
        <w:t>C</w:t>
      </w:r>
      <w:r>
        <w:rPr>
          <w:rFonts w:cs="Arial" w:hAnsi="Arial" w:eastAsia="Arial" w:ascii="Arial"/>
          <w:i/>
          <w:color w:val="747272"/>
          <w:spacing w:val="0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RTIFICADO</w:t>
      </w:r>
      <w:r>
        <w:rPr>
          <w:rFonts w:cs="Arial" w:hAnsi="Arial" w:eastAsia="Arial" w:ascii="Arial"/>
          <w:i/>
          <w:color w:val="898783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i/>
          <w:color w:val="898783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NO</w:t>
      </w:r>
      <w:r>
        <w:rPr>
          <w:rFonts w:cs="Arial" w:hAnsi="Arial" w:eastAsia="Arial" w:ascii="Arial"/>
          <w:i/>
          <w:color w:val="898783"/>
          <w:spacing w:val="2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PROPIEDAD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                      </w:t>
      </w:r>
      <w:r>
        <w:rPr>
          <w:rFonts w:cs="Arial" w:hAnsi="Arial" w:eastAsia="Arial" w:ascii="Arial"/>
          <w:i/>
          <w:color w:val="898783"/>
          <w:spacing w:val="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83"/>
          <w:position w:val="1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9E9C97"/>
          <w:spacing w:val="4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3"/>
          <w:position w:val="1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898783"/>
          <w:spacing w:val="20"/>
          <w:w w:val="7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3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898783"/>
          <w:spacing w:val="0"/>
          <w:w w:val="73"/>
          <w:position w:val="1"/>
          <w:sz w:val="14"/>
          <w:szCs w:val="14"/>
        </w:rPr>
        <w:t>                                                                       </w:t>
      </w:r>
      <w:r>
        <w:rPr>
          <w:rFonts w:cs="Arial" w:hAnsi="Arial" w:eastAsia="Arial" w:ascii="Arial"/>
          <w:color w:val="898783"/>
          <w:spacing w:val="17"/>
          <w:w w:val="7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7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10463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-5"/>
          <w:sz w:val="24"/>
          <w:szCs w:val="24"/>
        </w:rPr>
        <w:t>-----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-5"/>
          <w:sz w:val="24"/>
          <w:szCs w:val="24"/>
        </w:rPr>
        <w:t>                                  </w:t>
      </w:r>
      <w:r>
        <w:rPr>
          <w:rFonts w:cs="Times New Roman" w:hAnsi="Times New Roman" w:eastAsia="Times New Roman" w:ascii="Times New Roman"/>
          <w:color w:val="C8C8C8"/>
          <w:spacing w:val="16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-5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-5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C8C8C8"/>
          <w:spacing w:val="56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110"/>
          <w:position w:val="-5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206" w:right="-46"/>
      </w:pPr>
      <w:r>
        <w:rPr>
          <w:rFonts w:cs="Arial" w:hAnsi="Arial" w:eastAsia="Arial" w:ascii="Arial"/>
          <w:b/>
          <w:color w:val="262826"/>
          <w:w w:val="85"/>
          <w:position w:val="1"/>
          <w:sz w:val="16"/>
          <w:szCs w:val="16"/>
        </w:rPr>
        <w:t>5S</w:t>
      </w:r>
      <w:r>
        <w:rPr>
          <w:rFonts w:cs="Arial" w:hAnsi="Arial" w:eastAsia="Arial" w:ascii="Arial"/>
          <w:b/>
          <w:color w:val="4D544B"/>
          <w:w w:val="44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62826"/>
          <w:w w:val="94"/>
          <w:position w:val="1"/>
          <w:sz w:val="16"/>
          <w:szCs w:val="16"/>
        </w:rPr>
        <w:t>3</w:t>
      </w:r>
      <w:r>
        <w:rPr>
          <w:rFonts w:cs="Arial" w:hAnsi="Arial" w:eastAsia="Arial" w:ascii="Arial"/>
          <w:b/>
          <w:color w:val="4D544B"/>
          <w:w w:val="5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4D544B"/>
          <w:w w:val="100"/>
          <w:position w:val="1"/>
          <w:sz w:val="16"/>
          <w:szCs w:val="16"/>
        </w:rPr>
        <w:t>           </w:t>
      </w:r>
      <w:r>
        <w:rPr>
          <w:rFonts w:cs="Arial" w:hAnsi="Arial" w:eastAsia="Arial" w:ascii="Arial"/>
          <w:b/>
          <w:color w:val="4D544B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86"/>
          <w:position w:val="0"/>
          <w:sz w:val="16"/>
          <w:szCs w:val="16"/>
        </w:rPr>
        <w:t>SUPERVISIÓN</w:t>
      </w:r>
      <w:r>
        <w:rPr>
          <w:rFonts w:cs="Arial" w:hAnsi="Arial" w:eastAsia="Arial" w:ascii="Arial"/>
          <w:b/>
          <w:color w:val="262826"/>
          <w:spacing w:val="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17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86"/>
          <w:position w:val="0"/>
          <w:sz w:val="16"/>
          <w:szCs w:val="16"/>
        </w:rPr>
        <w:t>Y</w:t>
      </w:r>
      <w:r>
        <w:rPr>
          <w:rFonts w:cs="Arial" w:hAnsi="Arial" w:eastAsia="Arial" w:ascii="Arial"/>
          <w:b/>
          <w:color w:val="262826"/>
          <w:spacing w:val="14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86"/>
          <w:position w:val="0"/>
          <w:sz w:val="16"/>
          <w:szCs w:val="16"/>
        </w:rPr>
        <w:t>ESTUDIOS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C8C8C8"/>
          <w:spacing w:val="0"/>
          <w:w w:val="100"/>
          <w:sz w:val="16"/>
          <w:szCs w:val="16"/>
        </w:rPr>
        <w:t>--¡--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8C8C8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45"/>
          <w:position w:val="2"/>
          <w:sz w:val="14"/>
          <w:szCs w:val="14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1" w:lineRule="exact" w:line="140"/>
        <w:ind w:left="5816" w:right="2982"/>
        <w:sectPr>
          <w:type w:val="continuous"/>
          <w:pgSz w:w="19320" w:h="12260" w:orient="landscape"/>
          <w:pgMar w:top="260" w:bottom="280" w:left="980" w:right="40"/>
          <w:cols w:num="2" w:equalWidth="off">
            <w:col w:w="2917" w:space="6491"/>
            <w:col w:w="8892"/>
          </w:cols>
        </w:sectPr>
      </w:pPr>
      <w:r>
        <w:pict>
          <v:group style="position:absolute;margin-left:811.7pt;margin-top:117pt;width:144pt;height:203pt;mso-position-horizontal-relative:page;mso-position-vertical-relative:page;z-index:-13585" coordorigin="16234,2340" coordsize="2880,4060">
            <v:shape type="#_x0000_t75" style="position:absolute;left:16234;top:2476;width:2880;height:2391">
              <v:imagedata o:title="" r:id="rId189"/>
            </v:shape>
            <v:shape style="position:absolute;left:18540;top:2340;width:0;height:480" coordorigin="18540,2340" coordsize="0,480" path="m18540,2820l18540,2340e" filled="f" stroked="t" strokeweight="0pt" strokecolor="#000000">
              <v:path arrowok="t"/>
            </v:shape>
            <v:shape style="position:absolute;left:18540;top:2340;width:0;height:480" coordorigin="18540,2340" coordsize="0,480" path="m18540,2820l18540,2340e" filled="f" stroked="t" strokeweight="0pt" strokecolor="#000000">
              <v:path arrowok="t"/>
            </v:shape>
            <v:shape style="position:absolute;left:18540;top:2820;width:0;height:380" coordorigin="18540,2820" coordsize="0,380" path="m18540,3200l18540,2820e" filled="f" stroked="t" strokeweight="1pt" strokecolor="#A0A3DB">
              <v:path arrowok="t"/>
            </v:shape>
            <v:shape style="position:absolute;left:18540;top:2820;width:0;height:380" coordorigin="18540,2820" coordsize="0,380" path="m18540,3200l18540,2820e" filled="f" stroked="t" strokeweight="1pt" strokecolor="#A0A3DB">
              <v:path arrowok="t"/>
            </v:shape>
            <v:shape style="position:absolute;left:18260;top:3200;width:0;height:240" coordorigin="18260,3200" coordsize="0,240" path="m18260,3440l18260,3200e" filled="f" stroked="t" strokeweight="0pt" strokecolor="#000000">
              <v:path arrowok="t"/>
            </v:shape>
            <v:shape style="position:absolute;left:18260;top:3200;width:0;height:240" coordorigin="18260,3200" coordsize="0,240" path="m18260,3440l18260,3200e" filled="f" stroked="t" strokeweight="0pt" strokecolor="#000000">
              <v:path arrowok="t"/>
            </v:shape>
            <v:shape style="position:absolute;left:18540;top:3200;width:0;height:240" coordorigin="18540,3200" coordsize="0,240" path="m18540,3440l18540,3200e" filled="f" stroked="t" strokeweight="1pt" strokecolor="#8C8ED1">
              <v:path arrowok="t"/>
            </v:shape>
            <v:shape style="position:absolute;left:18540;top:3200;width:0;height:240" coordorigin="18540,3200" coordsize="0,240" path="m18540,3440l18540,3200e" filled="f" stroked="t" strokeweight="1pt" strokecolor="#8C8ED1">
              <v:path arrowok="t"/>
            </v:shape>
            <v:shape style="position:absolute;left:18720;top:3200;width:0;height:240" coordorigin="18720,3200" coordsize="0,240" path="m18720,3440l18720,3200e" filled="f" stroked="t" strokeweight="0pt" strokecolor="#7072BD">
              <v:path arrowok="t"/>
            </v:shape>
            <v:shape style="position:absolute;left:18260;top:3440;width:0;height:360" coordorigin="18260,3440" coordsize="0,360" path="m18260,3800l18260,3440e" filled="f" stroked="t" strokeweight="0pt" strokecolor="#7072BD">
              <v:path arrowok="t"/>
            </v:shape>
            <v:shape style="position:absolute;left:18260;top:3440;width:0;height:360" coordorigin="18260,3440" coordsize="0,360" path="m18260,3800l18260,3440e" filled="f" stroked="t" strokeweight="0pt" strokecolor="#7072BD">
              <v:path arrowok="t"/>
            </v:shape>
            <v:shape style="position:absolute;left:18540;top:3440;width:0;height:360" coordorigin="18540,3440" coordsize="0,360" path="m18540,3800l18540,3440e" filled="f" stroked="t" strokeweight="2pt" strokecolor="#8C8ED1">
              <v:path arrowok="t"/>
            </v:shape>
            <v:shape style="position:absolute;left:18540;top:3440;width:0;height:360" coordorigin="18540,3440" coordsize="0,360" path="m18540,3800l18540,3440e" filled="f" stroked="t" strokeweight="2pt" strokecolor="#8C8ED1">
              <v:path arrowok="t"/>
            </v:shape>
            <v:shape style="position:absolute;left:18720;top:3440;width:0;height:360" coordorigin="18720,3440" coordsize="0,360" path="m18720,3800l18720,3440e" filled="f" stroked="t" strokeweight="0pt" strokecolor="#B3B6E6">
              <v:path arrowok="t"/>
            </v:shape>
            <v:shape style="position:absolute;left:18540;top:3800;width:0;height:220" coordorigin="18540,3800" coordsize="0,220" path="m18540,4020l18540,3800e" filled="f" stroked="t" strokeweight="1pt" strokecolor="#A0A3DB">
              <v:path arrowok="t"/>
            </v:shape>
            <v:shape style="position:absolute;left:18540;top:3800;width:0;height:220" coordorigin="18540,3800" coordsize="0,220" path="m18540,4020l18540,3800e" filled="f" stroked="t" strokeweight="1pt" strokecolor="#A0A3DB">
              <v:path arrowok="t"/>
            </v:shape>
            <v:shape style="position:absolute;left:18720;top:3800;width:0;height:220" coordorigin="18720,3800" coordsize="0,220" path="m18720,4020l18720,3800e" filled="f" stroked="t" strokeweight="1pt" strokecolor="#A0A3DB">
              <v:path arrowok="t"/>
            </v:shape>
            <v:shape style="position:absolute;left:18540;top:4020;width:0;height:180" coordorigin="18540,4020" coordsize="0,180" path="m18540,4200l18540,4020e" filled="f" stroked="t" strokeweight="0pt" strokecolor="#8C8ED1">
              <v:path arrowok="t"/>
            </v:shape>
            <v:shape style="position:absolute;left:18540;top:4020;width:0;height:180" coordorigin="18540,4020" coordsize="0,180" path="m18540,4200l18540,4020e" filled="f" stroked="t" strokeweight="0pt" strokecolor="#8C8ED1">
              <v:path arrowok="t"/>
            </v:shape>
            <v:shape style="position:absolute;left:18720;top:4020;width:0;height:180" coordorigin="18720,4020" coordsize="0,180" path="m18720,4200l18720,4020e" filled="f" stroked="t" strokeweight="1pt" strokecolor="#B3B6E6">
              <v:path arrowok="t"/>
            </v:shape>
            <v:shape style="position:absolute;left:18720;top:4200;width:0;height:180" coordorigin="18720,4200" coordsize="0,180" path="m18720,4380l18720,4200e" filled="f" stroked="t" strokeweight="1pt" strokecolor="#B3B6E6">
              <v:path arrowok="t"/>
            </v:shape>
            <v:shape style="position:absolute;left:18540;top:4740;width:0;height:200" coordorigin="18540,4740" coordsize="0,200" path="m18540,4940l18540,4740e" filled="f" stroked="t" strokeweight="4pt" strokecolor="#4166B8">
              <v:path arrowok="t"/>
            </v:shape>
            <v:shape style="position:absolute;left:18540;top:4940;width:0;height:120" coordorigin="18540,4940" coordsize="0,120" path="m18540,5060l18540,4940e" filled="f" stroked="t" strokeweight="5pt" strokecolor="#4166B8">
              <v:path arrowok="t"/>
            </v:shape>
            <v:shape style="position:absolute;left:18540;top:5060;width:0;height:260" coordorigin="18540,5060" coordsize="0,260" path="m18540,5320l18540,5060e" filled="f" stroked="t" strokeweight="5pt" strokecolor="#4166B8">
              <v:path arrowok="t"/>
            </v:shape>
            <v:shape style="position:absolute;left:18540;top:5320;width:0;height:400" coordorigin="18540,5320" coordsize="0,400" path="m18540,5720l18540,5320e" filled="f" stroked="t" strokeweight="5pt" strokecolor="#4166B8">
              <v:path arrowok="t"/>
            </v:shape>
            <v:shape style="position:absolute;left:18540;top:5720;width:0;height:380" coordorigin="18540,5720" coordsize="0,380" path="m18540,6100l18540,5720e" filled="f" stroked="t" strokeweight="4pt" strokecolor="#4166B8">
              <v:path arrowok="t"/>
            </v:shape>
            <v:shape style="position:absolute;left:18540;top:6100;width:0;height:280" coordorigin="18540,6100" coordsize="0,280" path="m18540,6380l18540,6100e" filled="f" stroked="t" strokeweight="2pt" strokecolor="#4166B8">
              <v:path arrowok="t"/>
            </v:shape>
            <v:shape style="position:absolute;left:18540;top:6100;width:0;height:280" coordorigin="18540,6100" coordsize="0,280" path="m18540,6380l18540,6100e" filled="f" stroked="t" strokeweight="2pt" strokecolor="#4166B8">
              <v:path arrowok="t"/>
            </v:shape>
            <v:shape style="position:absolute;left:18800;top:4880;width:0;height:1240" coordorigin="18800,4880" coordsize="0,1240" path="m18800,6120l18800,4880e" filled="f" stroked="t" strokeweight="4pt" strokecolor="#4166B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47272"/>
          <w:spacing w:val="0"/>
          <w:w w:val="3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 w:lineRule="exact" w:line="180"/>
        <w:ind w:left="196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Arial" w:hAnsi="Arial" w:eastAsia="Arial" w:ascii="Arial"/>
          <w:i/>
          <w:color w:val="747272"/>
          <w:spacing w:val="0"/>
          <w:w w:val="100"/>
          <w:position w:val="2"/>
          <w:sz w:val="14"/>
          <w:szCs w:val="14"/>
        </w:rPr>
        <w:t>5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5.3.1</w:t>
      </w:r>
      <w:r>
        <w:rPr>
          <w:rFonts w:cs="Arial" w:hAnsi="Arial" w:eastAsia="Arial" w:ascii="Arial"/>
          <w:i/>
          <w:color w:val="898783"/>
          <w:spacing w:val="0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i/>
          <w:color w:val="898783"/>
          <w:spacing w:val="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747272"/>
          <w:spacing w:val="0"/>
          <w:w w:val="77"/>
          <w:position w:val="0"/>
          <w:sz w:val="14"/>
          <w:szCs w:val="14"/>
        </w:rPr>
        <w:t>T</w:t>
      </w:r>
      <w:r>
        <w:rPr>
          <w:rFonts w:cs="Arial" w:hAnsi="Arial" w:eastAsia="Arial" w:ascii="Arial"/>
          <w:i/>
          <w:color w:val="898783"/>
          <w:spacing w:val="0"/>
          <w:w w:val="109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747272"/>
          <w:spacing w:val="0"/>
          <w:w w:val="87"/>
          <w:position w:val="0"/>
          <w:sz w:val="14"/>
          <w:szCs w:val="14"/>
        </w:rPr>
        <w:t>B</w:t>
      </w:r>
      <w:r>
        <w:rPr>
          <w:rFonts w:cs="Arial" w:hAnsi="Arial" w:eastAsia="Arial" w:ascii="Arial"/>
          <w:i/>
          <w:color w:val="898783"/>
          <w:spacing w:val="0"/>
          <w:w w:val="85"/>
          <w:position w:val="0"/>
          <w:sz w:val="14"/>
          <w:szCs w:val="14"/>
        </w:rPr>
        <w:t>L</w:t>
      </w:r>
      <w:r>
        <w:rPr>
          <w:rFonts w:cs="Arial" w:hAnsi="Arial" w:eastAsia="Arial" w:ascii="Arial"/>
          <w:i/>
          <w:color w:val="747272"/>
          <w:spacing w:val="0"/>
          <w:w w:val="109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898783"/>
          <w:spacing w:val="0"/>
          <w:w w:val="70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898783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-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747272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i/>
          <w:color w:val="747272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3"/>
          <w:position w:val="0"/>
          <w:sz w:val="14"/>
          <w:szCs w:val="14"/>
        </w:rPr>
        <w:t>VA</w:t>
      </w:r>
      <w:r>
        <w:rPr>
          <w:rFonts w:cs="Arial" w:hAnsi="Arial" w:eastAsia="Arial" w:ascii="Arial"/>
          <w:i/>
          <w:color w:val="747272"/>
          <w:spacing w:val="0"/>
          <w:w w:val="78"/>
          <w:position w:val="0"/>
          <w:sz w:val="14"/>
          <w:szCs w:val="14"/>
        </w:rPr>
        <w:t>L</w:t>
      </w:r>
      <w:r>
        <w:rPr>
          <w:rFonts w:cs="Arial" w:hAnsi="Arial" w:eastAsia="Arial" w:ascii="Arial"/>
          <w:i/>
          <w:color w:val="898783"/>
          <w:spacing w:val="0"/>
          <w:w w:val="100"/>
          <w:position w:val="0"/>
          <w:sz w:val="14"/>
          <w:szCs w:val="14"/>
        </w:rPr>
        <w:t>ORES</w:t>
      </w:r>
      <w:r>
        <w:rPr>
          <w:rFonts w:cs="Arial" w:hAnsi="Arial" w:eastAsia="Arial" w:ascii="Arial"/>
          <w:i/>
          <w:color w:val="898783"/>
          <w:spacing w:val="-2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99"/>
          <w:position w:val="0"/>
          <w:sz w:val="14"/>
          <w:szCs w:val="14"/>
        </w:rPr>
        <w:t>CATASTRA</w:t>
      </w:r>
      <w:r>
        <w:rPr>
          <w:rFonts w:cs="Arial" w:hAnsi="Arial" w:eastAsia="Arial" w:ascii="Arial"/>
          <w:i/>
          <w:color w:val="747272"/>
          <w:spacing w:val="0"/>
          <w:w w:val="83"/>
          <w:position w:val="0"/>
          <w:sz w:val="14"/>
          <w:szCs w:val="14"/>
        </w:rPr>
        <w:t>LE</w:t>
      </w:r>
      <w:r>
        <w:rPr>
          <w:rFonts w:cs="Arial" w:hAnsi="Arial" w:eastAsia="Arial" w:ascii="Arial"/>
          <w:i/>
          <w:color w:val="898783"/>
          <w:spacing w:val="0"/>
          <w:w w:val="70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898783"/>
          <w:spacing w:val="0"/>
          <w:w w:val="100"/>
          <w:position w:val="0"/>
          <w:sz w:val="14"/>
          <w:szCs w:val="14"/>
        </w:rPr>
        <w:t>                     </w:t>
      </w:r>
      <w:r>
        <w:rPr>
          <w:rFonts w:cs="Arial" w:hAnsi="Arial" w:eastAsia="Arial" w:ascii="Arial"/>
          <w:i/>
          <w:color w:val="898783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79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9E9C97"/>
          <w:spacing w:val="17"/>
          <w:w w:val="7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9"/>
          <w:position w:val="0"/>
          <w:sz w:val="14"/>
          <w:szCs w:val="14"/>
        </w:rPr>
        <w:t>                        </w:t>
      </w:r>
      <w:r>
        <w:rPr>
          <w:rFonts w:cs="Arial" w:hAnsi="Arial" w:eastAsia="Arial" w:ascii="Arial"/>
          <w:color w:val="898783"/>
          <w:spacing w:val="5"/>
          <w:w w:val="7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79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79"/>
          <w:position w:val="-1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9E9C97"/>
          <w:spacing w:val="16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1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98783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10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                  </w:t>
      </w:r>
      <w:r>
        <w:rPr>
          <w:rFonts w:cs="Arial" w:hAnsi="Arial" w:eastAsia="Arial" w:ascii="Arial"/>
          <w:color w:val="898783"/>
          <w:spacing w:val="2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18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</w:t>
      </w:r>
      <w:r>
        <w:rPr>
          <w:rFonts w:cs="Arial" w:hAnsi="Arial" w:eastAsia="Arial" w:ascii="Arial"/>
          <w:color w:val="898783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5"/>
          <w:position w:val="0"/>
          <w:sz w:val="14"/>
          <w:szCs w:val="14"/>
        </w:rPr>
        <w:t>TO</w:t>
      </w:r>
      <w:r>
        <w:rPr>
          <w:rFonts w:cs="Arial" w:hAnsi="Arial" w:eastAsia="Arial" w:ascii="Arial"/>
          <w:color w:val="747272"/>
          <w:spacing w:val="0"/>
          <w:w w:val="64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6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747272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</w:pPr>
      <w:r>
        <w:rPr>
          <w:rFonts w:cs="Times New Roman" w:hAnsi="Times New Roman" w:eastAsia="Times New Roman" w:ascii="Times New Roman"/>
          <w:color w:val="C8C8C8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8C8C8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69"/>
          <w:sz w:val="14"/>
          <w:szCs w:val="14"/>
        </w:rPr>
        <w:t>,_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right="-65"/>
      </w:pPr>
      <w:r>
        <w:pict>
          <v:group style="position:absolute;margin-left:111pt;margin-top:4.20391pt;width:118pt;height:5.68434e-014pt;mso-position-horizontal-relative:page;mso-position-vertical-relative:paragraph;z-index:-13583" coordorigin="2220,84" coordsize="2360,0">
            <v:shape style="position:absolute;left:2220;top:84;width:2360;height:0" coordorigin="2220,84" coordsize="2360,0" path="m2220,84l4580,84e" filled="f" stroked="t" strokeweight="0pt" strokecolor="#000000">
              <v:path arrowok="t"/>
            </v:shape>
            <v:shape style="position:absolute;left:2220;top:84;width:2360;height:0" coordorigin="2220,84" coordsize="2360,0" path="m2220,84l4580,84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8C8C8"/>
          <w:spacing w:val="0"/>
          <w:w w:val="100"/>
          <w:position w:val="6"/>
          <w:sz w:val="20"/>
          <w:szCs w:val="20"/>
        </w:rPr>
        <w:t>-</w:t>
      </w:r>
      <w:r>
        <w:rPr>
          <w:rFonts w:cs="Arial" w:hAnsi="Arial" w:eastAsia="Arial" w:ascii="Arial"/>
          <w:color w:val="C8C8C8"/>
          <w:spacing w:val="0"/>
          <w:w w:val="100"/>
          <w:position w:val="6"/>
          <w:sz w:val="20"/>
          <w:szCs w:val="20"/>
        </w:rPr>
        <w:t>  </w:t>
      </w:r>
      <w:r>
        <w:rPr>
          <w:rFonts w:cs="Arial" w:hAnsi="Arial" w:eastAsia="Arial" w:ascii="Arial"/>
          <w:color w:val="C8C8C8"/>
          <w:spacing w:val="36"/>
          <w:w w:val="100"/>
          <w:position w:val="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110"/>
          <w:position w:val="0"/>
          <w:sz w:val="30"/>
          <w:szCs w:val="30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5920" w:val="left"/>
        </w:tabs>
        <w:jc w:val="left"/>
        <w:spacing w:lineRule="exact" w:line="200"/>
        <w:ind w:left="1094" w:right="-50"/>
      </w:pPr>
      <w:r>
        <w:pict>
          <v:shape type="#_x0000_t202" style="position:absolute;margin-left:528.96pt;margin-top:0.546783pt;width:2.96pt;height:16pt;mso-position-horizontal-relative:page;mso-position-vertical-relative:paragraph;z-index:-135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37"/>
                      <w:sz w:val="32"/>
                      <w:szCs w:val="3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8C8C8"/>
          <w:w w:val="62"/>
          <w:position w:val="5"/>
          <w:sz w:val="12"/>
          <w:szCs w:val="12"/>
        </w:rPr>
        <w:t>1-</w:t>
      </w:r>
      <w:r>
        <w:rPr>
          <w:rFonts w:cs="Times New Roman" w:hAnsi="Times New Roman" w:eastAsia="Times New Roman" w:ascii="Times New Roman"/>
          <w:color w:val="C8C8C8"/>
          <w:w w:val="100"/>
          <w:position w:val="5"/>
          <w:sz w:val="12"/>
          <w:szCs w:val="12"/>
        </w:rPr>
        <w:t>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8C8C8"/>
          <w:spacing w:val="-1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C8C8C8"/>
          <w:spacing w:val="0"/>
          <w:w w:val="80"/>
          <w:position w:val="-2"/>
          <w:sz w:val="16"/>
          <w:szCs w:val="16"/>
        </w:rPr>
        <w:t>,.._</w:t>
      </w:r>
      <w:r>
        <w:rPr>
          <w:rFonts w:cs="Arial" w:hAnsi="Arial" w:eastAsia="Arial" w:ascii="Arial"/>
          <w:color w:val="C8C8C8"/>
          <w:spacing w:val="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C8C8C8"/>
          <w:spacing w:val="0"/>
          <w:w w:val="100"/>
          <w:position w:val="-2"/>
          <w:sz w:val="16"/>
          <w:szCs w:val="16"/>
          <w:u w:val="thick" w:color="C8C8C8"/>
        </w:rPr>
        <w:t> </w:t>
      </w:r>
      <w:r>
        <w:rPr>
          <w:rFonts w:cs="Arial" w:hAnsi="Arial" w:eastAsia="Arial" w:ascii="Arial"/>
          <w:color w:val="C8C8C8"/>
          <w:spacing w:val="0"/>
          <w:w w:val="100"/>
          <w:position w:val="-2"/>
          <w:sz w:val="16"/>
          <w:szCs w:val="16"/>
          <w:u w:val="thick" w:color="C8C8C8"/>
        </w:rPr>
        <w:tab/>
      </w:r>
      <w:r>
        <w:rPr>
          <w:rFonts w:cs="Arial" w:hAnsi="Arial" w:eastAsia="Arial" w:ascii="Arial"/>
          <w:color w:val="C8C8C8"/>
          <w:spacing w:val="0"/>
          <w:w w:val="100"/>
          <w:position w:val="-2"/>
          <w:sz w:val="16"/>
          <w:szCs w:val="16"/>
          <w:u w:val="thick" w:color="C8C8C8"/>
        </w:rPr>
      </w:r>
      <w:r>
        <w:rPr>
          <w:rFonts w:cs="Arial" w:hAnsi="Arial" w:eastAsia="Arial" w:ascii="Arial"/>
          <w:color w:val="C8C8C8"/>
          <w:spacing w:val="0"/>
          <w:w w:val="100"/>
          <w:position w:val="-2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</w:pPr>
      <w:r>
        <w:rPr>
          <w:rFonts w:cs="Times New Roman" w:hAnsi="Times New Roman" w:eastAsia="Times New Roman" w:ascii="Times New Roman"/>
          <w:color w:val="C8C8C8"/>
          <w:spacing w:val="0"/>
          <w:w w:val="110"/>
          <w:sz w:val="14"/>
          <w:szCs w:val="14"/>
        </w:rPr>
        <w:t>-'--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60"/>
        <w:ind w:left="586"/>
      </w:pPr>
      <w:r>
        <w:pict>
          <v:group style="position:absolute;margin-left:555.5pt;margin-top:49.3478pt;width:206pt;height:1pt;mso-position-horizontal-relative:page;mso-position-vertical-relative:paragraph;z-index:-13580" coordorigin="11110,987" coordsize="4120,20">
            <v:shape style="position:absolute;left:11120;top:997;width:1220;height:0" coordorigin="11120,997" coordsize="1220,0" path="m11120,997l12340,997e" filled="f" stroked="t" strokeweight="1pt" strokecolor="#C8C8C8">
              <v:path arrowok="t"/>
            </v:shape>
            <v:shape style="position:absolute;left:12340;top:997;width:1220;height:0" coordorigin="12340,997" coordsize="1220,0" path="m12340,997l13560,997e" filled="f" stroked="t" strokeweight="1pt" strokecolor="#C8C8C8">
              <v:path arrowok="t"/>
            </v:shape>
            <v:shape style="position:absolute;left:13560;top:997;width:1320;height:0" coordorigin="13560,997" coordsize="1320,0" path="m13560,997l14880,997e" filled="f" stroked="t" strokeweight="1pt" strokecolor="#C8C8C8">
              <v:path arrowok="t"/>
            </v:shape>
            <v:shape style="position:absolute;left:14880;top:997;width:340;height:0" coordorigin="14880,997" coordsize="340,0" path="m14880,997l15220,997e" filled="f" stroked="t" strokeweight="1pt" strokecolor="#C8C8C8">
              <v:path arrowok="t"/>
            </v:shape>
            <v:shape style="position:absolute;left:11120;top:997;width:1220;height:0" coordorigin="11120,997" coordsize="1220,0" path="m11120,997l12340,997e" filled="f" stroked="t" strokeweight="1pt" strokecolor="#C8C8C8">
              <v:path arrowok="t"/>
            </v:shape>
            <v:shape style="position:absolute;left:12340;top:997;width:1220;height:0" coordorigin="12340,997" coordsize="1220,0" path="m12340,997l13560,997e" filled="f" stroked="t" strokeweight="1pt" strokecolor="#C8C8C8">
              <v:path arrowok="t"/>
            </v:shape>
            <v:shape style="position:absolute;left:13560;top:997;width:1320;height:0" coordorigin="13560,997" coordsize="1320,0" path="m13560,997l14880,997e" filled="f" stroked="t" strokeweight="1pt" strokecolor="#C8C8C8">
              <v:path arrowok="t"/>
            </v:shape>
            <v:shape style="position:absolute;left:14880;top:997;width:340;height:0" coordorigin="14880,997" coordsize="340,0" path="m14880,997l15220,997e" filled="f" stroked="t" strokeweight="1pt" strokecolor="#C8C8C8">
              <v:path arrowok="t"/>
            </v:shape>
            <w10:wrap type="none"/>
          </v:group>
        </w:pict>
      </w:r>
      <w:r>
        <w:pict>
          <v:shape type="#_x0000_t202" style="position:absolute;margin-left:416.64pt;margin-top:79.7663pt;width:3.601pt;height:26pt;mso-position-horizontal-relative:page;mso-position-vertical-relative:paragraph;z-index:-1356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Times New Roman" w:hAnsi="Times New Roman" w:eastAsia="Times New Roman" w:ascii="Times New Roman"/>
                      <w:color w:val="C8C8C8"/>
                      <w:spacing w:val="0"/>
                      <w:w w:val="50"/>
                      <w:sz w:val="52"/>
                      <w:szCs w:val="5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898783"/>
          <w:spacing w:val="0"/>
          <w:w w:val="100"/>
          <w:position w:val="-1"/>
          <w:sz w:val="32"/>
          <w:szCs w:val="32"/>
        </w:rPr>
        <w:t>FUNCIONES</w:t>
      </w:r>
      <w:r>
        <w:rPr>
          <w:rFonts w:cs="Arial" w:hAnsi="Arial" w:eastAsia="Arial" w:ascii="Arial"/>
          <w:b/>
          <w:color w:val="898783"/>
          <w:spacing w:val="50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898783"/>
          <w:spacing w:val="0"/>
          <w:w w:val="100"/>
          <w:position w:val="-1"/>
          <w:sz w:val="32"/>
          <w:szCs w:val="32"/>
        </w:rPr>
        <w:t>COMUNES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right="-65"/>
      </w:pPr>
      <w:r>
        <w:rPr>
          <w:rFonts w:cs="Times New Roman" w:hAnsi="Times New Roman" w:eastAsia="Times New Roman" w:ascii="Times New Roman"/>
          <w:color w:val="C8C8C8"/>
          <w:spacing w:val="0"/>
          <w:w w:val="110"/>
          <w:sz w:val="30"/>
          <w:szCs w:val="30"/>
        </w:rPr>
        <w:t>--~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4"/>
      </w:pPr>
      <w:r>
        <w:br w:type="column"/>
      </w:r>
      <w:r>
        <w:rPr>
          <w:rFonts w:cs="Arial" w:hAnsi="Arial" w:eastAsia="Arial" w:ascii="Arial"/>
          <w:color w:val="C8C8C8"/>
          <w:spacing w:val="0"/>
          <w:w w:val="67"/>
          <w:position w:val="-14"/>
          <w:sz w:val="28"/>
          <w:szCs w:val="28"/>
        </w:rPr>
        <w:t>L</w:t>
      </w:r>
      <w:r>
        <w:rPr>
          <w:rFonts w:cs="Arial" w:hAnsi="Arial" w:eastAsia="Arial" w:ascii="Arial"/>
          <w:color w:val="C8C8C8"/>
          <w:spacing w:val="0"/>
          <w:w w:val="67"/>
          <w:position w:val="-14"/>
          <w:sz w:val="28"/>
          <w:szCs w:val="28"/>
        </w:rPr>
        <w:t>                              </w:t>
      </w:r>
      <w:r>
        <w:rPr>
          <w:rFonts w:cs="Arial" w:hAnsi="Arial" w:eastAsia="Arial" w:ascii="Arial"/>
          <w:color w:val="C8C8C8"/>
          <w:spacing w:val="42"/>
          <w:w w:val="67"/>
          <w:position w:val="-14"/>
          <w:sz w:val="28"/>
          <w:szCs w:val="28"/>
        </w:rPr>
        <w:t> </w:t>
      </w:r>
      <w:r>
        <w:rPr>
          <w:rFonts w:cs="Arial" w:hAnsi="Arial" w:eastAsia="Arial" w:ascii="Arial"/>
          <w:color w:val="898783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29"/>
          <w:position w:val="0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898783"/>
          <w:spacing w:val="1"/>
          <w:w w:val="2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                      </w:t>
      </w:r>
      <w:r>
        <w:rPr>
          <w:rFonts w:cs="Arial" w:hAnsi="Arial" w:eastAsia="Arial" w:ascii="Arial"/>
          <w:color w:val="898783"/>
          <w:spacing w:val="15"/>
          <w:w w:val="4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E9C97"/>
          <w:spacing w:val="0"/>
          <w:w w:val="3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/>
        <w:ind w:left="1584"/>
        <w:sectPr>
          <w:type w:val="continuous"/>
          <w:pgSz w:w="19320" w:h="12260" w:orient="landscape"/>
          <w:pgMar w:top="260" w:bottom="280" w:left="980" w:right="40"/>
          <w:cols w:num="5" w:equalWidth="off">
            <w:col w:w="1013" w:space="61"/>
            <w:col w:w="489" w:space="4695"/>
            <w:col w:w="5929" w:space="1118"/>
            <w:col w:w="399" w:space="340"/>
            <w:col w:w="4256"/>
          </w:cols>
        </w:sectPr>
      </w:pPr>
      <w:r>
        <w:pict>
          <v:group style="position:absolute;margin-left:822.5pt;margin-top:64.4139pt;width:58pt;height:1pt;mso-position-horizontal-relative:page;mso-position-vertical-relative:paragraph;z-index:-13579" coordorigin="16450,1288" coordsize="1160,20">
            <v:shape style="position:absolute;left:16460;top:1298;width:600;height:0" coordorigin="16460,1298" coordsize="600,0" path="m16460,1298l17060,1298e" filled="f" stroked="t" strokeweight="1pt" strokecolor="#C8C8C8">
              <v:path arrowok="t"/>
            </v:shape>
            <v:shape style="position:absolute;left:17060;top:1298;width:280;height:0" coordorigin="17060,1298" coordsize="280,0" path="m17060,1298l17340,1298e" filled="f" stroked="t" strokeweight="1pt" strokecolor="#C8C8C8">
              <v:path arrowok="t"/>
            </v:shape>
            <v:shape style="position:absolute;left:17340;top:1298;width:260;height:0" coordorigin="17340,1298" coordsize="260,0" path="m17340,1298l17600,1298e" filled="f" stroked="t" strokeweight="1pt" strokecolor="#C8C8C8">
              <v:path arrowok="t"/>
            </v:shape>
            <v:shape style="position:absolute;left:16460;top:1298;width:600;height:0" coordorigin="16460,1298" coordsize="600,0" path="m16460,1298l17060,1298e" filled="f" stroked="t" strokeweight="1pt" strokecolor="#C8C8C8">
              <v:path arrowok="t"/>
            </v:shape>
            <v:shape style="position:absolute;left:17060;top:1298;width:280;height:0" coordorigin="17060,1298" coordsize="280,0" path="m17060,1298l17340,1298e" filled="f" stroked="t" strokeweight="1pt" strokecolor="#C8C8C8">
              <v:path arrowok="t"/>
            </v:shape>
            <v:shape style="position:absolute;left:17340;top:1298;width:260;height:0" coordorigin="17340,1298" coordsize="260,0" path="m17340,1298l17600,1298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C8C8C8"/>
          <w:spacing w:val="0"/>
          <w:w w:val="100"/>
          <w:sz w:val="16"/>
          <w:szCs w:val="16"/>
        </w:rPr>
        <w:t>---~-</w:t>
      </w:r>
      <w:r>
        <w:rPr>
          <w:rFonts w:cs="Arial" w:hAnsi="Arial" w:eastAsia="Arial" w:ascii="Arial"/>
          <w:b/>
          <w:color w:val="C8C8C8"/>
          <w:spacing w:val="0"/>
          <w:w w:val="100"/>
          <w:sz w:val="16"/>
          <w:szCs w:val="16"/>
        </w:rPr>
        <w:t>             </w:t>
      </w:r>
      <w:r>
        <w:rPr>
          <w:rFonts w:cs="Arial" w:hAnsi="Arial" w:eastAsia="Arial" w:ascii="Arial"/>
          <w:b/>
          <w:color w:val="C8C8C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C8C8C8"/>
          <w:spacing w:val="0"/>
          <w:w w:val="100"/>
          <w:sz w:val="16"/>
          <w:szCs w:val="16"/>
        </w:rPr>
        <w:t>--</w:t>
      </w:r>
      <w:r>
        <w:rPr>
          <w:rFonts w:cs="Arial" w:hAnsi="Arial" w:eastAsia="Arial" w:ascii="Arial"/>
          <w:b/>
          <w:color w:val="C8C8C8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b/>
          <w:color w:val="C8C8C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C8C8C8"/>
          <w:spacing w:val="0"/>
          <w:w w:val="110"/>
          <w:sz w:val="16"/>
          <w:szCs w:val="16"/>
        </w:rPr>
        <w:t>_j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  <w:sectPr>
          <w:type w:val="continuous"/>
          <w:pgSz w:w="19320" w:h="12260" w:orient="landscape"/>
          <w:pgMar w:top="260" w:bottom="280" w:left="980" w:right="40"/>
        </w:sectPr>
      </w:pPr>
      <w:r>
        <w:rPr>
          <w:sz w:val="22"/>
          <w:szCs w:val="22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96" w:right="-44"/>
      </w:pPr>
      <w:r>
        <w:pict>
          <v:group style="position:absolute;margin-left:81pt;margin-top:-4.25609pt;width:465pt;height:2pt;mso-position-horizontal-relative:page;mso-position-vertical-relative:paragraph;z-index:-13581" coordorigin="1620,-85" coordsize="9300,40">
            <v:shape style="position:absolute;left:1620;top:-65;width:600;height:0" coordorigin="1620,-65" coordsize="600,0" path="m1620,-65l2220,-65e" filled="f" stroked="t" strokeweight="0pt" strokecolor="#C8C8C8">
              <v:path arrowok="t"/>
            </v:shape>
            <v:shape style="position:absolute;left:2220;top:-65;width:2360;height:0" coordorigin="2220,-65" coordsize="2360,0" path="m2220,-65l4580,-65e" filled="f" stroked="t" strokeweight="1pt" strokecolor="#C8C8C8">
              <v:path arrowok="t"/>
            </v:shape>
            <v:shape style="position:absolute;left:4580;top:-65;width:600;height:0" coordorigin="4580,-65" coordsize="600,0" path="m4580,-65l5180,-65e" filled="f" stroked="t" strokeweight="2pt" strokecolor="#C8C8C8">
              <v:path arrowok="t"/>
            </v:shape>
            <v:shape style="position:absolute;left:5180;top:-65;width:200;height:0" coordorigin="5180,-65" coordsize="200,0" path="m5180,-65l5380,-65e" filled="f" stroked="t" strokeweight="2pt" strokecolor="#C8C8C8">
              <v:path arrowok="t"/>
            </v:shape>
            <v:shape style="position:absolute;left:5380;top:-65;width:1040;height:0" coordorigin="5380,-65" coordsize="1040,0" path="m5380,-65l6420,-65e" filled="f" stroked="t" strokeweight="1pt" strokecolor="#C8C8C8">
              <v:path arrowok="t"/>
            </v:shape>
            <v:shape style="position:absolute;left:6420;top:-65;width:580;height:0" coordorigin="6420,-65" coordsize="580,0" path="m6420,-65l7000,-65e" filled="f" stroked="t" strokeweight="2pt" strokecolor="#C8C8C8">
              <v:path arrowok="t"/>
            </v:shape>
            <v:shape style="position:absolute;left:7000;top:-65;width:300;height:0" coordorigin="7000,-65" coordsize="300,0" path="m7000,-65l7300,-65e" filled="f" stroked="t" strokeweight="1pt" strokecolor="#C8C8C8">
              <v:path arrowok="t"/>
            </v:shape>
            <v:shape style="position:absolute;left:7300;top:-65;width:480;height:0" coordorigin="7300,-65" coordsize="480,0" path="m7300,-65l7780,-65e" filled="f" stroked="t" strokeweight="2pt" strokecolor="#C8C8C8">
              <v:path arrowok="t"/>
            </v:shape>
            <v:shape style="position:absolute;left:7780;top:-65;width:260;height:0" coordorigin="7780,-65" coordsize="260,0" path="m7780,-65l8040,-65e" filled="f" stroked="t" strokeweight="2pt" strokecolor="#C8C8C8">
              <v:path arrowok="t"/>
            </v:shape>
            <v:shape style="position:absolute;left:8040;top:-65;width:600;height:0" coordorigin="8040,-65" coordsize="600,0" path="m8040,-65l8640,-65e" filled="f" stroked="t" strokeweight="1pt" strokecolor="#C8C8C8">
              <v:path arrowok="t"/>
            </v:shape>
            <v:shape style="position:absolute;left:8640;top:-65;width:2260;height:0" coordorigin="8640,-65" coordsize="2260,0" path="m8640,-65l10900,-65e" filled="f" stroked="t" strokeweight="2pt" strokecolor="#C8C8C8">
              <v:path arrowok="t"/>
            </v:shape>
            <v:shape style="position:absolute;left:4580;top:-65;width:600;height:0" coordorigin="4580,-65" coordsize="600,0" path="m4580,-65l5180,-65e" filled="f" stroked="t" strokeweight="2pt" strokecolor="#C8C8C8">
              <v:path arrowok="t"/>
            </v:shape>
            <v:shape style="position:absolute;left:5180;top:-65;width:200;height:0" coordorigin="5180,-65" coordsize="200,0" path="m5180,-65l5380,-65e" filled="f" stroked="t" strokeweight="2pt" strokecolor="#C8C8C8">
              <v:path arrowok="t"/>
            </v:shape>
            <v:shape style="position:absolute;left:5380;top:-65;width:1040;height:0" coordorigin="5380,-65" coordsize="1040,0" path="m5380,-65l6420,-65e" filled="f" stroked="t" strokeweight="1pt" strokecolor="#C8C8C8">
              <v:path arrowok="t"/>
            </v:shape>
            <v:shape style="position:absolute;left:6420;top:-65;width:580;height:0" coordorigin="6420,-65" coordsize="580,0" path="m6420,-65l7000,-65e" filled="f" stroked="t" strokeweight="2pt" strokecolor="#C8C8C8">
              <v:path arrowok="t"/>
            </v:shape>
            <v:shape style="position:absolute;left:7000;top:-65;width:300;height:0" coordorigin="7000,-65" coordsize="300,0" path="m7000,-65l7300,-65e" filled="f" stroked="t" strokeweight="1pt" strokecolor="#C8C8C8">
              <v:path arrowok="t"/>
            </v:shape>
            <v:shape style="position:absolute;left:7300;top:-65;width:740;height:0" coordorigin="7300,-65" coordsize="740,0" path="m7300,-65l8040,-65e" filled="f" stroked="t" strokeweight="2pt" strokecolor="#C8C8C8">
              <v:path arrowok="t"/>
            </v:shape>
            <v:shape style="position:absolute;left:8040;top:-65;width:600;height:0" coordorigin="8040,-65" coordsize="600,0" path="m8040,-65l8640,-65e" filled="f" stroked="t" strokeweight="1pt" strokecolor="#C8C8C8">
              <v:path arrowok="t"/>
            </v:shape>
            <v:shape style="position:absolute;left:8640;top:-65;width:1040;height:0" coordorigin="8640,-65" coordsize="1040,0" path="m8640,-65l9680,-65e" filled="f" stroked="t" strokeweight="2pt" strokecolor="#C8C8C8">
              <v:path arrowok="t"/>
            </v:shape>
            <v:shape style="position:absolute;left:9680;top:-65;width:680;height:0" coordorigin="9680,-65" coordsize="680,0" path="m9680,-65l10360,-65e" filled="f" stroked="t" strokeweight="2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62826"/>
          <w:w w:val="127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262826"/>
          <w:spacing w:val="-11"/>
          <w:w w:val="127"/>
          <w:position w:val="-3"/>
          <w:sz w:val="16"/>
          <w:szCs w:val="16"/>
        </w:rPr>
        <w:t>C</w:t>
      </w:r>
      <w:r>
        <w:rPr>
          <w:rFonts w:cs="Arial" w:hAnsi="Arial" w:eastAsia="Arial" w:ascii="Arial"/>
          <w:b/>
          <w:color w:val="4D544B"/>
          <w:spacing w:val="0"/>
          <w:w w:val="55"/>
          <w:position w:val="-3"/>
          <w:sz w:val="16"/>
          <w:szCs w:val="16"/>
        </w:rPr>
        <w:t>.</w:t>
      </w:r>
      <w:r>
        <w:rPr>
          <w:rFonts w:cs="Arial" w:hAnsi="Arial" w:eastAsia="Arial" w:ascii="Arial"/>
          <w:b/>
          <w:color w:val="262826"/>
          <w:spacing w:val="0"/>
          <w:w w:val="49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00"/>
        <w:ind w:right="-194"/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-62"/>
          <w:w w:val="67"/>
          <w:position w:val="-66"/>
          <w:sz w:val="116"/>
          <w:szCs w:val="116"/>
        </w:rPr>
        <w:t>1</w:t>
      </w:r>
      <w:r>
        <w:rPr>
          <w:rFonts w:cs="Arial" w:hAnsi="Arial" w:eastAsia="Arial" w:ascii="Arial"/>
          <w:b/>
          <w:color w:val="262826"/>
          <w:spacing w:val="-42"/>
          <w:w w:val="90"/>
          <w:position w:val="-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C8C8C8"/>
          <w:spacing w:val="-5"/>
          <w:w w:val="12"/>
          <w:position w:val="-66"/>
          <w:sz w:val="116"/>
          <w:szCs w:val="116"/>
        </w:rPr>
        <w:t>-</w:t>
      </w:r>
      <w:r>
        <w:rPr>
          <w:rFonts w:cs="Arial" w:hAnsi="Arial" w:eastAsia="Arial" w:ascii="Arial"/>
          <w:b/>
          <w:color w:val="262826"/>
          <w:spacing w:val="0"/>
          <w:w w:val="90"/>
          <w:position w:val="-9"/>
          <w:sz w:val="16"/>
          <w:szCs w:val="16"/>
        </w:rPr>
        <w:t>EGLAMENTO</w:t>
      </w:r>
      <w:r>
        <w:rPr>
          <w:rFonts w:cs="Arial" w:hAnsi="Arial" w:eastAsia="Arial" w:ascii="Arial"/>
          <w:b/>
          <w:color w:val="262826"/>
          <w:spacing w:val="0"/>
          <w:w w:val="100"/>
          <w:position w:val="-9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b/>
          <w:color w:val="262826"/>
          <w:spacing w:val="11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C8C8C8"/>
          <w:spacing w:val="0"/>
          <w:w w:val="25"/>
          <w:position w:val="-16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sectPr>
          <w:type w:val="continuous"/>
          <w:pgSz w:w="19320" w:h="12260" w:orient="landscape"/>
          <w:pgMar w:top="260" w:bottom="280" w:left="980" w:right="40"/>
          <w:cols w:num="3" w:equalWidth="off">
            <w:col w:w="456" w:space="234"/>
            <w:col w:w="3198" w:space="11375"/>
            <w:col w:w="3037"/>
          </w:cols>
        </w:sectPr>
      </w:pPr>
      <w:r>
        <w:rPr>
          <w:rFonts w:cs="Arial" w:hAnsi="Arial" w:eastAsia="Arial" w:ascii="Arial"/>
          <w:color w:val="747272"/>
          <w:w w:val="64"/>
          <w:position w:val="-13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100"/>
          <w:position w:val="-13"/>
          <w:sz w:val="14"/>
          <w:szCs w:val="14"/>
        </w:rPr>
        <w:t>stá</w:t>
      </w:r>
      <w:r>
        <w:rPr>
          <w:rFonts w:cs="Arial" w:hAnsi="Arial" w:eastAsia="Arial" w:ascii="Arial"/>
          <w:color w:val="898783"/>
          <w:w w:val="100"/>
          <w:position w:val="-13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-3"/>
          <w:w w:val="100"/>
          <w:position w:val="-1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in</w:t>
      </w:r>
      <w:r>
        <w:rPr>
          <w:rFonts w:cs="Arial" w:hAnsi="Arial" w:eastAsia="Arial" w:ascii="Arial"/>
          <w:color w:val="747272"/>
          <w:spacing w:val="0"/>
          <w:w w:val="100"/>
          <w:position w:val="-13"/>
          <w:sz w:val="14"/>
          <w:szCs w:val="14"/>
        </w:rPr>
        <w:t>tegr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100"/>
          <w:position w:val="-13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     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13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or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32"/>
          <w:w w:val="100"/>
          <w:position w:val="-13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83"/>
          <w:position w:val="-13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100"/>
          <w:position w:val="-13"/>
          <w:sz w:val="14"/>
          <w:szCs w:val="14"/>
        </w:rPr>
        <w:t>odos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96" w:right="-46"/>
      </w:pPr>
      <w:r>
        <w:pict>
          <v:shape type="#_x0000_t202" style="position:absolute;margin-left:67.2pt;margin-top:4.18982pt;width:1.19104pt;height:13pt;mso-position-horizontal-relative:page;mso-position-vertical-relative:paragraph;z-index:-135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C8C8C8"/>
                      <w:spacing w:val="-71"/>
                      <w:w w:val="110"/>
                      <w:sz w:val="26"/>
                      <w:szCs w:val="2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62826"/>
          <w:w w:val="127"/>
          <w:position w:val="-2"/>
          <w:sz w:val="16"/>
          <w:szCs w:val="16"/>
        </w:rPr>
        <w:t>l</w:t>
      </w:r>
      <w:r>
        <w:rPr>
          <w:rFonts w:cs="Arial" w:hAnsi="Arial" w:eastAsia="Arial" w:ascii="Arial"/>
          <w:b/>
          <w:color w:val="262826"/>
          <w:spacing w:val="-11"/>
          <w:w w:val="127"/>
          <w:position w:val="-2"/>
          <w:sz w:val="16"/>
          <w:szCs w:val="16"/>
        </w:rPr>
        <w:t>C</w:t>
      </w:r>
      <w:r>
        <w:rPr>
          <w:rFonts w:cs="Arial" w:hAnsi="Arial" w:eastAsia="Arial" w:ascii="Arial"/>
          <w:b/>
          <w:color w:val="4D544B"/>
          <w:spacing w:val="0"/>
          <w:w w:val="44"/>
          <w:position w:val="-2"/>
          <w:sz w:val="16"/>
          <w:szCs w:val="16"/>
        </w:rPr>
        <w:t>.</w:t>
      </w:r>
      <w:r>
        <w:rPr>
          <w:rFonts w:cs="Arial" w:hAnsi="Arial" w:eastAsia="Arial" w:ascii="Arial"/>
          <w:b/>
          <w:color w:val="262826"/>
          <w:spacing w:val="0"/>
          <w:w w:val="88"/>
          <w:position w:val="-2"/>
          <w:sz w:val="16"/>
          <w:szCs w:val="16"/>
        </w:rPr>
        <w:t>2</w:t>
      </w:r>
      <w:r>
        <w:rPr>
          <w:rFonts w:cs="Arial" w:hAnsi="Arial" w:eastAsia="Arial" w:ascii="Arial"/>
          <w:b/>
          <w:color w:val="262826"/>
          <w:spacing w:val="0"/>
          <w:w w:val="100"/>
          <w:position w:val="-2"/>
          <w:sz w:val="16"/>
          <w:szCs w:val="16"/>
        </w:rPr>
        <w:t>           </w:t>
      </w:r>
      <w:r>
        <w:rPr>
          <w:rFonts w:cs="Arial" w:hAnsi="Arial" w:eastAsia="Arial" w:ascii="Arial"/>
          <w:b/>
          <w:color w:val="262826"/>
          <w:spacing w:val="-1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90"/>
          <w:position w:val="-3"/>
          <w:sz w:val="16"/>
          <w:szCs w:val="16"/>
        </w:rPr>
        <w:t>ACUERDO</w:t>
      </w:r>
      <w:r>
        <w:rPr>
          <w:rFonts w:cs="Arial" w:hAnsi="Arial" w:eastAsia="Arial" w:ascii="Arial"/>
          <w:b/>
          <w:color w:val="262826"/>
          <w:spacing w:val="0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23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90"/>
          <w:position w:val="-3"/>
          <w:sz w:val="16"/>
          <w:szCs w:val="16"/>
        </w:rPr>
        <w:t>DE</w:t>
      </w:r>
      <w:r>
        <w:rPr>
          <w:rFonts w:cs="Arial" w:hAnsi="Arial" w:eastAsia="Arial" w:ascii="Arial"/>
          <w:b/>
          <w:color w:val="262826"/>
          <w:spacing w:val="-9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90"/>
          <w:position w:val="-3"/>
          <w:sz w:val="16"/>
          <w:szCs w:val="16"/>
        </w:rPr>
        <w:t>CABILDO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180"/>
        <w:ind w:left="134"/>
      </w:pPr>
      <w:r>
        <w:pict>
          <v:group style="position:absolute;margin-left:54.5pt;margin-top:-37.4801pt;width:858.5pt;height:1pt;mso-position-horizontal-relative:page;mso-position-vertical-relative:paragraph;z-index:-13582" coordorigin="1090,-750" coordsize="17170,20">
            <v:shape style="position:absolute;left:1100;top:-740;width:80;height:0" coordorigin="1100,-740" coordsize="80,0" path="m1100,-740l1180,-740e" filled="f" stroked="t" strokeweight="1pt" strokecolor="#C8C8C8">
              <v:path arrowok="t"/>
            </v:shape>
            <v:shape style="position:absolute;left:1180;top:-740;width:440;height:0" coordorigin="1180,-740" coordsize="440,0" path="m1180,-740l1620,-740e" filled="f" stroked="t" strokeweight="1pt" strokecolor="#C8C8C8">
              <v:path arrowok="t"/>
            </v:shape>
            <v:shape style="position:absolute;left:1620;top:-740;width:2960;height:0" coordorigin="1620,-740" coordsize="2960,0" path="m1620,-740l4580,-740e" filled="f" stroked="t" strokeweight="1pt" strokecolor="#C8C8C8">
              <v:path arrowok="t"/>
            </v:shape>
            <v:shape style="position:absolute;left:4580;top:-740;width:600;height:0" coordorigin="4580,-740" coordsize="600,0" path="m4580,-740l5180,-740e" filled="f" stroked="t" strokeweight="1pt" strokecolor="#C8C8C8">
              <v:path arrowok="t"/>
            </v:shape>
            <v:shape style="position:absolute;left:5180;top:-740;width:200;height:0" coordorigin="5180,-740" coordsize="200,0" path="m5180,-740l5380,-740e" filled="f" stroked="t" strokeweight="1pt" strokecolor="#C8C8C8">
              <v:path arrowok="t"/>
            </v:shape>
            <v:shape style="position:absolute;left:5380;top:-740;width:1040;height:0" coordorigin="5380,-740" coordsize="1040,0" path="m5380,-740l6420,-740e" filled="f" stroked="t" strokeweight="1pt" strokecolor="#C8C8C8">
              <v:path arrowok="t"/>
            </v:shape>
            <v:shape style="position:absolute;left:6420;top:-740;width:580;height:0" coordorigin="6420,-740" coordsize="580,0" path="m6420,-740l7000,-740e" filled="f" stroked="t" strokeweight="0pt" strokecolor="#C8C8C8">
              <v:path arrowok="t"/>
            </v:shape>
            <v:shape style="position:absolute;left:7000;top:-740;width:300;height:0" coordorigin="7000,-740" coordsize="300,0" path="m7000,-740l7300,-740e" filled="f" stroked="t" strokeweight="1pt" strokecolor="#C8C8C8">
              <v:path arrowok="t"/>
            </v:shape>
            <v:shape style="position:absolute;left:7300;top:-740;width:480;height:0" coordorigin="7300,-740" coordsize="480,0" path="m7300,-740l7780,-740e" filled="f" stroked="t" strokeweight="1pt" strokecolor="#C8C8C8">
              <v:path arrowok="t"/>
            </v:shape>
            <v:shape style="position:absolute;left:7780;top:-740;width:260;height:0" coordorigin="7780,-740" coordsize="260,0" path="m7780,-740l8040,-740e" filled="f" stroked="t" strokeweight="1pt" strokecolor="#C8C8C8">
              <v:path arrowok="t"/>
            </v:shape>
            <v:shape style="position:absolute;left:8040;top:-740;width:600;height:0" coordorigin="8040,-740" coordsize="600,0" path="m8040,-740l8640,-740e" filled="f" stroked="t" strokeweight="1pt" strokecolor="#C8C8C8">
              <v:path arrowok="t"/>
            </v:shape>
            <v:shape style="position:absolute;left:8640;top:-740;width:1040;height:0" coordorigin="8640,-740" coordsize="1040,0" path="m8640,-740l9680,-740e" filled="f" stroked="t" strokeweight="1pt" strokecolor="#C8C8C8">
              <v:path arrowok="t"/>
            </v:shape>
            <v:shape style="position:absolute;left:9680;top:-740;width:680;height:0" coordorigin="9680,-740" coordsize="680,0" path="m9680,-740l10360,-740e" filled="f" stroked="t" strokeweight="1pt" strokecolor="#C8C8C8">
              <v:path arrowok="t"/>
            </v:shape>
            <v:shape style="position:absolute;left:1100;top:-740;width:80;height:0" coordorigin="1100,-740" coordsize="80,0" path="m1100,-740l1180,-740e" filled="f" stroked="t" strokeweight="1pt" strokecolor="#C8C8C8">
              <v:path arrowok="t"/>
            </v:shape>
            <v:shape style="position:absolute;left:1180;top:-740;width:440;height:0" coordorigin="1180,-740" coordsize="440,0" path="m1180,-740l1620,-740e" filled="f" stroked="t" strokeweight="1pt" strokecolor="#C8C8C8">
              <v:path arrowok="t"/>
            </v:shape>
            <v:shape style="position:absolute;left:1620;top:-740;width:600;height:0" coordorigin="1620,-740" coordsize="600,0" path="m1620,-740l2220,-740e" filled="f" stroked="t" strokeweight="1pt" strokecolor="#C8C8C8">
              <v:path arrowok="t"/>
            </v:shape>
            <v:shape style="position:absolute;left:2220;top:-740;width:2360;height:0" coordorigin="2220,-740" coordsize="2360,0" path="m2220,-740l4580,-740e" filled="f" stroked="t" strokeweight="1pt" strokecolor="#C8C8C8">
              <v:path arrowok="t"/>
            </v:shape>
            <v:shape style="position:absolute;left:4580;top:-740;width:600;height:0" coordorigin="4580,-740" coordsize="600,0" path="m4580,-740l5180,-740e" filled="f" stroked="t" strokeweight="1pt" strokecolor="#C8C8C8">
              <v:path arrowok="t"/>
            </v:shape>
            <v:shape style="position:absolute;left:5180;top:-740;width:200;height:0" coordorigin="5180,-740" coordsize="200,0" path="m5180,-740l5380,-740e" filled="f" stroked="t" strokeweight="1pt" strokecolor="#C8C8C8">
              <v:path arrowok="t"/>
            </v:shape>
            <v:shape style="position:absolute;left:5380;top:-740;width:1040;height:0" coordorigin="5380,-740" coordsize="1040,0" path="m5380,-740l6420,-740e" filled="f" stroked="t" strokeweight="1pt" strokecolor="#C8C8C8">
              <v:path arrowok="t"/>
            </v:shape>
            <v:shape style="position:absolute;left:6420;top:-740;width:580;height:0" coordorigin="6420,-740" coordsize="580,0" path="m6420,-740l7000,-740e" filled="f" stroked="t" strokeweight="0pt" strokecolor="#C8C8C8">
              <v:path arrowok="t"/>
            </v:shape>
            <v:shape style="position:absolute;left:7000;top:-740;width:300;height:0" coordorigin="7000,-740" coordsize="300,0" path="m7000,-740l7300,-740e" filled="f" stroked="t" strokeweight="1pt" strokecolor="#C8C8C8">
              <v:path arrowok="t"/>
            </v:shape>
            <v:shape style="position:absolute;left:7300;top:-740;width:480;height:0" coordorigin="7300,-740" coordsize="480,0" path="m7300,-740l7780,-740e" filled="f" stroked="t" strokeweight="1pt" strokecolor="#C8C8C8">
              <v:path arrowok="t"/>
            </v:shape>
            <v:shape style="position:absolute;left:7780;top:-740;width:260;height:0" coordorigin="7780,-740" coordsize="260,0" path="m7780,-740l8040,-740e" filled="f" stroked="t" strokeweight="1pt" strokecolor="#C8C8C8">
              <v:path arrowok="t"/>
            </v:shape>
            <v:shape style="position:absolute;left:8040;top:-740;width:600;height:0" coordorigin="8040,-740" coordsize="600,0" path="m8040,-740l8640,-740e" filled="f" stroked="t" strokeweight="1pt" strokecolor="#C8C8C8">
              <v:path arrowok="t"/>
            </v:shape>
            <v:shape style="position:absolute;left:10900;top:-740;width:220;height:0" coordorigin="10900,-740" coordsize="220,0" path="m10900,-740l11120,-740e" filled="f" stroked="t" strokeweight="1pt" strokecolor="#C8C8C8">
              <v:path arrowok="t"/>
            </v:shape>
            <v:shape style="position:absolute;left:11120;top:-740;width:1220;height:0" coordorigin="11120,-740" coordsize="1220,0" path="m11120,-740l12340,-740e" filled="f" stroked="t" strokeweight="1pt" strokecolor="#C8C8C8">
              <v:path arrowok="t"/>
            </v:shape>
            <v:shape style="position:absolute;left:12340;top:-740;width:1220;height:0" coordorigin="12340,-740" coordsize="1220,0" path="m12340,-740l13560,-740e" filled="f" stroked="t" strokeweight="1pt" strokecolor="#C8C8C8">
              <v:path arrowok="t"/>
            </v:shape>
            <v:shape style="position:absolute;left:13560;top:-740;width:1320;height:0" coordorigin="13560,-740" coordsize="1320,0" path="m13560,-740l14880,-740e" filled="f" stroked="t" strokeweight="1pt" strokecolor="#C8C8C8">
              <v:path arrowok="t"/>
            </v:shape>
            <v:shape style="position:absolute;left:14880;top:-740;width:340;height:0" coordorigin="14880,-740" coordsize="340,0" path="m14880,-740l15220,-740e" filled="f" stroked="t" strokeweight="1pt" strokecolor="#C8C8C8">
              <v:path arrowok="t"/>
            </v:shape>
            <v:shape style="position:absolute;left:15220;top:-740;width:820;height:0" coordorigin="15220,-740" coordsize="820,0" path="m15220,-740l16040,-740e" filled="f" stroked="t" strokeweight="1pt" strokecolor="#C8C8C8">
              <v:path arrowok="t"/>
            </v:shape>
            <v:shape style="position:absolute;left:16040;top:-740;width:420;height:0" coordorigin="16040,-740" coordsize="420,0" path="m16040,-740l16460,-740e" filled="f" stroked="t" strokeweight="1pt" strokecolor="#C8C8C8">
              <v:path arrowok="t"/>
            </v:shape>
            <v:shape style="position:absolute;left:16460;top:-740;width:600;height:0" coordorigin="16460,-740" coordsize="600,0" path="m16460,-740l17060,-740e" filled="f" stroked="t" strokeweight="0pt" strokecolor="#C8C8C8">
              <v:path arrowok="t"/>
            </v:shape>
            <v:shape style="position:absolute;left:17060;top:-740;width:280;height:0" coordorigin="17060,-740" coordsize="280,0" path="m17060,-740l17340,-740e" filled="f" stroked="t" strokeweight="0pt" strokecolor="#C8C8C8">
              <v:path arrowok="t"/>
            </v:shape>
            <v:shape style="position:absolute;left:17340;top:-740;width:260;height:0" coordorigin="17340,-740" coordsize="260,0" path="m17340,-740l17600,-740e" filled="f" stroked="t" strokeweight="1pt" strokecolor="#C8C8C8">
              <v:path arrowok="t"/>
            </v:shape>
            <v:shape style="position:absolute;left:17600;top:-740;width:380;height:0" coordorigin="17600,-740" coordsize="380,0" path="m17600,-740l17980,-740e" filled="f" stroked="t" strokeweight="0pt" strokecolor="#C8C8C8">
              <v:path arrowok="t"/>
            </v:shape>
            <v:shape style="position:absolute;left:17980;top:-740;width:280;height:0" coordorigin="17980,-740" coordsize="280,0" path="m17980,-740l18260,-740e" filled="f" stroked="t" strokeweight="0pt" strokecolor="#C8C8C8">
              <v:path arrowok="t"/>
            </v:shape>
            <v:shape style="position:absolute;left:8640;top:-740;width:2260;height:0" coordorigin="8640,-740" coordsize="2260,0" path="m8640,-740l10900,-740e" filled="f" stroked="t" strokeweight="1pt" strokecolor="#C8C8C8">
              <v:path arrowok="t"/>
            </v:shape>
            <v:shape style="position:absolute;left:10900;top:-740;width:220;height:0" coordorigin="10900,-740" coordsize="220,0" path="m10900,-740l11120,-740e" filled="f" stroked="t" strokeweight="1pt" strokecolor="#C8C8C8">
              <v:path arrowok="t"/>
            </v:shape>
            <v:shape style="position:absolute;left:11120;top:-740;width:1220;height:0" coordorigin="11120,-740" coordsize="1220,0" path="m11120,-740l12340,-740e" filled="f" stroked="t" strokeweight="1pt" strokecolor="#C8C8C8">
              <v:path arrowok="t"/>
            </v:shape>
            <v:shape style="position:absolute;left:12340;top:-740;width:1220;height:0" coordorigin="12340,-740" coordsize="1220,0" path="m12340,-740l13560,-740e" filled="f" stroked="t" strokeweight="1pt" strokecolor="#C8C8C8">
              <v:path arrowok="t"/>
            </v:shape>
            <v:shape style="position:absolute;left:13560;top:-740;width:1320;height:0" coordorigin="13560,-740" coordsize="1320,0" path="m13560,-740l14880,-740e" filled="f" stroked="t" strokeweight="1pt" strokecolor="#C8C8C8">
              <v:path arrowok="t"/>
            </v:shape>
            <v:shape style="position:absolute;left:14880;top:-740;width:340;height:0" coordorigin="14880,-740" coordsize="340,0" path="m14880,-740l15220,-740e" filled="f" stroked="t" strokeweight="1pt" strokecolor="#C8C8C8">
              <v:path arrowok="t"/>
            </v:shape>
            <v:shape style="position:absolute;left:15220;top:-740;width:820;height:0" coordorigin="15220,-740" coordsize="820,0" path="m15220,-740l16040,-740e" filled="f" stroked="t" strokeweight="1pt" strokecolor="#C8C8C8">
              <v:path arrowok="t"/>
            </v:shape>
            <v:shape style="position:absolute;left:16040;top:-740;width:420;height:0" coordorigin="16040,-740" coordsize="420,0" path="m16040,-740l16460,-740e" filled="f" stroked="t" strokeweight="1pt" strokecolor="#C8C8C8">
              <v:path arrowok="t"/>
            </v:shape>
            <v:shape style="position:absolute;left:16460;top:-740;width:600;height:0" coordorigin="16460,-740" coordsize="600,0" path="m16460,-740l17060,-740e" filled="f" stroked="t" strokeweight="0pt" strokecolor="#C8C8C8">
              <v:path arrowok="t"/>
            </v:shape>
            <v:shape style="position:absolute;left:17060;top:-740;width:280;height:0" coordorigin="17060,-740" coordsize="280,0" path="m17060,-740l17340,-740e" filled="f" stroked="t" strokeweight="0pt" strokecolor="#C8C8C8">
              <v:path arrowok="t"/>
            </v:shape>
            <v:shape style="position:absolute;left:17340;top:-740;width:260;height:0" coordorigin="17340,-740" coordsize="260,0" path="m17340,-740l17600,-740e" filled="f" stroked="t" strokeweight="1pt" strokecolor="#C8C8C8">
              <v:path arrowok="t"/>
            </v:shape>
            <v:shape style="position:absolute;left:17600;top:-740;width:380;height:0" coordorigin="17600,-740" coordsize="380,0" path="m17600,-740l17980,-740e" filled="f" stroked="t" strokeweight="0pt" strokecolor="#C8C8C8">
              <v:path arrowok="t"/>
            </v:shape>
            <v:shape style="position:absolute;left:17980;top:-740;width:280;height:0" coordorigin="17980,-740" coordsize="280,0" path="m17980,-740l18260,-740e" filled="f" stroked="t" strokeweight="0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8C8C8"/>
          <w:spacing w:val="0"/>
          <w:w w:val="49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right="-122"/>
      </w:pPr>
      <w:r>
        <w:br w:type="column"/>
      </w:r>
      <w:r>
        <w:rPr>
          <w:rFonts w:cs="Times New Roman" w:hAnsi="Times New Roman" w:eastAsia="Times New Roman" w:ascii="Times New Roman"/>
          <w:color w:val="C8C8C8"/>
          <w:spacing w:val="-110"/>
          <w:w w:val="110"/>
          <w:position w:val="-45"/>
          <w:sz w:val="68"/>
          <w:szCs w:val="68"/>
        </w:rPr>
        <w:t>-</w:t>
      </w:r>
      <w:r>
        <w:rPr>
          <w:rFonts w:cs="Times New Roman" w:hAnsi="Times New Roman" w:eastAsia="Times New Roman" w:ascii="Times New Roman"/>
          <w:color w:val="C8C8C8"/>
          <w:spacing w:val="0"/>
          <w:w w:val="27"/>
          <w:position w:val="-2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C8C8C8"/>
          <w:spacing w:val="25"/>
          <w:w w:val="100"/>
          <w:position w:val="-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-45"/>
          <w:sz w:val="68"/>
          <w:szCs w:val="68"/>
        </w:rPr>
        <w:t>-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-45"/>
          <w:sz w:val="68"/>
          <w:szCs w:val="68"/>
        </w:rPr>
        <w:t>   </w:t>
      </w:r>
      <w:r>
        <w:rPr>
          <w:rFonts w:cs="Times New Roman" w:hAnsi="Times New Roman" w:eastAsia="Times New Roman" w:ascii="Times New Roman"/>
          <w:color w:val="C8C8C8"/>
          <w:spacing w:val="102"/>
          <w:w w:val="100"/>
          <w:position w:val="-45"/>
          <w:sz w:val="68"/>
          <w:szCs w:val="68"/>
        </w:rPr>
        <w:t> </w:t>
      </w:r>
      <w:r>
        <w:rPr>
          <w:rFonts w:cs="Arial" w:hAnsi="Arial" w:eastAsia="Arial" w:ascii="Arial"/>
          <w:color w:val="898783"/>
          <w:spacing w:val="0"/>
          <w:w w:val="78"/>
          <w:position w:val="-2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8"/>
          <w:position w:val="-21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color w:val="898783"/>
          <w:spacing w:val="25"/>
          <w:w w:val="78"/>
          <w:position w:val="-21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21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sectPr>
          <w:type w:val="continuous"/>
          <w:pgSz w:w="19320" w:h="12260" w:orient="landscape"/>
          <w:pgMar w:top="260" w:bottom="280" w:left="980" w:right="40"/>
          <w:cols w:num="3" w:equalWidth="off">
            <w:col w:w="2724" w:space="1000"/>
            <w:col w:w="3189" w:space="1213"/>
            <w:col w:w="10174"/>
          </w:cols>
        </w:sectPr>
      </w:pPr>
      <w:r>
        <w:pict>
          <v:group style="position:absolute;margin-left:350pt;margin-top:39.9095pt;width:52pt;height:2.84217e-014pt;mso-position-horizontal-relative:page;mso-position-vertical-relative:paragraph;z-index:-13578" coordorigin="7000,798" coordsize="1040,0">
            <v:shape style="position:absolute;left:7000;top:798;width:300;height:0" coordorigin="7000,798" coordsize="300,0" path="m7000,798l7300,798e" filled="f" stroked="t" strokeweight="0pt" strokecolor="#000000">
              <v:path arrowok="t"/>
            </v:shape>
            <v:shape style="position:absolute;left:7300;top:798;width:740;height:0" coordorigin="7300,798" coordsize="740,0" path="m7300,798l8040,798e" filled="f" stroked="t" strokeweight="0pt" strokecolor="#898783">
              <v:path arrowok="t"/>
            </v:shape>
            <v:shape style="position:absolute;left:7000;top:798;width:300;height:0" coordorigin="7000,798" coordsize="300,0" path="m7000,798l7300,798e" filled="f" stroked="t" strokeweight="0pt" strokecolor="#000000">
              <v:path arrowok="t"/>
            </v:shape>
            <v:shape style="position:absolute;left:7300;top:798;width:480;height:0" coordorigin="7300,798" coordsize="480,0" path="m7300,798l7780,798e" filled="f" stroked="t" strokeweight="0pt" strokecolor="#000000">
              <v:path arrowok="t"/>
            </v:shape>
            <v:shape style="position:absolute;left:7780;top:798;width:260;height:0" coordorigin="7780,798" coordsize="260,0" path="m7780,798l8040,798e" filled="f" stroked="t" strokeweight="0pt" strokecolor="#898783">
              <v:path arrowok="t"/>
            </v:shape>
            <w10:wrap type="none"/>
          </v:group>
        </w:pict>
      </w:r>
      <w:r>
        <w:pict>
          <v:shape type="#_x0000_t202" style="position:absolute;margin-left:295.84pt;margin-top:-16.2039pt;width:496.533pt;height:17.0775pt;mso-position-horizontal-relative:page;mso-position-vertical-relative:paragraph;z-index:-1356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2" w:hRule="exact"/>
                    </w:trPr>
                    <w:tc>
                      <w:tcPr>
                        <w:tcW w:w="10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860" w:right="579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6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center"/>
                          <w:spacing w:before="31"/>
                          <w:ind w:left="573" w:right="4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3"/>
                            <w:spacing w:val="0"/>
                            <w:w w:val="67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497" w:right="305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95"/>
                          <w:ind w:right="452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95"/>
                          <w:ind w:left="452"/>
                        </w:pPr>
                        <w:r>
                          <w:rPr>
                            <w:rFonts w:cs="Arial" w:hAnsi="Arial" w:eastAsia="Arial" w:ascii="Arial"/>
                            <w:color w:val="747272"/>
                            <w:w w:val="5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89"/>
                            <w:sz w:val="14"/>
                            <w:szCs w:val="14"/>
                          </w:rPr>
                          <w:t>OTAL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-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-19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4"/>
          <w:w w:val="63"/>
          <w:position w:val="-19"/>
          <w:sz w:val="22"/>
          <w:szCs w:val="22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                </w:t>
      </w:r>
      <w:r>
        <w:rPr>
          <w:rFonts w:cs="Arial" w:hAnsi="Arial" w:eastAsia="Arial" w:ascii="Arial"/>
          <w:color w:val="898783"/>
          <w:spacing w:val="12"/>
          <w:w w:val="100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-19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3"/>
          <w:position w:val="-19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18"/>
          <w:w w:val="83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                      </w:t>
      </w:r>
      <w:r>
        <w:rPr>
          <w:rFonts w:cs="Arial" w:hAnsi="Arial" w:eastAsia="Arial" w:ascii="Arial"/>
          <w:color w:val="898783"/>
          <w:spacing w:val="7"/>
          <w:w w:val="100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59"/>
          <w:position w:val="-19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93"/>
          <w:position w:val="-19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82"/>
          <w:position w:val="-19"/>
          <w:sz w:val="14"/>
          <w:szCs w:val="14"/>
        </w:rPr>
        <w:t>TAL</w:t>
      </w:r>
      <w:r>
        <w:rPr>
          <w:rFonts w:cs="Arial" w:hAnsi="Arial" w:eastAsia="Arial" w:ascii="Arial"/>
          <w:color w:val="747272"/>
          <w:spacing w:val="0"/>
          <w:w w:val="100"/>
          <w:position w:val="-19"/>
          <w:sz w:val="14"/>
          <w:szCs w:val="14"/>
        </w:rPr>
        <w:t>           </w:t>
      </w:r>
      <w:r>
        <w:rPr>
          <w:rFonts w:cs="Arial" w:hAnsi="Arial" w:eastAsia="Arial" w:ascii="Arial"/>
          <w:color w:val="747272"/>
          <w:spacing w:val="-11"/>
          <w:w w:val="100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los</w:t>
      </w:r>
      <w:r>
        <w:rPr>
          <w:rFonts w:cs="Arial" w:hAnsi="Arial" w:eastAsia="Arial" w:ascii="Arial"/>
          <w:color w:val="898783"/>
          <w:spacing w:val="27"/>
          <w:w w:val="100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8"/>
          <w:position w:val="-19"/>
          <w:sz w:val="14"/>
          <w:szCs w:val="14"/>
        </w:rPr>
        <w:t>doc</w:t>
      </w:r>
      <w:r>
        <w:rPr>
          <w:rFonts w:cs="Arial" w:hAnsi="Arial" w:eastAsia="Arial" w:ascii="Arial"/>
          <w:color w:val="747272"/>
          <w:spacing w:val="0"/>
          <w:w w:val="108"/>
          <w:position w:val="-19"/>
          <w:sz w:val="14"/>
          <w:szCs w:val="14"/>
        </w:rPr>
        <w:t>ument</w:t>
      </w:r>
      <w:r>
        <w:rPr>
          <w:rFonts w:cs="Arial" w:hAnsi="Arial" w:eastAsia="Arial" w:ascii="Arial"/>
          <w:color w:val="898783"/>
          <w:spacing w:val="0"/>
          <w:w w:val="108"/>
          <w:position w:val="-19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108"/>
          <w:position w:val="-19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1"/>
          <w:w w:val="108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19"/>
          <w:sz w:val="14"/>
          <w:szCs w:val="14"/>
        </w:rPr>
        <w:t>relati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vos</w:t>
      </w:r>
      <w:r>
        <w:rPr>
          <w:rFonts w:cs="Arial" w:hAnsi="Arial" w:eastAsia="Arial" w:ascii="Arial"/>
          <w:color w:val="898783"/>
          <w:spacing w:val="0"/>
          <w:w w:val="100"/>
          <w:position w:val="-19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6"/>
          <w:w w:val="100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19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atLeast" w:line="40"/>
        <w:ind w:left="134" w:right="-104"/>
      </w:pPr>
      <w:r>
        <w:pict>
          <v:group style="position:absolute;margin-left:100.8pt;margin-top:30.2197pt;width:9.9pt;height:0pt;mso-position-horizontal-relative:page;mso-position-vertical-relative:paragraph;z-index:-13570" coordorigin="2016,604" coordsize="198,0">
            <v:shape style="position:absolute;left:2016;top:604;width:198;height:0" coordorigin="2016,604" coordsize="198,0" path="m2016,604l2214,604e" filled="f" stroked="t" strokeweight="0.24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8C8C8"/>
          <w:spacing w:val="0"/>
          <w:w w:val="100"/>
          <w:position w:val="9"/>
          <w:sz w:val="16"/>
          <w:szCs w:val="16"/>
        </w:rPr>
        <w:t>f</w:t>
      </w:r>
      <w:r>
        <w:rPr>
          <w:rFonts w:cs="Arial" w:hAnsi="Arial" w:eastAsia="Arial" w:ascii="Arial"/>
          <w:color w:val="C8C8C8"/>
          <w:spacing w:val="0"/>
          <w:w w:val="100"/>
          <w:position w:val="9"/>
          <w:sz w:val="16"/>
          <w:szCs w:val="16"/>
        </w:rPr>
        <w:t>                                                                                  </w:t>
      </w:r>
      <w:r>
        <w:rPr>
          <w:rFonts w:cs="Arial" w:hAnsi="Arial" w:eastAsia="Arial" w:ascii="Arial"/>
          <w:color w:val="C8C8C8"/>
          <w:spacing w:val="12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58"/>
          <w:position w:val="0"/>
          <w:sz w:val="46"/>
          <w:szCs w:val="46"/>
        </w:rPr>
        <w:t>¡--</w:t>
      </w:r>
      <w:r>
        <w:rPr>
          <w:rFonts w:cs="Times New Roman" w:hAnsi="Times New Roman" w:eastAsia="Times New Roman" w:ascii="Times New Roman"/>
          <w:color w:val="C8C8C8"/>
          <w:spacing w:val="0"/>
          <w:w w:val="58"/>
          <w:position w:val="0"/>
          <w:sz w:val="46"/>
          <w:szCs w:val="46"/>
        </w:rPr>
        <w:t>    </w:t>
      </w:r>
      <w:r>
        <w:rPr>
          <w:rFonts w:cs="Times New Roman" w:hAnsi="Times New Roman" w:eastAsia="Times New Roman" w:ascii="Times New Roman"/>
          <w:color w:val="C8C8C8"/>
          <w:spacing w:val="24"/>
          <w:w w:val="58"/>
          <w:position w:val="0"/>
          <w:sz w:val="46"/>
          <w:szCs w:val="46"/>
        </w:rPr>
        <w:t> </w:t>
      </w:r>
      <w:r>
        <w:rPr>
          <w:rFonts w:cs="Arial" w:hAnsi="Arial" w:eastAsia="Arial" w:ascii="Arial"/>
          <w:color w:val="C8C8C8"/>
          <w:spacing w:val="0"/>
          <w:w w:val="58"/>
          <w:position w:val="-5"/>
          <w:sz w:val="56"/>
          <w:szCs w:val="56"/>
        </w:rPr>
        <w:t>-·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40"/>
      </w:pPr>
      <w:r>
        <w:br w:type="column"/>
      </w:r>
      <w:r>
        <w:rPr>
          <w:rFonts w:cs="Arial" w:hAnsi="Arial" w:eastAsia="Arial" w:ascii="Arial"/>
          <w:color w:val="C8C8C8"/>
          <w:spacing w:val="0"/>
          <w:w w:val="110"/>
          <w:sz w:val="10"/>
          <w:szCs w:val="10"/>
        </w:rPr>
        <w:t>-'---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spacing w:lineRule="atLeast" w:line="40"/>
        <w:ind w:right="-133"/>
      </w:pPr>
      <w:r>
        <w:br w:type="column"/>
      </w:r>
      <w:r>
        <w:rPr>
          <w:rFonts w:cs="Arial" w:hAnsi="Arial" w:eastAsia="Arial" w:ascii="Arial"/>
          <w:color w:val="C8C8C8"/>
          <w:spacing w:val="0"/>
          <w:w w:val="35"/>
          <w:position w:val="33"/>
          <w:sz w:val="38"/>
          <w:szCs w:val="38"/>
        </w:rPr>
        <w:t>..</w:t>
      </w:r>
      <w:r>
        <w:rPr>
          <w:rFonts w:cs="Arial" w:hAnsi="Arial" w:eastAsia="Arial" w:ascii="Arial"/>
          <w:color w:val="C8C8C8"/>
          <w:spacing w:val="0"/>
          <w:w w:val="35"/>
          <w:position w:val="33"/>
          <w:sz w:val="38"/>
          <w:szCs w:val="38"/>
        </w:rPr>
        <w:t>              </w:t>
      </w:r>
      <w:r>
        <w:rPr>
          <w:rFonts w:cs="Arial" w:hAnsi="Arial" w:eastAsia="Arial" w:ascii="Arial"/>
          <w:color w:val="C8C8C8"/>
          <w:spacing w:val="8"/>
          <w:w w:val="35"/>
          <w:position w:val="3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52"/>
          <w:position w:val="0"/>
          <w:sz w:val="60"/>
          <w:szCs w:val="60"/>
        </w:rPr>
        <w:t>_¡_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ind w:left="528"/>
      </w:pPr>
      <w:r>
        <w:br w:type="column"/>
      </w:r>
      <w:r>
        <w:rPr>
          <w:rFonts w:cs="Times New Roman" w:hAnsi="Times New Roman" w:eastAsia="Times New Roman" w:ascii="Times New Roman"/>
          <w:color w:val="C8C8C8"/>
          <w:spacing w:val="0"/>
          <w:w w:val="51"/>
          <w:position w:val="5"/>
          <w:sz w:val="18"/>
          <w:szCs w:val="18"/>
        </w:rPr>
        <w:t>.........</w:t>
      </w:r>
      <w:r>
        <w:rPr>
          <w:rFonts w:cs="Times New Roman" w:hAnsi="Times New Roman" w:eastAsia="Times New Roman" w:ascii="Times New Roman"/>
          <w:color w:val="C8C8C8"/>
          <w:spacing w:val="0"/>
          <w:w w:val="51"/>
          <w:position w:val="5"/>
          <w:sz w:val="18"/>
          <w:szCs w:val="18"/>
        </w:rPr>
        <w:t>                                            </w:t>
      </w:r>
      <w:r>
        <w:rPr>
          <w:rFonts w:cs="Times New Roman" w:hAnsi="Times New Roman" w:eastAsia="Times New Roman" w:ascii="Times New Roman"/>
          <w:color w:val="C8C8C8"/>
          <w:spacing w:val="18"/>
          <w:w w:val="51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C8C8C8"/>
          <w:spacing w:val="0"/>
          <w:w w:val="121"/>
          <w:position w:val="-2"/>
          <w:sz w:val="14"/>
          <w:szCs w:val="14"/>
        </w:rPr>
        <w:t>'</w:t>
      </w:r>
      <w:r>
        <w:rPr>
          <w:rFonts w:cs="Arial" w:hAnsi="Arial" w:eastAsia="Arial" w:ascii="Arial"/>
          <w:color w:val="898783"/>
          <w:spacing w:val="0"/>
          <w:w w:val="44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   </w:t>
      </w:r>
      <w:r>
        <w:rPr>
          <w:rFonts w:cs="Arial" w:hAnsi="Arial" w:eastAsia="Arial" w:ascii="Arial"/>
          <w:color w:val="747272"/>
          <w:spacing w:val="1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re</w:t>
      </w:r>
      <w:r>
        <w:rPr>
          <w:rFonts w:cs="Arial" w:hAnsi="Arial" w:eastAsia="Arial" w:ascii="Arial"/>
          <w:color w:val="898783"/>
          <w:spacing w:val="0"/>
          <w:w w:val="100"/>
          <w:position w:val="-2"/>
          <w:sz w:val="14"/>
          <w:szCs w:val="14"/>
        </w:rPr>
        <w:t>ació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color w:val="747272"/>
          <w:spacing w:val="1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88"/>
          <w:position w:val="-2"/>
          <w:sz w:val="14"/>
          <w:szCs w:val="14"/>
        </w:rPr>
        <w:t>ni</w:t>
      </w:r>
      <w:r>
        <w:rPr>
          <w:rFonts w:cs="Arial" w:hAnsi="Arial" w:eastAsia="Arial" w:ascii="Arial"/>
          <w:color w:val="898783"/>
          <w:spacing w:val="0"/>
          <w:w w:val="108"/>
          <w:position w:val="-2"/>
          <w:sz w:val="14"/>
          <w:szCs w:val="14"/>
        </w:rPr>
        <w:t>cia</w:t>
      </w:r>
      <w:r>
        <w:rPr>
          <w:rFonts w:cs="Arial" w:hAnsi="Arial" w:eastAsia="Arial" w:ascii="Arial"/>
          <w:color w:val="747272"/>
          <w:spacing w:val="0"/>
          <w:w w:val="71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91"/>
          <w:position w:val="-2"/>
          <w:sz w:val="14"/>
          <w:szCs w:val="14"/>
        </w:rPr>
        <w:t>iv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52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9E9C97"/>
          <w:spacing w:val="0"/>
          <w:w w:val="47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260"/>
        <w:ind w:left="600"/>
      </w:pPr>
      <w:r>
        <w:pict>
          <v:shape type="#_x0000_t202" style="position:absolute;margin-left:769.6pt;margin-top:-0.28107pt;width:141.351pt;height:22.4042pt;mso-position-horizontal-relative:page;mso-position-vertical-relative:paragraph;z-index:-1356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4" w:hRule="exact"/>
                    </w:trPr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w w:val="87"/>
                            <w:sz w:val="14"/>
                            <w:szCs w:val="14"/>
                          </w:rPr>
                          <w:t>TOTA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w w:val="6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217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w w:val="7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113"/>
                            <w:sz w:val="14"/>
                            <w:szCs w:val="14"/>
                          </w:rPr>
                          <w:t>oyec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E9C97"/>
                            <w:w w:val="47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E9C97"/>
                            <w:w w:val="100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9E9C97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04"/>
                            <w:sz w:val="14"/>
                            <w:szCs w:val="14"/>
                          </w:rPr>
                          <w:t>reg</w:t>
                        </w:r>
                        <w:r>
                          <w:rPr>
                            <w:rFonts w:cs="Arial" w:hAnsi="Arial" w:eastAsia="Arial" w:ascii="Arial"/>
                            <w:color w:val="666787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08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7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90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5" w:lineRule="exact" w:line="1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TOTAL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212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89"/>
                            <w:sz w:val="14"/>
                            <w:szCs w:val="14"/>
                          </w:rPr>
                          <w:t>ros</w:t>
                        </w:r>
                        <w:r>
                          <w:rPr>
                            <w:rFonts w:cs="Arial" w:hAnsi="Arial" w:eastAsia="Arial" w:ascii="Arial"/>
                            <w:color w:val="9E9C97"/>
                            <w:w w:val="4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E9C97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9E9C97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qu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96"/>
                            <w:sz w:val="14"/>
                            <w:szCs w:val="14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90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111"/>
                            <w:sz w:val="14"/>
                            <w:szCs w:val="14"/>
                          </w:rPr>
                          <w:t>enta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272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8C8C8"/>
          <w:spacing w:val="0"/>
          <w:w w:val="35"/>
          <w:position w:val="-2"/>
          <w:sz w:val="36"/>
          <w:szCs w:val="3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atLeast" w:line="320"/>
        <w:sectPr>
          <w:type w:val="continuous"/>
          <w:pgSz w:w="19320" w:h="12260" w:orient="landscape"/>
          <w:pgMar w:top="260" w:bottom="280" w:left="980" w:right="40"/>
          <w:cols w:num="4" w:equalWidth="off">
            <w:col w:w="4675" w:space="1622"/>
            <w:col w:w="1129" w:space="2193"/>
            <w:col w:w="1050" w:space="2742"/>
            <w:col w:w="4889"/>
          </w:cols>
        </w:sectPr>
      </w:pPr>
      <w:r>
        <w:pict>
          <v:group style="position:absolute;margin-left:617pt;margin-top:11.8118pt;width:61pt;height:0pt;mso-position-horizontal-relative:page;mso-position-vertical-relative:paragraph;z-index:-13577" coordorigin="12340,236" coordsize="1220,0">
            <v:shape style="position:absolute;left:12340;top:236;width:1220;height:0" coordorigin="12340,236" coordsize="1220,0" path="m12340,236l13560,236e" filled="f" stroked="t" strokeweight="0pt" strokecolor="#C8C8C8">
              <v:path arrowok="t"/>
            </v:shape>
            <v:shape style="position:absolute;left:12340;top:236;width:1220;height:0" coordorigin="12340,236" coordsize="1220,0" path="m12340,236l13560,236e" filled="f" stroked="t" strokeweight="0pt" strokecolor="#C8C8C8">
              <v:path arrowok="t"/>
            </v:shape>
            <w10:wrap type="none"/>
          </v:group>
        </w:pict>
      </w:r>
      <w:r>
        <w:pict>
          <v:group style="position:absolute;margin-left:678pt;margin-top:62.8118pt;width:66pt;height:2.84217e-014pt;mso-position-horizontal-relative:page;mso-position-vertical-relative:paragraph;z-index:-13571" coordorigin="13560,1256" coordsize="1320,0">
            <v:shape style="position:absolute;left:13560;top:1256;width:1320;height:0" coordorigin="13560,1256" coordsize="1320,0" path="m13560,1256l14880,1256e" filled="f" stroked="t" strokeweight="0pt" strokecolor="#000000">
              <v:path arrowok="t"/>
            </v:shape>
            <v:shape style="position:absolute;left:13560;top:1256;width:1320;height:0" coordorigin="13560,1256" coordsize="1320,0" path="m13560,1256l14880,1256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8C8C8"/>
          <w:spacing w:val="0"/>
          <w:w w:val="77"/>
          <w:sz w:val="28"/>
          <w:szCs w:val="28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400"/>
        <w:ind w:left="134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Arial" w:hAnsi="Arial" w:eastAsia="Arial" w:ascii="Arial"/>
          <w:b/>
          <w:color w:val="C8C8C8"/>
          <w:spacing w:val="-4"/>
          <w:w w:val="41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262826"/>
          <w:spacing w:val="0"/>
          <w:w w:val="127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262826"/>
          <w:spacing w:val="-11"/>
          <w:w w:val="127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747272"/>
          <w:spacing w:val="0"/>
          <w:w w:val="5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62826"/>
          <w:spacing w:val="0"/>
          <w:w w:val="88"/>
          <w:position w:val="1"/>
          <w:sz w:val="16"/>
          <w:szCs w:val="16"/>
        </w:rPr>
        <w:t>3</w:t>
      </w:r>
      <w:r>
        <w:rPr>
          <w:rFonts w:cs="Arial" w:hAnsi="Arial" w:eastAsia="Arial" w:ascii="Arial"/>
          <w:b/>
          <w:color w:val="262826"/>
          <w:spacing w:val="0"/>
          <w:w w:val="100"/>
          <w:position w:val="1"/>
          <w:sz w:val="16"/>
          <w:szCs w:val="16"/>
        </w:rPr>
        <w:t>            </w:t>
      </w:r>
      <w:r>
        <w:rPr>
          <w:rFonts w:cs="Arial" w:hAnsi="Arial" w:eastAsia="Arial" w:ascii="Arial"/>
          <w:b/>
          <w:color w:val="262826"/>
          <w:spacing w:val="-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100"/>
          <w:position w:val="0"/>
          <w:sz w:val="16"/>
          <w:szCs w:val="16"/>
        </w:rPr>
        <w:t>ACTAS</w:t>
      </w:r>
      <w:r>
        <w:rPr>
          <w:rFonts w:cs="Arial" w:hAnsi="Arial" w:eastAsia="Arial" w:ascii="Arial"/>
          <w:b/>
          <w:color w:val="262826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81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262826"/>
          <w:spacing w:val="19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81"/>
          <w:position w:val="0"/>
          <w:sz w:val="16"/>
          <w:szCs w:val="16"/>
        </w:rPr>
        <w:t>SESIÓN</w:t>
      </w:r>
      <w:r>
        <w:rPr>
          <w:rFonts w:cs="Arial" w:hAnsi="Arial" w:eastAsia="Arial" w:ascii="Arial"/>
          <w:b/>
          <w:color w:val="262826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3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81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262826"/>
          <w:spacing w:val="15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100"/>
          <w:position w:val="0"/>
          <w:sz w:val="16"/>
          <w:szCs w:val="16"/>
        </w:rPr>
        <w:t>CABILDO</w:t>
      </w:r>
      <w:r>
        <w:rPr>
          <w:rFonts w:cs="Arial" w:hAnsi="Arial" w:eastAsia="Arial" w:ascii="Arial"/>
          <w:b/>
          <w:color w:val="262826"/>
          <w:spacing w:val="0"/>
          <w:w w:val="100"/>
          <w:position w:val="0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262826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C8C8C8"/>
          <w:spacing w:val="0"/>
          <w:w w:val="69"/>
          <w:position w:val="6"/>
          <w:sz w:val="14"/>
          <w:szCs w:val="14"/>
        </w:rPr>
        <w:t>l</w:t>
      </w:r>
      <w:r>
        <w:rPr>
          <w:rFonts w:cs="Arial" w:hAnsi="Arial" w:eastAsia="Arial" w:ascii="Arial"/>
          <w:color w:val="C8C8C8"/>
          <w:spacing w:val="0"/>
          <w:w w:val="69"/>
          <w:position w:val="6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color w:val="C8C8C8"/>
          <w:spacing w:val="22"/>
          <w:w w:val="69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69"/>
          <w:position w:val="0"/>
          <w:sz w:val="14"/>
          <w:szCs w:val="14"/>
        </w:rPr>
        <w:t>                                                                 </w:t>
      </w:r>
      <w:r>
        <w:rPr>
          <w:rFonts w:cs="Arial" w:hAnsi="Arial" w:eastAsia="Arial" w:ascii="Arial"/>
          <w:color w:val="898783"/>
          <w:spacing w:val="22"/>
          <w:w w:val="6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898783"/>
          <w:spacing w:val="1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9"/>
          <w:w w:val="63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</w:t>
      </w:r>
      <w:r>
        <w:rPr>
          <w:rFonts w:cs="Arial" w:hAnsi="Arial" w:eastAsia="Arial" w:ascii="Arial"/>
          <w:color w:val="898783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18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40"/>
        <w:ind w:left="940" w:right="-46"/>
      </w:pPr>
      <w:r>
        <w:rPr>
          <w:rFonts w:cs="Times New Roman" w:hAnsi="Times New Roman" w:eastAsia="Times New Roman" w:ascii="Times New Roman"/>
          <w:color w:val="C8C8C8"/>
          <w:w w:val="74"/>
          <w:sz w:val="12"/>
          <w:szCs w:val="12"/>
        </w:rPr>
        <w:t>J.</w:t>
      </w:r>
      <w:r>
        <w:rPr>
          <w:rFonts w:cs="Times New Roman" w:hAnsi="Times New Roman" w:eastAsia="Times New Roman" w:ascii="Times New Roman"/>
          <w:color w:val="C8C8C8"/>
          <w:spacing w:val="-12"/>
          <w:w w:val="74"/>
          <w:sz w:val="12"/>
          <w:szCs w:val="12"/>
        </w:rPr>
        <w:t>.</w:t>
      </w:r>
      <w:r>
        <w:rPr>
          <w:rFonts w:cs="Arial" w:hAnsi="Arial" w:eastAsia="Arial" w:ascii="Arial"/>
          <w:b/>
          <w:color w:val="262826"/>
          <w:spacing w:val="0"/>
          <w:w w:val="90"/>
          <w:position w:val="2"/>
          <w:sz w:val="16"/>
          <w:szCs w:val="16"/>
        </w:rPr>
        <w:t>INICIATIVA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40"/>
        <w:ind w:right="-44"/>
      </w:pPr>
      <w:r>
        <w:br w:type="column"/>
      </w:r>
      <w:r>
        <w:rPr>
          <w:rFonts w:cs="Arial" w:hAnsi="Arial" w:eastAsia="Arial" w:ascii="Arial"/>
          <w:b/>
          <w:color w:val="262826"/>
          <w:spacing w:val="0"/>
          <w:w w:val="76"/>
          <w:sz w:val="16"/>
          <w:szCs w:val="16"/>
        </w:rPr>
        <w:t>DE</w:t>
      </w:r>
      <w:r>
        <w:rPr>
          <w:rFonts w:cs="Arial" w:hAnsi="Arial" w:eastAsia="Arial" w:ascii="Arial"/>
          <w:b/>
          <w:color w:val="262826"/>
          <w:spacing w:val="33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76"/>
          <w:sz w:val="16"/>
          <w:szCs w:val="16"/>
        </w:rPr>
        <w:t>LEY</w:t>
      </w:r>
      <w:r>
        <w:rPr>
          <w:rFonts w:cs="Arial" w:hAnsi="Arial" w:eastAsia="Arial" w:ascii="Arial"/>
          <w:b/>
          <w:color w:val="262826"/>
          <w:spacing w:val="23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76"/>
          <w:sz w:val="16"/>
          <w:szCs w:val="16"/>
        </w:rPr>
        <w:t>DE</w:t>
      </w:r>
      <w:r>
        <w:rPr>
          <w:rFonts w:cs="Arial" w:hAnsi="Arial" w:eastAsia="Arial" w:ascii="Arial"/>
          <w:b/>
          <w:color w:val="262826"/>
          <w:spacing w:val="32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100"/>
          <w:sz w:val="16"/>
          <w:szCs w:val="16"/>
        </w:rPr>
        <w:t>INGRESOS</w:t>
      </w:r>
      <w:r>
        <w:rPr>
          <w:rFonts w:cs="Arial" w:hAnsi="Arial" w:eastAsia="Arial" w:ascii="Arial"/>
          <w:b/>
          <w:color w:val="262826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b/>
          <w:color w:val="2628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0"/>
        <w:ind w:right="-59"/>
      </w:pPr>
      <w:r>
        <w:br w:type="column"/>
      </w:r>
      <w:r>
        <w:rPr>
          <w:rFonts w:cs="Arial" w:hAnsi="Arial" w:eastAsia="Arial" w:ascii="Arial"/>
          <w:color w:val="898783"/>
          <w:spacing w:val="0"/>
          <w:w w:val="100"/>
          <w:position w:val="11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11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11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C8C8C8"/>
          <w:spacing w:val="0"/>
          <w:w w:val="110"/>
          <w:position w:val="1"/>
          <w:sz w:val="26"/>
          <w:szCs w:val="26"/>
        </w:rPr>
        <w:t>.i..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40"/>
        <w:ind w:right="-53"/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0"/>
          <w:w w:val="6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9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898783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8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60"/>
        <w:ind w:right="395"/>
      </w:pPr>
      <w:r>
        <w:rPr>
          <w:rFonts w:cs="Times New Roman" w:hAnsi="Times New Roman" w:eastAsia="Times New Roman" w:ascii="Times New Roman"/>
          <w:color w:val="C8C8C8"/>
          <w:spacing w:val="0"/>
          <w:w w:val="6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C8C8C8"/>
          <w:spacing w:val="0"/>
          <w:w w:val="62"/>
          <w:position w:val="-1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C8C8C8"/>
          <w:spacing w:val="18"/>
          <w:w w:val="6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62"/>
          <w:position w:val="-1"/>
          <w:sz w:val="12"/>
          <w:szCs w:val="12"/>
        </w:rPr>
        <w:t>1-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  <w:ind w:right="-86"/>
      </w:pPr>
      <w:r>
        <w:br w:type="column"/>
      </w:r>
      <w:r>
        <w:rPr>
          <w:rFonts w:cs="Times New Roman" w:hAnsi="Times New Roman" w:eastAsia="Times New Roman" w:ascii="Times New Roman"/>
          <w:color w:val="C8C8C8"/>
          <w:spacing w:val="-47"/>
          <w:position w:val="8"/>
          <w:sz w:val="44"/>
          <w:szCs w:val="44"/>
        </w:rPr>
        <w:t>_</w:t>
      </w:r>
      <w:r>
        <w:rPr>
          <w:rFonts w:cs="Arial" w:hAnsi="Arial" w:eastAsia="Arial" w:ascii="Arial"/>
          <w:color w:val="747272"/>
          <w:spacing w:val="0"/>
          <w:w w:val="81"/>
          <w:position w:val="12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0"/>
          <w:position w:val="1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tLeast" w:line="0"/>
        <w:ind w:right="-47"/>
      </w:pPr>
      <w:r>
        <w:br w:type="column"/>
      </w:r>
      <w:r>
        <w:rPr>
          <w:rFonts w:cs="Times New Roman" w:hAnsi="Times New Roman" w:eastAsia="Times New Roman" w:ascii="Times New Roman"/>
          <w:color w:val="C8C8C8"/>
          <w:w w:val="110"/>
          <w:sz w:val="18"/>
          <w:szCs w:val="18"/>
        </w:rPr>
        <w:t>_....,</w:t>
      </w:r>
      <w:r>
        <w:rPr>
          <w:rFonts w:cs="Times New Roman" w:hAnsi="Times New Roman" w:eastAsia="Times New Roman" w:ascii="Times New Roman"/>
          <w:color w:val="C8C8C8"/>
          <w:spacing w:val="6"/>
          <w:w w:val="110"/>
          <w:sz w:val="18"/>
          <w:szCs w:val="18"/>
        </w:rPr>
        <w:t>_</w:t>
      </w:r>
      <w:r>
        <w:rPr>
          <w:rFonts w:cs="Arial" w:hAnsi="Arial" w:eastAsia="Arial" w:ascii="Arial"/>
          <w:color w:val="C8C8C8"/>
          <w:spacing w:val="0"/>
          <w:w w:val="41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  <w:sectPr>
          <w:type w:val="continuous"/>
          <w:pgSz w:w="19320" w:h="12260" w:orient="landscape"/>
          <w:pgMar w:top="260" w:bottom="280" w:left="980" w:right="40"/>
          <w:cols w:num="7" w:equalWidth="off">
            <w:col w:w="1767" w:space="143"/>
            <w:col w:w="3150" w:space="1780"/>
            <w:col w:w="662" w:space="625"/>
            <w:col w:w="1950" w:space="3095"/>
            <w:col w:w="364" w:space="78"/>
            <w:col w:w="470" w:space="1186"/>
            <w:col w:w="3030"/>
          </w:cols>
        </w:sectPr>
      </w:pPr>
      <w:r>
        <w:br w:type="column"/>
      </w:r>
      <w:r>
        <w:rPr>
          <w:rFonts w:cs="Arial" w:hAnsi="Arial" w:eastAsia="Arial" w:ascii="Arial"/>
          <w:color w:val="898783"/>
          <w:spacing w:val="0"/>
          <w:w w:val="93"/>
          <w:position w:val="-5"/>
          <w:sz w:val="14"/>
          <w:szCs w:val="14"/>
        </w:rPr>
        <w:t>Ple</w:t>
      </w:r>
      <w:r>
        <w:rPr>
          <w:rFonts w:cs="Arial" w:hAnsi="Arial" w:eastAsia="Arial" w:ascii="Arial"/>
          <w:color w:val="747272"/>
          <w:spacing w:val="0"/>
          <w:w w:val="93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93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93"/>
          <w:position w:val="-5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5"/>
          <w:w w:val="9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747272"/>
          <w:spacing w:val="0"/>
          <w:w w:val="10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2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88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98"/>
          <w:position w:val="-5"/>
          <w:sz w:val="14"/>
          <w:szCs w:val="14"/>
        </w:rPr>
        <w:t>y</w:t>
      </w:r>
      <w:r>
        <w:rPr>
          <w:rFonts w:cs="Arial" w:hAnsi="Arial" w:eastAsia="Arial" w:ascii="Arial"/>
          <w:color w:val="747272"/>
          <w:spacing w:val="0"/>
          <w:w w:val="106"/>
          <w:position w:val="-5"/>
          <w:sz w:val="14"/>
          <w:szCs w:val="14"/>
        </w:rPr>
        <w:t>unta</w:t>
      </w:r>
      <w:r>
        <w:rPr>
          <w:rFonts w:cs="Arial" w:hAnsi="Arial" w:eastAsia="Arial" w:ascii="Arial"/>
          <w:color w:val="898783"/>
          <w:spacing w:val="0"/>
          <w:w w:val="106"/>
          <w:position w:val="-5"/>
          <w:sz w:val="14"/>
          <w:szCs w:val="14"/>
        </w:rPr>
        <w:t>mien</w:t>
      </w:r>
      <w:r>
        <w:rPr>
          <w:rFonts w:cs="Arial" w:hAnsi="Arial" w:eastAsia="Arial" w:ascii="Arial"/>
          <w:color w:val="747272"/>
          <w:spacing w:val="0"/>
          <w:w w:val="71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100"/>
          <w:position w:val="-5"/>
          <w:sz w:val="14"/>
          <w:szCs w:val="14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left="186"/>
      </w:pPr>
      <w:r>
        <w:pict>
          <v:group style="position:absolute;margin-left:401.5pt;margin-top:9.05141pt;width:360pt;height:14.9pt;mso-position-horizontal-relative:page;mso-position-vertical-relative:paragraph;z-index:-13587" coordorigin="8030,181" coordsize="7200,298">
            <v:shape type="#_x0000_t75" style="position:absolute;left:11876;top:181;width:1949;height:298">
              <v:imagedata o:title="" r:id="rId190"/>
            </v:shape>
            <v:shape style="position:absolute;left:11120;top:427;width:1220;height:0" coordorigin="11120,427" coordsize="1220,0" path="m11120,427l12340,427e" filled="f" stroked="t" strokeweight="1pt" strokecolor="#C8C8C8">
              <v:path arrowok="t"/>
            </v:shape>
            <v:shape style="position:absolute;left:12340;top:427;width:1220;height:0" coordorigin="12340,427" coordsize="1220,0" path="m12340,427l13560,427e" filled="f" stroked="t" strokeweight="1pt" strokecolor="#C8C8C8">
              <v:path arrowok="t"/>
            </v:shape>
            <v:shape style="position:absolute;left:13560;top:427;width:1320;height:0" coordorigin="13560,427" coordsize="1320,0" path="m13560,427l14880,427e" filled="f" stroked="t" strokeweight="1pt" strokecolor="#C8C8C8">
              <v:path arrowok="t"/>
            </v:shape>
            <v:shape style="position:absolute;left:14880;top:427;width:340;height:0" coordorigin="14880,427" coordsize="340,0" path="m14880,427l15220,427e" filled="f" stroked="t" strokeweight="1pt" strokecolor="#C8C8C8">
              <v:path arrowok="t"/>
            </v:shape>
            <v:shape style="position:absolute;left:8040;top:427;width:600;height:0" coordorigin="8040,427" coordsize="600,0" path="m8040,427l8640,427e" filled="f" stroked="t" strokeweight="1pt" strokecolor="#C8C8C8">
              <v:path arrowok="t"/>
            </v:shape>
            <v:shape style="position:absolute;left:8640;top:427;width:1040;height:0" coordorigin="8640,427" coordsize="1040,0" path="m8640,427l9680,427e" filled="f" stroked="t" strokeweight="1pt" strokecolor="#C8C8C8">
              <v:path arrowok="t"/>
            </v:shape>
            <v:shape style="position:absolute;left:9680;top:427;width:680;height:0" coordorigin="9680,427" coordsize="680,0" path="m9680,427l10360,427e" filled="f" stroked="t" strokeweight="1pt" strokecolor="#C8C8C8">
              <v:path arrowok="t"/>
            </v:shape>
            <v:shape style="position:absolute;left:10360;top:427;width:540;height:0" coordorigin="10360,427" coordsize="540,0" path="m10360,427l10900,427e" filled="f" stroked="t" strokeweight="1pt" strokecolor="#C8C8C8">
              <v:path arrowok="t"/>
            </v:shape>
            <v:shape style="position:absolute;left:8040;top:427;width:3080;height:0" coordorigin="8040,427" coordsize="3080,0" path="m8040,427l11120,427e" filled="f" stroked="t" strokeweight="1pt" strokecolor="#C8C8C8">
              <v:path arrowok="t"/>
            </v:shape>
            <v:shape style="position:absolute;left:11120;top:427;width:1220;height:0" coordorigin="11120,427" coordsize="1220,0" path="m11120,427l12340,427e" filled="f" stroked="t" strokeweight="1pt" strokecolor="#C8C8C8">
              <v:path arrowok="t"/>
            </v:shape>
            <v:shape style="position:absolute;left:12340;top:427;width:1220;height:0" coordorigin="12340,427" coordsize="1220,0" path="m12340,427l13560,427e" filled="f" stroked="t" strokeweight="1pt" strokecolor="#C8C8C8">
              <v:path arrowok="t"/>
            </v:shape>
            <v:shape style="position:absolute;left:13560;top:427;width:1320;height:0" coordorigin="13560,427" coordsize="1320,0" path="m13560,427l14880,427e" filled="f" stroked="t" strokeweight="1pt" strokecolor="#C8C8C8">
              <v:path arrowok="t"/>
            </v:shape>
            <v:shape style="position:absolute;left:14880;top:427;width:340;height:0" coordorigin="14880,427" coordsize="340,0" path="m14880,427l15220,427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58.5pt;margin-top:20.8314pt;width:331pt;height:1pt;mso-position-horizontal-relative:page;mso-position-vertical-relative:paragraph;z-index:-13576" coordorigin="1170,417" coordsize="6620,20">
            <v:shape style="position:absolute;left:1180;top:427;width:440;height:0" coordorigin="1180,427" coordsize="440,0" path="m1180,427l1620,427e" filled="f" stroked="t" strokeweight="1pt" strokecolor="#C8C8C8">
              <v:path arrowok="t"/>
            </v:shape>
            <v:shape style="position:absolute;left:1620;top:427;width:600;height:0" coordorigin="1620,427" coordsize="600,0" path="m1620,427l2220,427e" filled="f" stroked="t" strokeweight="1pt" strokecolor="#C8C8C8">
              <v:path arrowok="t"/>
            </v:shape>
            <v:shape style="position:absolute;left:2220;top:427;width:2360;height:0" coordorigin="2220,427" coordsize="2360,0" path="m2220,427l4580,427e" filled="f" stroked="t" strokeweight="1pt" strokecolor="#C8C8C8">
              <v:path arrowok="t"/>
            </v:shape>
            <v:shape style="position:absolute;left:4580;top:427;width:600;height:0" coordorigin="4580,427" coordsize="600,0" path="m4580,427l5180,427e" filled="f" stroked="t" strokeweight="1pt" strokecolor="#C8C8C8">
              <v:path arrowok="t"/>
            </v:shape>
            <v:shape style="position:absolute;left:5180;top:427;width:200;height:0" coordorigin="5180,427" coordsize="200,0" path="m5180,427l5380,427e" filled="f" stroked="t" strokeweight="1pt" strokecolor="#C8C8C8">
              <v:path arrowok="t"/>
            </v:shape>
            <v:shape style="position:absolute;left:5380;top:427;width:1040;height:0" coordorigin="5380,427" coordsize="1040,0" path="m5380,427l6420,427e" filled="f" stroked="t" strokeweight="0pt" strokecolor="#C8C8C8">
              <v:path arrowok="t"/>
            </v:shape>
            <v:shape style="position:absolute;left:6420;top:427;width:580;height:0" coordorigin="6420,427" coordsize="580,0" path="m6420,427l7000,427e" filled="f" stroked="t" strokeweight="1pt" strokecolor="#C8C8C8">
              <v:path arrowok="t"/>
            </v:shape>
            <v:shape style="position:absolute;left:7000;top:427;width:300;height:0" coordorigin="7000,427" coordsize="300,0" path="m7000,427l7300,427e" filled="f" stroked="t" strokeweight="1pt" strokecolor="#C8C8C8">
              <v:path arrowok="t"/>
            </v:shape>
            <v:shape style="position:absolute;left:7300;top:427;width:480;height:0" coordorigin="7300,427" coordsize="480,0" path="m7300,427l7780,427e" filled="f" stroked="t" strokeweight="1pt" strokecolor="#C8C8C8">
              <v:path arrowok="t"/>
            </v:shape>
            <v:shape style="position:absolute;left:1180;top:427;width:440;height:0" coordorigin="1180,427" coordsize="440,0" path="m1180,427l1620,427e" filled="f" stroked="t" strokeweight="1pt" strokecolor="#C8C8C8">
              <v:path arrowok="t"/>
            </v:shape>
            <v:shape style="position:absolute;left:1620;top:427;width:600;height:0" coordorigin="1620,427" coordsize="600,0" path="m1620,427l2220,427e" filled="f" stroked="t" strokeweight="1pt" strokecolor="#C8C8C8">
              <v:path arrowok="t"/>
            </v:shape>
            <v:shape style="position:absolute;left:2220;top:427;width:2360;height:0" coordorigin="2220,427" coordsize="2360,0" path="m2220,427l4580,427e" filled="f" stroked="t" strokeweight="1pt" strokecolor="#C8C8C8">
              <v:path arrowok="t"/>
            </v:shape>
            <v:shape style="position:absolute;left:4580;top:427;width:600;height:0" coordorigin="4580,427" coordsize="600,0" path="m4580,427l5180,427e" filled="f" stroked="t" strokeweight="1pt" strokecolor="#C8C8C8">
              <v:path arrowok="t"/>
            </v:shape>
            <v:shape style="position:absolute;left:5180;top:427;width:200;height:0" coordorigin="5180,427" coordsize="200,0" path="m5180,427l5380,427e" filled="f" stroked="t" strokeweight="1pt" strokecolor="#C8C8C8">
              <v:path arrowok="t"/>
            </v:shape>
            <v:shape style="position:absolute;left:5380;top:427;width:1040;height:0" coordorigin="5380,427" coordsize="1040,0" path="m5380,427l6420,427e" filled="f" stroked="t" strokeweight="0pt" strokecolor="#C8C8C8">
              <v:path arrowok="t"/>
            </v:shape>
            <v:shape style="position:absolute;left:6420;top:427;width:580;height:0" coordorigin="6420,427" coordsize="580,0" path="m6420,427l7000,427e" filled="f" stroked="t" strokeweight="1pt" strokecolor="#C8C8C8">
              <v:path arrowok="t"/>
            </v:shape>
            <v:shape style="position:absolute;left:7000;top:427;width:300;height:0" coordorigin="7000,427" coordsize="300,0" path="m7000,427l7300,427e" filled="f" stroked="t" strokeweight="1pt" strokecolor="#C8C8C8">
              <v:path arrowok="t"/>
            </v:shape>
            <v:shape style="position:absolute;left:7300;top:427;width:480;height:0" coordorigin="7300,427" coordsize="480,0" path="m7300,427l7780,427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801.5pt;margin-top:20.8314pt;width:112pt;height:1pt;mso-position-horizontal-relative:page;mso-position-vertical-relative:paragraph;z-index:-13575" coordorigin="16030,417" coordsize="2240,20">
            <v:shape style="position:absolute;left:16040;top:427;width:420;height:0" coordorigin="16040,427" coordsize="420,0" path="m16040,427l16460,427e" filled="f" stroked="t" strokeweight="1pt" strokecolor="#C8C8C8">
              <v:path arrowok="t"/>
            </v:shape>
            <v:shape style="position:absolute;left:16460;top:427;width:600;height:0" coordorigin="16460,427" coordsize="600,0" path="m16460,427l17060,427e" filled="f" stroked="t" strokeweight="1pt" strokecolor="#C8C8C8">
              <v:path arrowok="t"/>
            </v:shape>
            <v:shape style="position:absolute;left:17060;top:427;width:280;height:0" coordorigin="17060,427" coordsize="280,0" path="m17060,427l17340,427e" filled="f" stroked="t" strokeweight="1pt" strokecolor="#C8C8C8">
              <v:path arrowok="t"/>
            </v:shape>
            <v:shape style="position:absolute;left:17340;top:427;width:260;height:0" coordorigin="17340,427" coordsize="260,0" path="m17340,427l17600,427e" filled="f" stroked="t" strokeweight="1pt" strokecolor="#C8C8C8">
              <v:path arrowok="t"/>
            </v:shape>
            <v:shape style="position:absolute;left:17600;top:427;width:380;height:0" coordorigin="17600,427" coordsize="380,0" path="m17600,427l17980,427e" filled="f" stroked="t" strokeweight="1pt" strokecolor="#C8C8C8">
              <v:path arrowok="t"/>
            </v:shape>
            <v:shape style="position:absolute;left:17980;top:427;width:280;height:0" coordorigin="17980,427" coordsize="280,0" path="m17980,427l18260,427e" filled="f" stroked="t" strokeweight="1pt" strokecolor="#C8C8C8">
              <v:path arrowok="t"/>
            </v:shape>
            <v:shape style="position:absolute;left:16040;top:427;width:420;height:0" coordorigin="16040,427" coordsize="420,0" path="m16040,427l16460,427e" filled="f" stroked="t" strokeweight="1pt" strokecolor="#C8C8C8">
              <v:path arrowok="t"/>
            </v:shape>
            <v:shape style="position:absolute;left:16460;top:427;width:600;height:0" coordorigin="16460,427" coordsize="600,0" path="m16460,427l17060,427e" filled="f" stroked="t" strokeweight="1pt" strokecolor="#C8C8C8">
              <v:path arrowok="t"/>
            </v:shape>
            <v:shape style="position:absolute;left:17060;top:427;width:280;height:0" coordorigin="17060,427" coordsize="280,0" path="m17060,427l17340,427e" filled="f" stroked="t" strokeweight="1pt" strokecolor="#C8C8C8">
              <v:path arrowok="t"/>
            </v:shape>
            <v:shape style="position:absolute;left:17340;top:427;width:260;height:0" coordorigin="17340,427" coordsize="260,0" path="m17340,427l17600,427e" filled="f" stroked="t" strokeweight="1pt" strokecolor="#C8C8C8">
              <v:path arrowok="t"/>
            </v:shape>
            <v:shape style="position:absolute;left:17600;top:427;width:380;height:0" coordorigin="17600,427" coordsize="380,0" path="m17600,427l17980,427e" filled="f" stroked="t" strokeweight="1pt" strokecolor="#C8C8C8">
              <v:path arrowok="t"/>
            </v:shape>
            <v:shape style="position:absolute;left:17980;top:427;width:280;height:0" coordorigin="17980,427" coordsize="280,0" path="m17980,427l18260,427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62826"/>
          <w:w w:val="127"/>
          <w:position w:val="2"/>
          <w:sz w:val="16"/>
          <w:szCs w:val="16"/>
        </w:rPr>
        <w:t>l</w:t>
      </w:r>
      <w:r>
        <w:rPr>
          <w:rFonts w:cs="Arial" w:hAnsi="Arial" w:eastAsia="Arial" w:ascii="Arial"/>
          <w:b/>
          <w:color w:val="262826"/>
          <w:spacing w:val="-11"/>
          <w:w w:val="127"/>
          <w:position w:val="2"/>
          <w:sz w:val="16"/>
          <w:szCs w:val="16"/>
        </w:rPr>
        <w:t>C</w:t>
      </w:r>
      <w:r>
        <w:rPr>
          <w:rFonts w:cs="Arial" w:hAnsi="Arial" w:eastAsia="Arial" w:ascii="Arial"/>
          <w:b/>
          <w:color w:val="3F3F3D"/>
          <w:spacing w:val="0"/>
          <w:w w:val="55"/>
          <w:position w:val="2"/>
          <w:sz w:val="16"/>
          <w:szCs w:val="16"/>
        </w:rPr>
        <w:t>.</w:t>
      </w:r>
      <w:r>
        <w:rPr>
          <w:rFonts w:cs="Arial" w:hAnsi="Arial" w:eastAsia="Arial" w:ascii="Arial"/>
          <w:b/>
          <w:color w:val="262826"/>
          <w:spacing w:val="0"/>
          <w:w w:val="88"/>
          <w:position w:val="2"/>
          <w:sz w:val="16"/>
          <w:szCs w:val="16"/>
        </w:rPr>
        <w:t>5</w:t>
      </w:r>
      <w:r>
        <w:rPr>
          <w:rFonts w:cs="Arial" w:hAnsi="Arial" w:eastAsia="Arial" w:ascii="Arial"/>
          <w:b/>
          <w:color w:val="262826"/>
          <w:spacing w:val="0"/>
          <w:w w:val="100"/>
          <w:position w:val="2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262826"/>
          <w:spacing w:val="2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C8C8C8"/>
          <w:spacing w:val="-6"/>
          <w:w w:val="69"/>
          <w:position w:val="1"/>
          <w:sz w:val="16"/>
          <w:szCs w:val="16"/>
        </w:rPr>
        <w:t>j</w:t>
      </w:r>
      <w:r>
        <w:rPr>
          <w:rFonts w:cs="Arial" w:hAnsi="Arial" w:eastAsia="Arial" w:ascii="Arial"/>
          <w:b/>
          <w:color w:val="262826"/>
          <w:spacing w:val="0"/>
          <w:w w:val="90"/>
          <w:position w:val="1"/>
          <w:sz w:val="16"/>
          <w:szCs w:val="16"/>
        </w:rPr>
        <w:t>GACETA</w:t>
      </w:r>
      <w:r>
        <w:rPr>
          <w:rFonts w:cs="Arial" w:hAnsi="Arial" w:eastAsia="Arial" w:ascii="Arial"/>
          <w:b/>
          <w:color w:val="262826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262826"/>
          <w:spacing w:val="-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62826"/>
          <w:spacing w:val="0"/>
          <w:w w:val="100"/>
          <w:position w:val="1"/>
          <w:sz w:val="16"/>
          <w:szCs w:val="16"/>
        </w:rPr>
        <w:t>MUNICIPAL</w:t>
      </w:r>
      <w:r>
        <w:rPr>
          <w:rFonts w:cs="Arial" w:hAnsi="Arial" w:eastAsia="Arial" w:ascii="Arial"/>
          <w:b/>
          <w:color w:val="262826"/>
          <w:spacing w:val="0"/>
          <w:w w:val="100"/>
          <w:position w:val="1"/>
          <w:sz w:val="16"/>
          <w:szCs w:val="16"/>
        </w:rPr>
        <w:t>                                                    </w:t>
      </w:r>
      <w:r>
        <w:rPr>
          <w:rFonts w:cs="Arial" w:hAnsi="Arial" w:eastAsia="Arial" w:ascii="Arial"/>
          <w:b/>
          <w:color w:val="262826"/>
          <w:spacing w:val="4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3"/>
          <w:position w:val="1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898783"/>
          <w:spacing w:val="6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898783"/>
          <w:spacing w:val="1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9"/>
          <w:w w:val="63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Arial" w:hAnsi="Arial" w:eastAsia="Arial" w:ascii="Arial"/>
          <w:color w:val="898783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13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</w:t>
      </w:r>
      <w:r>
        <w:rPr>
          <w:rFonts w:cs="Arial" w:hAnsi="Arial" w:eastAsia="Arial" w:ascii="Arial"/>
          <w:color w:val="898783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5"/>
          <w:position w:val="1"/>
          <w:sz w:val="14"/>
          <w:szCs w:val="14"/>
        </w:rPr>
        <w:t>TO</w:t>
      </w:r>
      <w:r>
        <w:rPr>
          <w:rFonts w:cs="Arial" w:hAnsi="Arial" w:eastAsia="Arial" w:ascii="Arial"/>
          <w:color w:val="747272"/>
          <w:spacing w:val="0"/>
          <w:w w:val="59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86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3858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Times New Roman" w:hAnsi="Times New Roman" w:eastAsia="Times New Roman" w:ascii="Times New Roman"/>
          <w:color w:val="C8C8C8"/>
          <w:spacing w:val="0"/>
          <w:w w:val="66"/>
          <w:sz w:val="10"/>
          <w:szCs w:val="10"/>
        </w:rPr>
        <w:t>1-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7" w:right="-44"/>
      </w:pPr>
      <w:r>
        <w:rPr>
          <w:rFonts w:cs="Arial" w:hAnsi="Arial" w:eastAsia="Arial" w:ascii="Arial"/>
          <w:b/>
          <w:color w:val="262826"/>
          <w:w w:val="101"/>
          <w:sz w:val="16"/>
          <w:szCs w:val="16"/>
        </w:rPr>
        <w:t>2C</w:t>
      </w:r>
      <w:r>
        <w:rPr>
          <w:rFonts w:cs="Arial" w:hAnsi="Arial" w:eastAsia="Arial" w:ascii="Arial"/>
          <w:b/>
          <w:color w:val="3F3F3D"/>
          <w:w w:val="73"/>
          <w:sz w:val="16"/>
          <w:szCs w:val="16"/>
        </w:rPr>
        <w:t>.1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64"/>
      </w:pPr>
      <w:r>
        <w:pict>
          <v:shape type="#_x0000_t202" style="position:absolute;margin-left:259.12pt;margin-top:-1.15218pt;width:130.837pt;height:21.7039pt;mso-position-horizontal-relative:page;mso-position-vertical-relative:paragraph;z-index:-1356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4" w:hRule="exact"/>
                    </w:trPr>
                    <w:tc>
                      <w:tcPr>
                        <w:tcW w:w="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69"/>
                          <w:ind w:left="5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8C8C8"/>
                            <w:spacing w:val="0"/>
                            <w:w w:val="110"/>
                            <w:sz w:val="24"/>
                            <w:szCs w:val="24"/>
                          </w:rPr>
                          <w:t>-~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69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8C8C8"/>
                            <w:spacing w:val="0"/>
                            <w:w w:val="8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8C8C8"/>
          <w:spacing w:val="-30"/>
          <w:w w:val="100"/>
          <w:position w:val="-12"/>
          <w:sz w:val="24"/>
          <w:szCs w:val="24"/>
        </w:rPr>
        <w:t>-</w:t>
      </w:r>
      <w:r>
        <w:rPr>
          <w:rFonts w:cs="Arial" w:hAnsi="Arial" w:eastAsia="Arial" w:ascii="Arial"/>
          <w:b/>
          <w:color w:val="262826"/>
          <w:spacing w:val="-74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C8C8C8"/>
          <w:spacing w:val="-14"/>
          <w:w w:val="100"/>
          <w:position w:val="-12"/>
          <w:sz w:val="24"/>
          <w:szCs w:val="24"/>
        </w:rPr>
        <w:t>-</w:t>
      </w:r>
      <w:r>
        <w:rPr>
          <w:rFonts w:cs="Arial" w:hAnsi="Arial" w:eastAsia="Arial" w:ascii="Arial"/>
          <w:b/>
          <w:color w:val="262826"/>
          <w:spacing w:val="-90"/>
          <w:w w:val="10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C8C8C8"/>
          <w:spacing w:val="2"/>
          <w:w w:val="100"/>
          <w:position w:val="-12"/>
          <w:sz w:val="24"/>
          <w:szCs w:val="24"/>
        </w:rPr>
        <w:t>-</w:t>
      </w:r>
      <w:r>
        <w:rPr>
          <w:rFonts w:cs="Arial" w:hAnsi="Arial" w:eastAsia="Arial" w:ascii="Arial"/>
          <w:b/>
          <w:color w:val="262826"/>
          <w:spacing w:val="0"/>
          <w:w w:val="100"/>
          <w:position w:val="0"/>
          <w:sz w:val="16"/>
          <w:szCs w:val="16"/>
        </w:rPr>
        <w:t>TAS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3"/>
      </w:pPr>
      <w:r>
        <w:pict>
          <v:group style="position:absolute;margin-left:110.5pt;margin-top:11.5779pt;width:292pt;height:1pt;mso-position-horizontal-relative:page;mso-position-vertical-relative:paragraph;z-index:-13574" coordorigin="2210,232" coordsize="5840,20">
            <v:shape style="position:absolute;left:2220;top:242;width:2360;height:0" coordorigin="2220,242" coordsize="2360,0" path="m2220,242l4580,242e" filled="f" stroked="t" strokeweight="1pt" strokecolor="#C8C8C8">
              <v:path arrowok="t"/>
            </v:shape>
            <v:shape style="position:absolute;left:4580;top:242;width:600;height:0" coordorigin="4580,242" coordsize="600,0" path="m4580,242l5180,242e" filled="f" stroked="t" strokeweight="1pt" strokecolor="#C8C8C8">
              <v:path arrowok="t"/>
            </v:shape>
            <v:shape style="position:absolute;left:5180;top:242;width:200;height:0" coordorigin="5180,242" coordsize="200,0" path="m5180,242l5380,242e" filled="f" stroked="t" strokeweight="1pt" strokecolor="#C8C8C8">
              <v:path arrowok="t"/>
            </v:shape>
            <v:shape style="position:absolute;left:5380;top:242;width:1040;height:0" coordorigin="5380,242" coordsize="1040,0" path="m5380,242l6420,242e" filled="f" stroked="t" strokeweight="1pt" strokecolor="#C8C8C8">
              <v:path arrowok="t"/>
            </v:shape>
            <v:shape style="position:absolute;left:6420;top:242;width:580;height:0" coordorigin="6420,242" coordsize="580,0" path="m6420,242l7000,242e" filled="f" stroked="t" strokeweight="1pt" strokecolor="#C8C8C8">
              <v:path arrowok="t"/>
            </v:shape>
            <v:shape style="position:absolute;left:7000;top:242;width:300;height:0" coordorigin="7000,242" coordsize="300,0" path="m7000,242l7300,242e" filled="f" stroked="t" strokeweight="1pt" strokecolor="#C8C8C8">
              <v:path arrowok="t"/>
            </v:shape>
            <v:shape style="position:absolute;left:7300;top:242;width:480;height:0" coordorigin="7300,242" coordsize="480,0" path="m7300,242l7780,242e" filled="f" stroked="t" strokeweight="1pt" strokecolor="#C8C8C8">
              <v:path arrowok="t"/>
            </v:shape>
            <v:shape style="position:absolute;left:7780;top:242;width:260;height:0" coordorigin="7780,242" coordsize="260,0" path="m7780,242l8040,242e" filled="f" stroked="t" strokeweight="1pt" strokecolor="#C8C8C8">
              <v:path arrowok="t"/>
            </v:shape>
            <v:shape style="position:absolute;left:4580;top:242;width:600;height:0" coordorigin="4580,242" coordsize="600,0" path="m4580,242l5180,242e" filled="f" stroked="t" strokeweight="1pt" strokecolor="#C8C8C8">
              <v:path arrowok="t"/>
            </v:shape>
            <v:shape style="position:absolute;left:5180;top:242;width:200;height:0" coordorigin="5180,242" coordsize="200,0" path="m5180,242l5380,242e" filled="f" stroked="t" strokeweight="1pt" strokecolor="#C8C8C8">
              <v:path arrowok="t"/>
            </v:shape>
            <v:shape style="position:absolute;left:5380;top:242;width:1040;height:0" coordorigin="5380,242" coordsize="1040,0" path="m5380,242l6420,242e" filled="f" stroked="t" strokeweight="1pt" strokecolor="#C8C8C8">
              <v:path arrowok="t"/>
            </v:shape>
            <v:shape style="position:absolute;left:6420;top:242;width:580;height:0" coordorigin="6420,242" coordsize="580,0" path="m6420,242l7000,242e" filled="f" stroked="t" strokeweight="1pt" strokecolor="#C8C8C8">
              <v:path arrowok="t"/>
            </v:shape>
            <v:shape style="position:absolute;left:7000;top:242;width:300;height:0" coordorigin="7000,242" coordsize="300,0" path="m7000,242l7300,242e" filled="f" stroked="t" strokeweight="1pt" strokecolor="#C8C8C8">
              <v:path arrowok="t"/>
            </v:shape>
            <v:shape style="position:absolute;left:7300;top:242;width:480;height:0" coordorigin="7300,242" coordsize="480,0" path="m7300,242l7780,242e" filled="f" stroked="t" strokeweight="1pt" strokecolor="#C8C8C8">
              <v:path arrowok="t"/>
            </v:shape>
            <v:shape style="position:absolute;left:7780;top:242;width:260;height:0" coordorigin="7780,242" coordsize="260,0" path="m7780,242l8040,242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555.5pt;margin-top:11.5779pt;width:358pt;height:1pt;mso-position-horizontal-relative:page;mso-position-vertical-relative:paragraph;z-index:-13573" coordorigin="11110,232" coordsize="7160,20">
            <v:shape style="position:absolute;left:11120;top:242;width:1220;height:0" coordorigin="11120,242" coordsize="1220,0" path="m11120,242l12340,242e" filled="f" stroked="t" strokeweight="1pt" strokecolor="#C8C8C8">
              <v:path arrowok="t"/>
            </v:shape>
            <v:shape style="position:absolute;left:12340;top:242;width:1220;height:0" coordorigin="12340,242" coordsize="1220,0" path="m12340,242l13560,242e" filled="f" stroked="t" strokeweight="1pt" strokecolor="#C8C8C8">
              <v:path arrowok="t"/>
            </v:shape>
            <v:shape style="position:absolute;left:13560;top:242;width:1320;height:0" coordorigin="13560,242" coordsize="1320,0" path="m13560,242l14880,242e" filled="f" stroked="t" strokeweight="1pt" strokecolor="#C8C8C8">
              <v:path arrowok="t"/>
            </v:shape>
            <v:shape style="position:absolute;left:14880;top:242;width:340;height:0" coordorigin="14880,242" coordsize="340,0" path="m14880,242l15220,242e" filled="f" stroked="t" strokeweight="1pt" strokecolor="#C8C8C8">
              <v:path arrowok="t"/>
            </v:shape>
            <v:shape style="position:absolute;left:15220;top:242;width:820;height:0" coordorigin="15220,242" coordsize="820,0" path="m15220,242l16040,242e" filled="f" stroked="t" strokeweight="1pt" strokecolor="#C8C8C8">
              <v:path arrowok="t"/>
            </v:shape>
            <v:shape style="position:absolute;left:16040;top:242;width:420;height:0" coordorigin="16040,242" coordsize="420,0" path="m16040,242l16460,242e" filled="f" stroked="t" strokeweight="1pt" strokecolor="#C8C8C8">
              <v:path arrowok="t"/>
            </v:shape>
            <v:shape style="position:absolute;left:16460;top:242;width:600;height:0" coordorigin="16460,242" coordsize="600,0" path="m16460,242l17060,242e" filled="f" stroked="t" strokeweight="1pt" strokecolor="#C8C8C8">
              <v:path arrowok="t"/>
            </v:shape>
            <v:shape style="position:absolute;left:17060;top:242;width:280;height:0" coordorigin="17060,242" coordsize="280,0" path="m17060,242l17340,242e" filled="f" stroked="t" strokeweight="1pt" strokecolor="#C8C8C8">
              <v:path arrowok="t"/>
            </v:shape>
            <v:shape style="position:absolute;left:17340;top:242;width:260;height:0" coordorigin="17340,242" coordsize="260,0" path="m17340,242l17600,242e" filled="f" stroked="t" strokeweight="1pt" strokecolor="#C8C8C8">
              <v:path arrowok="t"/>
            </v:shape>
            <v:shape style="position:absolute;left:17600;top:242;width:380;height:0" coordorigin="17600,242" coordsize="380,0" path="m17600,242l17980,242e" filled="f" stroked="t" strokeweight="1pt" strokecolor="#C8C8C8">
              <v:path arrowok="t"/>
            </v:shape>
            <v:shape style="position:absolute;left:17980;top:242;width:280;height:0" coordorigin="17980,242" coordsize="280,0" path="m17980,242l18260,242e" filled="f" stroked="t" strokeweight="1pt" strokecolor="#C8C8C8">
              <v:path arrowok="t"/>
            </v:shape>
            <v:shape style="position:absolute;left:11120;top:242;width:1220;height:0" coordorigin="11120,242" coordsize="1220,0" path="m11120,242l12340,242e" filled="f" stroked="t" strokeweight="1pt" strokecolor="#C8C8C8">
              <v:path arrowok="t"/>
            </v:shape>
            <v:shape style="position:absolute;left:12340;top:242;width:1220;height:0" coordorigin="12340,242" coordsize="1220,0" path="m12340,242l13560,242e" filled="f" stroked="t" strokeweight="1pt" strokecolor="#C8C8C8">
              <v:path arrowok="t"/>
            </v:shape>
            <v:shape style="position:absolute;left:13560;top:242;width:1320;height:0" coordorigin="13560,242" coordsize="1320,0" path="m13560,242l14880,242e" filled="f" stroked="t" strokeweight="1pt" strokecolor="#C8C8C8">
              <v:path arrowok="t"/>
            </v:shape>
            <v:shape style="position:absolute;left:14880;top:242;width:340;height:0" coordorigin="14880,242" coordsize="340,0" path="m14880,242l15220,242e" filled="f" stroked="t" strokeweight="1pt" strokecolor="#C8C8C8">
              <v:path arrowok="t"/>
            </v:shape>
            <v:shape style="position:absolute;left:15220;top:242;width:820;height:0" coordorigin="15220,242" coordsize="820,0" path="m15220,242l16040,242e" filled="f" stroked="t" strokeweight="1pt" strokecolor="#C8C8C8">
              <v:path arrowok="t"/>
            </v:shape>
            <v:shape style="position:absolute;left:16040;top:242;width:420;height:0" coordorigin="16040,242" coordsize="420,0" path="m16040,242l16460,242e" filled="f" stroked="t" strokeweight="1pt" strokecolor="#C8C8C8">
              <v:path arrowok="t"/>
            </v:shape>
            <v:shape style="position:absolute;left:16460;top:242;width:600;height:0" coordorigin="16460,242" coordsize="600,0" path="m16460,242l17060,242e" filled="f" stroked="t" strokeweight="1pt" strokecolor="#C8C8C8">
              <v:path arrowok="t"/>
            </v:shape>
            <v:shape style="position:absolute;left:17060;top:242;width:280;height:0" coordorigin="17060,242" coordsize="280,0" path="m17060,242l17340,242e" filled="f" stroked="t" strokeweight="1pt" strokecolor="#C8C8C8">
              <v:path arrowok="t"/>
            </v:shape>
            <v:shape style="position:absolute;left:17340;top:242;width:260;height:0" coordorigin="17340,242" coordsize="260,0" path="m17340,242l17600,242e" filled="f" stroked="t" strokeweight="1pt" strokecolor="#C8C8C8">
              <v:path arrowok="t"/>
            </v:shape>
            <v:shape style="position:absolute;left:17600;top:242;width:380;height:0" coordorigin="17600,242" coordsize="380,0" path="m17600,242l17980,242e" filled="f" stroked="t" strokeweight="1pt" strokecolor="#C8C8C8">
              <v:path arrowok="t"/>
            </v:shape>
            <v:shape style="position:absolute;left:17980;top:242;width:280;height:0" coordorigin="17980,242" coordsize="280,0" path="m17980,242l18260,242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62826"/>
          <w:spacing w:val="0"/>
          <w:w w:val="100"/>
          <w:sz w:val="22"/>
          <w:szCs w:val="22"/>
        </w:rPr>
        <w:t>2C.</w:t>
      </w:r>
      <w:r>
        <w:rPr>
          <w:rFonts w:cs="Arial" w:hAnsi="Arial" w:eastAsia="Arial" w:ascii="Arial"/>
          <w:b/>
          <w:color w:val="2628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826"/>
          <w:spacing w:val="0"/>
          <w:w w:val="92"/>
          <w:sz w:val="22"/>
          <w:szCs w:val="22"/>
        </w:rPr>
        <w:t>ASUNTOS</w:t>
      </w:r>
      <w:r>
        <w:rPr>
          <w:rFonts w:cs="Arial" w:hAnsi="Arial" w:eastAsia="Arial" w:ascii="Arial"/>
          <w:b/>
          <w:color w:val="262826"/>
          <w:spacing w:val="40"/>
          <w:w w:val="92"/>
          <w:sz w:val="22"/>
          <w:szCs w:val="22"/>
        </w:rPr>
        <w:t> </w:t>
      </w:r>
      <w:r>
        <w:rPr>
          <w:rFonts w:cs="Arial" w:hAnsi="Arial" w:eastAsia="Arial" w:ascii="Arial"/>
          <w:b/>
          <w:color w:val="262826"/>
          <w:spacing w:val="0"/>
          <w:w w:val="100"/>
          <w:sz w:val="22"/>
          <w:szCs w:val="22"/>
        </w:rPr>
        <w:t>JURIDICOS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before="79"/>
        <w:ind w:right="-74"/>
      </w:pPr>
      <w:r>
        <w:pict>
          <v:group style="position:absolute;margin-left:321pt;margin-top:9.39313pt;width:29pt;height:0pt;mso-position-horizontal-relative:page;mso-position-vertical-relative:paragraph;z-index:-13572" coordorigin="6420,188" coordsize="580,0">
            <v:shape style="position:absolute;left:6420;top:188;width:580;height:0" coordorigin="6420,188" coordsize="580,0" path="m6420,188l7000,188e" filled="f" stroked="t" strokeweight="0pt" strokecolor="#000000">
              <v:path arrowok="t"/>
            </v:shape>
            <v:shape style="position:absolute;left:6420;top:188;width:580;height:0" coordorigin="6420,188" coordsize="580,0" path="m6420,188l7000,188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8C8C8"/>
          <w:spacing w:val="0"/>
          <w:w w:val="100"/>
          <w:position w:val="-12"/>
          <w:sz w:val="24"/>
          <w:szCs w:val="24"/>
        </w:rPr>
        <w:t>1</w:t>
      </w:r>
      <w:r>
        <w:rPr>
          <w:rFonts w:cs="Arial" w:hAnsi="Arial" w:eastAsia="Arial" w:ascii="Arial"/>
          <w:color w:val="C8C8C8"/>
          <w:spacing w:val="0"/>
          <w:w w:val="100"/>
          <w:position w:val="-12"/>
          <w:sz w:val="24"/>
          <w:szCs w:val="24"/>
        </w:rPr>
        <w:t>                                </w:t>
      </w:r>
      <w:r>
        <w:rPr>
          <w:rFonts w:cs="Arial" w:hAnsi="Arial" w:eastAsia="Arial" w:ascii="Arial"/>
          <w:color w:val="C8C8C8"/>
          <w:spacing w:val="15"/>
          <w:w w:val="100"/>
          <w:position w:val="-12"/>
          <w:sz w:val="24"/>
          <w:szCs w:val="24"/>
        </w:rPr>
        <w:t> </w:t>
      </w:r>
      <w:r>
        <w:rPr>
          <w:rFonts w:cs="Arial" w:hAnsi="Arial" w:eastAsia="Arial" w:ascii="Arial"/>
          <w:color w:val="C8C8C8"/>
          <w:spacing w:val="0"/>
          <w:w w:val="100"/>
          <w:position w:val="0"/>
          <w:sz w:val="18"/>
          <w:szCs w:val="18"/>
        </w:rPr>
        <w:t>-,-</w:t>
      </w:r>
      <w:r>
        <w:rPr>
          <w:rFonts w:cs="Arial" w:hAnsi="Arial" w:eastAsia="Arial" w:ascii="Arial"/>
          <w:color w:val="C8C8C8"/>
          <w:spacing w:val="3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C8C8C8"/>
          <w:spacing w:val="2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C8C8C8"/>
          <w:spacing w:val="0"/>
          <w:w w:val="100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C8C8C8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C8C8C8"/>
          <w:spacing w:val="53"/>
          <w:w w:val="100"/>
          <w:position w:val="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C8C8C8"/>
          <w:spacing w:val="0"/>
          <w:w w:val="78"/>
          <w:position w:val="-5"/>
          <w:sz w:val="24"/>
          <w:szCs w:val="24"/>
        </w:rPr>
        <w:t>T-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106"/>
      </w:pPr>
      <w:r>
        <w:rPr>
          <w:rFonts w:cs="Times New Roman" w:hAnsi="Times New Roman" w:eastAsia="Times New Roman" w:ascii="Times New Roman"/>
          <w:color w:val="C8C8C8"/>
          <w:spacing w:val="0"/>
          <w:w w:val="110"/>
          <w:sz w:val="30"/>
          <w:szCs w:val="30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3" w:lineRule="exact" w:line="140"/>
        <w:sectPr>
          <w:type w:val="continuous"/>
          <w:pgSz w:w="19320" w:h="12260" w:orient="landscape"/>
          <w:pgMar w:top="260" w:bottom="280" w:left="980" w:right="40"/>
          <w:cols w:num="4" w:equalWidth="off">
            <w:col w:w="472" w:space="488"/>
            <w:col w:w="554" w:space="5667"/>
            <w:col w:w="3451" w:space="4637"/>
            <w:col w:w="3031"/>
          </w:cols>
        </w:sectPr>
      </w:pPr>
      <w:r>
        <w:pict>
          <v:shape type="#_x0000_t75" style="position:absolute;margin-left:918.26pt;margin-top:2.19592pt;width:38.9pt;height:24.5pt;mso-position-horizontal-relative:page;mso-position-vertical-relative:paragraph;z-index:-13586">
            <v:imagedata o:title="" r:id="rId191"/>
          </v:shape>
        </w:pict>
      </w:r>
      <w:r>
        <w:rPr>
          <w:rFonts w:cs="Arial" w:hAnsi="Arial" w:eastAsia="Arial" w:ascii="Arial"/>
          <w:color w:val="9E9C97"/>
          <w:w w:val="64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898783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100"/>
          <w:position w:val="-1"/>
          <w:sz w:val="14"/>
          <w:szCs w:val="14"/>
        </w:rPr>
        <w:t>     </w:t>
      </w:r>
      <w:r>
        <w:rPr>
          <w:rFonts w:cs="Arial" w:hAnsi="Arial" w:eastAsia="Arial" w:ascii="Arial"/>
          <w:color w:val="898783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inclu</w:t>
      </w:r>
      <w:r>
        <w:rPr>
          <w:rFonts w:cs="Arial" w:hAnsi="Arial" w:eastAsia="Arial" w:ascii="Arial"/>
          <w:color w:val="9E9C97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2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B67E85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odos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980" w:val="left"/>
        </w:tabs>
        <w:jc w:val="left"/>
        <w:spacing w:before="15" w:lineRule="exact" w:line="180"/>
        <w:ind w:left="15278" w:right="1101" w:hanging="15115"/>
      </w:pPr>
      <w:r>
        <w:rPr>
          <w:rFonts w:cs="Arial" w:hAnsi="Arial" w:eastAsia="Arial" w:ascii="Arial"/>
          <w:color w:val="898783"/>
          <w:spacing w:val="0"/>
          <w:w w:val="100"/>
          <w:position w:val="3"/>
          <w:sz w:val="14"/>
          <w:szCs w:val="14"/>
        </w:rPr>
        <w:t>2C.1.I</w:t>
        <w:tab/>
      </w:r>
      <w:r>
        <w:rPr>
          <w:rFonts w:cs="Arial" w:hAnsi="Arial" w:eastAsia="Arial" w:ascii="Arial"/>
          <w:color w:val="898783"/>
          <w:spacing w:val="0"/>
          <w:w w:val="100"/>
          <w:position w:val="3"/>
          <w:sz w:val="14"/>
          <w:szCs w:val="14"/>
        </w:rPr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ACTA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i/>
          <w:color w:val="898783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96"/>
          <w:position w:val="1"/>
          <w:sz w:val="14"/>
          <w:szCs w:val="14"/>
        </w:rPr>
        <w:t>EN</w:t>
      </w:r>
      <w:r>
        <w:rPr>
          <w:rFonts w:cs="Arial" w:hAnsi="Arial" w:eastAsia="Arial" w:ascii="Arial"/>
          <w:i/>
          <w:color w:val="747272"/>
          <w:spacing w:val="0"/>
          <w:w w:val="77"/>
          <w:position w:val="1"/>
          <w:sz w:val="14"/>
          <w:szCs w:val="14"/>
        </w:rPr>
        <w:t>T</w:t>
      </w:r>
      <w:r>
        <w:rPr>
          <w:rFonts w:cs="Arial" w:hAnsi="Arial" w:eastAsia="Arial" w:ascii="Arial"/>
          <w:i/>
          <w:color w:val="898783"/>
          <w:spacing w:val="0"/>
          <w:w w:val="101"/>
          <w:position w:val="1"/>
          <w:sz w:val="14"/>
          <w:szCs w:val="14"/>
        </w:rPr>
        <w:t>REGA-R</w:t>
      </w:r>
      <w:r>
        <w:rPr>
          <w:rFonts w:cs="Arial" w:hAnsi="Arial" w:eastAsia="Arial" w:ascii="Arial"/>
          <w:i/>
          <w:color w:val="747272"/>
          <w:spacing w:val="0"/>
          <w:w w:val="76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CEPCIÓN</w:t>
      </w:r>
      <w:r>
        <w:rPr>
          <w:rFonts w:cs="Arial" w:hAnsi="Arial" w:eastAsia="Arial" w:ascii="Arial"/>
          <w:i/>
          <w:color w:val="898783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i/>
          <w:color w:val="898783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898783"/>
          <w:spacing w:val="18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83"/>
          <w:position w:val="0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9E9C97"/>
          <w:spacing w:val="1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898783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   </w:t>
      </w:r>
      <w:r>
        <w:rPr>
          <w:rFonts w:cs="Arial" w:hAnsi="Arial" w:eastAsia="Arial" w:ascii="Arial"/>
          <w:color w:val="898783"/>
          <w:spacing w:val="37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98783"/>
          <w:spacing w:val="2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9E9C97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80"/>
          <w:position w:val="0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color w:val="9E9C97"/>
          <w:spacing w:val="31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E9C97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E9C97"/>
          <w:spacing w:val="0"/>
          <w:w w:val="80"/>
          <w:position w:val="0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9E9C97"/>
          <w:spacing w:val="28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</w:t>
      </w:r>
      <w:r>
        <w:rPr>
          <w:rFonts w:cs="Arial" w:hAnsi="Arial" w:eastAsia="Arial" w:ascii="Arial"/>
          <w:color w:val="898783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9E9C97"/>
          <w:spacing w:val="0"/>
          <w:w w:val="9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82"/>
          <w:position w:val="1"/>
          <w:sz w:val="14"/>
          <w:szCs w:val="14"/>
        </w:rPr>
        <w:t>TAL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</w:t>
      </w:r>
      <w:r>
        <w:rPr>
          <w:rFonts w:cs="Arial" w:hAnsi="Arial" w:eastAsia="Arial" w:ascii="Arial"/>
          <w:color w:val="898783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15"/>
          <w:position w:val="0"/>
          <w:sz w:val="14"/>
          <w:szCs w:val="14"/>
        </w:rPr>
        <w:t>documen</w:t>
      </w:r>
      <w:r>
        <w:rPr>
          <w:rFonts w:cs="Arial" w:hAnsi="Arial" w:eastAsia="Arial" w:ascii="Arial"/>
          <w:color w:val="747272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9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898783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requeridos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para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2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la</w:t>
      </w:r>
      <w:r>
        <w:rPr>
          <w:rFonts w:cs="Arial" w:hAnsi="Arial" w:eastAsia="Arial" w:ascii="Arial"/>
          <w:color w:val="898783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8"/>
          <w:position w:val="0"/>
          <w:sz w:val="14"/>
          <w:szCs w:val="14"/>
        </w:rPr>
        <w:t>entr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ga-</w:t>
      </w:r>
      <w:r>
        <w:rPr>
          <w:rFonts w:cs="Arial" w:hAnsi="Arial" w:eastAsia="Arial" w:ascii="Arial"/>
          <w:color w:val="9E9C97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119"/>
          <w:position w:val="0"/>
          <w:sz w:val="14"/>
          <w:szCs w:val="14"/>
        </w:rPr>
        <w:t>ecepc</w:t>
      </w:r>
      <w:r>
        <w:rPr>
          <w:rFonts w:cs="Arial" w:hAnsi="Arial" w:eastAsia="Arial" w:ascii="Arial"/>
          <w:color w:val="9E9C97"/>
          <w:spacing w:val="0"/>
          <w:w w:val="97"/>
          <w:position w:val="0"/>
          <w:sz w:val="14"/>
          <w:szCs w:val="14"/>
        </w:rPr>
        <w:t>ió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9E9C97"/>
          <w:spacing w:val="0"/>
          <w:w w:val="3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60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5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5"/>
            </w:pPr>
            <w:r>
              <w:rPr>
                <w:rFonts w:cs="Arial" w:hAnsi="Arial" w:eastAsia="Arial" w:ascii="Arial"/>
                <w:color w:val="9E9C97"/>
                <w:w w:val="86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898783"/>
                <w:w w:val="97"/>
                <w:sz w:val="14"/>
                <w:szCs w:val="14"/>
              </w:rPr>
              <w:t>C.1</w:t>
            </w:r>
            <w:r>
              <w:rPr>
                <w:rFonts w:cs="Arial" w:hAnsi="Arial" w:eastAsia="Arial" w:ascii="Arial"/>
                <w:color w:val="9E9C97"/>
                <w:w w:val="37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898783"/>
                <w:w w:val="86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212"/>
            </w:pPr>
            <w:r>
              <w:rPr>
                <w:rFonts w:cs="Arial" w:hAnsi="Arial" w:eastAsia="Arial" w:ascii="Arial"/>
                <w:i/>
                <w:color w:val="9E9C97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i/>
                <w:color w:val="898783"/>
                <w:w w:val="115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i/>
                <w:color w:val="9E9C97"/>
                <w:w w:val="7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i/>
                <w:color w:val="898783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i/>
                <w:color w:val="89878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98783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i/>
                <w:color w:val="898783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11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12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100"/>
                <w:sz w:val="14"/>
                <w:szCs w:val="14"/>
              </w:rPr>
              <w:t>MITÉ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488" w:right="300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36"/>
            </w:pPr>
            <w:r>
              <w:rPr>
                <w:rFonts w:cs="Arial" w:hAnsi="Arial" w:eastAsia="Arial" w:ascii="Arial"/>
                <w:color w:val="9E9C97"/>
                <w:spacing w:val="0"/>
                <w:w w:val="78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862" w:right="587"/>
            </w:pPr>
            <w:r>
              <w:rPr>
                <w:rFonts w:cs="Arial" w:hAnsi="Arial" w:eastAsia="Arial" w:ascii="Arial"/>
                <w:color w:val="898783"/>
                <w:spacing w:val="0"/>
                <w:w w:val="86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76" w:right="502"/>
            </w:pPr>
            <w:r>
              <w:rPr>
                <w:rFonts w:cs="Arial" w:hAnsi="Arial" w:eastAsia="Arial" w:ascii="Arial"/>
                <w:color w:val="898783"/>
                <w:spacing w:val="0"/>
                <w:w w:val="86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ind w:left="496" w:right="305"/>
            </w:pPr>
            <w:r>
              <w:rPr>
                <w:rFonts w:cs="Times New Roman" w:hAnsi="Times New Roman" w:eastAsia="Times New Roman" w:ascii="Times New Roman"/>
                <w:color w:val="9E9C97"/>
                <w:spacing w:val="0"/>
                <w:w w:val="87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37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ind w:right="452"/>
            </w:pP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52"/>
            </w:pPr>
            <w:r>
              <w:rPr>
                <w:rFonts w:cs="Arial" w:hAnsi="Arial" w:eastAsia="Arial" w:ascii="Arial"/>
                <w:color w:val="898783"/>
                <w:w w:val="86"/>
                <w:sz w:val="14"/>
                <w:szCs w:val="14"/>
              </w:rPr>
              <w:t>TOTA</w:t>
            </w:r>
            <w:r>
              <w:rPr>
                <w:rFonts w:cs="Arial" w:hAnsi="Arial" w:eastAsia="Arial" w:ascii="Arial"/>
                <w:color w:val="9E9C97"/>
                <w:w w:val="5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5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 w:lineRule="auto" w:line="279"/>
              <w:ind w:left="345" w:right="577" w:firstLine="115"/>
            </w:pP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Se</w:t>
            </w:r>
            <w:r>
              <w:rPr>
                <w:rFonts w:cs="Arial" w:hAnsi="Arial" w:eastAsia="Arial" w:ascii="Arial"/>
                <w:color w:val="898783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8"/>
                <w:sz w:val="14"/>
                <w:szCs w:val="14"/>
              </w:rPr>
              <w:t>inc</w:t>
            </w:r>
            <w:r>
              <w:rPr>
                <w:rFonts w:cs="Arial" w:hAnsi="Arial" w:eastAsia="Arial" w:ascii="Arial"/>
                <w:color w:val="9E9C97"/>
                <w:spacing w:val="0"/>
                <w:w w:val="4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898783"/>
                <w:spacing w:val="0"/>
                <w:w w:val="82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9E9C97"/>
                <w:spacing w:val="0"/>
                <w:w w:val="92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en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898783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0"/>
                <w:w w:val="7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98783"/>
                <w:spacing w:val="0"/>
                <w:w w:val="106"/>
                <w:sz w:val="14"/>
                <w:szCs w:val="14"/>
              </w:rPr>
              <w:t>od</w:t>
            </w:r>
            <w:r>
              <w:rPr>
                <w:rFonts w:cs="Arial" w:hAnsi="Arial" w:eastAsia="Arial" w:ascii="Arial"/>
                <w:color w:val="9E9C97"/>
                <w:spacing w:val="0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898783"/>
                <w:spacing w:val="0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98783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10"/>
                <w:sz w:val="14"/>
                <w:szCs w:val="14"/>
              </w:rPr>
              <w:t>documentos</w:t>
            </w:r>
            <w:r>
              <w:rPr>
                <w:rFonts w:cs="Arial" w:hAnsi="Arial" w:eastAsia="Arial" w:ascii="Arial"/>
                <w:color w:val="898783"/>
                <w:spacing w:val="0"/>
                <w:w w:val="11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31"/>
                <w:w w:val="11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2"/>
                <w:sz w:val="14"/>
                <w:szCs w:val="14"/>
              </w:rPr>
              <w:t>req</w:t>
            </w:r>
            <w:r>
              <w:rPr>
                <w:rFonts w:cs="Arial" w:hAnsi="Arial" w:eastAsia="Arial" w:ascii="Arial"/>
                <w:color w:val="747272"/>
                <w:spacing w:val="0"/>
                <w:w w:val="82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898783"/>
                <w:spacing w:val="0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747272"/>
                <w:spacing w:val="0"/>
                <w:w w:val="7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9E9C97"/>
                <w:spacing w:val="0"/>
                <w:w w:val="4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dos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78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73"/>
            </w:pP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para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la</w:t>
            </w:r>
            <w:r>
              <w:rPr>
                <w:rFonts w:cs="Arial" w:hAnsi="Arial" w:eastAsia="Arial" w:ascii="Arial"/>
                <w:color w:val="898783"/>
                <w:spacing w:val="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0"/>
                <w:w w:val="105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898783"/>
                <w:spacing w:val="0"/>
                <w:w w:val="111"/>
                <w:sz w:val="14"/>
                <w:szCs w:val="14"/>
              </w:rPr>
              <w:t>reac</w:t>
            </w:r>
            <w:r>
              <w:rPr>
                <w:rFonts w:cs="Arial" w:hAnsi="Arial" w:eastAsia="Arial" w:ascii="Arial"/>
                <w:color w:val="9E9C97"/>
                <w:spacing w:val="0"/>
                <w:w w:val="4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9E9C97"/>
                <w:spacing w:val="0"/>
                <w:w w:val="82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9E9C97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del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9E9C97"/>
                <w:spacing w:val="0"/>
                <w:w w:val="11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ta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2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234"/>
            </w:pP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9E9C97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9E9C97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15"/>
                <w:sz w:val="14"/>
                <w:szCs w:val="14"/>
              </w:rPr>
              <w:t>ac</w:t>
            </w:r>
            <w:r>
              <w:rPr>
                <w:rFonts w:cs="Arial" w:hAnsi="Arial" w:eastAsia="Arial" w:ascii="Arial"/>
                <w:color w:val="9E9C97"/>
                <w:spacing w:val="0"/>
                <w:w w:val="82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898783"/>
                <w:spacing w:val="0"/>
                <w:w w:val="108"/>
                <w:sz w:val="14"/>
                <w:szCs w:val="14"/>
              </w:rPr>
              <w:t>erdo</w:t>
            </w:r>
            <w:r>
              <w:rPr>
                <w:rFonts w:cs="Arial" w:hAnsi="Arial" w:eastAsia="Arial" w:ascii="Arial"/>
                <w:color w:val="9E9C97"/>
                <w:spacing w:val="0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   </w:t>
            </w:r>
            <w:r>
              <w:rPr>
                <w:rFonts w:cs="Arial" w:hAnsi="Arial" w:eastAsia="Arial" w:ascii="Arial"/>
                <w:color w:val="9E9C97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91"/>
                <w:sz w:val="14"/>
                <w:szCs w:val="14"/>
              </w:rPr>
              <w:t>q</w:t>
            </w:r>
            <w:r>
              <w:rPr>
                <w:rFonts w:cs="Arial" w:hAnsi="Arial" w:eastAsia="Arial" w:ascii="Arial"/>
                <w:color w:val="9E9C97"/>
                <w:spacing w:val="0"/>
                <w:w w:val="9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898783"/>
                <w:spacing w:val="0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98783"/>
                <w:spacing w:val="0"/>
                <w:w w:val="91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898783"/>
                <w:spacing w:val="3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9E9C97"/>
                <w:spacing w:val="0"/>
                <w:w w:val="9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9E9C97"/>
                <w:spacing w:val="0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8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el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4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"/>
              <w:ind w:left="40"/>
            </w:pP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2C.1.3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212"/>
            </w:pPr>
            <w:r>
              <w:rPr>
                <w:rFonts w:cs="Arial" w:hAnsi="Arial" w:eastAsia="Arial" w:ascii="Arial"/>
                <w:i/>
                <w:color w:val="898783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CTA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i/>
                <w:color w:val="898783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10"/>
                <w:sz w:val="14"/>
                <w:szCs w:val="14"/>
              </w:rPr>
              <w:t>COMISIÓN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0"/>
              <w:ind w:left="488" w:right="300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5"/>
              <w:ind w:left="331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9"/>
              <w:ind w:left="862" w:right="587"/>
            </w:pPr>
            <w:r>
              <w:rPr>
                <w:rFonts w:cs="Arial" w:hAnsi="Arial" w:eastAsia="Arial" w:ascii="Arial"/>
                <w:color w:val="9E9C97"/>
                <w:spacing w:val="0"/>
                <w:w w:val="86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5"/>
              <w:ind w:left="581" w:right="502"/>
            </w:pPr>
            <w:r>
              <w:rPr>
                <w:rFonts w:cs="Arial" w:hAnsi="Arial" w:eastAsia="Arial" w:ascii="Arial"/>
                <w:color w:val="9E9C97"/>
                <w:spacing w:val="0"/>
                <w:w w:val="80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7"/>
              <w:ind w:left="496" w:right="305"/>
            </w:pPr>
            <w:r>
              <w:rPr>
                <w:rFonts w:cs="Times New Roman" w:hAnsi="Times New Roman" w:eastAsia="Times New Roman" w:ascii="Times New Roman"/>
                <w:color w:val="898783"/>
                <w:spacing w:val="0"/>
                <w:w w:val="87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0"/>
              <w:ind w:left="342"/>
            </w:pPr>
            <w:r>
              <w:rPr>
                <w:rFonts w:cs="Arial" w:hAnsi="Arial" w:eastAsia="Arial" w:ascii="Arial"/>
                <w:color w:val="9E9C97"/>
                <w:spacing w:val="0"/>
                <w:w w:val="78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15"/>
              <w:ind w:right="471"/>
            </w:pPr>
            <w:r>
              <w:rPr>
                <w:rFonts w:cs="Arial" w:hAnsi="Arial" w:eastAsia="Arial" w:ascii="Arial"/>
                <w:color w:val="898783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9E9C97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5"/>
              <w:ind w:left="452"/>
            </w:pPr>
            <w:r>
              <w:rPr>
                <w:rFonts w:cs="Arial" w:hAnsi="Arial" w:eastAsia="Arial" w:ascii="Arial"/>
                <w:color w:val="898783"/>
                <w:w w:val="5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9E9C97"/>
                <w:w w:val="87"/>
                <w:sz w:val="14"/>
                <w:szCs w:val="14"/>
              </w:rPr>
              <w:t>OT</w:t>
            </w:r>
            <w:r>
              <w:rPr>
                <w:rFonts w:cs="Arial" w:hAnsi="Arial" w:eastAsia="Arial" w:ascii="Arial"/>
                <w:color w:val="898783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9E9C97"/>
                <w:w w:val="65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5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647"/>
            </w:pPr>
            <w:r>
              <w:rPr>
                <w:rFonts w:cs="Arial" w:hAnsi="Arial" w:eastAsia="Arial" w:ascii="Arial"/>
                <w:color w:val="9E9C97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898783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9878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0"/>
                <w:w w:val="108"/>
                <w:sz w:val="14"/>
                <w:szCs w:val="14"/>
              </w:rPr>
              <w:t>estab</w:t>
            </w:r>
            <w:r>
              <w:rPr>
                <w:rFonts w:cs="Arial" w:hAnsi="Arial" w:eastAsia="Arial" w:ascii="Arial"/>
                <w:color w:val="9E9C97"/>
                <w:spacing w:val="0"/>
                <w:w w:val="2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898783"/>
                <w:spacing w:val="0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9E9C97"/>
                <w:spacing w:val="0"/>
                <w:w w:val="95"/>
                <w:sz w:val="14"/>
                <w:szCs w:val="14"/>
              </w:rPr>
              <w:t>zc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9E9C97"/>
                <w:spacing w:val="0"/>
                <w:w w:val="86"/>
                <w:sz w:val="14"/>
                <w:szCs w:val="14"/>
              </w:rPr>
              <w:t>n.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4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0"/>
            </w:pPr>
            <w:r>
              <w:rPr>
                <w:rFonts w:cs="Arial" w:hAnsi="Arial" w:eastAsia="Arial" w:ascii="Arial"/>
                <w:i/>
                <w:color w:val="9E9C97"/>
                <w:w w:val="96"/>
                <w:sz w:val="14"/>
                <w:szCs w:val="14"/>
              </w:rPr>
              <w:t>2C.1.</w:t>
            </w:r>
            <w:r>
              <w:rPr>
                <w:rFonts w:cs="Arial" w:hAnsi="Arial" w:eastAsia="Arial" w:ascii="Arial"/>
                <w:i/>
                <w:color w:val="898783"/>
                <w:w w:val="70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"/>
              <w:ind w:left="207"/>
            </w:pP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ACTA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898783"/>
                <w:spacing w:val="25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9"/>
                <w:sz w:val="14"/>
                <w:szCs w:val="14"/>
              </w:rPr>
              <w:t>CONS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JO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13"/>
              <w:ind w:left="488" w:right="305"/>
            </w:pPr>
            <w:r>
              <w:rPr>
                <w:rFonts w:cs="Arial" w:hAnsi="Arial" w:eastAsia="Arial" w:ascii="Arial"/>
                <w:color w:val="9E9C97"/>
                <w:spacing w:val="0"/>
                <w:w w:val="78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336"/>
            </w:pPr>
            <w:r>
              <w:rPr>
                <w:rFonts w:cs="Arial" w:hAnsi="Arial" w:eastAsia="Arial" w:ascii="Arial"/>
                <w:color w:val="9E9C97"/>
                <w:spacing w:val="0"/>
                <w:w w:val="78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2"/>
              <w:ind w:left="862" w:right="587"/>
            </w:pPr>
            <w:r>
              <w:rPr>
                <w:rFonts w:cs="Arial" w:hAnsi="Arial" w:eastAsia="Arial" w:ascii="Arial"/>
                <w:color w:val="9E9C97"/>
                <w:spacing w:val="0"/>
                <w:w w:val="86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17"/>
              <w:ind w:left="581" w:right="498"/>
            </w:pPr>
            <w:r>
              <w:rPr>
                <w:rFonts w:cs="Arial" w:hAnsi="Arial" w:eastAsia="Arial" w:ascii="Arial"/>
                <w:color w:val="9E9C97"/>
                <w:spacing w:val="0"/>
                <w:w w:val="86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80"/>
              <w:ind w:left="496" w:right="305"/>
            </w:pPr>
            <w:r>
              <w:rPr>
                <w:rFonts w:cs="Times New Roman" w:hAnsi="Times New Roman" w:eastAsia="Times New Roman" w:ascii="Times New Roman"/>
                <w:color w:val="9E9C97"/>
                <w:spacing w:val="0"/>
                <w:w w:val="87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342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8"/>
              <w:ind w:right="452"/>
            </w:pP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452"/>
            </w:pPr>
            <w:r>
              <w:rPr>
                <w:rFonts w:cs="Arial" w:hAnsi="Arial" w:eastAsia="Arial" w:ascii="Arial"/>
                <w:color w:val="9E9C97"/>
                <w:w w:val="87"/>
                <w:sz w:val="14"/>
                <w:szCs w:val="14"/>
              </w:rPr>
              <w:t>TO</w:t>
            </w:r>
            <w:r>
              <w:rPr>
                <w:rFonts w:cs="Arial" w:hAnsi="Arial" w:eastAsia="Arial" w:ascii="Arial"/>
                <w:color w:val="898783"/>
                <w:w w:val="5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9E9C97"/>
                <w:w w:val="86"/>
                <w:sz w:val="14"/>
                <w:szCs w:val="14"/>
              </w:rPr>
              <w:t>AL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5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5"/>
              <w:ind w:left="40"/>
            </w:pP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2C.1.5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9"/>
              <w:ind w:left="207"/>
            </w:pPr>
            <w:r>
              <w:rPr>
                <w:rFonts w:cs="Arial" w:hAnsi="Arial" w:eastAsia="Arial" w:ascii="Arial"/>
                <w:i/>
                <w:color w:val="898783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CTA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898783"/>
                <w:spacing w:val="25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8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STRUCCIÓN</w:t>
            </w:r>
            <w:r>
              <w:rPr>
                <w:rFonts w:cs="Arial" w:hAnsi="Arial" w:eastAsia="Arial" w:ascii="Arial"/>
                <w:i/>
                <w:color w:val="9E9C97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65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i/>
                <w:color w:val="898783"/>
                <w:spacing w:val="0"/>
                <w:w w:val="7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i/>
                <w:color w:val="9E9C97"/>
                <w:spacing w:val="0"/>
                <w:w w:val="100"/>
                <w:sz w:val="14"/>
                <w:szCs w:val="14"/>
              </w:rPr>
              <w:t>LLOS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/>
              <w:ind w:left="488" w:right="300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4"/>
              <w:ind w:left="336"/>
            </w:pPr>
            <w:r>
              <w:rPr>
                <w:rFonts w:cs="Arial" w:hAnsi="Arial" w:eastAsia="Arial" w:ascii="Arial"/>
                <w:color w:val="9E9C97"/>
                <w:spacing w:val="0"/>
                <w:w w:val="78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4"/>
              <w:ind w:left="862" w:right="576"/>
            </w:pP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9"/>
              <w:ind w:left="581" w:right="498"/>
            </w:pPr>
            <w:r>
              <w:rPr>
                <w:rFonts w:cs="Arial" w:hAnsi="Arial" w:eastAsia="Arial" w:ascii="Arial"/>
                <w:color w:val="9E9C97"/>
                <w:spacing w:val="0"/>
                <w:w w:val="86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21"/>
              <w:ind w:left="496" w:right="305"/>
            </w:pPr>
            <w:r>
              <w:rPr>
                <w:rFonts w:cs="Times New Roman" w:hAnsi="Times New Roman" w:eastAsia="Times New Roman" w:ascii="Times New Roman"/>
                <w:color w:val="9E9C97"/>
                <w:spacing w:val="0"/>
                <w:w w:val="87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4"/>
              <w:ind w:left="342"/>
            </w:pPr>
            <w:r>
              <w:rPr>
                <w:rFonts w:cs="Arial" w:hAnsi="Arial" w:eastAsia="Arial" w:ascii="Arial"/>
                <w:color w:val="9E9C97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29"/>
              <w:ind w:right="512"/>
            </w:pPr>
            <w:r>
              <w:rPr>
                <w:rFonts w:cs="Arial" w:hAnsi="Arial" w:eastAsia="Arial" w:ascii="Arial"/>
                <w:color w:val="9E9C97"/>
                <w:spacing w:val="0"/>
                <w:w w:val="66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5"/>
              <w:ind w:left="465"/>
            </w:pPr>
            <w:r>
              <w:rPr>
                <w:rFonts w:cs="Arial" w:hAnsi="Arial" w:eastAsia="Arial" w:ascii="Arial"/>
                <w:color w:val="9E9C97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898783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9878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898783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incluy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9E9C9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to</w:t>
            </w:r>
            <w:r>
              <w:rPr>
                <w:rFonts w:cs="Arial" w:hAnsi="Arial" w:eastAsia="Arial" w:ascii="Arial"/>
                <w:color w:val="898783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os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E9C97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080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90"/>
                <w:szCs w:val="90"/>
              </w:rPr>
              <w:jc w:val="left"/>
              <w:spacing w:lineRule="exact" w:line="1000"/>
              <w:ind w:left="116" w:right="-115"/>
            </w:pPr>
            <w:r>
              <w:rPr>
                <w:rFonts w:cs="Arial" w:hAnsi="Arial" w:eastAsia="Arial" w:ascii="Arial"/>
                <w:color w:val="8C8ED1"/>
                <w:spacing w:val="0"/>
                <w:w w:val="110"/>
                <w:position w:val="-1"/>
                <w:sz w:val="90"/>
                <w:szCs w:val="90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90"/>
                <w:szCs w:val="90"/>
              </w:rPr>
            </w:r>
          </w:p>
        </w:tc>
      </w:tr>
    </w:tbl>
    <w:p>
      <w:pPr>
        <w:sectPr>
          <w:type w:val="continuous"/>
          <w:pgSz w:w="19320" w:h="12260" w:orient="landscape"/>
          <w:pgMar w:top="260" w:bottom="280" w:left="980" w:right="40"/>
        </w:sectPr>
      </w:pP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29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2C.</w:t>
      </w:r>
      <w:r>
        <w:rPr>
          <w:rFonts w:cs="Times New Roman" w:hAnsi="Times New Roman" w:eastAsia="Times New Roman" w:ascii="Times New Roman"/>
          <w:color w:val="979590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A9995"/>
          <w:spacing w:val="0"/>
          <w:w w:val="6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.6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24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2C.</w:t>
      </w:r>
      <w:r>
        <w:rPr>
          <w:rFonts w:cs="Times New Roman" w:hAnsi="Times New Roman" w:eastAsia="Times New Roman" w:ascii="Times New Roman"/>
          <w:color w:val="979590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A9995"/>
          <w:spacing w:val="0"/>
          <w:w w:val="4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.7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19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2C.</w:t>
      </w:r>
      <w:r>
        <w:rPr>
          <w:rFonts w:cs="Times New Roman" w:hAnsi="Times New Roman" w:eastAsia="Times New Roman" w:ascii="Times New Roman"/>
          <w:color w:val="979590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BA9995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i/>
          <w:color w:val="979590"/>
          <w:spacing w:val="0"/>
          <w:w w:val="90"/>
          <w:sz w:val="14"/>
          <w:szCs w:val="14"/>
        </w:rPr>
        <w:t>.8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14"/>
      </w:pPr>
      <w:r>
        <w:rPr>
          <w:rFonts w:cs="Times New Roman" w:hAnsi="Times New Roman" w:eastAsia="Times New Roman" w:ascii="Times New Roman"/>
          <w:color w:val="82807E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79590"/>
          <w:w w:val="101"/>
          <w:sz w:val="14"/>
          <w:szCs w:val="14"/>
        </w:rPr>
        <w:t>C.</w:t>
      </w:r>
      <w:r>
        <w:rPr>
          <w:rFonts w:cs="Times New Roman" w:hAnsi="Times New Roman" w:eastAsia="Times New Roman" w:ascii="Times New Roman"/>
          <w:color w:val="BA9995"/>
          <w:w w:val="2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79590"/>
          <w:w w:val="100"/>
          <w:sz w:val="14"/>
          <w:szCs w:val="14"/>
        </w:rPr>
        <w:t>.9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10" w:right="-41"/>
      </w:pPr>
      <w:r>
        <w:rPr>
          <w:rFonts w:cs="Times New Roman" w:hAnsi="Times New Roman" w:eastAsia="Times New Roman" w:ascii="Times New Roman"/>
          <w:color w:val="82807E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C.1.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82"/>
          <w:sz w:val="14"/>
          <w:szCs w:val="14"/>
        </w:rPr>
        <w:t>IO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10" w:right="-25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2C.</w:t>
      </w:r>
      <w:r>
        <w:rPr>
          <w:rFonts w:cs="Times New Roman" w:hAnsi="Times New Roman" w:eastAsia="Times New Roman" w:ascii="Times New Roman"/>
          <w:color w:val="979590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12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79590"/>
          <w:spacing w:val="24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5"/>
      </w:pPr>
      <w:r>
        <w:rPr>
          <w:rFonts w:cs="Arial" w:hAnsi="Arial" w:eastAsia="Arial" w:ascii="Arial"/>
          <w:b/>
          <w:color w:val="2D2D2D"/>
          <w:w w:val="112"/>
          <w:sz w:val="14"/>
          <w:szCs w:val="14"/>
        </w:rPr>
        <w:t>2C</w:t>
      </w:r>
      <w:r>
        <w:rPr>
          <w:rFonts w:cs="Arial" w:hAnsi="Arial" w:eastAsia="Arial" w:ascii="Arial"/>
          <w:b/>
          <w:color w:val="444442"/>
          <w:w w:val="48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89"/>
          <w:sz w:val="14"/>
          <w:szCs w:val="14"/>
        </w:rPr>
        <w:t>2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0"/>
      </w:pPr>
      <w:r>
        <w:rPr>
          <w:rFonts w:cs="Arial" w:hAnsi="Arial" w:eastAsia="Arial" w:ascii="Arial"/>
          <w:b/>
          <w:color w:val="2D2D2D"/>
          <w:w w:val="112"/>
          <w:sz w:val="14"/>
          <w:szCs w:val="14"/>
        </w:rPr>
        <w:t>2C</w:t>
      </w:r>
      <w:r>
        <w:rPr>
          <w:rFonts w:cs="Arial" w:hAnsi="Arial" w:eastAsia="Arial" w:ascii="Arial"/>
          <w:b/>
          <w:color w:val="444442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5"/>
      </w:pP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2C.4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0"/>
      </w:pP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2C.5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auto" w:line="407"/>
        <w:ind w:left="10" w:right="-23"/>
      </w:pPr>
      <w:r>
        <w:rPr>
          <w:rFonts w:cs="Arial" w:hAnsi="Arial" w:eastAsia="Arial" w:ascii="Arial"/>
          <w:i/>
          <w:color w:val="979590"/>
          <w:spacing w:val="0"/>
          <w:w w:val="100"/>
          <w:sz w:val="14"/>
          <w:szCs w:val="14"/>
        </w:rPr>
        <w:t>ACTA</w:t>
      </w:r>
      <w:r>
        <w:rPr>
          <w:rFonts w:cs="Arial" w:hAnsi="Arial" w:eastAsia="Arial" w:ascii="Arial"/>
          <w:i/>
          <w:color w:val="979590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i/>
          <w:color w:val="82807E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i/>
          <w:color w:val="82807E"/>
          <w:spacing w:val="9"/>
          <w:w w:val="85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85"/>
          <w:sz w:val="14"/>
          <w:szCs w:val="14"/>
        </w:rPr>
        <w:t>DESTRUCCIÓ</w:t>
      </w:r>
      <w:r>
        <w:rPr>
          <w:rFonts w:cs="Arial" w:hAnsi="Arial" w:eastAsia="Arial" w:ascii="Arial"/>
          <w:i/>
          <w:color w:val="979590"/>
          <w:spacing w:val="6"/>
          <w:w w:val="85"/>
          <w:sz w:val="14"/>
          <w:szCs w:val="14"/>
        </w:rPr>
        <w:t>N</w:t>
      </w:r>
      <w:r>
        <w:rPr>
          <w:rFonts w:cs="Arial" w:hAnsi="Arial" w:eastAsia="Arial" w:ascii="Arial"/>
          <w:i/>
          <w:color w:val="979590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i/>
          <w:color w:val="82807E"/>
          <w:spacing w:val="0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82807E"/>
          <w:spacing w:val="2"/>
          <w:w w:val="76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100"/>
          <w:sz w:val="14"/>
          <w:szCs w:val="14"/>
        </w:rPr>
        <w:t>DOCU</w:t>
      </w:r>
      <w:r>
        <w:rPr>
          <w:rFonts w:cs="Arial" w:hAnsi="Arial" w:eastAsia="Arial" w:ascii="Arial"/>
          <w:i/>
          <w:color w:val="82807E"/>
          <w:spacing w:val="0"/>
          <w:w w:val="100"/>
          <w:sz w:val="14"/>
          <w:szCs w:val="14"/>
        </w:rPr>
        <w:t>ME</w:t>
      </w:r>
      <w:r>
        <w:rPr>
          <w:rFonts w:cs="Arial" w:hAnsi="Arial" w:eastAsia="Arial" w:ascii="Arial"/>
          <w:i/>
          <w:color w:val="979590"/>
          <w:spacing w:val="0"/>
          <w:w w:val="100"/>
          <w:sz w:val="14"/>
          <w:szCs w:val="14"/>
        </w:rPr>
        <w:t>NTC</w:t>
      </w:r>
      <w:r>
        <w:rPr>
          <w:rFonts w:cs="Arial" w:hAnsi="Arial" w:eastAsia="Arial" w:ascii="Arial"/>
          <w:i/>
          <w:color w:val="979590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i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            </w:t>
      </w:r>
      <w:r>
        <w:rPr>
          <w:rFonts w:cs="Arial" w:hAnsi="Arial" w:eastAsia="Arial" w:ascii="Arial"/>
          <w:color w:val="979590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ACTA</w:t>
      </w:r>
      <w:r>
        <w:rPr>
          <w:rFonts w:cs="Arial" w:hAnsi="Arial" w:eastAsia="Arial" w:ascii="Arial"/>
          <w:i/>
          <w:color w:val="979590"/>
          <w:spacing w:val="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CIRCUNSTANCIADA</w:t>
      </w:r>
      <w:r>
        <w:rPr>
          <w:rFonts w:cs="Arial" w:hAnsi="Arial" w:eastAsia="Arial" w:ascii="Arial"/>
          <w:i/>
          <w:color w:val="979590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i/>
          <w:color w:val="82807E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82807E"/>
          <w:spacing w:val="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HE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CHOS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i/>
          <w:color w:val="979590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6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69"/>
          <w:position w:val="0"/>
          <w:sz w:val="14"/>
          <w:szCs w:val="14"/>
        </w:rPr>
        <w:t>                       </w:t>
      </w:r>
      <w:r>
        <w:rPr>
          <w:rFonts w:cs="Arial" w:hAnsi="Arial" w:eastAsia="Arial" w:ascii="Arial"/>
          <w:color w:val="979590"/>
          <w:spacing w:val="2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9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79590"/>
          <w:spacing w:val="0"/>
          <w:w w:val="69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82807E"/>
          <w:spacing w:val="0"/>
          <w:w w:val="103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979590"/>
          <w:spacing w:val="0"/>
          <w:w w:val="110"/>
          <w:position w:val="1"/>
          <w:sz w:val="14"/>
          <w:szCs w:val="14"/>
        </w:rPr>
        <w:t>C</w:t>
      </w:r>
      <w:r>
        <w:rPr>
          <w:rFonts w:cs="Arial" w:hAnsi="Arial" w:eastAsia="Arial" w:ascii="Arial"/>
          <w:i/>
          <w:color w:val="82807E"/>
          <w:spacing w:val="0"/>
          <w:w w:val="71"/>
          <w:position w:val="1"/>
          <w:sz w:val="14"/>
          <w:szCs w:val="14"/>
        </w:rPr>
        <w:t>T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i/>
          <w:color w:val="82807E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94"/>
          <w:position w:val="1"/>
          <w:sz w:val="14"/>
          <w:szCs w:val="14"/>
        </w:rPr>
        <w:t>IN</w:t>
      </w:r>
      <w:r>
        <w:rPr>
          <w:rFonts w:cs="Arial" w:hAnsi="Arial" w:eastAsia="Arial" w:ascii="Arial"/>
          <w:i/>
          <w:color w:val="82807E"/>
          <w:spacing w:val="0"/>
          <w:w w:val="81"/>
          <w:position w:val="1"/>
          <w:sz w:val="14"/>
          <w:szCs w:val="14"/>
        </w:rPr>
        <w:t>FR</w:t>
      </w:r>
      <w:r>
        <w:rPr>
          <w:rFonts w:cs="Arial" w:hAnsi="Arial" w:eastAsia="Arial" w:ascii="Arial"/>
          <w:i/>
          <w:color w:val="979590"/>
          <w:spacing w:val="0"/>
          <w:w w:val="110"/>
          <w:position w:val="1"/>
          <w:sz w:val="14"/>
          <w:szCs w:val="14"/>
        </w:rPr>
        <w:t>ACCIÓN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i/>
          <w:color w:val="979590"/>
          <w:spacing w:val="-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position w:val="0"/>
          <w:sz w:val="14"/>
          <w:szCs w:val="14"/>
        </w:rPr>
        <w:t>               </w:t>
      </w:r>
      <w:r>
        <w:rPr>
          <w:rFonts w:cs="Arial" w:hAnsi="Arial" w:eastAsia="Arial" w:ascii="Arial"/>
          <w:color w:val="979590"/>
          <w:spacing w:val="2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57"/>
        <w:ind w:left="5" w:right="-20"/>
      </w:pP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AC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TA</w:t>
      </w:r>
      <w:r>
        <w:rPr>
          <w:rFonts w:cs="Arial" w:hAnsi="Arial" w:eastAsia="Arial" w:ascii="Arial"/>
          <w:i/>
          <w:color w:val="82807E"/>
          <w:spacing w:val="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i/>
          <w:color w:val="82807E"/>
          <w:spacing w:val="-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INS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PE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CCIÓ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i/>
          <w:color w:val="82807E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1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1"/>
          <w:position w:val="0"/>
          <w:sz w:val="14"/>
          <w:szCs w:val="14"/>
        </w:rPr>
        <w:t>                       </w:t>
      </w:r>
      <w:r>
        <w:rPr>
          <w:rFonts w:cs="Arial" w:hAnsi="Arial" w:eastAsia="Arial" w:ascii="Arial"/>
          <w:color w:val="979590"/>
          <w:spacing w:val="7"/>
          <w:w w:val="7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1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397"/>
        <w:ind w:left="5" w:right="-26"/>
      </w:pP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CTA</w:t>
      </w:r>
      <w:r>
        <w:rPr>
          <w:rFonts w:cs="Arial" w:hAnsi="Arial" w:eastAsia="Arial" w:ascii="Arial"/>
          <w:i/>
          <w:color w:val="979590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DMINISTRATIVA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i/>
          <w:color w:val="979590"/>
          <w:spacing w:val="3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1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979590"/>
          <w:spacing w:val="25"/>
          <w:w w:val="8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ACTA</w:t>
      </w:r>
      <w:r>
        <w:rPr>
          <w:rFonts w:cs="Arial" w:hAnsi="Arial" w:eastAsia="Arial" w:ascii="Arial"/>
          <w:i/>
          <w:color w:val="979590"/>
          <w:spacing w:val="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CO</w:t>
      </w:r>
      <w:r>
        <w:rPr>
          <w:rFonts w:cs="Arial" w:hAnsi="Arial" w:eastAsia="Arial" w:ascii="Arial"/>
          <w:i/>
          <w:color w:val="82807E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STITUTIVA</w:t>
      </w:r>
      <w:r>
        <w:rPr>
          <w:rFonts w:cs="Arial" w:hAnsi="Arial" w:eastAsia="Arial" w:ascii="Arial"/>
          <w:i/>
          <w:color w:val="979590"/>
          <w:spacing w:val="0"/>
          <w:w w:val="100"/>
          <w:position w:val="1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i/>
          <w:color w:val="979590"/>
          <w:spacing w:val="3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1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979590"/>
          <w:spacing w:val="22"/>
          <w:w w:val="8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1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-9"/>
          <w:w w:val="110"/>
          <w:position w:val="0"/>
          <w:sz w:val="14"/>
          <w:szCs w:val="14"/>
        </w:rPr>
        <w:t>A</w:t>
      </w:r>
      <w:r>
        <w:rPr>
          <w:rFonts w:cs="Arial" w:hAnsi="Arial" w:eastAsia="Arial" w:ascii="Arial"/>
          <w:b/>
          <w:color w:val="444442"/>
          <w:spacing w:val="0"/>
          <w:w w:val="70"/>
          <w:position w:val="0"/>
          <w:sz w:val="14"/>
          <w:szCs w:val="14"/>
        </w:rPr>
        <w:t>S</w:t>
      </w:r>
      <w:r>
        <w:rPr>
          <w:rFonts w:cs="Arial" w:hAnsi="Arial" w:eastAsia="Arial" w:ascii="Arial"/>
          <w:b/>
          <w:color w:val="2D2D2D"/>
          <w:spacing w:val="0"/>
          <w:w w:val="60"/>
          <w:position w:val="0"/>
          <w:sz w:val="14"/>
          <w:szCs w:val="14"/>
        </w:rPr>
        <w:t>E</w:t>
      </w:r>
      <w:r>
        <w:rPr>
          <w:rFonts w:cs="Arial" w:hAnsi="Arial" w:eastAsia="Arial" w:ascii="Arial"/>
          <w:b/>
          <w:color w:val="444442"/>
          <w:spacing w:val="0"/>
          <w:w w:val="65"/>
          <w:position w:val="0"/>
          <w:sz w:val="14"/>
          <w:szCs w:val="14"/>
        </w:rPr>
        <w:t>S</w:t>
      </w:r>
      <w:r>
        <w:rPr>
          <w:rFonts w:cs="Arial" w:hAnsi="Arial" w:eastAsia="Arial" w:ascii="Arial"/>
          <w:b/>
          <w:color w:val="2D2D2D"/>
          <w:spacing w:val="0"/>
          <w:w w:val="95"/>
          <w:position w:val="0"/>
          <w:sz w:val="14"/>
          <w:szCs w:val="14"/>
        </w:rPr>
        <w:t>OR</w:t>
      </w:r>
      <w:r>
        <w:rPr>
          <w:rFonts w:cs="Arial" w:hAnsi="Arial" w:eastAsia="Arial" w:ascii="Arial"/>
          <w:b/>
          <w:color w:val="444442"/>
          <w:spacing w:val="0"/>
          <w:w w:val="100"/>
          <w:position w:val="0"/>
          <w:sz w:val="14"/>
          <w:szCs w:val="14"/>
        </w:rPr>
        <w:t>IA</w:t>
      </w:r>
      <w:r>
        <w:rPr>
          <w:rFonts w:cs="Arial" w:hAnsi="Arial" w:eastAsia="Arial" w:ascii="Arial"/>
          <w:b/>
          <w:color w:val="444442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b/>
          <w:color w:val="444442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444442"/>
          <w:spacing w:val="0"/>
          <w:w w:val="100"/>
          <w:position w:val="0"/>
          <w:sz w:val="14"/>
          <w:szCs w:val="14"/>
        </w:rPr>
        <w:t>JU</w:t>
      </w:r>
      <w:r>
        <w:rPr>
          <w:rFonts w:cs="Arial" w:hAnsi="Arial" w:eastAsia="Arial" w:ascii="Arial"/>
          <w:b/>
          <w:color w:val="444442"/>
          <w:spacing w:val="-7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b/>
          <w:color w:val="5B5B5B"/>
          <w:spacing w:val="0"/>
          <w:w w:val="100"/>
          <w:position w:val="0"/>
          <w:sz w:val="14"/>
          <w:szCs w:val="14"/>
        </w:rPr>
        <w:t>Í</w:t>
      </w:r>
      <w:r>
        <w:rPr>
          <w:rFonts w:cs="Arial" w:hAnsi="Arial" w:eastAsia="Arial" w:ascii="Arial"/>
          <w:b/>
          <w:color w:val="444442"/>
          <w:spacing w:val="0"/>
          <w:w w:val="100"/>
          <w:position w:val="0"/>
          <w:sz w:val="14"/>
          <w:szCs w:val="14"/>
        </w:rPr>
        <w:t>DICA</w:t>
      </w:r>
      <w:r>
        <w:rPr>
          <w:rFonts w:cs="Arial" w:hAnsi="Arial" w:eastAsia="Arial" w:ascii="Arial"/>
          <w:b/>
          <w:color w:val="444442"/>
          <w:spacing w:val="0"/>
          <w:w w:val="100"/>
          <w:position w:val="0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b/>
          <w:color w:val="444442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755"/>
        <w:ind w:right="-24" w:firstLine="14"/>
      </w:pPr>
      <w:r>
        <w:rPr>
          <w:rFonts w:cs="Arial" w:hAnsi="Arial" w:eastAsia="Arial" w:ascii="Arial"/>
          <w:b/>
          <w:color w:val="2D2D2D"/>
          <w:spacing w:val="-5"/>
          <w:w w:val="70"/>
          <w:sz w:val="14"/>
          <w:szCs w:val="14"/>
        </w:rPr>
        <w:t>B</w:t>
      </w:r>
      <w:r>
        <w:rPr>
          <w:rFonts w:cs="Arial" w:hAnsi="Arial" w:eastAsia="Arial" w:ascii="Arial"/>
          <w:b/>
          <w:color w:val="444442"/>
          <w:spacing w:val="0"/>
          <w:w w:val="81"/>
          <w:sz w:val="14"/>
          <w:szCs w:val="14"/>
        </w:rPr>
        <w:t>ÚS</w:t>
      </w:r>
      <w:r>
        <w:rPr>
          <w:rFonts w:cs="Arial" w:hAnsi="Arial" w:eastAsia="Arial" w:ascii="Arial"/>
          <w:b/>
          <w:color w:val="2D2D2D"/>
          <w:spacing w:val="0"/>
          <w:w w:val="98"/>
          <w:sz w:val="14"/>
          <w:szCs w:val="14"/>
        </w:rPr>
        <w:t>QUED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444442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b/>
          <w:color w:val="444442"/>
          <w:spacing w:val="0"/>
          <w:w w:val="102"/>
          <w:sz w:val="14"/>
          <w:szCs w:val="14"/>
        </w:rPr>
        <w:t>O</w:t>
      </w:r>
      <w:r>
        <w:rPr>
          <w:rFonts w:cs="Arial" w:hAnsi="Arial" w:eastAsia="Arial" w:ascii="Arial"/>
          <w:b/>
          <w:color w:val="2D2D2D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IC</w:t>
      </w:r>
      <w:r>
        <w:rPr>
          <w:rFonts w:cs="Arial" w:hAnsi="Arial" w:eastAsia="Arial" w:ascii="Arial"/>
          <w:b/>
          <w:color w:val="2D2D2D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LIO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                                   </w:t>
      </w:r>
      <w:r>
        <w:rPr>
          <w:rFonts w:cs="Arial" w:hAnsi="Arial" w:eastAsia="Arial" w:ascii="Arial"/>
          <w:b/>
          <w:color w:val="444442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3"/>
          <w:sz w:val="10"/>
          <w:szCs w:val="10"/>
        </w:rPr>
        <w:t>X</w:t>
      </w:r>
      <w:r>
        <w:rPr>
          <w:rFonts w:cs="Arial" w:hAnsi="Arial" w:eastAsia="Arial" w:ascii="Arial"/>
          <w:color w:val="979590"/>
          <w:spacing w:val="0"/>
          <w:w w:val="83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979590"/>
          <w:spacing w:val="5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0"/>
          <w:w w:val="93"/>
          <w:sz w:val="14"/>
          <w:szCs w:val="14"/>
        </w:rPr>
        <w:t>CER</w:t>
      </w:r>
      <w:r>
        <w:rPr>
          <w:rFonts w:cs="Arial" w:hAnsi="Arial" w:eastAsia="Arial" w:ascii="Arial"/>
          <w:b/>
          <w:color w:val="444442"/>
          <w:spacing w:val="0"/>
          <w:w w:val="65"/>
          <w:sz w:val="14"/>
          <w:szCs w:val="14"/>
        </w:rPr>
        <w:t>T</w:t>
      </w:r>
      <w:r>
        <w:rPr>
          <w:rFonts w:cs="Arial" w:hAnsi="Arial" w:eastAsia="Arial" w:ascii="Arial"/>
          <w:b/>
          <w:color w:val="2D2D2D"/>
          <w:spacing w:val="0"/>
          <w:w w:val="82"/>
          <w:sz w:val="14"/>
          <w:szCs w:val="14"/>
        </w:rPr>
        <w:t>IF</w:t>
      </w:r>
      <w:r>
        <w:rPr>
          <w:rFonts w:cs="Arial" w:hAnsi="Arial" w:eastAsia="Arial" w:ascii="Arial"/>
          <w:b/>
          <w:color w:val="444442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CACIÓN</w:t>
      </w: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                   </w:t>
      </w:r>
      <w:r>
        <w:rPr>
          <w:rFonts w:cs="Arial" w:hAnsi="Arial" w:eastAsia="Arial" w:ascii="Arial"/>
          <w:color w:val="979590"/>
          <w:spacing w:val="1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COMODATO</w:t>
      </w: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b/>
          <w:color w:val="2D2D2D"/>
          <w:spacing w:val="3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                   </w:t>
      </w:r>
      <w:r>
        <w:rPr>
          <w:rFonts w:cs="Arial" w:hAnsi="Arial" w:eastAsia="Arial" w:ascii="Arial"/>
          <w:color w:val="979590"/>
          <w:spacing w:val="3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79" w:right="-30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79590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9"/>
        <w:ind w:left="379" w:right="-31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79590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79" w:right="-30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79590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78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979590"/>
          <w:spacing w:val="0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79590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79" w:right="-32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78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979590"/>
          <w:spacing w:val="5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79590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84" w:right="-34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2807E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4"/>
        <w:ind w:left="379" w:right="-36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2807E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4"/>
        <w:ind w:left="379" w:right="-35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979590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82807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84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979590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00"/>
        <w:ind w:right="-20" w:firstLine="384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79590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82807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TÉRMIN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 w:lineRule="auto" w:line="249"/>
        <w:ind w:left="72" w:right="-25" w:firstLine="154"/>
      </w:pPr>
      <w:r>
        <w:rPr>
          <w:rFonts w:cs="Times New Roman" w:hAnsi="Times New Roman" w:eastAsia="Times New Roman" w:ascii="Times New Roman"/>
          <w:color w:val="82807E"/>
          <w:spacing w:val="0"/>
          <w:w w:val="81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979590"/>
          <w:spacing w:val="0"/>
          <w:w w:val="81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979590"/>
          <w:spacing w:val="0"/>
          <w:w w:val="81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979590"/>
          <w:spacing w:val="13"/>
          <w:w w:val="8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2807E"/>
          <w:spacing w:val="0"/>
          <w:w w:val="24"/>
          <w:sz w:val="16"/>
          <w:szCs w:val="16"/>
        </w:rPr>
        <w:t>1</w:t>
      </w:r>
      <w:r>
        <w:rPr>
          <w:rFonts w:cs="Courier New" w:hAnsi="Courier New" w:eastAsia="Courier New" w:ascii="Courier New"/>
          <w:color w:val="979590"/>
          <w:spacing w:val="0"/>
          <w:w w:val="77"/>
          <w:sz w:val="16"/>
          <w:szCs w:val="16"/>
        </w:rPr>
        <w:t>0</w:t>
      </w:r>
      <w:r>
        <w:rPr>
          <w:rFonts w:cs="Courier New" w:hAnsi="Courier New" w:eastAsia="Courier New" w:ascii="Courier New"/>
          <w:color w:val="979590"/>
          <w:spacing w:val="0"/>
          <w:w w:val="100"/>
          <w:sz w:val="16"/>
          <w:szCs w:val="16"/>
        </w:rPr>
        <w:t>                  </w:t>
      </w:r>
      <w:r>
        <w:rPr>
          <w:rFonts w:cs="Courier New" w:hAnsi="Courier New" w:eastAsia="Courier New" w:ascii="Courier New"/>
          <w:color w:val="979590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IGE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CIA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8"/>
      </w:pP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TÉRMIN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auto" w:line="414"/>
        <w:ind w:left="1181" w:right="14"/>
      </w:pP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6"/>
        <w:ind w:right="10"/>
      </w:pP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260" w:val="left"/>
        </w:tabs>
        <w:jc w:val="left"/>
        <w:spacing w:before="24" w:lineRule="atLeast" w:line="340"/>
        <w:ind w:left="1210" w:right="-15" w:hanging="1210"/>
      </w:pPr>
      <w:r>
        <w:rPr>
          <w:rFonts w:cs="Times New Roman" w:hAnsi="Times New Roman" w:eastAsia="Times New Roman" w:ascii="Times New Roman"/>
          <w:color w:val="979590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ab/>
        <w:tab/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979590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2807E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82807E"/>
          <w:spacing w:val="0"/>
          <w:w w:val="36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422"/>
        <w:ind w:left="1272" w:right="-2" w:hanging="58"/>
      </w:pPr>
      <w:r>
        <w:rPr>
          <w:rFonts w:cs="Arial" w:hAnsi="Arial" w:eastAsia="Arial" w:ascii="Arial"/>
          <w:color w:val="82807E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2807E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260" w:val="left"/>
        </w:tabs>
        <w:jc w:val="left"/>
        <w:spacing w:lineRule="auto" w:line="744"/>
        <w:ind w:left="1219" w:right="-7" w:hanging="1210"/>
      </w:pPr>
      <w:r>
        <w:rPr>
          <w:rFonts w:cs="Arial" w:hAnsi="Arial" w:eastAsia="Arial" w:ascii="Arial"/>
          <w:color w:val="979590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2"/>
          <w:szCs w:val="12"/>
        </w:rPr>
        <w:tab/>
        <w:tab/>
      </w:r>
      <w:r>
        <w:rPr>
          <w:rFonts w:cs="Arial" w:hAnsi="Arial" w:eastAsia="Arial" w:ascii="Arial"/>
          <w:color w:val="979590"/>
          <w:spacing w:val="0"/>
          <w:w w:val="100"/>
          <w:sz w:val="12"/>
          <w:szCs w:val="12"/>
        </w:rPr>
      </w:r>
      <w:r>
        <w:rPr>
          <w:rFonts w:cs="Arial" w:hAnsi="Arial" w:eastAsia="Arial" w:ascii="Arial"/>
          <w:color w:val="82807E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82807E"/>
          <w:spacing w:val="0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620"/>
      </w:pP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3"/>
          <w:sz w:val="74"/>
          <w:szCs w:val="74"/>
        </w:rPr>
        <w:t>---</w:t>
      </w:r>
      <w:r>
        <w:rPr>
          <w:rFonts w:cs="Times New Roman" w:hAnsi="Times New Roman" w:eastAsia="Times New Roman" w:ascii="Times New Roman"/>
          <w:color w:val="CACACA"/>
          <w:spacing w:val="137"/>
          <w:w w:val="100"/>
          <w:position w:val="-3"/>
          <w:sz w:val="74"/>
          <w:szCs w:val="7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position w:val="36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422"/>
        <w:ind w:right="56" w:firstLine="77"/>
      </w:pPr>
      <w:r>
        <w:rPr>
          <w:rFonts w:cs="Arial" w:hAnsi="Arial" w:eastAsia="Arial" w:ascii="Arial"/>
          <w:color w:val="82807E"/>
          <w:w w:val="69"/>
          <w:sz w:val="14"/>
          <w:szCs w:val="14"/>
        </w:rPr>
        <w:t>T</w:t>
      </w:r>
      <w:r>
        <w:rPr>
          <w:rFonts w:cs="Arial" w:hAnsi="Arial" w:eastAsia="Arial" w:ascii="Arial"/>
          <w:color w:val="97959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82807E"/>
          <w:w w:val="63"/>
          <w:sz w:val="14"/>
          <w:szCs w:val="14"/>
        </w:rPr>
        <w:t>T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w w:val="74"/>
          <w:sz w:val="14"/>
          <w:szCs w:val="14"/>
        </w:rPr>
        <w:t>P</w:t>
      </w:r>
      <w:r>
        <w:rPr>
          <w:rFonts w:cs="Arial" w:hAnsi="Arial" w:eastAsia="Arial" w:ascii="Arial"/>
          <w:color w:val="97959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82807E"/>
          <w:w w:val="68"/>
          <w:sz w:val="14"/>
          <w:szCs w:val="14"/>
        </w:rPr>
        <w:t>R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CIAL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</w:pPr>
      <w:r>
        <w:rPr>
          <w:rFonts w:cs="Arial" w:hAnsi="Arial" w:eastAsia="Arial" w:ascii="Arial"/>
          <w:color w:val="82807E"/>
          <w:w w:val="74"/>
          <w:sz w:val="14"/>
          <w:szCs w:val="14"/>
        </w:rPr>
        <w:t>P</w:t>
      </w:r>
      <w:r>
        <w:rPr>
          <w:rFonts w:cs="Arial" w:hAnsi="Arial" w:eastAsia="Arial" w:ascii="Arial"/>
          <w:color w:val="97959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82807E"/>
          <w:w w:val="68"/>
          <w:sz w:val="14"/>
          <w:szCs w:val="14"/>
        </w:rPr>
        <w:t>R</w:t>
      </w:r>
      <w:r>
        <w:rPr>
          <w:rFonts w:cs="Arial" w:hAnsi="Arial" w:eastAsia="Arial" w:ascii="Arial"/>
          <w:color w:val="979590"/>
          <w:w w:val="98"/>
          <w:sz w:val="14"/>
          <w:szCs w:val="14"/>
        </w:rPr>
        <w:t>CI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414"/>
        <w:ind w:left="5" w:right="-15"/>
      </w:pPr>
      <w:r>
        <w:rPr>
          <w:rFonts w:cs="Arial" w:hAnsi="Arial" w:eastAsia="Arial" w:ascii="Arial"/>
          <w:color w:val="979590"/>
          <w:w w:val="74"/>
          <w:sz w:val="14"/>
          <w:szCs w:val="14"/>
        </w:rPr>
        <w:t>P</w:t>
      </w:r>
      <w:r>
        <w:rPr>
          <w:rFonts w:cs="Arial" w:hAnsi="Arial" w:eastAsia="Arial" w:ascii="Arial"/>
          <w:color w:val="82807E"/>
          <w:w w:val="88"/>
          <w:sz w:val="14"/>
          <w:szCs w:val="14"/>
        </w:rPr>
        <w:t>AR</w:t>
      </w:r>
      <w:r>
        <w:rPr>
          <w:rFonts w:cs="Arial" w:hAnsi="Arial" w:eastAsia="Arial" w:ascii="Arial"/>
          <w:color w:val="979590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IAL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758"/>
        <w:ind w:left="14" w:right="-24"/>
      </w:pP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85" w:lineRule="auto" w:line="279"/>
        <w:ind w:left="113" w:right="1317"/>
      </w:pPr>
      <w:r>
        <w:br w:type="column"/>
      </w:r>
      <w:r>
        <w:rPr>
          <w:rFonts w:cs="Arial" w:hAnsi="Arial" w:eastAsia="Arial" w:ascii="Arial"/>
          <w:color w:val="82807E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979590"/>
          <w:spacing w:val="0"/>
          <w:w w:val="109"/>
          <w:sz w:val="14"/>
          <w:szCs w:val="14"/>
        </w:rPr>
        <w:t>ocumenros</w:t>
      </w:r>
      <w:r>
        <w:rPr>
          <w:rFonts w:cs="Arial" w:hAnsi="Arial" w:eastAsia="Arial" w:ascii="Arial"/>
          <w:color w:val="979590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11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requenoos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para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979590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procesos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14"/>
          <w:sz w:val="14"/>
          <w:szCs w:val="14"/>
        </w:rPr>
        <w:t>corr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979590"/>
          <w:spacing w:val="0"/>
          <w:w w:val="113"/>
          <w:sz w:val="14"/>
          <w:szCs w:val="14"/>
        </w:rPr>
        <w:t>ondi</w:t>
      </w:r>
      <w:r>
        <w:rPr>
          <w:rFonts w:cs="Arial" w:hAnsi="Arial" w:eastAsia="Arial" w:ascii="Arial"/>
          <w:color w:val="82807E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te</w:t>
      </w:r>
      <w:r>
        <w:rPr>
          <w:rFonts w:cs="Arial" w:hAnsi="Arial" w:eastAsia="Arial" w:ascii="Arial"/>
          <w:color w:val="979590"/>
          <w:spacing w:val="0"/>
          <w:w w:val="77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2"/>
        <w:ind w:left="62" w:right="1364" w:firstLine="149"/>
      </w:pPr>
      <w:r>
        <w:pict>
          <v:shape type="#_x0000_t75" style="position:absolute;margin-left:892.34pt;margin-top:-7.63408pt;width:64.82pt;height:101.3pt;mso-position-horizontal-relative:page;mso-position-vertical-relative:paragraph;z-index:-13559">
            <v:imagedata o:title="" r:id="rId192"/>
          </v:shape>
        </w:pict>
      </w:r>
      <w:r>
        <w:rPr>
          <w:rFonts w:cs="Arial" w:hAnsi="Arial" w:eastAsia="Arial" w:ascii="Arial"/>
          <w:color w:val="82807E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stá</w:t>
      </w:r>
      <w:r>
        <w:rPr>
          <w:rFonts w:cs="Arial" w:hAnsi="Arial" w:eastAsia="Arial" w:ascii="Arial"/>
          <w:color w:val="97959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in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egra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79590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2807E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91"/>
          <w:sz w:val="14"/>
          <w:szCs w:val="14"/>
        </w:rPr>
        <w:t>x</w:t>
      </w:r>
      <w:r>
        <w:rPr>
          <w:rFonts w:cs="Arial" w:hAnsi="Arial" w:eastAsia="Arial" w:ascii="Arial"/>
          <w:color w:val="82807E"/>
          <w:spacing w:val="0"/>
          <w:w w:val="118"/>
          <w:sz w:val="14"/>
          <w:szCs w:val="14"/>
        </w:rPr>
        <w:t>ped</w:t>
      </w:r>
      <w:r>
        <w:rPr>
          <w:rFonts w:cs="Arial" w:hAnsi="Arial" w:eastAsia="Arial" w:ascii="Arial"/>
          <w:color w:val="979590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101"/>
          <w:sz w:val="14"/>
          <w:szCs w:val="14"/>
        </w:rPr>
        <w:t>nt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79590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4"/>
          <w:sz w:val="14"/>
          <w:szCs w:val="14"/>
        </w:rPr>
        <w:t>ge</w:t>
      </w:r>
      <w:r>
        <w:rPr>
          <w:rFonts w:cs="Arial" w:hAnsi="Arial" w:eastAsia="Arial" w:ascii="Arial"/>
          <w:color w:val="979590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74"/>
          <w:sz w:val="14"/>
          <w:szCs w:val="14"/>
        </w:rPr>
        <w:t>r</w:t>
      </w:r>
      <w:r>
        <w:rPr>
          <w:rFonts w:cs="Arial" w:hAnsi="Arial" w:eastAsia="Arial" w:ascii="Arial"/>
          <w:color w:val="82807E"/>
          <w:spacing w:val="0"/>
          <w:w w:val="117"/>
          <w:sz w:val="14"/>
          <w:szCs w:val="14"/>
        </w:rPr>
        <w:t>ad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4"/>
          <w:sz w:val="14"/>
          <w:szCs w:val="14"/>
        </w:rPr>
        <w:t>pa</w:t>
      </w:r>
      <w:r>
        <w:rPr>
          <w:rFonts w:cs="Arial" w:hAnsi="Arial" w:eastAsia="Arial" w:ascii="Arial"/>
          <w:color w:val="979590"/>
          <w:spacing w:val="0"/>
          <w:w w:val="74"/>
          <w:sz w:val="14"/>
          <w:szCs w:val="14"/>
        </w:rPr>
        <w:t>r</w:t>
      </w:r>
      <w:r>
        <w:rPr>
          <w:rFonts w:cs="Arial" w:hAnsi="Arial" w:eastAsia="Arial" w:ascii="Arial"/>
          <w:color w:val="82807E"/>
          <w:spacing w:val="0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979590"/>
          <w:spacing w:val="0"/>
          <w:w w:val="82"/>
          <w:sz w:val="14"/>
          <w:szCs w:val="14"/>
        </w:rPr>
        <w:t>ir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31"/>
          <w:sz w:val="14"/>
          <w:szCs w:val="14"/>
        </w:rPr>
        <w:t>l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6"/>
          <w:sz w:val="14"/>
          <w:szCs w:val="14"/>
        </w:rPr>
        <w:t>creo</w:t>
      </w:r>
      <w:r>
        <w:rPr>
          <w:rFonts w:cs="Arial" w:hAnsi="Arial" w:eastAsia="Arial" w:ascii="Arial"/>
          <w:color w:val="979590"/>
          <w:spacing w:val="0"/>
          <w:w w:val="115"/>
          <w:sz w:val="14"/>
          <w:szCs w:val="14"/>
        </w:rPr>
        <w:t>ciá</w:t>
      </w:r>
      <w:r>
        <w:rPr>
          <w:rFonts w:cs="Arial" w:hAnsi="Arial" w:eastAsia="Arial" w:ascii="Arial"/>
          <w:color w:val="82807E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771" w:right="1926"/>
      </w:pPr>
      <w:r>
        <w:rPr>
          <w:rFonts w:cs="Arial" w:hAnsi="Arial" w:eastAsia="Arial" w:ascii="Arial"/>
          <w:color w:val="979590"/>
          <w:w w:val="108"/>
          <w:sz w:val="14"/>
          <w:szCs w:val="14"/>
        </w:rPr>
        <w:t>Ac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ta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6"/>
        <w:ind w:right="1458"/>
      </w:pPr>
      <w:r>
        <w:pict>
          <v:shape type="#_x0000_t202" style="position:absolute;margin-left:889.554pt;margin-top:-58.9941pt;width:67.606pt;height:101.3pt;mso-position-horizontal-relative:page;mso-position-vertical-relative:paragraph;z-index:-13563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</w:pPr>
                  <w:r>
                    <w:rPr>
                      <w:rFonts w:cs="Arial" w:hAnsi="Arial" w:eastAsia="Arial" w:ascii="Arial"/>
                      <w:color w:val="979590"/>
                      <w:spacing w:val="0"/>
                      <w:w w:val="100"/>
                      <w:sz w:val="14"/>
                      <w:szCs w:val="14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31" w:lineRule="auto" w:line="279"/>
                    <w:ind w:left="27" w:right="1051" w:firstLine="173"/>
                  </w:pPr>
                  <w:r>
                    <w:rPr>
                      <w:rFonts w:cs="Arial" w:hAnsi="Arial" w:eastAsia="Arial" w:ascii="Arial"/>
                      <w:color w:val="82807E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82807E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2807E"/>
                      <w:spacing w:val="0"/>
                      <w:w w:val="110"/>
                      <w:sz w:val="14"/>
                      <w:szCs w:val="14"/>
                    </w:rPr>
                    <w:t>del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79590"/>
          <w:w w:val="38"/>
          <w:sz w:val="14"/>
          <w:szCs w:val="14"/>
        </w:rPr>
        <w:t>I</w:t>
      </w:r>
      <w:r>
        <w:rPr>
          <w:rFonts w:cs="Arial" w:hAnsi="Arial" w:eastAsia="Arial" w:ascii="Arial"/>
          <w:color w:val="82807E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79590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82807E"/>
          <w:w w:val="95"/>
          <w:sz w:val="14"/>
          <w:szCs w:val="14"/>
        </w:rPr>
        <w:t>lu</w:t>
      </w:r>
      <w:r>
        <w:rPr>
          <w:rFonts w:cs="Arial" w:hAnsi="Arial" w:eastAsia="Arial" w:ascii="Arial"/>
          <w:color w:val="979590"/>
          <w:w w:val="98"/>
          <w:sz w:val="14"/>
          <w:szCs w:val="14"/>
        </w:rPr>
        <w:t>y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2807E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5"/>
          <w:sz w:val="14"/>
          <w:szCs w:val="14"/>
        </w:rPr>
        <w:t>regist</w:t>
      </w:r>
      <w:r>
        <w:rPr>
          <w:rFonts w:cs="Arial" w:hAnsi="Arial" w:eastAsia="Arial" w:ascii="Arial"/>
          <w:color w:val="8C7C9E"/>
          <w:spacing w:val="0"/>
          <w:w w:val="74"/>
          <w:sz w:val="14"/>
          <w:szCs w:val="14"/>
        </w:rPr>
        <w:t>r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79590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del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1"/>
          <w:sz w:val="14"/>
          <w:szCs w:val="14"/>
        </w:rPr>
        <w:t>ase</w:t>
      </w:r>
      <w:r>
        <w:rPr>
          <w:rFonts w:cs="Arial" w:hAnsi="Arial" w:eastAsia="Arial" w:ascii="Arial"/>
          <w:color w:val="979590"/>
          <w:spacing w:val="0"/>
          <w:w w:val="101"/>
          <w:sz w:val="14"/>
          <w:szCs w:val="14"/>
        </w:rPr>
        <w:t>so</w:t>
      </w:r>
      <w:r>
        <w:rPr>
          <w:rFonts w:cs="Arial" w:hAnsi="Arial" w:eastAsia="Arial" w:ascii="Arial"/>
          <w:color w:val="82807E"/>
          <w:spacing w:val="0"/>
          <w:w w:val="101"/>
          <w:sz w:val="14"/>
          <w:szCs w:val="14"/>
        </w:rPr>
        <w:t>ría</w:t>
      </w:r>
      <w:r>
        <w:rPr>
          <w:rFonts w:cs="Arial" w:hAnsi="Arial" w:eastAsia="Arial" w:ascii="Arial"/>
          <w:color w:val="000000"/>
          <w:spacing w:val="0"/>
          <w:w w:val="101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"/>
      </w:pPr>
      <w:r>
        <w:rPr>
          <w:rFonts w:cs="Arial" w:hAnsi="Arial" w:eastAsia="Arial" w:ascii="Arial"/>
          <w:color w:val="82807E"/>
          <w:spacing w:val="0"/>
          <w:w w:val="87"/>
          <w:sz w:val="14"/>
          <w:szCs w:val="14"/>
        </w:rPr>
        <w:t>Est</w:t>
      </w:r>
      <w:r>
        <w:rPr>
          <w:rFonts w:cs="Arial" w:hAnsi="Arial" w:eastAsia="Arial" w:ascii="Arial"/>
          <w:color w:val="979590"/>
          <w:spacing w:val="0"/>
          <w:w w:val="87"/>
          <w:sz w:val="14"/>
          <w:szCs w:val="14"/>
        </w:rPr>
        <w:t>á</w:t>
      </w:r>
      <w:r>
        <w:rPr>
          <w:rFonts w:cs="Arial" w:hAnsi="Arial" w:eastAsia="Arial" w:ascii="Arial"/>
          <w:color w:val="979590"/>
          <w:spacing w:val="0"/>
          <w:w w:val="87"/>
          <w:sz w:val="14"/>
          <w:szCs w:val="14"/>
        </w:rPr>
        <w:t>     </w:t>
      </w:r>
      <w:r>
        <w:rPr>
          <w:rFonts w:cs="Arial" w:hAnsi="Arial" w:eastAsia="Arial" w:ascii="Arial"/>
          <w:color w:val="979590"/>
          <w:spacing w:val="1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12"/>
          <w:sz w:val="14"/>
          <w:szCs w:val="14"/>
        </w:rPr>
        <w:t>in</w:t>
      </w:r>
      <w:r>
        <w:rPr>
          <w:rFonts w:cs="Arial" w:hAnsi="Arial" w:eastAsia="Arial" w:ascii="Arial"/>
          <w:color w:val="82807E"/>
          <w:spacing w:val="0"/>
          <w:w w:val="112"/>
          <w:sz w:val="14"/>
          <w:szCs w:val="14"/>
        </w:rPr>
        <w:t>tegrad</w:t>
      </w:r>
      <w:r>
        <w:rPr>
          <w:rFonts w:cs="Arial" w:hAnsi="Arial" w:eastAsia="Arial" w:ascii="Arial"/>
          <w:color w:val="979590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979590"/>
          <w:spacing w:val="0"/>
          <w:w w:val="112"/>
          <w:sz w:val="14"/>
          <w:szCs w:val="14"/>
        </w:rPr>
        <w:t>    </w:t>
      </w:r>
      <w:r>
        <w:rPr>
          <w:rFonts w:cs="Arial" w:hAnsi="Arial" w:eastAsia="Arial" w:ascii="Arial"/>
          <w:color w:val="979590"/>
          <w:spacing w:val="7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9"/>
        <w:ind w:left="5" w:right="1483" w:hanging="5"/>
      </w:pPr>
      <w:r>
        <w:rPr>
          <w:rFonts w:cs="Arial" w:hAnsi="Arial" w:eastAsia="Arial" w:ascii="Arial"/>
          <w:color w:val="82807E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79590"/>
          <w:w w:val="91"/>
          <w:sz w:val="14"/>
          <w:szCs w:val="14"/>
        </w:rPr>
        <w:t>x</w:t>
      </w:r>
      <w:r>
        <w:rPr>
          <w:rFonts w:cs="Arial" w:hAnsi="Arial" w:eastAsia="Arial" w:ascii="Arial"/>
          <w:color w:val="82807E"/>
          <w:w w:val="120"/>
          <w:sz w:val="14"/>
          <w:szCs w:val="14"/>
        </w:rPr>
        <w:t>ped</w:t>
      </w:r>
      <w:r>
        <w:rPr>
          <w:rFonts w:cs="Arial" w:hAnsi="Arial" w:eastAsia="Arial" w:ascii="Arial"/>
          <w:color w:val="97959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82807E"/>
          <w:w w:val="107"/>
          <w:sz w:val="14"/>
          <w:szCs w:val="14"/>
        </w:rPr>
        <w:t>en</w:t>
      </w:r>
      <w:r>
        <w:rPr>
          <w:rFonts w:cs="Arial" w:hAnsi="Arial" w:eastAsia="Arial" w:ascii="Arial"/>
          <w:color w:val="979590"/>
          <w:w w:val="76"/>
          <w:sz w:val="14"/>
          <w:szCs w:val="14"/>
        </w:rPr>
        <w:t>t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2807E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7"/>
          <w:sz w:val="14"/>
          <w:szCs w:val="14"/>
        </w:rPr>
        <w:t>de</w:t>
      </w:r>
      <w:r>
        <w:rPr>
          <w:rFonts w:cs="Arial" w:hAnsi="Arial" w:eastAsia="Arial" w:ascii="Arial"/>
          <w:color w:val="979590"/>
          <w:spacing w:val="0"/>
          <w:w w:val="93"/>
          <w:sz w:val="14"/>
          <w:szCs w:val="14"/>
        </w:rPr>
        <w:t>riv</w:t>
      </w:r>
      <w:r>
        <w:rPr>
          <w:rFonts w:cs="Arial" w:hAnsi="Arial" w:eastAsia="Arial" w:ascii="Arial"/>
          <w:color w:val="82807E"/>
          <w:spacing w:val="0"/>
          <w:w w:val="117"/>
          <w:sz w:val="14"/>
          <w:szCs w:val="14"/>
        </w:rPr>
        <w:t>ad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un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96"/>
          <w:sz w:val="14"/>
          <w:szCs w:val="14"/>
        </w:rPr>
        <w:t>so</w:t>
      </w:r>
      <w:r>
        <w:rPr>
          <w:rFonts w:cs="Arial" w:hAnsi="Arial" w:eastAsia="Arial" w:ascii="Arial"/>
          <w:color w:val="82807E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979590"/>
          <w:spacing w:val="0"/>
          <w:w w:val="104"/>
          <w:sz w:val="14"/>
          <w:szCs w:val="14"/>
        </w:rPr>
        <w:t>ici</w:t>
      </w:r>
      <w:r>
        <w:rPr>
          <w:rFonts w:cs="Arial" w:hAnsi="Arial" w:eastAsia="Arial" w:ascii="Arial"/>
          <w:color w:val="82807E"/>
          <w:spacing w:val="0"/>
          <w:w w:val="114"/>
          <w:sz w:val="14"/>
          <w:szCs w:val="14"/>
        </w:rPr>
        <w:t>tud</w:t>
      </w:r>
      <w:r>
        <w:rPr>
          <w:rFonts w:cs="Arial" w:hAnsi="Arial" w:eastAsia="Arial" w:ascii="Arial"/>
          <w:color w:val="979590"/>
          <w:spacing w:val="0"/>
          <w:w w:val="3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 w:lineRule="auto" w:line="286"/>
        <w:ind w:left="5" w:right="1109" w:firstLine="5"/>
        <w:sectPr>
          <w:pgSz w:w="19320" w:h="12260" w:orient="landscape"/>
          <w:pgMar w:top="940" w:bottom="280" w:left="1000" w:right="20"/>
          <w:cols w:num="6" w:equalWidth="off">
            <w:col w:w="710" w:space="301"/>
            <w:col w:w="4024" w:space="1395"/>
            <w:col w:w="3621" w:space="2038"/>
            <w:col w:w="1430" w:space="802"/>
            <w:col w:w="613" w:space="294"/>
            <w:col w:w="3072"/>
          </w:cols>
        </w:sectPr>
      </w:pPr>
      <w:r>
        <w:pict>
          <v:shape type="#_x0000_t75" style="position:absolute;margin-left:920.18pt;margin-top:13.9859pt;width:33.14pt;height:96.5pt;mso-position-horizontal-relative:page;mso-position-vertical-relative:paragraph;z-index:-13558">
            <v:imagedata o:title="" r:id="rId193"/>
          </v:shape>
        </w:pict>
      </w:r>
      <w:r>
        <w:rPr>
          <w:rFonts w:cs="Arial" w:hAnsi="Arial" w:eastAsia="Arial" w:ascii="Arial"/>
          <w:color w:val="979590"/>
          <w:w w:val="25"/>
          <w:sz w:val="14"/>
          <w:szCs w:val="14"/>
        </w:rPr>
        <w:t>I</w:t>
      </w:r>
      <w:r>
        <w:rPr>
          <w:rFonts w:cs="Arial" w:hAnsi="Arial" w:eastAsia="Arial" w:ascii="Arial"/>
          <w:color w:val="82807E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79590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82807E"/>
          <w:w w:val="95"/>
          <w:sz w:val="14"/>
          <w:szCs w:val="14"/>
        </w:rPr>
        <w:t>lu</w:t>
      </w:r>
      <w:r>
        <w:rPr>
          <w:rFonts w:cs="Arial" w:hAnsi="Arial" w:eastAsia="Arial" w:ascii="Arial"/>
          <w:color w:val="979590"/>
          <w:w w:val="98"/>
          <w:sz w:val="14"/>
          <w:szCs w:val="14"/>
        </w:rPr>
        <w:t>y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2807E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2807E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5"/>
          <w:sz w:val="14"/>
          <w:szCs w:val="14"/>
        </w:rPr>
        <w:t>reg</w:t>
      </w:r>
      <w:r>
        <w:rPr>
          <w:rFonts w:cs="Arial" w:hAnsi="Arial" w:eastAsia="Arial" w:ascii="Arial"/>
          <w:color w:val="979590"/>
          <w:spacing w:val="0"/>
          <w:w w:val="68"/>
          <w:sz w:val="14"/>
          <w:szCs w:val="14"/>
        </w:rPr>
        <w:t>is</w:t>
      </w:r>
      <w:r>
        <w:rPr>
          <w:rFonts w:cs="Arial" w:hAnsi="Arial" w:eastAsia="Arial" w:ascii="Arial"/>
          <w:color w:val="82807E"/>
          <w:spacing w:val="0"/>
          <w:w w:val="98"/>
          <w:sz w:val="14"/>
          <w:szCs w:val="14"/>
        </w:rPr>
        <w:t>tr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979590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82807E"/>
          <w:spacing w:val="0"/>
          <w:w w:val="108"/>
          <w:sz w:val="14"/>
          <w:szCs w:val="14"/>
        </w:rPr>
        <w:t>ert</w:t>
      </w:r>
      <w:r>
        <w:rPr>
          <w:rFonts w:cs="Arial" w:hAnsi="Arial" w:eastAsia="Arial" w:ascii="Arial"/>
          <w:color w:val="979590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82807E"/>
          <w:spacing w:val="0"/>
          <w:w w:val="76"/>
          <w:sz w:val="14"/>
          <w:szCs w:val="14"/>
        </w:rPr>
        <w:t>f</w:t>
      </w:r>
      <w:r>
        <w:rPr>
          <w:rFonts w:cs="Arial" w:hAnsi="Arial" w:eastAsia="Arial" w:ascii="Arial"/>
          <w:color w:val="979590"/>
          <w:spacing w:val="0"/>
          <w:w w:val="102"/>
          <w:sz w:val="14"/>
          <w:szCs w:val="14"/>
        </w:rPr>
        <w:t>ic</w:t>
      </w:r>
      <w:r>
        <w:rPr>
          <w:rFonts w:cs="Arial" w:hAnsi="Arial" w:eastAsia="Arial" w:ascii="Arial"/>
          <w:color w:val="82807E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979590"/>
          <w:spacing w:val="0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82807E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979590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82807E"/>
          <w:spacing w:val="0"/>
          <w:w w:val="111"/>
          <w:sz w:val="14"/>
          <w:szCs w:val="14"/>
        </w:rPr>
        <w:t>ne</w:t>
      </w:r>
      <w:r>
        <w:rPr>
          <w:rFonts w:cs="Arial" w:hAnsi="Arial" w:eastAsia="Arial" w:ascii="Arial"/>
          <w:color w:val="979590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79590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realizad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155" w:right="112"/>
      </w:pPr>
      <w:r>
        <w:rPr>
          <w:rFonts w:cs="Arial" w:hAnsi="Arial" w:eastAsia="Arial" w:ascii="Arial"/>
          <w:b/>
          <w:color w:val="2D2D2D"/>
          <w:w w:val="109"/>
          <w:sz w:val="14"/>
          <w:szCs w:val="14"/>
        </w:rPr>
        <w:t>2C</w:t>
      </w:r>
      <w:r>
        <w:rPr>
          <w:rFonts w:cs="Arial" w:hAnsi="Arial" w:eastAsia="Arial" w:ascii="Arial"/>
          <w:b/>
          <w:color w:val="5B5B5B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89"/>
          <w:sz w:val="14"/>
          <w:szCs w:val="14"/>
        </w:rPr>
        <w:t>6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45" w:right="84"/>
      </w:pP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2C.7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41" w:right="89"/>
      </w:pP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2C.8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311" w:right="201"/>
      </w:pPr>
      <w:r>
        <w:rPr>
          <w:rFonts w:cs="Times New Roman" w:hAnsi="Times New Roman" w:eastAsia="Times New Roman" w:ascii="Times New Roman"/>
          <w:color w:val="BABABA"/>
          <w:spacing w:val="0"/>
          <w:w w:val="6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136" w:right="44"/>
      </w:pPr>
      <w:r>
        <w:rPr>
          <w:rFonts w:cs="Arial" w:hAnsi="Arial" w:eastAsia="Arial" w:ascii="Arial"/>
          <w:b/>
          <w:color w:val="2D2D2D"/>
          <w:w w:val="112"/>
          <w:position w:val="-1"/>
          <w:sz w:val="14"/>
          <w:szCs w:val="14"/>
        </w:rPr>
        <w:t>2C</w:t>
      </w:r>
      <w:r>
        <w:rPr>
          <w:rFonts w:cs="Arial" w:hAnsi="Arial" w:eastAsia="Arial" w:ascii="Arial"/>
          <w:b/>
          <w:color w:val="444442"/>
          <w:w w:val="48"/>
          <w:position w:val="-1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100"/>
          <w:position w:val="-1"/>
          <w:sz w:val="14"/>
          <w:szCs w:val="14"/>
        </w:rPr>
        <w:t>10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86" w:right="-32"/>
      </w:pPr>
      <w:r>
        <w:rPr>
          <w:rFonts w:cs="Arial" w:hAnsi="Arial" w:eastAsia="Arial" w:ascii="Arial"/>
          <w:color w:val="CACACA"/>
          <w:w w:val="7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BABABA"/>
          <w:w w:val="110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BABABA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BABABA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BABABA"/>
          <w:spacing w:val="0"/>
          <w:w w:val="75"/>
          <w:position w:val="1"/>
          <w:sz w:val="16"/>
          <w:szCs w:val="16"/>
        </w:rPr>
        <w:t>-·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1"/>
        <w:ind w:left="136" w:right="66"/>
      </w:pPr>
      <w:r>
        <w:rPr>
          <w:rFonts w:cs="Arial" w:hAnsi="Arial" w:eastAsia="Arial" w:ascii="Arial"/>
          <w:b/>
          <w:color w:val="2D2D2D"/>
          <w:w w:val="112"/>
          <w:sz w:val="14"/>
          <w:szCs w:val="14"/>
        </w:rPr>
        <w:t>2C</w:t>
      </w:r>
      <w:r>
        <w:rPr>
          <w:rFonts w:cs="Arial" w:hAnsi="Arial" w:eastAsia="Arial" w:ascii="Arial"/>
          <w:b/>
          <w:color w:val="5B5B5B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83"/>
          <w:sz w:val="14"/>
          <w:szCs w:val="14"/>
        </w:rPr>
        <w:t>11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26" w:right="46"/>
      </w:pPr>
      <w:r>
        <w:rPr>
          <w:rFonts w:cs="Arial" w:hAnsi="Arial" w:eastAsia="Arial" w:ascii="Arial"/>
          <w:b/>
          <w:color w:val="2D2D2D"/>
          <w:w w:val="114"/>
          <w:sz w:val="14"/>
          <w:szCs w:val="14"/>
        </w:rPr>
        <w:t>2C</w:t>
      </w:r>
      <w:r>
        <w:rPr>
          <w:rFonts w:cs="Arial" w:hAnsi="Arial" w:eastAsia="Arial" w:ascii="Arial"/>
          <w:b/>
          <w:color w:val="5B5B5B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12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26" w:right="55"/>
      </w:pPr>
      <w:r>
        <w:rPr>
          <w:rFonts w:cs="Arial" w:hAnsi="Arial" w:eastAsia="Arial" w:ascii="Arial"/>
          <w:b/>
          <w:color w:val="2D2D2D"/>
          <w:w w:val="109"/>
          <w:sz w:val="14"/>
          <w:szCs w:val="14"/>
        </w:rPr>
        <w:t>2C</w:t>
      </w:r>
      <w:r>
        <w:rPr>
          <w:rFonts w:cs="Arial" w:hAnsi="Arial" w:eastAsia="Arial" w:ascii="Arial"/>
          <w:b/>
          <w:color w:val="444442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13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22"/>
      </w:pPr>
      <w:r>
        <w:br w:type="column"/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CONTRATO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17"/>
      </w:pP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CONVENIO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4"/>
      </w:pPr>
      <w:r>
        <w:rPr>
          <w:rFonts w:cs="Times New Roman" w:hAnsi="Times New Roman" w:eastAsia="Times New Roman" w:ascii="Times New Roman"/>
          <w:color w:val="CACACA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CACACA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8"/>
          <w:sz w:val="14"/>
          <w:szCs w:val="14"/>
        </w:rPr>
        <w:t>+--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22"/>
      </w:pP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DENUNCIA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318"/>
        <w:ind w:left="307" w:right="-24" w:firstLine="10"/>
      </w:pP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DETENCIÓN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DEVOLUC</w:t>
      </w:r>
      <w:r>
        <w:rPr>
          <w:rFonts w:cs="Arial" w:hAnsi="Arial" w:eastAsia="Arial" w:ascii="Arial"/>
          <w:b/>
          <w:color w:val="2D2D2D"/>
          <w:spacing w:val="-8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ÓN</w:t>
      </w:r>
      <w:r>
        <w:rPr>
          <w:rFonts w:cs="Arial" w:hAnsi="Arial" w:eastAsia="Arial" w:ascii="Arial"/>
          <w:b/>
          <w:color w:val="CACACA"/>
          <w:spacing w:val="0"/>
          <w:w w:val="100"/>
          <w:sz w:val="14"/>
          <w:szCs w:val="14"/>
        </w:rPr>
        <w:t>--</w:t>
      </w:r>
      <w:r>
        <w:rPr>
          <w:rFonts w:cs="Arial" w:hAnsi="Arial" w:eastAsia="Arial" w:ascii="Arial"/>
          <w:b/>
          <w:color w:val="CACACA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b/>
          <w:color w:val="CACACA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VEH</w:t>
      </w:r>
      <w:r>
        <w:rPr>
          <w:rFonts w:cs="Arial" w:hAnsi="Arial" w:eastAsia="Arial" w:ascii="Arial"/>
          <w:b/>
          <w:color w:val="444442"/>
          <w:spacing w:val="-8"/>
          <w:w w:val="100"/>
          <w:sz w:val="14"/>
          <w:szCs w:val="14"/>
        </w:rPr>
        <w:t>[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CULOS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12"/>
      </w:pP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DONACIÓN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07"/>
      </w:pP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EMBARGO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3"/>
      </w:pPr>
      <w:r>
        <w:br w:type="column"/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ind w:right="399"/>
      </w:pPr>
      <w:r>
        <w:rPr>
          <w:rFonts w:cs="Arial" w:hAnsi="Arial" w:eastAsia="Arial" w:ascii="Arial"/>
          <w:color w:val="CACACA"/>
          <w:spacing w:val="0"/>
          <w:w w:val="109"/>
          <w:sz w:val="10"/>
          <w:szCs w:val="10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auto" w:line="887"/>
        <w:ind w:left="1401" w:right="3"/>
      </w:pPr>
      <w:r>
        <w:pict>
          <v:shape type="#_x0000_t202" style="position:absolute;margin-left:259.12pt;margin-top:52.4937pt;width:115.967pt;height:25.92pt;mso-position-horizontal-relative:page;mso-position-vertical-relative:paragraph;z-index:-1355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58" w:hRule="exact"/>
                    </w:trPr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79590"/>
                            <w:spacing w:val="0"/>
                            <w:w w:val="8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300" w:right="355"/>
                        </w:pPr>
                        <w:r>
                          <w:rPr>
                            <w:rFonts w:cs="Arial" w:hAnsi="Arial" w:eastAsia="Arial" w:ascii="Arial"/>
                            <w:color w:val="82807E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355" w:right="591"/>
                        </w:pPr>
                        <w:r>
                          <w:rPr>
                            <w:rFonts w:cs="Arial" w:hAnsi="Arial" w:eastAsia="Arial" w:ascii="Arial"/>
                            <w:color w:val="82807E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3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79590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3"/>
                          <w:ind w:left="300" w:right="355"/>
                        </w:pPr>
                        <w:r>
                          <w:rPr>
                            <w:rFonts w:cs="Arial" w:hAnsi="Arial" w:eastAsia="Arial" w:ascii="Arial"/>
                            <w:color w:val="979590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8"/>
                            <w:szCs w:val="28"/>
                          </w:rPr>
                          <w:jc w:val="left"/>
                          <w:spacing w:lineRule="exact" w:line="300"/>
                          <w:ind w:left="400" w:right="-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10"/>
                            <w:sz w:val="28"/>
                            <w:szCs w:val="28"/>
                          </w:rPr>
                          <w:t>--~~-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312.96pt;margin-top:11.3015pt;width:8.9782pt;height:14pt;mso-position-horizontal-relative:page;mso-position-vertical-relative:paragraph;z-index:-135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110"/>
                      <w:sz w:val="28"/>
                      <w:szCs w:val="28"/>
                    </w:rPr>
                    <w:t>+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left="-48" w:right="478"/>
      </w:pPr>
      <w:r>
        <w:rPr>
          <w:rFonts w:cs="Arial" w:hAnsi="Arial" w:eastAsia="Arial" w:ascii="Arial"/>
          <w:b/>
          <w:color w:val="2D2D2D"/>
          <w:spacing w:val="0"/>
          <w:w w:val="100"/>
          <w:position w:val="-3"/>
          <w:sz w:val="14"/>
          <w:szCs w:val="14"/>
        </w:rPr>
        <w:t>OBJETOS</w:t>
      </w:r>
      <w:r>
        <w:rPr>
          <w:rFonts w:cs="Arial" w:hAnsi="Arial" w:eastAsia="Arial" w:ascii="Arial"/>
          <w:b/>
          <w:color w:val="2D2D2D"/>
          <w:spacing w:val="0"/>
          <w:w w:val="100"/>
          <w:position w:val="-3"/>
          <w:sz w:val="14"/>
          <w:szCs w:val="14"/>
        </w:rPr>
        <w:t>      </w:t>
      </w:r>
      <w:r>
        <w:rPr>
          <w:rFonts w:cs="Arial" w:hAnsi="Arial" w:eastAsia="Arial" w:ascii="Arial"/>
          <w:b/>
          <w:color w:val="2D2D2D"/>
          <w:spacing w:val="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</w:pPr>
      <w:r>
        <w:rPr>
          <w:rFonts w:cs="Arial" w:hAnsi="Arial" w:eastAsia="Arial" w:ascii="Arial"/>
          <w:color w:val="979590"/>
          <w:spacing w:val="0"/>
          <w:w w:val="84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rPr>
          <w:rFonts w:cs="Arial" w:hAnsi="Arial" w:eastAsia="Arial" w:ascii="Arial"/>
          <w:color w:val="979590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right="381"/>
      </w:pPr>
      <w:r>
        <w:rPr>
          <w:rFonts w:cs="Arial" w:hAnsi="Arial" w:eastAsia="Arial" w:ascii="Arial"/>
          <w:color w:val="CACACA"/>
          <w:spacing w:val="0"/>
          <w:w w:val="116"/>
          <w:sz w:val="12"/>
          <w:szCs w:val="12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979590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0"/>
          <w:position w:val="1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979590"/>
          <w:spacing w:val="11"/>
          <w:w w:val="8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80"/>
          <w:position w:val="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82807E"/>
          <w:spacing w:val="24"/>
          <w:w w:val="8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80"/>
          <w:position w:val="0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82807E"/>
          <w:spacing w:val="0"/>
          <w:w w:val="80"/>
          <w:position w:val="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2807E"/>
          <w:spacing w:val="13"/>
          <w:w w:val="80"/>
          <w:position w:val="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79590"/>
          <w:spacing w:val="0"/>
          <w:w w:val="19"/>
          <w:position w:val="1"/>
          <w:sz w:val="16"/>
          <w:szCs w:val="16"/>
        </w:rPr>
        <w:t>1</w:t>
      </w:r>
      <w:r>
        <w:rPr>
          <w:rFonts w:cs="Courier New" w:hAnsi="Courier New" w:eastAsia="Courier New" w:ascii="Courier New"/>
          <w:color w:val="82807E"/>
          <w:spacing w:val="0"/>
          <w:w w:val="72"/>
          <w:position w:val="1"/>
          <w:sz w:val="16"/>
          <w:szCs w:val="16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 w:lineRule="auto" w:line="336"/>
        <w:ind w:left="1474" w:right="904" w:firstLine="72"/>
      </w:pP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IGENCIA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TÉRMINO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120"/>
        <w:ind w:right="-41"/>
      </w:pPr>
      <w:r>
        <w:rPr>
          <w:rFonts w:cs="Arial" w:hAnsi="Arial" w:eastAsia="Arial" w:ascii="Arial"/>
          <w:color w:val="979590"/>
          <w:spacing w:val="0"/>
          <w:w w:val="75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5"/>
          <w:position w:val="2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979590"/>
          <w:spacing w:val="6"/>
          <w:w w:val="75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position w:val="1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1"/>
          <w:w w:val="7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position w:val="1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position w:val="1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82807E"/>
          <w:spacing w:val="27"/>
          <w:w w:val="75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2807E"/>
          <w:spacing w:val="0"/>
          <w:w w:val="75"/>
          <w:position w:val="2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2" w:lineRule="auto" w:line="307"/>
        <w:ind w:left="1478" w:right="772" w:hanging="331"/>
      </w:pPr>
      <w:r>
        <w:pict>
          <v:group style="position:absolute;margin-left:342.72pt;margin-top:8.83842pt;width:8.5624pt;height:0pt;mso-position-horizontal-relative:page;mso-position-vertical-relative:paragraph;z-index:-13555" coordorigin="6854,177" coordsize="171,0">
            <v:shape style="position:absolute;left:6854;top:177;width:171;height:0" coordorigin="6854,177" coordsize="171,0" path="m6854,177l7026,177e" filled="f" stroked="t" strokeweight="0.44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A"/>
          <w:w w:val="307"/>
          <w:sz w:val="14"/>
          <w:szCs w:val="14"/>
        </w:rPr>
        <w:t>-</w:t>
      </w:r>
      <w:r>
        <w:rPr>
          <w:rFonts w:cs="Arial" w:hAnsi="Arial" w:eastAsia="Arial" w:ascii="Arial"/>
          <w:color w:val="BABABA"/>
          <w:w w:val="447"/>
          <w:sz w:val="14"/>
          <w:szCs w:val="14"/>
        </w:rPr>
        <w:t>~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IGENCIA</w:t>
      </w:r>
      <w:r>
        <w:rPr>
          <w:rFonts w:cs="Arial" w:hAnsi="Arial" w:eastAsia="Arial" w:ascii="Arial"/>
          <w:color w:val="82807E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2807E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sz w:val="14"/>
          <w:szCs w:val="14"/>
        </w:rPr>
        <w:t>~</w:t>
      </w:r>
      <w:r>
        <w:rPr>
          <w:rFonts w:cs="Arial" w:hAnsi="Arial" w:eastAsia="Arial" w:ascii="Arial"/>
          <w:color w:val="CACAC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TÉRMINO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140"/>
        <w:ind w:right="-44"/>
      </w:pPr>
      <w:r>
        <w:rPr>
          <w:rFonts w:cs="Arial" w:hAnsi="Arial" w:eastAsia="Arial" w:ascii="Arial"/>
          <w:color w:val="82807E"/>
          <w:spacing w:val="0"/>
          <w:w w:val="76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2807E"/>
          <w:spacing w:val="0"/>
          <w:w w:val="76"/>
          <w:position w:val="1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82807E"/>
          <w:spacing w:val="12"/>
          <w:w w:val="7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76"/>
          <w:position w:val="1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82807E"/>
          <w:spacing w:val="28"/>
          <w:w w:val="7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76"/>
          <w:position w:val="1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82807E"/>
          <w:spacing w:val="0"/>
          <w:w w:val="76"/>
          <w:position w:val="1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82807E"/>
          <w:spacing w:val="11"/>
          <w:w w:val="76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2807E"/>
          <w:spacing w:val="0"/>
          <w:w w:val="76"/>
          <w:position w:val="2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spacing w:before="47"/>
        <w:ind w:left="1762"/>
      </w:pPr>
      <w:r>
        <w:rPr>
          <w:rFonts w:cs="Times New Roman" w:hAnsi="Times New Roman" w:eastAsia="Times New Roman" w:ascii="Times New Roman"/>
          <w:color w:val="CACACA"/>
          <w:w w:val="103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979590"/>
          <w:w w:val="69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979590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60"/>
          <w:sz w:val="68"/>
          <w:szCs w:val="68"/>
        </w:rPr>
        <w:t>--t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5"/>
      </w:pP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color w:val="979590"/>
          <w:spacing w:val="7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2807E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2807E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78"/>
      </w:pP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TÉRMIN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13"/>
        <w:ind w:left="5"/>
      </w:pP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               </w:t>
      </w:r>
      <w:r>
        <w:rPr>
          <w:rFonts w:cs="Arial" w:hAnsi="Arial" w:eastAsia="Arial" w:ascii="Arial"/>
          <w:color w:val="979590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5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5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979590"/>
          <w:spacing w:val="4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1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82807E"/>
          <w:spacing w:val="26"/>
          <w:w w:val="75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2807E"/>
          <w:spacing w:val="0"/>
          <w:w w:val="24"/>
          <w:position w:val="1"/>
          <w:sz w:val="16"/>
          <w:szCs w:val="16"/>
        </w:rPr>
        <w:t>1</w:t>
      </w:r>
      <w:r>
        <w:rPr>
          <w:rFonts w:cs="Courier New" w:hAnsi="Courier New" w:eastAsia="Courier New" w:ascii="Courier New"/>
          <w:color w:val="979590"/>
          <w:spacing w:val="0"/>
          <w:w w:val="77"/>
          <w:position w:val="1"/>
          <w:sz w:val="16"/>
          <w:szCs w:val="16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 w:lineRule="auto" w:line="286"/>
        <w:ind w:left="1478" w:right="937" w:firstLine="77"/>
      </w:pP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VIG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IA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82807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93"/>
          <w:sz w:val="14"/>
          <w:szCs w:val="14"/>
        </w:rPr>
        <w:t>TÉRMIN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5"/>
      </w:pPr>
      <w:r>
        <w:rPr>
          <w:rFonts w:cs="Arial" w:hAnsi="Arial" w:eastAsia="Arial" w:ascii="Arial"/>
          <w:color w:val="979590"/>
          <w:spacing w:val="0"/>
          <w:w w:val="75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5"/>
          <w:position w:val="1"/>
          <w:sz w:val="14"/>
          <w:szCs w:val="14"/>
        </w:rPr>
        <w:t>                         </w:t>
      </w:r>
      <w:r>
        <w:rPr>
          <w:rFonts w:cs="Arial" w:hAnsi="Arial" w:eastAsia="Arial" w:ascii="Arial"/>
          <w:color w:val="979590"/>
          <w:spacing w:val="23"/>
          <w:w w:val="75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5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79590"/>
          <w:spacing w:val="0"/>
          <w:w w:val="75"/>
          <w:position w:val="1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979590"/>
          <w:spacing w:val="17"/>
          <w:w w:val="7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position w:val="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82807E"/>
          <w:spacing w:val="0"/>
          <w:w w:val="7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1"/>
          <w:w w:val="7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5"/>
          <w:position w:val="0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979590"/>
          <w:spacing w:val="0"/>
          <w:w w:val="75"/>
          <w:position w:val="0"/>
          <w:sz w:val="16"/>
          <w:szCs w:val="16"/>
        </w:rPr>
        <w:t>                                  </w:t>
      </w:r>
      <w:r>
        <w:rPr>
          <w:rFonts w:cs="Times New Roman" w:hAnsi="Times New Roman" w:eastAsia="Times New Roman" w:ascii="Times New Roman"/>
          <w:color w:val="979590"/>
          <w:spacing w:val="25"/>
          <w:w w:val="7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 w:lineRule="exact" w:line="140"/>
        <w:ind w:left="1555"/>
      </w:pPr>
      <w:r>
        <w:rPr>
          <w:rFonts w:cs="Arial" w:hAnsi="Arial" w:eastAsia="Arial" w:ascii="Arial"/>
          <w:color w:val="979590"/>
          <w:spacing w:val="0"/>
          <w:w w:val="100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82807E"/>
          <w:spacing w:val="0"/>
          <w:w w:val="100"/>
          <w:position w:val="-1"/>
          <w:sz w:val="14"/>
          <w:szCs w:val="14"/>
        </w:rPr>
        <w:t>IGENCIA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754" w:right="-27"/>
      </w:pPr>
      <w:r>
        <w:br w:type="column"/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979590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21" w:lineRule="exact" w:line="300"/>
        <w:ind w:left="2194" w:right="1867"/>
      </w:pPr>
      <w:r>
        <w:rPr>
          <w:rFonts w:cs="Times New Roman" w:hAnsi="Times New Roman" w:eastAsia="Times New Roman" w:ascii="Times New Roman"/>
          <w:color w:val="CACACA"/>
          <w:spacing w:val="0"/>
          <w:w w:val="53"/>
          <w:position w:val="-3"/>
          <w:sz w:val="30"/>
          <w:szCs w:val="30"/>
        </w:rPr>
        <w:t>1-.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40"/>
        <w:ind w:left="2216" w:right="2014"/>
      </w:pPr>
      <w:r>
        <w:rPr>
          <w:rFonts w:cs="Arial" w:hAnsi="Arial" w:eastAsia="Arial" w:ascii="Arial"/>
          <w:color w:val="CACACA"/>
          <w:spacing w:val="0"/>
          <w:w w:val="34"/>
          <w:position w:val="-2"/>
          <w:sz w:val="20"/>
          <w:szCs w:val="20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758" w:right="-27"/>
      </w:pPr>
      <w:r>
        <w:rPr>
          <w:rFonts w:cs="Arial" w:hAnsi="Arial" w:eastAsia="Arial" w:ascii="Arial"/>
          <w:color w:val="82807E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2807E"/>
          <w:spacing w:val="0"/>
          <w:w w:val="79"/>
          <w:position w:val="1"/>
          <w:sz w:val="14"/>
          <w:szCs w:val="1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82807E"/>
          <w:spacing w:val="15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60"/>
        <w:ind w:left="360"/>
      </w:pPr>
      <w:r>
        <w:rPr>
          <w:rFonts w:cs="Arial" w:hAnsi="Arial" w:eastAsia="Arial" w:ascii="Arial"/>
          <w:color w:val="CACACA"/>
          <w:spacing w:val="0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CACACA"/>
          <w:spacing w:val="0"/>
          <w:w w:val="100"/>
          <w:position w:val="1"/>
          <w:sz w:val="18"/>
          <w:szCs w:val="18"/>
        </w:rPr>
        <w:t>                                 </w:t>
      </w:r>
      <w:r>
        <w:rPr>
          <w:rFonts w:cs="Arial" w:hAnsi="Arial" w:eastAsia="Arial" w:ascii="Arial"/>
          <w:color w:val="CACACA"/>
          <w:spacing w:val="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CACACA"/>
          <w:spacing w:val="-94"/>
          <w:w w:val="243"/>
          <w:position w:val="4"/>
          <w:sz w:val="30"/>
          <w:szCs w:val="30"/>
        </w:rPr>
        <w:t>-</w:t>
      </w:r>
      <w:r>
        <w:rPr>
          <w:rFonts w:cs="Arial" w:hAnsi="Arial" w:eastAsia="Arial" w:ascii="Arial"/>
          <w:color w:val="CACACA"/>
          <w:spacing w:val="0"/>
          <w:w w:val="4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CACACA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CACACA"/>
          <w:spacing w:val="-1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BABABA"/>
          <w:spacing w:val="0"/>
          <w:w w:val="14"/>
          <w:position w:val="4"/>
          <w:sz w:val="30"/>
          <w:szCs w:val="30"/>
        </w:rPr>
        <w:t>·</w:t>
      </w:r>
      <w:r>
        <w:rPr>
          <w:rFonts w:cs="Arial" w:hAnsi="Arial" w:eastAsia="Arial" w:ascii="Arial"/>
          <w:color w:val="BABABA"/>
          <w:spacing w:val="0"/>
          <w:w w:val="14"/>
          <w:position w:val="4"/>
          <w:sz w:val="30"/>
          <w:szCs w:val="30"/>
        </w:rPr>
        <w:t>   </w:t>
      </w:r>
      <w:r>
        <w:rPr>
          <w:rFonts w:cs="Arial" w:hAnsi="Arial" w:eastAsia="Arial" w:ascii="Arial"/>
          <w:color w:val="BABABA"/>
          <w:spacing w:val="4"/>
          <w:w w:val="14"/>
          <w:position w:val="4"/>
          <w:sz w:val="30"/>
          <w:szCs w:val="30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4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2"/>
        <w:ind w:left="758" w:right="-31"/>
      </w:pP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color w:val="979590"/>
          <w:spacing w:val="8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3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1"/>
          <w:w w:val="2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200"/>
        <w:ind w:left="2035" w:right="1908"/>
      </w:pPr>
      <w:r>
        <w:pict>
          <v:shape type="#_x0000_t202" style="position:absolute;margin-left:453.52pt;margin-top:-8.31505pt;width:101.297pt;height:31.0381pt;mso-position-horizontal-relative:page;mso-position-vertical-relative:paragraph;z-index:-1355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5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9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590"/>
                            <w:spacing w:val="0"/>
                            <w:w w:val="1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79"/>
                          <w:ind w:right="15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2807E"/>
                            <w:spacing w:val="0"/>
                            <w:w w:val="8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97"/>
                          <w:ind w:left="172"/>
                        </w:pPr>
                        <w:r>
                          <w:rPr>
                            <w:rFonts w:cs="Arial" w:hAnsi="Arial" w:eastAsia="Arial" w:ascii="Arial"/>
                            <w:color w:val="979590"/>
                            <w:spacing w:val="0"/>
                            <w:w w:val="8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43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2807E"/>
                            <w:spacing w:val="0"/>
                            <w:w w:val="100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6"/>
                            <w:szCs w:val="16"/>
                          </w:rPr>
                          <w:jc w:val="right"/>
                          <w:spacing w:before="40"/>
                          <w:ind w:right="118"/>
                        </w:pPr>
                        <w:r>
                          <w:rPr>
                            <w:rFonts w:cs="Courier New" w:hAnsi="Courier New" w:eastAsia="Courier New" w:ascii="Courier New"/>
                            <w:color w:val="82807E"/>
                            <w:spacing w:val="0"/>
                            <w:w w:val="65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4"/>
                          <w:ind w:left="1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590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A"/>
          <w:spacing w:val="1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10"/>
          <w:position w:val="-1"/>
          <w:sz w:val="14"/>
          <w:szCs w:val="14"/>
        </w:rPr>
        <w:t>-:-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72"/>
      </w:pPr>
      <w:r>
        <w:pict>
          <v:shape type="#_x0000_t75" style="position:absolute;margin-left:688.82pt;margin-top:-49.6573pt;width:7.22pt;height:80.18pt;mso-position-horizontal-relative:page;mso-position-vertical-relative:paragraph;z-index:-13560">
            <v:imagedata o:title="" r:id="rId194"/>
          </v:shape>
        </w:pict>
      </w:r>
      <w:r>
        <w:rPr>
          <w:rFonts w:cs="Arial" w:hAnsi="Arial" w:eastAsia="Arial" w:ascii="Arial"/>
          <w:color w:val="82807E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left="-44" w:right="67"/>
      </w:pPr>
      <w:r>
        <w:pict>
          <v:shape type="#_x0000_t75" style="position:absolute;margin-left:530.42pt;margin-top:2.30016pt;width:4.34pt;height:54.26pt;mso-position-horizontal-relative:page;mso-position-vertical-relative:paragraph;z-index:-13562">
            <v:imagedata o:title="" r:id="rId195"/>
          </v:shape>
        </w:pict>
      </w:r>
      <w:r>
        <w:pict>
          <v:shape type="#_x0000_t75" style="position:absolute;margin-left:569.78pt;margin-top:-0.0798438pt;width:3.38pt;height:72pt;mso-position-horizontal-relative:page;mso-position-vertical-relative:paragraph;z-index:-13561">
            <v:imagedata o:title="" r:id="rId196"/>
          </v:shape>
        </w:pict>
      </w:r>
      <w:r>
        <w:pict>
          <v:shape type="#_x0000_t202" style="position:absolute;margin-left:569.28pt;margin-top:-20.648pt;width:9.516pt;height:26pt;mso-position-horizontal-relative:page;mso-position-vertical-relative:paragraph;z-index:-135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2"/>
                      <w:szCs w:val="52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60"/>
                      <w:position w:val="-1"/>
                      <w:sz w:val="52"/>
                      <w:szCs w:val="52"/>
                    </w:rPr>
                    <w:t>t-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82807E"/>
          <w:spacing w:val="0"/>
          <w:w w:val="68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82807E"/>
          <w:spacing w:val="0"/>
          <w:w w:val="68"/>
          <w:sz w:val="16"/>
          <w:szCs w:val="16"/>
        </w:rPr>
        <w:t>                                         </w:t>
      </w:r>
      <w:r>
        <w:rPr>
          <w:rFonts w:cs="Courier New" w:hAnsi="Courier New" w:eastAsia="Courier New" w:ascii="Courier New"/>
          <w:color w:val="82807E"/>
          <w:spacing w:val="17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68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68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color w:val="979590"/>
          <w:spacing w:val="22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768" w:right="-42"/>
      </w:pP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979590"/>
          <w:spacing w:val="2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768"/>
      </w:pPr>
      <w:r>
        <w:rPr>
          <w:rFonts w:cs="Times New Roman" w:hAnsi="Times New Roman" w:eastAsia="Times New Roman" w:ascii="Times New Roman"/>
          <w:color w:val="979590"/>
          <w:spacing w:val="0"/>
          <w:w w:val="7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79590"/>
          <w:spacing w:val="0"/>
          <w:w w:val="71"/>
          <w:sz w:val="16"/>
          <w:szCs w:val="16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979590"/>
          <w:spacing w:val="28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7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1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979590"/>
          <w:spacing w:val="22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979590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31"/>
      </w:pPr>
      <w:r>
        <w:br w:type="column"/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887"/>
        <w:ind w:left="5" w:right="-19" w:hanging="5"/>
      </w:pPr>
      <w:r>
        <w:pict>
          <v:group style="position:absolute;margin-left:751pt;margin-top:-69.5141pt;width:0pt;height:58pt;mso-position-horizontal-relative:page;mso-position-vertical-relative:paragraph;z-index:-13556" coordorigin="15020,-1390" coordsize="0,1160">
            <v:shape style="position:absolute;left:15020;top:-1390;width:0;height:1160" coordorigin="15020,-1390" coordsize="0,1160" path="m15020,-230l15020,-1390e" filled="f" stroked="t" strokeweight="0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 w:right="-41"/>
      </w:pP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9"/>
        <w:ind w:right="1073"/>
        <w:sectPr>
          <w:type w:val="continuous"/>
          <w:pgSz w:w="19320" w:h="12260" w:orient="landscape"/>
          <w:pgMar w:top="260" w:bottom="280" w:left="1000" w:right="20"/>
          <w:cols w:num="7" w:equalWidth="off">
            <w:col w:w="616" w:space="73"/>
            <w:col w:w="1800" w:space="308"/>
            <w:col w:w="1504" w:space="656"/>
            <w:col w:w="3254" w:space="1008"/>
            <w:col w:w="4319" w:space="802"/>
            <w:col w:w="609" w:space="299"/>
            <w:col w:w="3052"/>
          </w:cols>
        </w:sectPr>
      </w:pP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3"/>
          <w:sz w:val="14"/>
          <w:szCs w:val="14"/>
        </w:rPr>
        <w:t>necesario</w:t>
      </w:r>
      <w:r>
        <w:rPr>
          <w:rFonts w:cs="Arial" w:hAnsi="Arial" w:eastAsia="Arial" w:ascii="Arial"/>
          <w:color w:val="979590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979590"/>
          <w:spacing w:val="0"/>
          <w:w w:val="63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para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2807E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lle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ar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acabo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2807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10"/>
          <w:sz w:val="14"/>
          <w:szCs w:val="14"/>
        </w:rPr>
        <w:t>actividad.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2" w:right="-41"/>
      </w:pPr>
      <w:r>
        <w:rPr>
          <w:rFonts w:cs="Arial" w:hAnsi="Arial" w:eastAsia="Arial" w:ascii="Arial"/>
          <w:b/>
          <w:color w:val="2D2D2D"/>
          <w:w w:val="109"/>
          <w:sz w:val="14"/>
          <w:szCs w:val="14"/>
        </w:rPr>
        <w:t>2C</w:t>
      </w:r>
      <w:r>
        <w:rPr>
          <w:rFonts w:cs="Arial" w:hAnsi="Arial" w:eastAsia="Arial" w:ascii="Arial"/>
          <w:b/>
          <w:color w:val="5B5B5B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14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 w:lineRule="atLeast" w:line="200"/>
        <w:ind w:right="-24"/>
      </w:pPr>
      <w:r>
        <w:br w:type="column"/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EXPEDICIÓN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96"/>
          <w:sz w:val="14"/>
          <w:szCs w:val="14"/>
        </w:rPr>
        <w:t>RESIDENC</w:t>
      </w:r>
      <w:r>
        <w:rPr>
          <w:rFonts w:cs="Arial" w:hAnsi="Arial" w:eastAsia="Arial" w:ascii="Arial"/>
          <w:b/>
          <w:color w:val="444442"/>
          <w:spacing w:val="0"/>
          <w:w w:val="60"/>
          <w:sz w:val="14"/>
          <w:szCs w:val="14"/>
        </w:rPr>
        <w:t>I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 w:lineRule="exact" w:line="120"/>
      </w:pPr>
      <w:r>
        <w:br w:type="column"/>
      </w:r>
      <w:r>
        <w:rPr>
          <w:rFonts w:cs="Arial" w:hAnsi="Arial" w:eastAsia="Arial" w:ascii="Arial"/>
          <w:b/>
          <w:color w:val="2D2D2D"/>
          <w:spacing w:val="0"/>
          <w:w w:val="100"/>
          <w:position w:val="-2"/>
          <w:sz w:val="14"/>
          <w:szCs w:val="14"/>
        </w:rPr>
        <w:t>DE</w:t>
      </w:r>
      <w:r>
        <w:rPr>
          <w:rFonts w:cs="Arial" w:hAnsi="Arial" w:eastAsia="Arial" w:ascii="Arial"/>
          <w:b/>
          <w:color w:val="2D2D2D"/>
          <w:spacing w:val="0"/>
          <w:w w:val="100"/>
          <w:position w:val="-2"/>
          <w:sz w:val="14"/>
          <w:szCs w:val="14"/>
        </w:rPr>
        <w:t>      </w:t>
      </w:r>
      <w:r>
        <w:rPr>
          <w:rFonts w:cs="Arial" w:hAnsi="Arial" w:eastAsia="Arial" w:ascii="Arial"/>
          <w:b/>
          <w:color w:val="2D2D2D"/>
          <w:spacing w:val="2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position w:val="-2"/>
          <w:sz w:val="14"/>
          <w:szCs w:val="14"/>
        </w:rPr>
        <w:t>CARTAS</w:t>
      </w:r>
      <w:r>
        <w:rPr>
          <w:rFonts w:cs="Arial" w:hAnsi="Arial" w:eastAsia="Arial" w:ascii="Arial"/>
          <w:b/>
          <w:color w:val="2D2D2D"/>
          <w:spacing w:val="0"/>
          <w:w w:val="100"/>
          <w:position w:val="-2"/>
          <w:sz w:val="14"/>
          <w:szCs w:val="14"/>
        </w:rPr>
        <w:t>       </w:t>
      </w:r>
      <w:r>
        <w:rPr>
          <w:rFonts w:cs="Arial" w:hAnsi="Arial" w:eastAsia="Arial" w:ascii="Arial"/>
          <w:b/>
          <w:color w:val="2D2D2D"/>
          <w:spacing w:val="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position w:val="-2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</w:pPr>
      <w:r>
        <w:rPr>
          <w:rFonts w:cs="Arial" w:hAnsi="Arial" w:eastAsia="Arial" w:ascii="Arial"/>
          <w:color w:val="979590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9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979590"/>
          <w:spacing w:val="22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9"/>
        <w:ind w:right="-53"/>
      </w:pPr>
      <w:r>
        <w:br w:type="column"/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979590"/>
          <w:spacing w:val="0"/>
          <w:w w:val="63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24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11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1000" w:right="20"/>
          <w:cols w:num="5" w:equalWidth="off">
            <w:col w:w="526" w:space="470"/>
            <w:col w:w="863" w:space="390"/>
            <w:col w:w="2791" w:space="1783"/>
            <w:col w:w="2514" w:space="2775"/>
            <w:col w:w="6188"/>
          </w:cols>
        </w:sectPr>
      </w:pP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81"/>
          <w:sz w:val="14"/>
          <w:szCs w:val="14"/>
        </w:rPr>
        <w:t>                    </w:t>
      </w:r>
      <w:r>
        <w:rPr>
          <w:rFonts w:cs="Arial" w:hAnsi="Arial" w:eastAsia="Arial" w:ascii="Arial"/>
          <w:color w:val="979590"/>
          <w:spacing w:val="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68"/>
          <w:sz w:val="14"/>
          <w:szCs w:val="14"/>
        </w:rPr>
        <w:t>B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AJA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86"/>
          <w:sz w:val="14"/>
          <w:szCs w:val="14"/>
        </w:rPr>
        <w:t>EN</w:t>
      </w:r>
      <w:r>
        <w:rPr>
          <w:rFonts w:cs="Arial" w:hAnsi="Arial" w:eastAsia="Arial" w:ascii="Arial"/>
          <w:color w:val="82807E"/>
          <w:spacing w:val="1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82807E"/>
          <w:spacing w:val="0"/>
          <w:w w:val="100"/>
          <w:sz w:val="14"/>
          <w:szCs w:val="14"/>
        </w:rPr>
        <w:t>TRÁMITE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9"/>
        <w:ind w:left="147" w:right="-41"/>
      </w:pP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2C.15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5"/>
        <w:ind w:right="-44"/>
      </w:pPr>
      <w:r>
        <w:br w:type="column"/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FALTA</w:t>
      </w:r>
      <w:r>
        <w:rPr>
          <w:rFonts w:cs="Arial" w:hAnsi="Arial" w:eastAsia="Arial" w:ascii="Arial"/>
          <w:b/>
          <w:color w:val="2D2D2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ADMINISTRATIVA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                                     </w:t>
      </w:r>
      <w:r>
        <w:rPr>
          <w:rFonts w:cs="Arial" w:hAnsi="Arial" w:eastAsia="Arial" w:ascii="Arial"/>
          <w:b/>
          <w:color w:val="2D2D2D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2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2"/>
          <w:sz w:val="14"/>
          <w:szCs w:val="14"/>
        </w:rPr>
        <w:t>                       </w:t>
      </w:r>
      <w:r>
        <w:rPr>
          <w:rFonts w:cs="Arial" w:hAnsi="Arial" w:eastAsia="Arial" w:ascii="Arial"/>
          <w:color w:val="979590"/>
          <w:spacing w:val="7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0" w:lineRule="exact" w:line="18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979590"/>
          <w:spacing w:val="0"/>
          <w:w w:val="71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color w:val="979590"/>
          <w:spacing w:val="25"/>
          <w:w w:val="7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2807E"/>
          <w:spacing w:val="0"/>
          <w:w w:val="71"/>
          <w:position w:val="1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82807E"/>
          <w:spacing w:val="0"/>
          <w:w w:val="71"/>
          <w:position w:val="1"/>
          <w:sz w:val="16"/>
          <w:szCs w:val="16"/>
        </w:rPr>
        <w:t>        </w:t>
      </w:r>
      <w:r>
        <w:rPr>
          <w:rFonts w:cs="Courier New" w:hAnsi="Courier New" w:eastAsia="Courier New" w:ascii="Courier New"/>
          <w:color w:val="82807E"/>
          <w:spacing w:val="14"/>
          <w:w w:val="7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81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4"/>
        <w:sectPr>
          <w:type w:val="continuous"/>
          <w:pgSz w:w="19320" w:h="12260" w:orient="landscape"/>
          <w:pgMar w:top="260" w:bottom="280" w:left="1000" w:right="20"/>
          <w:cols w:num="4" w:equalWidth="off">
            <w:col w:w="558" w:space="434"/>
            <w:col w:w="4049" w:space="1783"/>
            <w:col w:w="3239" w:space="2050"/>
            <w:col w:w="6187"/>
          </w:cols>
        </w:sectPr>
      </w:pPr>
      <w:r>
        <w:br w:type="column"/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979590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64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2" w:right="-41"/>
      </w:pPr>
      <w:r>
        <w:rPr>
          <w:rFonts w:cs="Arial" w:hAnsi="Arial" w:eastAsia="Arial" w:ascii="Arial"/>
          <w:b/>
          <w:color w:val="2D2D2D"/>
          <w:w w:val="112"/>
          <w:sz w:val="14"/>
          <w:szCs w:val="14"/>
        </w:rPr>
        <w:t>2C</w:t>
      </w:r>
      <w:r>
        <w:rPr>
          <w:rFonts w:cs="Arial" w:hAnsi="Arial" w:eastAsia="Arial" w:ascii="Arial"/>
          <w:b/>
          <w:color w:val="5B5B5B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16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7" w:lineRule="atLeast" w:line="200"/>
        <w:ind w:left="5" w:right="-24" w:hanging="5"/>
      </w:pPr>
      <w:r>
        <w:br w:type="column"/>
      </w:r>
      <w:r>
        <w:rPr>
          <w:rFonts w:cs="Arial" w:hAnsi="Arial" w:eastAsia="Arial" w:ascii="Arial"/>
          <w:b/>
          <w:color w:val="444442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NFORME</w:t>
      </w:r>
      <w:r>
        <w:rPr>
          <w:rFonts w:cs="Arial" w:hAnsi="Arial" w:eastAsia="Arial" w:ascii="Arial"/>
          <w:b/>
          <w:color w:val="2D2D2D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POLICIA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6"/>
        <w:ind w:right="-41"/>
      </w:pPr>
      <w:r>
        <w:br w:type="column"/>
      </w:r>
      <w:r>
        <w:rPr>
          <w:rFonts w:cs="Arial" w:hAnsi="Arial" w:eastAsia="Arial" w:ascii="Arial"/>
          <w:b/>
          <w:color w:val="2D2D2D"/>
          <w:spacing w:val="0"/>
          <w:w w:val="110"/>
          <w:sz w:val="14"/>
          <w:szCs w:val="14"/>
        </w:rPr>
        <w:t>HOMOLOGADO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1"/>
        <w:ind w:right="-55"/>
      </w:pPr>
      <w:r>
        <w:br w:type="column"/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b/>
          <w:color w:val="2D2D2D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9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9"/>
          <w:position w:val="-9"/>
          <w:sz w:val="14"/>
          <w:szCs w:val="14"/>
        </w:rPr>
        <w:t>                    </w:t>
      </w:r>
      <w:r>
        <w:rPr>
          <w:rFonts w:cs="Arial" w:hAnsi="Arial" w:eastAsia="Arial" w:ascii="Arial"/>
          <w:color w:val="979590"/>
          <w:spacing w:val="17"/>
          <w:w w:val="79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0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6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79590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9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979590"/>
          <w:spacing w:val="0"/>
          <w:w w:val="79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979590"/>
          <w:spacing w:val="30"/>
          <w:w w:val="79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79590"/>
          <w:spacing w:val="0"/>
          <w:w w:val="79"/>
          <w:sz w:val="16"/>
          <w:szCs w:val="16"/>
        </w:rPr>
        <w:t>10</w:t>
      </w:r>
      <w:r>
        <w:rPr>
          <w:rFonts w:cs="Courier New" w:hAnsi="Courier New" w:eastAsia="Courier New" w:ascii="Courier New"/>
          <w:color w:val="979590"/>
          <w:spacing w:val="0"/>
          <w:w w:val="79"/>
          <w:sz w:val="16"/>
          <w:szCs w:val="16"/>
        </w:rPr>
        <w:t>       </w:t>
      </w:r>
      <w:r>
        <w:rPr>
          <w:rFonts w:cs="Courier New" w:hAnsi="Courier New" w:eastAsia="Courier New" w:ascii="Courier New"/>
          <w:color w:val="979590"/>
          <w:spacing w:val="9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1000" w:right="20"/>
          <w:cols w:num="6" w:equalWidth="off">
            <w:col w:w="522" w:space="465"/>
            <w:col w:w="625" w:space="455"/>
            <w:col w:w="1155" w:space="434"/>
            <w:col w:w="1384" w:space="1784"/>
            <w:col w:w="3242" w:space="2052"/>
            <w:col w:w="6182"/>
          </w:cols>
        </w:sectPr>
      </w:pPr>
      <w:r>
        <w:rPr>
          <w:rFonts w:cs="Times New Roman" w:hAnsi="Times New Roman" w:eastAsia="Times New Roman" w:ascii="Times New Roman"/>
          <w:color w:val="979590"/>
          <w:spacing w:val="0"/>
          <w:w w:val="6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79590"/>
          <w:spacing w:val="0"/>
          <w:w w:val="68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color w:val="979590"/>
          <w:spacing w:val="24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/>
        <w:ind w:left="157" w:right="-41"/>
      </w:pPr>
      <w:r>
        <w:rPr>
          <w:rFonts w:cs="Arial" w:hAnsi="Arial" w:eastAsia="Arial" w:ascii="Arial"/>
          <w:b/>
          <w:color w:val="444442"/>
          <w:w w:val="53"/>
          <w:sz w:val="14"/>
          <w:szCs w:val="14"/>
        </w:rPr>
        <w:t>1</w:t>
      </w:r>
      <w:r>
        <w:rPr>
          <w:rFonts w:cs="Arial" w:hAnsi="Arial" w:eastAsia="Arial" w:ascii="Arial"/>
          <w:b/>
          <w:color w:val="2D2D2D"/>
          <w:w w:val="112"/>
          <w:sz w:val="14"/>
          <w:szCs w:val="14"/>
        </w:rPr>
        <w:t>2C</w:t>
      </w:r>
      <w:r>
        <w:rPr>
          <w:rFonts w:cs="Arial" w:hAnsi="Arial" w:eastAsia="Arial" w:ascii="Arial"/>
          <w:b/>
          <w:color w:val="5B5B5B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5B5B5B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5B5B5B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44442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b/>
          <w:color w:val="44444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b/>
          <w:color w:val="2D2D2D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PROCESO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D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44442"/>
          <w:spacing w:val="-6"/>
          <w:w w:val="80"/>
          <w:sz w:val="14"/>
          <w:szCs w:val="14"/>
        </w:rPr>
        <w:t>J</w:t>
      </w:r>
      <w:r>
        <w:rPr>
          <w:rFonts w:cs="Arial" w:hAnsi="Arial" w:eastAsia="Arial" w:ascii="Arial"/>
          <w:b/>
          <w:color w:val="2D2D2D"/>
          <w:spacing w:val="0"/>
          <w:w w:val="100"/>
          <w:sz w:val="14"/>
          <w:szCs w:val="14"/>
        </w:rPr>
        <w:t>UDICIAL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1000" w:right="20"/>
          <w:cols w:num="2" w:equalWidth="off">
            <w:col w:w="2379" w:space="4061"/>
            <w:col w:w="11860"/>
          </w:cols>
        </w:sectPr>
      </w:pPr>
      <w:r>
        <w:rPr>
          <w:rFonts w:cs="Arial" w:hAnsi="Arial" w:eastAsia="Arial" w:ascii="Arial"/>
          <w:color w:val="979590"/>
          <w:spacing w:val="0"/>
          <w:w w:val="100"/>
          <w:position w:val="-1"/>
          <w:sz w:val="14"/>
          <w:szCs w:val="14"/>
        </w:rPr>
        <w:t>AL</w:t>
      </w:r>
      <w:r>
        <w:rPr>
          <w:rFonts w:cs="Arial" w:hAnsi="Arial" w:eastAsia="Arial" w:ascii="Arial"/>
          <w:color w:val="979590"/>
          <w:spacing w:val="-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6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2807E"/>
          <w:spacing w:val="0"/>
          <w:w w:val="68"/>
          <w:position w:val="-1"/>
          <w:sz w:val="14"/>
          <w:szCs w:val="14"/>
        </w:rPr>
        <w:t>É</w:t>
      </w:r>
      <w:r>
        <w:rPr>
          <w:rFonts w:cs="Arial" w:hAnsi="Arial" w:eastAsia="Arial" w:ascii="Arial"/>
          <w:color w:val="979590"/>
          <w:spacing w:val="0"/>
          <w:w w:val="100"/>
          <w:position w:val="-1"/>
          <w:sz w:val="14"/>
          <w:szCs w:val="14"/>
        </w:rPr>
        <w:t>RMINO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"/>
        <w:ind w:left="138" w:right="-41"/>
      </w:pP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2C.17.</w:t>
      </w:r>
      <w:r>
        <w:rPr>
          <w:rFonts w:cs="Times New Roman" w:hAnsi="Times New Roman" w:eastAsia="Times New Roman" w:ascii="Times New Roman"/>
          <w:color w:val="979590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6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/>
        <w:ind w:right="-41"/>
      </w:pPr>
      <w:r>
        <w:br w:type="column"/>
      </w:r>
      <w:r>
        <w:rPr>
          <w:rFonts w:cs="Arial" w:hAnsi="Arial" w:eastAsia="Arial" w:ascii="Arial"/>
          <w:i/>
          <w:color w:val="979590"/>
          <w:spacing w:val="0"/>
          <w:w w:val="100"/>
          <w:sz w:val="14"/>
          <w:szCs w:val="14"/>
        </w:rPr>
        <w:t>ADMINISTRATIVA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720" w:val="left"/>
        </w:tabs>
        <w:jc w:val="left"/>
        <w:spacing w:before="11" w:lineRule="auto" w:line="267"/>
        <w:ind w:left="2285" w:right="4776" w:hanging="2285"/>
        <w:sectPr>
          <w:type w:val="continuous"/>
          <w:pgSz w:w="19320" w:h="12260" w:orient="landscape"/>
          <w:pgMar w:top="260" w:bottom="280" w:left="1000" w:right="20"/>
          <w:cols w:num="3" w:equalWidth="off">
            <w:col w:w="636" w:space="327"/>
            <w:col w:w="1174" w:space="2090"/>
            <w:col w:w="14073"/>
          </w:cols>
        </w:sectPr>
      </w:pPr>
      <w:r>
        <w:br w:type="column"/>
      </w:r>
      <w:r>
        <w:rPr>
          <w:rFonts w:cs="Arial" w:hAnsi="Arial" w:eastAsia="Arial" w:ascii="Arial"/>
          <w:color w:val="979590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100"/>
          <w:sz w:val="14"/>
          <w:szCs w:val="14"/>
        </w:rPr>
        <w:t>                                        </w:t>
      </w:r>
      <w:r>
        <w:rPr>
          <w:rFonts w:cs="Arial" w:hAnsi="Arial" w:eastAsia="Arial" w:ascii="Arial"/>
          <w:color w:val="979590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82807E"/>
          <w:spacing w:val="0"/>
          <w:w w:val="7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82807E"/>
          <w:spacing w:val="0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07E"/>
          <w:spacing w:val="9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6"/>
          <w:szCs w:val="16"/>
        </w:rPr>
        <w:t>                                    </w:t>
      </w:r>
      <w:r>
        <w:rPr>
          <w:rFonts w:cs="Times New Roman" w:hAnsi="Times New Roman" w:eastAsia="Times New Roman" w:ascii="Times New Roman"/>
          <w:color w:val="979590"/>
          <w:spacing w:val="21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979590"/>
          <w:spacing w:val="0"/>
          <w:w w:val="72"/>
          <w:sz w:val="16"/>
          <w:szCs w:val="16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979590"/>
          <w:spacing w:val="24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979590"/>
          <w:spacing w:val="0"/>
          <w:w w:val="72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79590"/>
          <w:spacing w:val="0"/>
          <w:w w:val="72"/>
          <w:position w:val="1"/>
          <w:sz w:val="14"/>
          <w:szCs w:val="14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color w:val="979590"/>
          <w:spacing w:val="13"/>
          <w:w w:val="7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72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979590"/>
          <w:spacing w:val="0"/>
          <w:w w:val="7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79590"/>
          <w:spacing w:val="0"/>
          <w:w w:val="104"/>
          <w:position w:val="0"/>
          <w:sz w:val="14"/>
          <w:szCs w:val="14"/>
        </w:rPr>
        <w:t>VIG</w:t>
      </w:r>
      <w:r>
        <w:rPr>
          <w:rFonts w:cs="Arial" w:hAnsi="Arial" w:eastAsia="Arial" w:ascii="Arial"/>
          <w:color w:val="82807E"/>
          <w:spacing w:val="0"/>
          <w:w w:val="6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79590"/>
          <w:spacing w:val="0"/>
          <w:w w:val="100"/>
          <w:position w:val="0"/>
          <w:sz w:val="14"/>
          <w:szCs w:val="14"/>
        </w:rPr>
        <w:t>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404"/>
        <w:sectPr>
          <w:type w:val="continuous"/>
          <w:pgSz w:w="19320" w:h="12260" w:orient="landscape"/>
          <w:pgMar w:top="260" w:bottom="280" w:left="1000" w:right="20"/>
        </w:sectPr>
      </w:pPr>
      <w:r>
        <w:pict>
          <v:shape type="#_x0000_t75" style="position:absolute;margin-left:916.34pt;margin-top:-86.4pt;width:41.78pt;height:30.26pt;mso-position-horizontal-relative:page;mso-position-vertical-relative:paragraph;z-index:-13557">
            <v:imagedata o:title="" r:id="rId197"/>
          </v:shape>
        </w:pict>
      </w:r>
      <w:r>
        <w:pict>
          <v:shape type="#_x0000_t75" style="width:22.58pt;height:36.98pt">
            <v:imagedata o:title="" r:id="rId1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 w:lineRule="exact" w:line="140"/>
        <w:ind w:right="4835"/>
      </w:pPr>
      <w:r>
        <w:rPr>
          <w:rFonts w:cs="Arial" w:hAnsi="Arial" w:eastAsia="Arial" w:ascii="Arial"/>
          <w:color w:val="8C8C89"/>
          <w:spacing w:val="0"/>
          <w:w w:val="70"/>
          <w:position w:val="-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/>
        <w:ind w:right="4831"/>
      </w:pPr>
      <w:r>
        <w:rPr>
          <w:rFonts w:cs="Arial" w:hAnsi="Arial" w:eastAsia="Arial" w:ascii="Arial"/>
          <w:color w:val="8C8C89"/>
          <w:spacing w:val="0"/>
          <w:w w:val="73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3" w:lineRule="atLeast" w:line="180"/>
        <w:ind w:left="15195" w:right="1100" w:firstLine="5"/>
      </w:pPr>
      <w:r>
        <w:rPr>
          <w:rFonts w:cs="Arial" w:hAnsi="Arial" w:eastAsia="Arial" w:ascii="Arial"/>
          <w:color w:val="797975"/>
          <w:w w:val="62"/>
          <w:sz w:val="14"/>
          <w:szCs w:val="14"/>
        </w:rPr>
        <w:t>E</w:t>
      </w:r>
      <w:r>
        <w:rPr>
          <w:rFonts w:cs="Arial" w:hAnsi="Arial" w:eastAsia="Arial" w:ascii="Arial"/>
          <w:color w:val="8C8C89"/>
          <w:w w:val="62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75"/>
          <w:sz w:val="14"/>
          <w:szCs w:val="14"/>
        </w:rPr>
        <w:t>t</w:t>
      </w:r>
      <w:r>
        <w:rPr>
          <w:rFonts w:cs="Arial" w:hAnsi="Arial" w:eastAsia="Arial" w:ascii="Arial"/>
          <w:color w:val="8C8C89"/>
          <w:w w:val="110"/>
          <w:sz w:val="14"/>
          <w:szCs w:val="14"/>
        </w:rPr>
        <w:t>á</w:t>
      </w:r>
      <w:r>
        <w:rPr>
          <w:rFonts w:cs="Arial" w:hAnsi="Arial" w:eastAsia="Arial" w:ascii="Arial"/>
          <w:color w:val="8C8C89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C8C8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int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gra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C8C8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5"/>
          <w:sz w:val="14"/>
          <w:szCs w:val="14"/>
        </w:rPr>
        <w:t>po</w:t>
      </w:r>
      <w:r>
        <w:rPr>
          <w:rFonts w:cs="Arial" w:hAnsi="Arial" w:eastAsia="Arial" w:ascii="Arial"/>
          <w:color w:val="797975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797975"/>
          <w:spacing w:val="0"/>
          <w:w w:val="112"/>
          <w:sz w:val="14"/>
          <w:szCs w:val="14"/>
        </w:rPr>
        <w:t>pe</w:t>
      </w:r>
      <w:r>
        <w:rPr>
          <w:rFonts w:cs="Arial" w:hAnsi="Arial" w:eastAsia="Arial" w:ascii="Arial"/>
          <w:color w:val="8C8C89"/>
          <w:spacing w:val="0"/>
          <w:w w:val="107"/>
          <w:sz w:val="14"/>
          <w:szCs w:val="14"/>
        </w:rPr>
        <w:t>di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104"/>
          <w:sz w:val="14"/>
          <w:szCs w:val="14"/>
        </w:rPr>
        <w:t>nt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62"/>
          <w:sz w:val="14"/>
          <w:szCs w:val="14"/>
        </w:rPr>
        <w:t>s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C8C8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797975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8C8C89"/>
          <w:spacing w:val="0"/>
          <w:w w:val="118"/>
          <w:sz w:val="14"/>
          <w:szCs w:val="14"/>
        </w:rPr>
        <w:t>oc</w:t>
      </w:r>
      <w:r>
        <w:rPr>
          <w:rFonts w:cs="Arial" w:hAnsi="Arial" w:eastAsia="Arial" w:ascii="Arial"/>
          <w:color w:val="797975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87"/>
          <w:sz w:val="14"/>
          <w:szCs w:val="14"/>
        </w:rPr>
        <w:t>sos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80"/>
        <w:ind w:right="1168"/>
      </w:pPr>
      <w:r>
        <w:rPr>
          <w:rFonts w:cs="Arial" w:hAnsi="Arial" w:eastAsia="Arial" w:ascii="Arial"/>
          <w:color w:val="8C8C89"/>
          <w:w w:val="62"/>
          <w:position w:val="8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37"/>
          <w:position w:val="8"/>
          <w:sz w:val="14"/>
          <w:szCs w:val="14"/>
        </w:rPr>
        <w:t>I</w:t>
      </w:r>
      <w:r>
        <w:rPr>
          <w:rFonts w:cs="Arial" w:hAnsi="Arial" w:eastAsia="Arial" w:ascii="Arial"/>
          <w:color w:val="797975"/>
          <w:w w:val="100"/>
          <w:position w:val="8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5"/>
          <w:spacing w:val="-3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2"/>
          <w:position w:val="-1"/>
          <w:sz w:val="14"/>
          <w:szCs w:val="14"/>
        </w:rPr>
        <w:t>j</w:t>
      </w:r>
      <w:r>
        <w:rPr>
          <w:rFonts w:cs="Arial" w:hAnsi="Arial" w:eastAsia="Arial" w:ascii="Arial"/>
          <w:color w:val="797975"/>
          <w:spacing w:val="0"/>
          <w:w w:val="109"/>
          <w:position w:val="-1"/>
          <w:sz w:val="14"/>
          <w:szCs w:val="14"/>
        </w:rPr>
        <w:t>ud</w:t>
      </w:r>
      <w:r>
        <w:rPr>
          <w:rFonts w:cs="Arial" w:hAnsi="Arial" w:eastAsia="Arial" w:ascii="Arial"/>
          <w:color w:val="8C8C89"/>
          <w:spacing w:val="0"/>
          <w:w w:val="111"/>
          <w:position w:val="-1"/>
          <w:sz w:val="14"/>
          <w:szCs w:val="14"/>
        </w:rPr>
        <w:t>icia</w:t>
      </w:r>
      <w:r>
        <w:rPr>
          <w:rFonts w:cs="Arial" w:hAnsi="Arial" w:eastAsia="Arial" w:ascii="Arial"/>
          <w:color w:val="797975"/>
          <w:spacing w:val="0"/>
          <w:w w:val="102"/>
          <w:position w:val="-1"/>
          <w:sz w:val="14"/>
          <w:szCs w:val="14"/>
        </w:rPr>
        <w:t>le</w:t>
      </w:r>
      <w:r>
        <w:rPr>
          <w:rFonts w:cs="Arial" w:hAnsi="Arial" w:eastAsia="Arial" w:ascii="Arial"/>
          <w:color w:val="8C8C89"/>
          <w:spacing w:val="0"/>
          <w:w w:val="71"/>
          <w:position w:val="-1"/>
          <w:sz w:val="14"/>
          <w:szCs w:val="14"/>
        </w:rPr>
        <w:t>s.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C8C89"/>
          <w:spacing w:val="-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8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8C8C89"/>
          <w:spacing w:val="0"/>
          <w:w w:val="6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su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93"/>
          <w:position w:val="0"/>
          <w:sz w:val="14"/>
          <w:szCs w:val="14"/>
        </w:rPr>
        <w:t>in</w:t>
      </w:r>
      <w:r>
        <w:rPr>
          <w:rFonts w:cs="Arial" w:hAnsi="Arial" w:eastAsia="Arial" w:ascii="Arial"/>
          <w:color w:val="797975"/>
          <w:spacing w:val="0"/>
          <w:w w:val="4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C8C89"/>
          <w:spacing w:val="0"/>
          <w:w w:val="110"/>
          <w:position w:val="0"/>
          <w:sz w:val="14"/>
          <w:szCs w:val="14"/>
        </w:rPr>
        <w:t>cio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6" w:lineRule="exact" w:line="140"/>
        <w:ind w:right="1917"/>
      </w:pP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ast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87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-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0"/>
          <w:position w:val="-1"/>
          <w:sz w:val="14"/>
          <w:szCs w:val="14"/>
        </w:rPr>
        <w:t>tér</w:t>
      </w:r>
      <w:r>
        <w:rPr>
          <w:rFonts w:cs="Arial" w:hAnsi="Arial" w:eastAsia="Arial" w:ascii="Arial"/>
          <w:color w:val="8C8C89"/>
          <w:spacing w:val="0"/>
          <w:w w:val="102"/>
          <w:position w:val="-1"/>
          <w:sz w:val="14"/>
          <w:szCs w:val="14"/>
        </w:rPr>
        <w:t>mi</w:t>
      </w:r>
      <w:r>
        <w:rPr>
          <w:rFonts w:cs="Arial" w:hAnsi="Arial" w:eastAsia="Arial" w:ascii="Arial"/>
          <w:color w:val="797975"/>
          <w:spacing w:val="0"/>
          <w:w w:val="9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4830"/>
      </w:pPr>
      <w:r>
        <w:rPr>
          <w:rFonts w:cs="Arial" w:hAnsi="Arial" w:eastAsia="Arial" w:ascii="Arial"/>
          <w:color w:val="8C8C89"/>
          <w:spacing w:val="0"/>
          <w:w w:val="66"/>
          <w:position w:val="-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4845"/>
      </w:pPr>
      <w:r>
        <w:rPr>
          <w:rFonts w:cs="Arial" w:hAnsi="Arial" w:eastAsia="Arial" w:ascii="Arial"/>
          <w:color w:val="8C8C89"/>
          <w:w w:val="62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37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1390" w:right="6757"/>
      </w:pPr>
      <w:r>
        <w:rPr>
          <w:rFonts w:cs="Arial" w:hAnsi="Arial" w:eastAsia="Arial" w:ascii="Arial"/>
          <w:color w:val="CDCDCC"/>
          <w:spacing w:val="0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98"/>
        <w:ind w:right="4825"/>
      </w:pPr>
      <w:r>
        <w:pict>
          <v:shape type="#_x0000_t202" style="position:absolute;margin-left:736.32pt;margin-top:0.89299pt;width:26.3669pt;height:37pt;mso-position-horizontal-relative:page;mso-position-vertical-relative:paragraph;z-index:-135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4"/>
                      <w:szCs w:val="74"/>
                    </w:rPr>
                    <w:jc w:val="left"/>
                    <w:spacing w:lineRule="exact" w:line="740"/>
                    <w:ind w:right="-131"/>
                  </w:pPr>
                  <w:r>
                    <w:rPr>
                      <w:rFonts w:cs="Times New Roman" w:hAnsi="Times New Roman" w:eastAsia="Times New Roman" w:ascii="Times New Roman"/>
                      <w:color w:val="CDCDCC"/>
                      <w:spacing w:val="0"/>
                      <w:w w:val="107"/>
                      <w:sz w:val="74"/>
                      <w:szCs w:val="74"/>
                    </w:rPr>
                    <w:t>--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C8C89"/>
          <w:spacing w:val="0"/>
          <w:w w:val="7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atLeast" w:line="80"/>
        <w:ind w:right="5503"/>
        <w:sectPr>
          <w:pgSz w:w="19320" w:h="12260" w:orient="landscape"/>
          <w:pgMar w:top="940" w:bottom="0" w:left="1000" w:right="40"/>
        </w:sectPr>
      </w:pPr>
      <w:r>
        <w:rPr>
          <w:rFonts w:cs="Arial" w:hAnsi="Arial" w:eastAsia="Arial" w:ascii="Arial"/>
          <w:color w:val="CDCDCC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930"/>
      </w:pPr>
      <w:r>
        <w:rPr>
          <w:rFonts w:cs="Arial" w:hAnsi="Arial" w:eastAsia="Arial" w:ascii="Arial"/>
          <w:b/>
          <w:color w:val="CDCDCC"/>
          <w:w w:val="29"/>
          <w:position w:val="-3"/>
          <w:sz w:val="12"/>
          <w:szCs w:val="12"/>
        </w:rPr>
        <w:t>1</w:t>
      </w:r>
      <w:r>
        <w:rPr>
          <w:rFonts w:cs="Arial" w:hAnsi="Arial" w:eastAsia="Arial" w:ascii="Arial"/>
          <w:b/>
          <w:color w:val="232323"/>
          <w:w w:val="84"/>
          <w:position w:val="-3"/>
          <w:sz w:val="16"/>
          <w:szCs w:val="16"/>
        </w:rPr>
        <w:t>PARTE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157" w:right="-46"/>
      </w:pPr>
      <w:r>
        <w:pict>
          <v:shape type="#_x0000_t202" style="position:absolute;margin-left:56.32pt;margin-top:51.8181pt;width:496.749pt;height:174.34pt;mso-position-horizontal-relative:page;mso-position-vertical-relative:page;z-index:-1353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32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8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74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2"/>
                            <w:szCs w:val="12"/>
                          </w:rPr>
                          <w:t>2C.17.2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4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CIVIL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8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218" w:right="2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8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32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before="84"/>
                          <w:ind w:left="661" w:right="483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6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2"/>
                            <w:szCs w:val="12"/>
                          </w:rPr>
                          <w:t>ÉRMINO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30"/>
                          <w:ind w:left="893" w:right="597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DESU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0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402" w:right="3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C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8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5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765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w w:val="103"/>
                            <w:sz w:val="14"/>
                            <w:szCs w:val="14"/>
                          </w:rPr>
                          <w:t>VIG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6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0"/>
                            <w:sz w:val="14"/>
                            <w:szCs w:val="14"/>
                          </w:rPr>
                          <w:t>NCIA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693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3"/>
                            <w:sz w:val="14"/>
                            <w:szCs w:val="14"/>
                          </w:rPr>
                          <w:t>TÉ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RMINO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2C.17.3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/>
                          <w:ind w:left="165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w w:val="9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97975"/>
                            <w:w w:val="7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w w:val="100"/>
                            <w:sz w:val="14"/>
                            <w:szCs w:val="14"/>
                          </w:rPr>
                          <w:t>NAL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0"/>
                          <w:ind w:left="218" w:right="2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32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0"/>
                          <w:ind w:left="924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w w:val="9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6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7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10"/>
                          <w:ind w:right="5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765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VIGENCIA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6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6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5"/>
                            <w:sz w:val="14"/>
                            <w:szCs w:val="14"/>
                          </w:rPr>
                          <w:t>ÉR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3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2C.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4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8C8C89"/>
                            <w:spacing w:val="0"/>
                            <w:w w:val="78"/>
                            <w:sz w:val="16"/>
                            <w:szCs w:val="16"/>
                          </w:rPr>
                          <w:t>7.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97975"/>
                            <w:spacing w:val="0"/>
                            <w:w w:val="8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3"/>
                          <w:ind w:left="161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w w:val="10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97975"/>
                            <w:w w:val="7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w w:val="100"/>
                            <w:sz w:val="14"/>
                            <w:szCs w:val="14"/>
                          </w:rPr>
                          <w:t>RCANTIL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3"/>
                          <w:ind w:left="218" w:right="2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3"/>
                          <w:ind w:left="32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7"/>
                          <w:ind w:left="924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14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5"/>
                          <w:ind w:left="407" w:right="3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C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23"/>
                          <w:ind w:right="4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 w:lineRule="auto" w:line="279"/>
                          <w:ind w:left="693" w:right="453" w:firstLine="77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w w:val="101"/>
                            <w:sz w:val="14"/>
                            <w:szCs w:val="14"/>
                          </w:rPr>
                          <w:t>VIG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6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0"/>
                            <w:sz w:val="14"/>
                            <w:szCs w:val="14"/>
                          </w:rPr>
                          <w:t>NCIA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6"/>
                            <w:sz w:val="14"/>
                            <w:szCs w:val="14"/>
                          </w:rPr>
                          <w:t>TÉR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3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351"/>
                        </w:pPr>
                        <w:r>
                          <w:rPr>
                            <w:rFonts w:cs="Arial" w:hAnsi="Arial" w:eastAsia="Arial" w:ascii="Arial"/>
                            <w:color w:val="CDCDCC"/>
                            <w:spacing w:val="0"/>
                            <w:w w:val="49"/>
                            <w:sz w:val="20"/>
                            <w:szCs w:val="2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2C.17.5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"/>
                          <w:ind w:left="156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AGRARIO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5"/>
                          <w:ind w:left="218" w:right="2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32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0"/>
                          <w:ind w:left="924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7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407" w:right="3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C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15"/>
                          <w:ind w:right="45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77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w w:val="103"/>
                            <w:sz w:val="14"/>
                            <w:szCs w:val="14"/>
                          </w:rPr>
                          <w:t>VIG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6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1"/>
                            <w:sz w:val="14"/>
                            <w:szCs w:val="14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6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13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TÉRM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INO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2C.17.6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FAMILIAR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5"/>
                          <w:ind w:left="218" w:right="2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32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20"/>
                          <w:ind w:left="898" w:right="629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-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6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407" w:right="31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C8C89"/>
                            <w:spacing w:val="0"/>
                            <w:w w:val="8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15"/>
                          <w:ind w:right="45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77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VIG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IA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6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13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TÉRM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100"/>
                            <w:sz w:val="14"/>
                            <w:szCs w:val="14"/>
                          </w:rPr>
                          <w:t>INO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z w:val="14"/>
                            <w:szCs w:val="14"/>
                          </w:rPr>
                          <w:t>2C.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0"/>
                            <w:sz w:val="14"/>
                            <w:szCs w:val="14"/>
                          </w:rPr>
                          <w:t>7.7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97975"/>
                            <w:w w:val="7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97975"/>
                            <w:w w:val="100"/>
                            <w:sz w:val="14"/>
                            <w:szCs w:val="14"/>
                          </w:rPr>
                          <w:t>BOR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C8C89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97975"/>
                            <w:w w:val="7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1"/>
                          <w:ind w:left="218" w:right="298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329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7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5"/>
                          <w:ind w:left="898" w:right="629"/>
                        </w:pP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-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6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spacing w:val="0"/>
                            <w:w w:val="7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411" w:right="3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C8C89"/>
                            <w:spacing w:val="0"/>
                            <w:w w:val="7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11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spacing w:val="0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right"/>
                          <w:spacing w:before="21" w:lineRule="exact" w:line="200"/>
                          <w:ind w:righ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88"/>
                            <w:position w:val="-1"/>
                            <w:sz w:val="18"/>
                            <w:szCs w:val="18"/>
                          </w:rPr>
                          <w:t>J_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21" w:lineRule="exact" w:line="200"/>
                          <w:ind w:lef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110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770"/>
                        </w:pPr>
                        <w:r>
                          <w:rPr>
                            <w:rFonts w:cs="Arial" w:hAnsi="Arial" w:eastAsia="Arial" w:ascii="Arial"/>
                            <w:color w:val="8C8C89"/>
                            <w:w w:val="92"/>
                            <w:sz w:val="14"/>
                            <w:szCs w:val="14"/>
                          </w:rPr>
                          <w:t>VI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94"/>
                            <w:sz w:val="14"/>
                            <w:szCs w:val="14"/>
                          </w:rPr>
                          <w:t>GE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3"/>
                            <w:sz w:val="14"/>
                            <w:szCs w:val="14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3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C8C89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2323"/>
          <w:w w:val="103"/>
          <w:position w:val="2"/>
          <w:sz w:val="16"/>
          <w:szCs w:val="16"/>
        </w:rPr>
        <w:t>2C</w:t>
      </w:r>
      <w:r>
        <w:rPr>
          <w:rFonts w:cs="Arial" w:hAnsi="Arial" w:eastAsia="Arial" w:ascii="Arial"/>
          <w:b/>
          <w:color w:val="565B52"/>
          <w:w w:val="44"/>
          <w:position w:val="2"/>
          <w:sz w:val="16"/>
          <w:szCs w:val="16"/>
        </w:rPr>
        <w:t>.</w:t>
      </w:r>
      <w:r>
        <w:rPr>
          <w:rFonts w:cs="Arial" w:hAnsi="Arial" w:eastAsia="Arial" w:ascii="Arial"/>
          <w:b/>
          <w:color w:val="232323"/>
          <w:w w:val="92"/>
          <w:position w:val="2"/>
          <w:sz w:val="16"/>
          <w:szCs w:val="16"/>
        </w:rPr>
        <w:t>18</w:t>
      </w:r>
      <w:r>
        <w:rPr>
          <w:rFonts w:cs="Arial" w:hAnsi="Arial" w:eastAsia="Arial" w:ascii="Arial"/>
          <w:b/>
          <w:color w:val="232323"/>
          <w:w w:val="100"/>
          <w:position w:val="2"/>
          <w:sz w:val="16"/>
          <w:szCs w:val="16"/>
        </w:rPr>
        <w:t>                    </w:t>
      </w:r>
      <w:r>
        <w:rPr>
          <w:rFonts w:cs="Arial" w:hAnsi="Arial" w:eastAsia="Arial" w:ascii="Arial"/>
          <w:b/>
          <w:color w:val="232323"/>
          <w:spacing w:val="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0"/>
          <w:w w:val="79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232323"/>
          <w:spacing w:val="29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0"/>
          <w:sz w:val="16"/>
          <w:szCs w:val="16"/>
        </w:rPr>
        <w:t>NOVEDADES</w:t>
      </w:r>
      <w:r>
        <w:rPr>
          <w:rFonts w:cs="Arial" w:hAnsi="Arial" w:eastAsia="Arial" w:ascii="Arial"/>
          <w:b/>
          <w:color w:val="232323"/>
          <w:spacing w:val="0"/>
          <w:w w:val="100"/>
          <w:position w:val="0"/>
          <w:sz w:val="16"/>
          <w:szCs w:val="16"/>
        </w:rPr>
        <w:t>                                </w:t>
      </w:r>
      <w:r>
        <w:rPr>
          <w:rFonts w:cs="Arial" w:hAnsi="Arial" w:eastAsia="Arial" w:ascii="Arial"/>
          <w:b/>
          <w:color w:val="232323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0"/>
          <w:szCs w:val="10"/>
        </w:rPr>
        <w:t>X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0"/>
          <w:szCs w:val="10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6"/>
      </w:pPr>
      <w:r>
        <w:pict>
          <v:group style="position:absolute;margin-left:566pt;margin-top:-99.3912pt;width:0pt;height:128pt;mso-position-horizontal-relative:page;mso-position-vertical-relative:paragraph;z-index:-13546" coordorigin="11320,-1988" coordsize="0,2560">
            <v:shape style="position:absolute;left:11320;top:-1988;width:0;height:200" coordorigin="11320,-1988" coordsize="0,200" path="m11320,-1788l11320,-1988e" filled="f" stroked="t" strokeweight="0pt" strokecolor="#CDCDCC">
              <v:path arrowok="t"/>
            </v:shape>
            <v:shape style="position:absolute;left:11320;top:-1988;width:0;height:200" coordorigin="11320,-1988" coordsize="0,200" path="m11320,-1788l11320,-1988e" filled="f" stroked="t" strokeweight="0pt" strokecolor="#CDCDCC">
              <v:path arrowok="t"/>
            </v:shape>
            <v:shape style="position:absolute;left:11320;top:-1788;width:0;height:180" coordorigin="11320,-1788" coordsize="0,180" path="m11320,-1608l11320,-1788e" filled="f" stroked="t" strokeweight="0pt" strokecolor="#CDCDCC">
              <v:path arrowok="t"/>
            </v:shape>
            <v:shape style="position:absolute;left:11320;top:-1788;width:0;height:180" coordorigin="11320,-1788" coordsize="0,180" path="m11320,-1608l11320,-1788e" filled="f" stroked="t" strokeweight="0pt" strokecolor="#CDCDCC">
              <v:path arrowok="t"/>
            </v:shape>
            <v:shape style="position:absolute;left:11320;top:-1608;width:0;height:180" coordorigin="11320,-1608" coordsize="0,180" path="m11320,-1428l11320,-1608e" filled="f" stroked="t" strokeweight="0pt" strokecolor="#CDCDCC">
              <v:path arrowok="t"/>
            </v:shape>
            <v:shape style="position:absolute;left:11320;top:-1608;width:0;height:180" coordorigin="11320,-1608" coordsize="0,180" path="m11320,-1428l11320,-1608e" filled="f" stroked="t" strokeweight="0pt" strokecolor="#CDCDCC">
              <v:path arrowok="t"/>
            </v:shape>
            <v:shape style="position:absolute;left:11320;top:-1428;width:0;height:200" coordorigin="11320,-1428" coordsize="0,200" path="m11320,-1228l11320,-1428e" filled="f" stroked="t" strokeweight="0pt" strokecolor="#CDCDCC">
              <v:path arrowok="t"/>
            </v:shape>
            <v:shape style="position:absolute;left:11320;top:-1428;width:0;height:200" coordorigin="11320,-1428" coordsize="0,200" path="m11320,-1228l11320,-1428e" filled="f" stroked="t" strokeweight="0pt" strokecolor="#CDCDCC">
              <v:path arrowok="t"/>
            </v:shape>
            <v:shape style="position:absolute;left:11320;top:-1228;width:0;height:180" coordorigin="11320,-1228" coordsize="0,180" path="m11320,-1048l11320,-1228e" filled="f" stroked="t" strokeweight="0pt" strokecolor="#CDCDCC">
              <v:path arrowok="t"/>
            </v:shape>
            <v:shape style="position:absolute;left:11320;top:-1228;width:0;height:180" coordorigin="11320,-1228" coordsize="0,180" path="m11320,-1048l11320,-1228e" filled="f" stroked="t" strokeweight="0pt" strokecolor="#CDCDCC">
              <v:path arrowok="t"/>
            </v:shape>
            <v:shape style="position:absolute;left:11320;top:-1048;width:0;height:180" coordorigin="11320,-1048" coordsize="0,180" path="m11320,-868l11320,-1048e" filled="f" stroked="t" strokeweight="0pt" strokecolor="#CDCDCC">
              <v:path arrowok="t"/>
            </v:shape>
            <v:shape style="position:absolute;left:11320;top:-1048;width:0;height:180" coordorigin="11320,-1048" coordsize="0,180" path="m11320,-868l11320,-1048e" filled="f" stroked="t" strokeweight="0pt" strokecolor="#CDCDCC">
              <v:path arrowok="t"/>
            </v:shape>
            <v:shape style="position:absolute;left:11320;top:-868;width:0;height:200" coordorigin="11320,-868" coordsize="0,200" path="m11320,-668l11320,-868e" filled="f" stroked="t" strokeweight="0pt" strokecolor="#CDCDCC">
              <v:path arrowok="t"/>
            </v:shape>
            <v:shape style="position:absolute;left:11320;top:-868;width:0;height:200" coordorigin="11320,-868" coordsize="0,200" path="m11320,-668l11320,-868e" filled="f" stroked="t" strokeweight="0pt" strokecolor="#CDCDCC">
              <v:path arrowok="t"/>
            </v:shape>
            <v:shape style="position:absolute;left:11320;top:-668;width:0;height:100" coordorigin="11320,-668" coordsize="0,100" path="m11320,-568l11320,-668e" filled="f" stroked="t" strokeweight="0pt" strokecolor="#CDCDCC">
              <v:path arrowok="t"/>
            </v:shape>
            <v:shape style="position:absolute;left:11320;top:-668;width:0;height:100" coordorigin="11320,-668" coordsize="0,100" path="m11320,-568l11320,-668e" filled="f" stroked="t" strokeweight="0pt" strokecolor="#CDCDCC">
              <v:path arrowok="t"/>
            </v:shape>
            <v:shape style="position:absolute;left:11320;top:-568;width:0;height:80" coordorigin="11320,-568" coordsize="0,80" path="m11320,-488l11320,-568e" filled="f" stroked="t" strokeweight="0pt" strokecolor="#CDCDCC">
              <v:path arrowok="t"/>
            </v:shape>
            <v:shape style="position:absolute;left:11320;top:-568;width:0;height:80" coordorigin="11320,-568" coordsize="0,80" path="m11320,-488l11320,-568e" filled="f" stroked="t" strokeweight="0pt" strokecolor="#CDCDCC">
              <v:path arrowok="t"/>
            </v:shape>
            <v:shape style="position:absolute;left:11320;top:-488;width:0;height:80" coordorigin="11320,-488" coordsize="0,80" path="m11320,-408l11320,-488e" filled="f" stroked="t" strokeweight="0pt" strokecolor="#CDCDCC">
              <v:path arrowok="t"/>
            </v:shape>
            <v:shape style="position:absolute;left:11320;top:-488;width:0;height:80" coordorigin="11320,-488" coordsize="0,80" path="m11320,-408l11320,-488e" filled="f" stroked="t" strokeweight="0pt" strokecolor="#CDCDCC">
              <v:path arrowok="t"/>
            </v:shape>
            <v:shape style="position:absolute;left:11320;top:-408;width:0;height:200" coordorigin="11320,-408" coordsize="0,200" path="m11320,-208l11320,-408e" filled="f" stroked="t" strokeweight="0pt" strokecolor="#CDCDCC">
              <v:path arrowok="t"/>
            </v:shape>
            <v:shape style="position:absolute;left:11320;top:-408;width:0;height:200" coordorigin="11320,-408" coordsize="0,200" path="m11320,-208l11320,-408e" filled="f" stroked="t" strokeweight="0pt" strokecolor="#CDCDCC">
              <v:path arrowok="t"/>
            </v:shape>
            <v:shape style="position:absolute;left:11320;top:-208;width:0;height:160" coordorigin="11320,-208" coordsize="0,160" path="m11320,-48l11320,-208e" filled="f" stroked="t" strokeweight="0pt" strokecolor="#CDCDCC">
              <v:path arrowok="t"/>
            </v:shape>
            <v:shape style="position:absolute;left:11320;top:-208;width:0;height:160" coordorigin="11320,-208" coordsize="0,160" path="m11320,-48l11320,-208e" filled="f" stroked="t" strokeweight="0pt" strokecolor="#CDCDCC">
              <v:path arrowok="t"/>
            </v:shape>
            <v:shape style="position:absolute;left:11320;top:-48;width:0;height:220" coordorigin="11320,-48" coordsize="0,220" path="m11320,172l11320,-48e" filled="f" stroked="t" strokeweight="0pt" strokecolor="#CDCDCC">
              <v:path arrowok="t"/>
            </v:shape>
            <v:shape style="position:absolute;left:11320;top:-48;width:0;height:220" coordorigin="11320,-48" coordsize="0,220" path="m11320,172l11320,-48e" filled="f" stroked="t" strokeweight="0pt" strokecolor="#CDCDCC">
              <v:path arrowok="t"/>
            </v:shape>
            <v:shape style="position:absolute;left:11320;top:172;width:0;height:160" coordorigin="11320,172" coordsize="0,160" path="m11320,332l11320,172e" filled="f" stroked="t" strokeweight="0pt" strokecolor="#000000">
              <v:path arrowok="t"/>
            </v:shape>
            <v:shape style="position:absolute;left:11320;top:172;width:0;height:160" coordorigin="11320,172" coordsize="0,160" path="m11320,332l11320,172e" filled="f" stroked="t" strokeweight="0pt" strokecolor="#000000">
              <v:path arrowok="t"/>
            </v:shape>
            <v:shape style="position:absolute;left:11320;top:332;width:0;height:240" coordorigin="11320,332" coordsize="0,240" path="m11320,572l11320,332e" filled="f" stroked="t" strokeweight="0pt" strokecolor="#000000">
              <v:path arrowok="t"/>
            </v:shape>
            <v:shape style="position:absolute;left:11320;top:332;width:0;height:240" coordorigin="11320,332" coordsize="0,240" path="m11320,572l11320,332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527pt;margin-top:-52.3912pt;width:0pt;height:42pt;mso-position-horizontal-relative:page;mso-position-vertical-relative:paragraph;z-index:-13545" coordorigin="10540,-1048" coordsize="0,840">
            <v:shape style="position:absolute;left:10540;top:-1048;width:0;height:180" coordorigin="10540,-1048" coordsize="0,180" path="m10540,-868l10540,-1048e" filled="f" stroked="t" strokeweight="0pt" strokecolor="#CDCDCC">
              <v:path arrowok="t"/>
            </v:shape>
            <v:shape style="position:absolute;left:10540;top:-1048;width:0;height:180" coordorigin="10540,-1048" coordsize="0,180" path="m10540,-868l10540,-1048e" filled="f" stroked="t" strokeweight="0pt" strokecolor="#CDCDCC">
              <v:path arrowok="t"/>
            </v:shape>
            <v:shape style="position:absolute;left:10540;top:-868;width:0;height:200" coordorigin="10540,-868" coordsize="0,200" path="m10540,-668l10540,-868e" filled="f" stroked="t" strokeweight="0pt" strokecolor="#000000">
              <v:path arrowok="t"/>
            </v:shape>
            <v:shape style="position:absolute;left:10540;top:-868;width:0;height:200" coordorigin="10540,-868" coordsize="0,200" path="m10540,-668l10540,-868e" filled="f" stroked="t" strokeweight="0pt" strokecolor="#000000">
              <v:path arrowok="t"/>
            </v:shape>
            <v:shape style="position:absolute;left:10540;top:-668;width:0;height:100" coordorigin="10540,-668" coordsize="0,100" path="m10540,-568l10540,-668e" filled="f" stroked="t" strokeweight="0pt" strokecolor="#000000">
              <v:path arrowok="t"/>
            </v:shape>
            <v:shape style="position:absolute;left:10540;top:-668;width:0;height:100" coordorigin="10540,-668" coordsize="0,100" path="m10540,-568l10540,-668e" filled="f" stroked="t" strokeweight="0pt" strokecolor="#000000">
              <v:path arrowok="t"/>
            </v:shape>
            <v:shape style="position:absolute;left:10540;top:-568;width:0;height:80" coordorigin="10540,-568" coordsize="0,80" path="m10540,-488l10540,-568e" filled="f" stroked="t" strokeweight="0pt" strokecolor="#CDCDCC">
              <v:path arrowok="t"/>
            </v:shape>
            <v:shape style="position:absolute;left:10540;top:-568;width:0;height:80" coordorigin="10540,-568" coordsize="0,80" path="m10540,-488l10540,-568e" filled="f" stroked="t" strokeweight="0pt" strokecolor="#CDCDCC">
              <v:path arrowok="t"/>
            </v:shape>
            <v:shape style="position:absolute;left:10540;top:-488;width:0;height:80" coordorigin="10540,-488" coordsize="0,80" path="m10540,-408l10540,-488e" filled="f" stroked="t" strokeweight="0pt" strokecolor="#CDCDCC">
              <v:path arrowok="t"/>
            </v:shape>
            <v:shape style="position:absolute;left:10540;top:-488;width:0;height:80" coordorigin="10540,-488" coordsize="0,80" path="m10540,-408l10540,-488e" filled="f" stroked="t" strokeweight="0pt" strokecolor="#CDCDCC">
              <v:path arrowok="t"/>
            </v:shape>
            <v:shape style="position:absolute;left:10540;top:-408;width:0;height:200" coordorigin="10540,-408" coordsize="0,200" path="m10540,-208l10540,-408e" filled="f" stroked="t" strokeweight="0pt" strokecolor="#000000">
              <v:path arrowok="t"/>
            </v:shape>
            <v:shape style="position:absolute;left:10540;top:-408;width:0;height:200" coordorigin="10540,-408" coordsize="0,200" path="m10540,-208l10540,-408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462pt;margin-top:86.6088pt;width:79pt;height:5.68434e-014pt;mso-position-horizontal-relative:page;mso-position-vertical-relative:paragraph;z-index:-13536" coordorigin="9240,1732" coordsize="1580,0">
            <v:shape style="position:absolute;left:9240;top:1732;width:1300;height:0" coordorigin="9240,1732" coordsize="1300,0" path="m9240,1732l10540,1732e" filled="f" stroked="t" strokeweight="0pt" strokecolor="#CDCDCC">
              <v:path arrowok="t"/>
            </v:shape>
            <v:shape style="position:absolute;left:10540;top:1732;width:280;height:0" coordorigin="10540,1732" coordsize="280,0" path="m10540,1732l10820,1732e" filled="f" stroked="t" strokeweight="0pt" strokecolor="#000000">
              <v:path arrowok="t"/>
            </v:shape>
            <v:shape style="position:absolute;left:9240;top:1732;width:1300;height:0" coordorigin="9240,1732" coordsize="1300,0" path="m9240,1732l10540,1732e" filled="f" stroked="t" strokeweight="0pt" strokecolor="#CDCDCC">
              <v:path arrowok="t"/>
            </v:shape>
            <v:shape style="position:absolute;left:10540;top:1732;width:280;height:0" coordorigin="10540,1732" coordsize="280,0" path="m10540,1732l10820,1732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545.28pt;margin-top:70.9767pt;width:8.8pt;height:0pt;mso-position-horizontal-relative:page;mso-position-vertical-relative:paragraph;z-index:-13534" coordorigin="10906,1420" coordsize="176,0">
            <v:shape style="position:absolute;left:10906;top:1420;width:176;height:0" coordorigin="10906,1420" coordsize="176,0" path="m10906,1420l11082,1420e" filled="f" stroked="t" strokeweight="0.32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C8C89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75"/>
          <w:position w:val="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C8C89"/>
          <w:spacing w:val="0"/>
          <w:w w:val="75"/>
          <w:position w:val="1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8C8C89"/>
          <w:spacing w:val="19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97975"/>
          <w:spacing w:val="0"/>
          <w:w w:val="32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44"/>
          <w:position w:val="5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</w:pPr>
      <w:r>
        <w:pict>
          <v:group style="position:absolute;margin-left:601pt;margin-top:66.0499pt;width:40pt;height:0pt;mso-position-horizontal-relative:page;mso-position-vertical-relative:paragraph;z-index:-13541" coordorigin="12020,1321" coordsize="800,0">
            <v:shape style="position:absolute;left:12020;top:1321;width:800;height:0" coordorigin="12020,1321" coordsize="800,0" path="m12020,1321l12820,1321e" filled="f" stroked="t" strokeweight="0pt" strokecolor="#CDCDCC">
              <v:path arrowok="t"/>
            </v:shape>
            <v:shape style="position:absolute;left:12020;top:1321;width:800;height:0" coordorigin="12020,1321" coordsize="800,0" path="m12020,1321l12820,1321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C8C89"/>
          <w:spacing w:val="0"/>
          <w:w w:val="90"/>
          <w:sz w:val="10"/>
          <w:szCs w:val="10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atLeast" w:line="100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3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8" w:lineRule="exact" w:line="140"/>
      </w:pPr>
      <w:r>
        <w:rPr>
          <w:rFonts w:cs="Times New Roman" w:hAnsi="Times New Roman" w:eastAsia="Times New Roman" w:ascii="Times New Roman"/>
          <w:color w:val="CDCDCC"/>
          <w:spacing w:val="0"/>
          <w:w w:val="27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2472"/>
      </w:pP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In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cl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797975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tod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os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8C8C89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exact" w:line="140"/>
        <w:ind w:left="2472"/>
      </w:pPr>
      <w:r>
        <w:rPr>
          <w:rFonts w:cs="Arial" w:hAnsi="Arial" w:eastAsia="Arial" w:ascii="Arial"/>
          <w:color w:val="797975"/>
          <w:spacing w:val="0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C8C89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109"/>
          <w:sz w:val="14"/>
          <w:szCs w:val="14"/>
        </w:rPr>
        <w:t>cumentos</w:t>
      </w:r>
      <w:r>
        <w:rPr>
          <w:rFonts w:cs="Arial" w:hAnsi="Arial" w:eastAsia="Arial" w:ascii="Arial"/>
          <w:color w:val="797975"/>
          <w:spacing w:val="0"/>
          <w:w w:val="109"/>
          <w:sz w:val="14"/>
          <w:szCs w:val="14"/>
        </w:rPr>
        <w:t>       </w:t>
      </w:r>
      <w:r>
        <w:rPr>
          <w:rFonts w:cs="Arial" w:hAnsi="Arial" w:eastAsia="Arial" w:ascii="Arial"/>
          <w:color w:val="797975"/>
          <w:spacing w:val="12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6"/>
          <w:sz w:val="14"/>
          <w:szCs w:val="14"/>
        </w:rPr>
        <w:t>generad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600" w:val="left"/>
        </w:tabs>
        <w:jc w:val="left"/>
        <w:spacing w:before="9" w:lineRule="exact" w:line="180"/>
        <w:ind w:left="2472" w:right="1086" w:hanging="2467"/>
        <w:sectPr>
          <w:type w:val="continuous"/>
          <w:pgSz w:w="19320" w:h="12260" w:orient="landscape"/>
          <w:pgMar w:top="260" w:bottom="280" w:left="1000" w:right="40"/>
          <w:cols w:num="4" w:equalWidth="off">
            <w:col w:w="5003" w:space="1783"/>
            <w:col w:w="2503" w:space="2114"/>
            <w:col w:w="732" w:space="602"/>
            <w:col w:w="5543"/>
          </w:cols>
        </w:sectPr>
      </w:pPr>
      <w:r>
        <w:rPr>
          <w:rFonts w:cs="Times New Roman" w:hAnsi="Times New Roman" w:eastAsia="Times New Roman" w:ascii="Times New Roman"/>
          <w:color w:val="CDCDCC"/>
          <w:spacing w:val="0"/>
          <w:w w:val="28"/>
          <w:position w:val="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8"/>
          <w:sz w:val="10"/>
          <w:szCs w:val="10"/>
        </w:rPr>
        <w:tab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8"/>
          <w:sz w:val="10"/>
          <w:szCs w:val="10"/>
        </w:rPr>
      </w:r>
      <w:r>
        <w:rPr>
          <w:rFonts w:cs="Arial" w:hAnsi="Arial" w:eastAsia="Arial" w:ascii="Arial"/>
          <w:color w:val="8C8C89"/>
          <w:spacing w:val="0"/>
          <w:w w:val="6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3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5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poro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el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8"/>
          <w:position w:val="0"/>
          <w:sz w:val="14"/>
          <w:szCs w:val="14"/>
        </w:rPr>
        <w:t>reg</w:t>
      </w:r>
      <w:r>
        <w:rPr>
          <w:rFonts w:cs="Arial" w:hAnsi="Arial" w:eastAsia="Arial" w:ascii="Arial"/>
          <w:color w:val="8C8C89"/>
          <w:spacing w:val="0"/>
          <w:w w:val="4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6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6B7087"/>
          <w:spacing w:val="0"/>
          <w:w w:val="75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97975"/>
          <w:spacing w:val="0"/>
          <w:w w:val="7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C8C89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9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C8C89"/>
          <w:spacing w:val="0"/>
          <w:w w:val="10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9"/>
          <w:position w:val="0"/>
          <w:sz w:val="14"/>
          <w:szCs w:val="14"/>
        </w:rPr>
        <w:t>tividades</w:t>
      </w:r>
      <w:r>
        <w:rPr>
          <w:rFonts w:cs="Arial" w:hAnsi="Arial" w:eastAsia="Arial" w:ascii="Arial"/>
          <w:color w:val="797975"/>
          <w:spacing w:val="0"/>
          <w:w w:val="109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797975"/>
          <w:spacing w:val="15"/>
          <w:w w:val="10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7"/>
          <w:position w:val="0"/>
          <w:sz w:val="14"/>
          <w:szCs w:val="14"/>
        </w:rPr>
        <w:t>re</w:t>
      </w:r>
      <w:r>
        <w:rPr>
          <w:rFonts w:cs="Arial" w:hAnsi="Arial" w:eastAsia="Arial" w:ascii="Arial"/>
          <w:color w:val="8C8C89"/>
          <w:spacing w:val="0"/>
          <w:w w:val="31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10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C8C89"/>
          <w:spacing w:val="0"/>
          <w:w w:val="11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10"/>
          <w:position w:val="0"/>
          <w:sz w:val="14"/>
          <w:szCs w:val="14"/>
        </w:rPr>
        <w:t>ionados</w:t>
      </w:r>
      <w:r>
        <w:rPr>
          <w:rFonts w:cs="Arial" w:hAnsi="Arial" w:eastAsia="Arial" w:ascii="Arial"/>
          <w:color w:val="797975"/>
          <w:spacing w:val="0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on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2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797975"/>
          <w:spacing w:val="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9"/>
          <w:position w:val="0"/>
          <w:sz w:val="14"/>
          <w:szCs w:val="14"/>
        </w:rPr>
        <w:t>deten</w:t>
      </w:r>
      <w:r>
        <w:rPr>
          <w:rFonts w:cs="Arial" w:hAnsi="Arial" w:eastAsia="Arial" w:ascii="Arial"/>
          <w:color w:val="8C8C89"/>
          <w:spacing w:val="0"/>
          <w:w w:val="11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4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109"/>
          <w:position w:val="0"/>
          <w:sz w:val="14"/>
          <w:szCs w:val="14"/>
        </w:rPr>
        <w:t>ne</w:t>
      </w:r>
      <w:r>
        <w:rPr>
          <w:rFonts w:cs="Arial" w:hAnsi="Arial" w:eastAsia="Arial" w:ascii="Arial"/>
          <w:color w:val="8C8C89"/>
          <w:spacing w:val="0"/>
          <w:w w:val="67"/>
          <w:position w:val="0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1143"/>
      </w:pPr>
      <w:r>
        <w:pict>
          <v:shape type="#_x0000_t75" style="position:absolute;margin-left:918.26pt;margin-top:-72.6741pt;width:32.18pt;height:86.9pt;mso-position-horizontal-relative:page;mso-position-vertical-relative:paragraph;z-index:-13549">
            <v:imagedata o:title="" r:id="rId199"/>
          </v:shape>
        </w:pict>
      </w:r>
      <w:r>
        <w:rPr>
          <w:rFonts w:cs="Arial" w:hAnsi="Arial" w:eastAsia="Arial" w:ascii="Arial"/>
          <w:color w:val="797975"/>
          <w:w w:val="67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8C8C89"/>
          <w:w w:val="62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110"/>
          <w:position w:val="-2"/>
          <w:sz w:val="14"/>
          <w:szCs w:val="14"/>
        </w:rPr>
        <w:t>tá</w:t>
      </w:r>
      <w:r>
        <w:rPr>
          <w:rFonts w:cs="Arial" w:hAnsi="Arial" w:eastAsia="Arial" w:ascii="Arial"/>
          <w:color w:val="797975"/>
          <w:w w:val="100"/>
          <w:position w:val="-2"/>
          <w:sz w:val="14"/>
          <w:szCs w:val="14"/>
        </w:rPr>
        <w:t>     </w:t>
      </w:r>
      <w:r>
        <w:rPr>
          <w:rFonts w:cs="Arial" w:hAnsi="Arial" w:eastAsia="Arial" w:ascii="Arial"/>
          <w:color w:val="797975"/>
          <w:spacing w:val="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31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16"/>
          <w:position w:val="-2"/>
          <w:sz w:val="14"/>
          <w:szCs w:val="14"/>
        </w:rPr>
        <w:t>nteg</w:t>
      </w:r>
      <w:r>
        <w:rPr>
          <w:rFonts w:cs="Arial" w:hAnsi="Arial" w:eastAsia="Arial" w:ascii="Arial"/>
          <w:color w:val="8C8C89"/>
          <w:spacing w:val="0"/>
          <w:w w:val="83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10"/>
          <w:position w:val="-2"/>
          <w:sz w:val="14"/>
          <w:szCs w:val="14"/>
        </w:rPr>
        <w:t>ado</w:t>
      </w:r>
      <w:r>
        <w:rPr>
          <w:rFonts w:cs="Arial" w:hAnsi="Arial" w:eastAsia="Arial" w:ascii="Arial"/>
          <w:color w:val="797975"/>
          <w:spacing w:val="0"/>
          <w:w w:val="100"/>
          <w:position w:val="-2"/>
          <w:sz w:val="14"/>
          <w:szCs w:val="14"/>
        </w:rPr>
        <w:t>      </w:t>
      </w:r>
      <w:r>
        <w:rPr>
          <w:rFonts w:cs="Arial" w:hAnsi="Arial" w:eastAsia="Arial" w:ascii="Arial"/>
          <w:color w:val="797975"/>
          <w:spacing w:val="-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5"/>
          <w:position w:val="-2"/>
          <w:sz w:val="14"/>
          <w:szCs w:val="14"/>
        </w:rPr>
        <w:t>po</w:t>
      </w:r>
      <w:r>
        <w:rPr>
          <w:rFonts w:cs="Arial" w:hAnsi="Arial" w:eastAsia="Arial" w:ascii="Arial"/>
          <w:color w:val="797975"/>
          <w:spacing w:val="0"/>
          <w:w w:val="83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47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106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8C8C89"/>
          <w:spacing w:val="0"/>
          <w:w w:val="62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1188"/>
        <w:sectPr>
          <w:type w:val="continuous"/>
          <w:pgSz w:w="19320" w:h="12260" w:orient="landscape"/>
          <w:pgMar w:top="260" w:bottom="280" w:left="1000" w:right="40"/>
        </w:sectPr>
      </w:pPr>
      <w:r>
        <w:pict>
          <v:group style="position:absolute;margin-left:432pt;margin-top:27.1446pt;width:30pt;height:0pt;mso-position-horizontal-relative:page;mso-position-vertical-relative:paragraph;z-index:-13542" coordorigin="8640,543" coordsize="600,0">
            <v:shape style="position:absolute;left:8640;top:543;width:600;height:0" coordorigin="8640,543" coordsize="600,0" path="m8640,543l9240,543e" filled="f" stroked="t" strokeweight="0pt" strokecolor="#000000">
              <v:path arrowok="t"/>
            </v:shape>
            <v:shape style="position:absolute;left:8640;top:543;width:600;height:0" coordorigin="8640,543" coordsize="600,0" path="m8640,543l9240,543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355pt;margin-top:45.1446pt;width:77pt;height:0pt;mso-position-horizontal-relative:page;mso-position-vertical-relative:paragraph;z-index:-13537" coordorigin="7100,903" coordsize="1540,0">
            <v:shape style="position:absolute;left:7100;top:903;width:1540;height:0" coordorigin="7100,903" coordsize="1540,0" path="m7100,903l8640,903e" filled="f" stroked="t" strokeweight="0pt" strokecolor="#000000">
              <v:path arrowok="t"/>
            </v:shape>
            <v:shape style="position:absolute;left:7100;top:903;width:1540;height:0" coordorigin="7100,903" coordsize="1540,0" path="m7100,903l8640,903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54"/>
          <w:position w:val="2"/>
          <w:sz w:val="14"/>
          <w:szCs w:val="14"/>
        </w:rPr>
        <w:t>'</w:t>
      </w:r>
      <w:r>
        <w:rPr>
          <w:rFonts w:cs="Arial" w:hAnsi="Arial" w:eastAsia="Arial" w:ascii="Arial"/>
          <w:color w:val="CDCDCC"/>
          <w:spacing w:val="0"/>
          <w:w w:val="54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CDCDCC"/>
          <w:spacing w:val="12"/>
          <w:w w:val="5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AL</w:t>
      </w:r>
      <w:r>
        <w:rPr>
          <w:rFonts w:cs="Arial" w:hAnsi="Arial" w:eastAsia="Arial" w:ascii="Arial"/>
          <w:color w:val="797975"/>
          <w:spacing w:val="-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TÉRMIN</w:t>
      </w:r>
      <w:r>
        <w:rPr>
          <w:rFonts w:cs="Arial" w:hAnsi="Arial" w:eastAsia="Arial" w:ascii="Arial"/>
          <w:color w:val="8C8C89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8C8C89"/>
          <w:spacing w:val="0"/>
          <w:w w:val="100"/>
          <w:position w:val="2"/>
          <w:sz w:val="14"/>
          <w:szCs w:val="14"/>
        </w:rPr>
        <w:t>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-52"/>
          <w:sz w:val="80"/>
          <w:szCs w:val="80"/>
        </w:rPr>
        <w:t>L</w:t>
      </w:r>
      <w:r>
        <w:rPr>
          <w:rFonts w:cs="Arial" w:hAnsi="Arial" w:eastAsia="Arial" w:ascii="Arial"/>
          <w:color w:val="CDCDCC"/>
          <w:spacing w:val="0"/>
          <w:w w:val="100"/>
          <w:position w:val="-52"/>
          <w:sz w:val="80"/>
          <w:szCs w:val="80"/>
        </w:rPr>
        <w:t>  </w:t>
      </w:r>
      <w:r>
        <w:rPr>
          <w:rFonts w:cs="Arial" w:hAnsi="Arial" w:eastAsia="Arial" w:ascii="Arial"/>
          <w:color w:val="CDCDCC"/>
          <w:spacing w:val="206"/>
          <w:w w:val="100"/>
          <w:position w:val="-52"/>
          <w:sz w:val="80"/>
          <w:szCs w:val="80"/>
        </w:rPr>
        <w:t> </w:t>
      </w:r>
      <w:r>
        <w:rPr>
          <w:rFonts w:cs="Arial" w:hAnsi="Arial" w:eastAsia="Arial" w:ascii="Arial"/>
          <w:color w:val="797975"/>
          <w:spacing w:val="0"/>
          <w:w w:val="112"/>
          <w:position w:val="-7"/>
          <w:sz w:val="14"/>
          <w:szCs w:val="14"/>
        </w:rPr>
        <w:t>d</w:t>
      </w:r>
      <w:r>
        <w:rPr>
          <w:rFonts w:cs="Arial" w:hAnsi="Arial" w:eastAsia="Arial" w:ascii="Arial"/>
          <w:color w:val="8C8C89"/>
          <w:spacing w:val="0"/>
          <w:w w:val="112"/>
          <w:position w:val="-7"/>
          <w:sz w:val="14"/>
          <w:szCs w:val="14"/>
        </w:rPr>
        <w:t>oc</w:t>
      </w:r>
      <w:r>
        <w:rPr>
          <w:rFonts w:cs="Arial" w:hAnsi="Arial" w:eastAsia="Arial" w:ascii="Arial"/>
          <w:color w:val="797975"/>
          <w:spacing w:val="0"/>
          <w:w w:val="112"/>
          <w:position w:val="-7"/>
          <w:sz w:val="14"/>
          <w:szCs w:val="14"/>
        </w:rPr>
        <w:t>ument</w:t>
      </w:r>
      <w:r>
        <w:rPr>
          <w:rFonts w:cs="Arial" w:hAnsi="Arial" w:eastAsia="Arial" w:ascii="Arial"/>
          <w:color w:val="8C8C89"/>
          <w:spacing w:val="0"/>
          <w:w w:val="112"/>
          <w:position w:val="-7"/>
          <w:sz w:val="14"/>
          <w:szCs w:val="14"/>
        </w:rPr>
        <w:t>os</w:t>
      </w:r>
      <w:r>
        <w:rPr>
          <w:rFonts w:cs="Arial" w:hAnsi="Arial" w:eastAsia="Arial" w:ascii="Arial"/>
          <w:color w:val="8C8C89"/>
          <w:spacing w:val="0"/>
          <w:w w:val="112"/>
          <w:position w:val="-7"/>
          <w:sz w:val="14"/>
          <w:szCs w:val="14"/>
        </w:rPr>
        <w:t>       </w:t>
      </w:r>
      <w:r>
        <w:rPr>
          <w:rFonts w:cs="Arial" w:hAnsi="Arial" w:eastAsia="Arial" w:ascii="Arial"/>
          <w:color w:val="8C8C89"/>
          <w:spacing w:val="3"/>
          <w:w w:val="112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7"/>
          <w:position w:val="-7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100"/>
          <w:position w:val="-7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111"/>
          <w:position w:val="-7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6"/>
          <w:position w:val="-7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62"/>
          <w:position w:val="-7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100"/>
          <w:position w:val="-7"/>
          <w:sz w:val="14"/>
          <w:szCs w:val="14"/>
        </w:rPr>
        <w:t>arios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" w:lineRule="exact" w:line="180"/>
        <w:ind w:left="6478" w:right="-27" w:hanging="6331"/>
      </w:pPr>
      <w:r>
        <w:pict>
          <v:shape type="#_x0000_t75" style="position:absolute;margin-left:271.22pt;margin-top:8.6pt;width:49.46pt;height:16.82pt;mso-position-horizontal-relative:page;mso-position-vertical-relative:paragraph;z-index:-13550">
            <v:imagedata o:title="" r:id="rId200"/>
          </v:shape>
        </w:pict>
      </w:r>
      <w:r>
        <w:pict>
          <v:group style="position:absolute;margin-left:88pt;margin-top:20.32pt;width:45pt;height:0pt;mso-position-horizontal-relative:page;mso-position-vertical-relative:paragraph;z-index:-13543" coordorigin="1760,406" coordsize="900,0">
            <v:shape style="position:absolute;left:1760;top:406;width:380;height:0" coordorigin="1760,406" coordsize="380,0" path="m1760,406l2140,406e" filled="f" stroked="t" strokeweight="0pt" strokecolor="#000000">
              <v:path arrowok="t"/>
            </v:shape>
            <v:shape style="position:absolute;left:2140;top:406;width:520;height:0" coordorigin="2140,406" coordsize="520,0" path="m2140,406l2660,406e" filled="f" stroked="t" strokeweight="0pt" strokecolor="#000000">
              <v:path arrowok="t"/>
            </v:shape>
            <v:shape style="position:absolute;left:1760;top:406;width:380;height:0" coordorigin="1760,406" coordsize="380,0" path="m1760,406l2140,406e" filled="f" stroked="t" strokeweight="0pt" strokecolor="#000000">
              <v:path arrowok="t"/>
            </v:shape>
            <v:shape style="position:absolute;left:2140;top:406;width:520;height:0" coordorigin="2140,406" coordsize="520,0" path="m2140,406l2660,406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702pt;margin-top:20.32pt;width:29pt;height:0pt;mso-position-horizontal-relative:page;mso-position-vertical-relative:paragraph;z-index:-13540" coordorigin="14040,406" coordsize="580,0">
            <v:shape style="position:absolute;left:14040;top:406;width:580;height:0" coordorigin="14040,406" coordsize="580,0" path="m14040,406l14620,406e" filled="f" stroked="t" strokeweight="0pt" strokecolor="#000000">
              <v:path arrowok="t"/>
            </v:shape>
            <v:shape style="position:absolute;left:14040;top:406;width:580;height:0" coordorigin="14040,406" coordsize="580,0" path="m14040,406l14620,406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566pt;margin-top:38.32pt;width:197pt;height:0pt;mso-position-horizontal-relative:page;mso-position-vertical-relative:paragraph;z-index:-13535" coordorigin="11320,766" coordsize="3940,0">
            <v:shape style="position:absolute;left:11320;top:766;width:200;height:0" coordorigin="11320,766" coordsize="200,0" path="m11320,766l11520,766e" filled="f" stroked="t" strokeweight="0pt" strokecolor="#000000">
              <v:path arrowok="t"/>
            </v:shape>
            <v:shape style="position:absolute;left:11520;top:766;width:500;height:0" coordorigin="11520,766" coordsize="500,0" path="m11520,766l12020,766e" filled="f" stroked="t" strokeweight="0pt" strokecolor="#000000">
              <v:path arrowok="t"/>
            </v:shape>
            <v:shape style="position:absolute;left:12020;top:766;width:800;height:0" coordorigin="12020,766" coordsize="800,0" path="m12020,766l12820,766e" filled="f" stroked="t" strokeweight="0pt" strokecolor="#000000">
              <v:path arrowok="t"/>
            </v:shape>
            <v:shape style="position:absolute;left:12820;top:766;width:900;height:0" coordorigin="12820,766" coordsize="900,0" path="m12820,766l13720,766e" filled="f" stroked="t" strokeweight="0pt" strokecolor="#CDCDCC">
              <v:path arrowok="t"/>
            </v:shape>
            <v:shape style="position:absolute;left:13720;top:766;width:320;height:0" coordorigin="13720,766" coordsize="320,0" path="m13720,766l14040,766e" filled="f" stroked="t" strokeweight="0pt" strokecolor="#CDCDCC">
              <v:path arrowok="t"/>
            </v:shape>
            <v:shape style="position:absolute;left:14040;top:766;width:580;height:0" coordorigin="14040,766" coordsize="580,0" path="m14040,766l14620,766e" filled="f" stroked="t" strokeweight="0pt" strokecolor="#CDCDCC">
              <v:path arrowok="t"/>
            </v:shape>
            <v:shape style="position:absolute;left:14620;top:766;width:640;height:0" coordorigin="14620,766" coordsize="640,0" path="m14620,766l15260,766e" filled="f" stroked="t" strokeweight="0pt" strokecolor="#CDCDCC">
              <v:path arrowok="t"/>
            </v:shape>
            <v:shape style="position:absolute;left:11320;top:766;width:200;height:0" coordorigin="11320,766" coordsize="200,0" path="m11320,766l11520,766e" filled="f" stroked="t" strokeweight="0pt" strokecolor="#000000">
              <v:path arrowok="t"/>
            </v:shape>
            <v:shape style="position:absolute;left:11520;top:766;width:500;height:0" coordorigin="11520,766" coordsize="500,0" path="m11520,766l12020,766e" filled="f" stroked="t" strokeweight="0pt" strokecolor="#000000">
              <v:path arrowok="t"/>
            </v:shape>
            <v:shape style="position:absolute;left:12020;top:766;width:800;height:0" coordorigin="12020,766" coordsize="800,0" path="m12020,766l12820,766e" filled="f" stroked="t" strokeweight="0pt" strokecolor="#000000">
              <v:path arrowok="t"/>
            </v:shape>
            <v:shape style="position:absolute;left:12820;top:766;width:900;height:0" coordorigin="12820,766" coordsize="900,0" path="m12820,766l13720,766e" filled="f" stroked="t" strokeweight="0pt" strokecolor="#CDCDCC">
              <v:path arrowok="t"/>
            </v:shape>
            <v:shape style="position:absolute;left:13720;top:766;width:320;height:0" coordorigin="13720,766" coordsize="320,0" path="m13720,766l14040,766e" filled="f" stroked="t" strokeweight="0pt" strokecolor="#CDCDCC">
              <v:path arrowok="t"/>
            </v:shape>
            <v:shape style="position:absolute;left:14040;top:766;width:580;height:0" coordorigin="14040,766" coordsize="580,0" path="m14040,766l14620,766e" filled="f" stroked="t" strokeweight="0pt" strokecolor="#CDCDCC">
              <v:path arrowok="t"/>
            </v:shape>
            <v:shape style="position:absolute;left:14620;top:766;width:640;height:0" coordorigin="14620,766" coordsize="640,0" path="m14620,766l15260,766e" filled="f" stroked="t" strokeweight="0pt" strokecolor="#CDCDCC">
              <v:path arrowok="t"/>
            </v:shape>
            <w10:wrap type="none"/>
          </v:group>
        </w:pict>
      </w:r>
      <w:r>
        <w:pict>
          <v:shape type="#_x0000_t202" style="position:absolute;margin-left:567.12pt;margin-top:14.6826pt;width:5.2976pt;height:8pt;mso-position-horizontal-relative:page;mso-position-vertical-relative:paragraph;z-index:-1352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CDCDCC"/>
                      <w:spacing w:val="0"/>
                      <w:w w:val="77"/>
                      <w:sz w:val="16"/>
                      <w:szCs w:val="16"/>
                    </w:rPr>
                    <w:t>.L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2323"/>
          <w:w w:val="103"/>
          <w:position w:val="2"/>
          <w:sz w:val="16"/>
          <w:szCs w:val="16"/>
        </w:rPr>
        <w:t>2C</w:t>
      </w:r>
      <w:r>
        <w:rPr>
          <w:rFonts w:cs="Arial" w:hAnsi="Arial" w:eastAsia="Arial" w:ascii="Arial"/>
          <w:b/>
          <w:color w:val="46443A"/>
          <w:w w:val="44"/>
          <w:position w:val="2"/>
          <w:sz w:val="16"/>
          <w:szCs w:val="16"/>
        </w:rPr>
        <w:t>.</w:t>
      </w:r>
      <w:r>
        <w:rPr>
          <w:rFonts w:cs="Arial" w:hAnsi="Arial" w:eastAsia="Arial" w:ascii="Arial"/>
          <w:b/>
          <w:color w:val="232323"/>
          <w:w w:val="92"/>
          <w:position w:val="2"/>
          <w:sz w:val="16"/>
          <w:szCs w:val="16"/>
        </w:rPr>
        <w:t>19</w:t>
      </w:r>
      <w:r>
        <w:rPr>
          <w:rFonts w:cs="Arial" w:hAnsi="Arial" w:eastAsia="Arial" w:ascii="Arial"/>
          <w:b/>
          <w:color w:val="232323"/>
          <w:w w:val="100"/>
          <w:position w:val="2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232323"/>
          <w:spacing w:val="-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1"/>
          <w:sz w:val="16"/>
          <w:szCs w:val="16"/>
        </w:rPr>
        <w:t>PRESCRIPCIÓN</w:t>
      </w:r>
      <w:r>
        <w:rPr>
          <w:rFonts w:cs="Arial" w:hAnsi="Arial" w:eastAsia="Arial" w:ascii="Arial"/>
          <w:b/>
          <w:color w:val="232323"/>
          <w:spacing w:val="0"/>
          <w:w w:val="100"/>
          <w:position w:val="1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b/>
          <w:color w:val="232323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14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8C8C89"/>
          <w:spacing w:val="12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-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67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67"/>
          <w:position w:val="0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797975"/>
          <w:spacing w:val="3"/>
          <w:w w:val="6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797975"/>
          <w:spacing w:val="2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3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3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IGEN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pict>
          <v:group style="position:absolute;margin-left:802pt;margin-top:15.1259pt;width:71pt;height:0pt;mso-position-horizontal-relative:page;mso-position-vertical-relative:paragraph;z-index:-13539" coordorigin="16040,303" coordsize="1420,0">
            <v:shape style="position:absolute;left:16040;top:303;width:1100;height:0" coordorigin="16040,303" coordsize="1100,0" path="m16040,303l17140,303e" filled="f" stroked="t" strokeweight="0pt" strokecolor="#797975">
              <v:path arrowok="t"/>
            </v:shape>
            <v:shape style="position:absolute;left:17140;top:303;width:320;height:0" coordorigin="17140,303" coordsize="320,0" path="m17140,303l17460,303e" filled="f" stroked="t" strokeweight="0pt" strokecolor="#000000">
              <v:path arrowok="t"/>
            </v:shape>
            <v:shape style="position:absolute;left:16580;top:303;width:360;height:0" coordorigin="16580,303" coordsize="360,0" path="m16580,303l16940,303e" filled="f" stroked="t" strokeweight="0pt" strokecolor="#797975">
              <v:path arrowok="t"/>
            </v:shape>
            <v:shape style="position:absolute;left:16940;top:303;width:200;height:0" coordorigin="16940,303" coordsize="200,0" path="m16940,303l17140,303e" filled="f" stroked="t" strokeweight="0pt" strokecolor="#000000">
              <v:path arrowok="t"/>
            </v:shape>
            <v:shape style="position:absolute;left:17140;top:303;width:320;height:0" coordorigin="17140,303" coordsize="320,0" path="m17140,303l17460,303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5"/>
          <w:spacing w:val="0"/>
          <w:w w:val="110"/>
          <w:sz w:val="14"/>
          <w:szCs w:val="14"/>
        </w:rPr>
        <w:t>poro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1000" w:right="40"/>
          <w:cols w:num="3" w:equalWidth="off">
            <w:col w:w="13425" w:space="1795"/>
            <w:col w:w="309" w:space="234"/>
            <w:col w:w="2517"/>
          </w:cols>
        </w:sectPr>
      </w:pPr>
      <w:r>
        <w:pict>
          <v:group style="position:absolute;margin-left:840.5pt;margin-top:24.5259pt;width:116.66pt;height:112.82pt;mso-position-horizontal-relative:page;mso-position-vertical-relative:paragraph;z-index:-13548" coordorigin="16810,491" coordsize="2333,2256">
            <v:shape type="#_x0000_t75" style="position:absolute;left:16810;top:491;width:2333;height:2256">
              <v:imagedata o:title="" r:id="rId201"/>
            </v:shape>
            <v:shape style="position:absolute;left:18120;top:883;width:0;height:200" coordorigin="18120,883" coordsize="0,200" path="m18120,1083l18120,883e" filled="f" stroked="t" strokeweight="0pt" strokecolor="#7C7EC3">
              <v:path arrowok="t"/>
            </v:shape>
            <v:shape style="position:absolute;left:18120;top:1083;width:0;height:220" coordorigin="18120,1083" coordsize="0,220" path="m18120,1303l18120,1083e" filled="f" stroked="t" strokeweight="0pt" strokecolor="#8E95C3">
              <v:path arrowok="t"/>
            </v:shape>
            <v:shape style="position:absolute;left:18120;top:1303;width:0;height:140" coordorigin="18120,1303" coordsize="0,140" path="m18120,1443l18120,1303e" filled="f" stroked="t" strokeweight="0pt" strokecolor="#7C7EC3">
              <v:path arrowok="t"/>
            </v:shape>
            <v:shape style="position:absolute;left:18120;top:1443;width:0;height:220" coordorigin="18120,1443" coordsize="0,220" path="m18120,1663l18120,1443e" filled="f" stroked="t" strokeweight="0pt" strokecolor="#7C7E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lle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ar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9797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ab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C8C8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42"/>
      </w:pPr>
      <w:r>
        <w:rPr>
          <w:rFonts w:cs="Arial" w:hAnsi="Arial" w:eastAsia="Arial" w:ascii="Arial"/>
          <w:b/>
          <w:color w:val="232323"/>
          <w:w w:val="103"/>
          <w:position w:val="-2"/>
          <w:sz w:val="16"/>
          <w:szCs w:val="16"/>
        </w:rPr>
        <w:t>2C</w:t>
      </w:r>
      <w:r>
        <w:rPr>
          <w:rFonts w:cs="Arial" w:hAnsi="Arial" w:eastAsia="Arial" w:ascii="Arial"/>
          <w:b/>
          <w:color w:val="565B52"/>
          <w:w w:val="44"/>
          <w:position w:val="-2"/>
          <w:sz w:val="16"/>
          <w:szCs w:val="16"/>
        </w:rPr>
        <w:t>.</w:t>
      </w:r>
      <w:r>
        <w:rPr>
          <w:rFonts w:cs="Arial" w:hAnsi="Arial" w:eastAsia="Arial" w:ascii="Arial"/>
          <w:b/>
          <w:color w:val="232323"/>
          <w:w w:val="92"/>
          <w:position w:val="-2"/>
          <w:sz w:val="16"/>
          <w:szCs w:val="16"/>
        </w:rPr>
        <w:t>20</w:t>
      </w:r>
      <w:r>
        <w:rPr>
          <w:rFonts w:cs="Arial" w:hAnsi="Arial" w:eastAsia="Arial" w:ascii="Arial"/>
          <w:b/>
          <w:color w:val="232323"/>
          <w:w w:val="100"/>
          <w:position w:val="-2"/>
          <w:sz w:val="16"/>
          <w:szCs w:val="16"/>
        </w:rPr>
        <w:t>        </w:t>
      </w:r>
      <w:r>
        <w:rPr>
          <w:rFonts w:cs="Arial" w:hAnsi="Arial" w:eastAsia="Arial" w:ascii="Arial"/>
          <w:b/>
          <w:color w:val="232323"/>
          <w:spacing w:val="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0"/>
          <w:w w:val="92"/>
          <w:position w:val="-3"/>
          <w:sz w:val="16"/>
          <w:szCs w:val="16"/>
        </w:rPr>
        <w:t>PROCEDIMIENTO</w:t>
      </w:r>
      <w:r>
        <w:rPr>
          <w:rFonts w:cs="Arial" w:hAnsi="Arial" w:eastAsia="Arial" w:ascii="Arial"/>
          <w:b/>
          <w:color w:val="232323"/>
          <w:spacing w:val="28"/>
          <w:w w:val="92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-3"/>
          <w:sz w:val="16"/>
          <w:szCs w:val="16"/>
        </w:rPr>
        <w:t>ADMINISTRATIVO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862" w:right="-57"/>
      </w:pPr>
      <w:r>
        <w:pict>
          <v:group style="position:absolute;margin-left:183pt;margin-top:3.78039pt;width:97pt;height:39pt;mso-position-horizontal-relative:page;mso-position-vertical-relative:paragraph;z-index:-13538" coordorigin="3660,76" coordsize="1940,780">
            <v:shape style="position:absolute;left:5120;top:76;width:480;height:0" coordorigin="5120,76" coordsize="480,0" path="m5120,76l5600,76e" filled="f" stroked="t" strokeweight="0pt" strokecolor="#000000">
              <v:path arrowok="t"/>
            </v:shape>
            <v:shape style="position:absolute;left:3660;top:76;width:1460;height:0" coordorigin="3660,76" coordsize="1460,0" path="m3660,76l5120,76e" filled="f" stroked="t" strokeweight="0pt" strokecolor="#000000">
              <v:path arrowok="t"/>
            </v:shape>
            <v:shape style="position:absolute;left:5600;top:76;width:0;height:220" coordorigin="5600,76" coordsize="0,220" path="m5600,296l5600,76e" filled="f" stroked="t" strokeweight="0pt" strokecolor="#CDCDCC">
              <v:path arrowok="t"/>
            </v:shape>
            <v:shape style="position:absolute;left:5120;top:76;width:480;height:0" coordorigin="5120,76" coordsize="480,0" path="m5120,76l5600,76e" filled="f" stroked="t" strokeweight="0pt" strokecolor="#000000">
              <v:path arrowok="t"/>
            </v:shape>
            <v:shape style="position:absolute;left:5600;top:76;width:0;height:220" coordorigin="5600,76" coordsize="0,220" path="m5600,296l5600,76e" filled="f" stroked="t" strokeweight="0pt" strokecolor="#CDCDCC">
              <v:path arrowok="t"/>
            </v:shape>
            <v:shape style="position:absolute;left:5600;top:296;width:0;height:200" coordorigin="5600,296" coordsize="0,200" path="m5600,496l5600,296e" filled="f" stroked="t" strokeweight="0pt" strokecolor="#CDCDCC">
              <v:path arrowok="t"/>
            </v:shape>
            <v:shape style="position:absolute;left:5600;top:296;width:0;height:200" coordorigin="5600,296" coordsize="0,200" path="m5600,496l5600,296e" filled="f" stroked="t" strokeweight="0pt" strokecolor="#CDCDCC">
              <v:path arrowok="t"/>
            </v:shape>
            <v:shape style="position:absolute;left:5600;top:496;width:0;height:220" coordorigin="5600,496" coordsize="0,220" path="m5600,716l5600,496e" filled="f" stroked="t" strokeweight="0pt" strokecolor="#CDCDCC">
              <v:path arrowok="t"/>
            </v:shape>
            <v:shape style="position:absolute;left:5600;top:496;width:0;height:220" coordorigin="5600,496" coordsize="0,220" path="m5600,716l5600,496e" filled="f" stroked="t" strokeweight="0pt" strokecolor="#CDCDCC">
              <v:path arrowok="t"/>
            </v:shape>
            <v:shape style="position:absolute;left:5600;top:716;width:0;height:140" coordorigin="5600,716" coordsize="0,140" path="m5600,856l5600,716e" filled="f" stroked="t" strokeweight="0pt" strokecolor="#CDCDCC">
              <v:path arrowok="t"/>
            </v:shape>
            <v:shape style="position:absolute;left:5600;top:716;width:0;height:140" coordorigin="5600,716" coordsize="0,140" path="m5600,856l5600,716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100"/>
          <w:position w:val="4"/>
          <w:sz w:val="20"/>
          <w:szCs w:val="20"/>
        </w:rPr>
        <w:t>~</w:t>
      </w:r>
      <w:r>
        <w:rPr>
          <w:rFonts w:cs="Arial" w:hAnsi="Arial" w:eastAsia="Arial" w:ascii="Arial"/>
          <w:color w:val="CDCDCC"/>
          <w:spacing w:val="0"/>
          <w:w w:val="100"/>
          <w:position w:val="4"/>
          <w:sz w:val="20"/>
          <w:szCs w:val="20"/>
        </w:rPr>
        <w:t>   </w:t>
      </w:r>
      <w:r>
        <w:rPr>
          <w:rFonts w:cs="Arial" w:hAnsi="Arial" w:eastAsia="Arial" w:ascii="Arial"/>
          <w:color w:val="CDCDCC"/>
          <w:spacing w:val="46"/>
          <w:w w:val="100"/>
          <w:position w:val="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CDCDCC"/>
          <w:spacing w:val="2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24"/>
          <w:szCs w:val="24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5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CDCDCC"/>
          <w:spacing w:val="0"/>
          <w:w w:val="110"/>
          <w:position w:val="2"/>
          <w:sz w:val="16"/>
          <w:szCs w:val="16"/>
        </w:rPr>
        <w:t>.----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AL</w:t>
      </w:r>
      <w:r>
        <w:rPr>
          <w:rFonts w:cs="Arial" w:hAnsi="Arial" w:eastAsia="Arial" w:ascii="Arial"/>
          <w:color w:val="797975"/>
          <w:spacing w:val="-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0"/>
          <w:position w:val="-1"/>
          <w:sz w:val="14"/>
          <w:szCs w:val="14"/>
        </w:rPr>
        <w:t>TÉRM</w:t>
      </w:r>
      <w:r>
        <w:rPr>
          <w:rFonts w:cs="Arial" w:hAnsi="Arial" w:eastAsia="Arial" w:ascii="Arial"/>
          <w:color w:val="8C8C89"/>
          <w:spacing w:val="0"/>
          <w:w w:val="37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8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200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DCDCC"/>
          <w:spacing w:val="1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20"/>
          <w:szCs w:val="20"/>
        </w:rPr>
        <w:t>--·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20"/>
          <w:szCs w:val="20"/>
        </w:rPr>
        <w:t>   </w:t>
      </w:r>
      <w:r>
        <w:rPr>
          <w:rFonts w:cs="Arial" w:hAnsi="Arial" w:eastAsia="Arial" w:ascii="Arial"/>
          <w:color w:val="CDCDCC"/>
          <w:spacing w:val="5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48"/>
          <w:position w:val="1"/>
          <w:sz w:val="24"/>
          <w:szCs w:val="24"/>
        </w:rPr>
        <w:t>-~</w:t>
      </w:r>
      <w:r>
        <w:rPr>
          <w:rFonts w:cs="Times New Roman" w:hAnsi="Times New Roman" w:eastAsia="Times New Roman" w:ascii="Times New Roman"/>
          <w:color w:val="CDCDCC"/>
          <w:spacing w:val="-40"/>
          <w:w w:val="148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1"/>
          <w:sz w:val="8"/>
          <w:szCs w:val="8"/>
        </w:rPr>
        <w:t>"--'--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  <w:sectPr>
          <w:type w:val="continuous"/>
          <w:pgSz w:w="19320" w:h="12260" w:orient="landscape"/>
          <w:pgMar w:top="260" w:bottom="280" w:left="1000" w:right="40"/>
          <w:cols w:num="4" w:equalWidth="off">
            <w:col w:w="5581" w:space="825"/>
            <w:col w:w="774" w:space="1151"/>
            <w:col w:w="2118" w:space="4766"/>
            <w:col w:w="3065"/>
          </w:cols>
        </w:sectPr>
      </w:pPr>
      <w:r>
        <w:br w:type="column"/>
      </w:r>
      <w:r>
        <w:rPr>
          <w:rFonts w:cs="Arial" w:hAnsi="Arial" w:eastAsia="Arial" w:ascii="Arial"/>
          <w:color w:val="797975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8C8C89"/>
          <w:w w:val="11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975"/>
          <w:w w:val="7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8C8C89"/>
          <w:w w:val="95"/>
          <w:position w:val="1"/>
          <w:sz w:val="14"/>
          <w:szCs w:val="14"/>
        </w:rPr>
        <w:t>ivi</w:t>
      </w:r>
      <w:r>
        <w:rPr>
          <w:rFonts w:cs="Arial" w:hAnsi="Arial" w:eastAsia="Arial" w:ascii="Arial"/>
          <w:color w:val="797975"/>
          <w:w w:val="123"/>
          <w:position w:val="1"/>
          <w:sz w:val="14"/>
          <w:szCs w:val="14"/>
        </w:rPr>
        <w:t>dad</w:t>
      </w:r>
      <w:r>
        <w:rPr>
          <w:rFonts w:cs="Arial" w:hAnsi="Arial" w:eastAsia="Arial" w:ascii="Arial"/>
          <w:color w:val="8C8C89"/>
          <w:w w:val="3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 w:lineRule="exact" w:line="160"/>
        <w:ind w:left="138"/>
      </w:pPr>
      <w:r>
        <w:pict>
          <v:group style="position:absolute;margin-left:686pt;margin-top:-100.014pt;width:0pt;height:56pt;mso-position-horizontal-relative:page;mso-position-vertical-relative:paragraph;z-index:-13544" coordorigin="13720,-2000" coordsize="0,1120">
            <v:shape style="position:absolute;left:13720;top:-2000;width:0;height:220" coordorigin="13720,-2000" coordsize="0,220" path="m13720,-1780l13720,-2000e" filled="f" stroked="t" strokeweight="0pt" strokecolor="#CDCDCC">
              <v:path arrowok="t"/>
            </v:shape>
            <v:shape style="position:absolute;left:13720;top:-2000;width:0;height:220" coordorigin="13720,-2000" coordsize="0,220" path="m13720,-1780l13720,-2000e" filled="f" stroked="t" strokeweight="0pt" strokecolor="#CDCDCC">
              <v:path arrowok="t"/>
            </v:shape>
            <v:shape style="position:absolute;left:13720;top:-1780;width:0;height:160" coordorigin="13720,-1780" coordsize="0,160" path="m13720,-1620l13720,-1780e" filled="f" stroked="t" strokeweight="0pt" strokecolor="#CDCDCC">
              <v:path arrowok="t"/>
            </v:shape>
            <v:shape style="position:absolute;left:13720;top:-1780;width:0;height:160" coordorigin="13720,-1780" coordsize="0,160" path="m13720,-1620l13720,-1780e" filled="f" stroked="t" strokeweight="0pt" strokecolor="#CDCDCC">
              <v:path arrowok="t"/>
            </v:shape>
            <v:shape style="position:absolute;left:13720;top:-1620;width:0;height:240" coordorigin="13720,-1620" coordsize="0,240" path="m13720,-1380l13720,-1620e" filled="f" stroked="t" strokeweight="0pt" strokecolor="#CDCDCC">
              <v:path arrowok="t"/>
            </v:shape>
            <v:shape style="position:absolute;left:13720;top:-1620;width:0;height:240" coordorigin="13720,-1620" coordsize="0,240" path="m13720,-1380l13720,-1620e" filled="f" stroked="t" strokeweight="0pt" strokecolor="#CDCDCC">
              <v:path arrowok="t"/>
            </v:shape>
            <v:shape style="position:absolute;left:13720;top:-1380;width:0;height:260" coordorigin="13720,-1380" coordsize="0,260" path="m13720,-1120l13720,-1380e" filled="f" stroked="t" strokeweight="0pt" strokecolor="#CDCDCC">
              <v:path arrowok="t"/>
            </v:shape>
            <v:shape style="position:absolute;left:13720;top:-1380;width:0;height:260" coordorigin="13720,-1380" coordsize="0,260" path="m13720,-1120l13720,-1380e" filled="f" stroked="t" strokeweight="0pt" strokecolor="#CDCDCC">
              <v:path arrowok="t"/>
            </v:shape>
            <v:shape style="position:absolute;left:13720;top:-1120;width:0;height:160" coordorigin="13720,-1120" coordsize="0,160" path="m13720,-960l13720,-1120e" filled="f" stroked="t" strokeweight="0pt" strokecolor="#CDCDCC">
              <v:path arrowok="t"/>
            </v:shape>
            <v:shape style="position:absolute;left:13720;top:-1120;width:0;height:160" coordorigin="13720,-1120" coordsize="0,160" path="m13720,-960l13720,-1120e" filled="f" stroked="t" strokeweight="0pt" strokecolor="#CDCDCC">
              <v:path arrowok="t"/>
            </v:shape>
            <v:shape style="position:absolute;left:13720;top:-960;width:0;height:80" coordorigin="13720,-960" coordsize="0,80" path="m13720,-880l13720,-960e" filled="f" stroked="t" strokeweight="0pt" strokecolor="#CDCDCC">
              <v:path arrowok="t"/>
            </v:shape>
            <v:shape style="position:absolute;left:13720;top:-960;width:0;height:80" coordorigin="13720,-960" coordsize="0,80" path="m13720,-880l13720,-960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C8C89"/>
          <w:w w:val="87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797975"/>
          <w:w w:val="107"/>
          <w:position w:val="1"/>
          <w:sz w:val="14"/>
          <w:szCs w:val="14"/>
        </w:rPr>
        <w:t>C.20</w:t>
      </w:r>
      <w:r>
        <w:rPr>
          <w:rFonts w:cs="Arial" w:hAnsi="Arial" w:eastAsia="Arial" w:ascii="Arial"/>
          <w:color w:val="8C8C89"/>
          <w:w w:val="3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8C8C8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-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6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62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color w:val="797975"/>
          <w:spacing w:val="18"/>
          <w:w w:val="62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83"/>
          <w:position w:val="0"/>
          <w:sz w:val="14"/>
          <w:szCs w:val="14"/>
        </w:rPr>
        <w:t>RE</w:t>
      </w:r>
      <w:r>
        <w:rPr>
          <w:rFonts w:cs="Arial" w:hAnsi="Arial" w:eastAsia="Arial" w:ascii="Arial"/>
          <w:i/>
          <w:color w:val="8C8C89"/>
          <w:spacing w:val="0"/>
          <w:w w:val="76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797975"/>
          <w:spacing w:val="0"/>
          <w:w w:val="109"/>
          <w:position w:val="0"/>
          <w:sz w:val="14"/>
          <w:szCs w:val="14"/>
        </w:rPr>
        <w:t>PON</w:t>
      </w:r>
      <w:r>
        <w:rPr>
          <w:rFonts w:cs="Arial" w:hAnsi="Arial" w:eastAsia="Arial" w:ascii="Arial"/>
          <w:i/>
          <w:color w:val="8C8C89"/>
          <w:spacing w:val="0"/>
          <w:w w:val="70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797975"/>
          <w:spacing w:val="0"/>
          <w:w w:val="103"/>
          <w:position w:val="0"/>
          <w:sz w:val="14"/>
          <w:szCs w:val="14"/>
        </w:rPr>
        <w:t>AB</w:t>
      </w:r>
      <w:r>
        <w:rPr>
          <w:rFonts w:cs="Arial" w:hAnsi="Arial" w:eastAsia="Arial" w:ascii="Arial"/>
          <w:i/>
          <w:color w:val="8C8C89"/>
          <w:spacing w:val="0"/>
          <w:w w:val="65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797975"/>
          <w:spacing w:val="0"/>
          <w:w w:val="100"/>
          <w:position w:val="0"/>
          <w:sz w:val="14"/>
          <w:szCs w:val="14"/>
        </w:rPr>
        <w:t>LIDAD</w:t>
      </w:r>
      <w:r>
        <w:rPr>
          <w:rFonts w:cs="Arial" w:hAnsi="Arial" w:eastAsia="Arial" w:ascii="Arial"/>
          <w:i/>
          <w:color w:val="79797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i/>
          <w:color w:val="797975"/>
          <w:spacing w:val="0"/>
          <w:w w:val="100"/>
          <w:position w:val="0"/>
          <w:sz w:val="14"/>
          <w:szCs w:val="14"/>
        </w:rPr>
        <w:t>PATR</w:t>
      </w:r>
      <w:r>
        <w:rPr>
          <w:rFonts w:cs="Arial" w:hAnsi="Arial" w:eastAsia="Arial" w:ascii="Arial"/>
          <w:i/>
          <w:color w:val="8C8C89"/>
          <w:spacing w:val="0"/>
          <w:w w:val="100"/>
          <w:position w:val="0"/>
          <w:sz w:val="14"/>
          <w:szCs w:val="14"/>
        </w:rPr>
        <w:t>IMONIAL</w:t>
      </w:r>
      <w:r>
        <w:rPr>
          <w:rFonts w:cs="Arial" w:hAnsi="Arial" w:eastAsia="Arial" w:ascii="Arial"/>
          <w:i/>
          <w:color w:val="8C8C89"/>
          <w:spacing w:val="0"/>
          <w:w w:val="100"/>
          <w:position w:val="0"/>
          <w:sz w:val="14"/>
          <w:szCs w:val="14"/>
        </w:rPr>
        <w:t>                       </w:t>
      </w:r>
      <w:r>
        <w:rPr>
          <w:rFonts w:cs="Arial" w:hAnsi="Arial" w:eastAsia="Arial" w:ascii="Arial"/>
          <w:i/>
          <w:color w:val="8C8C89"/>
          <w:spacing w:val="2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2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2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8C8C89"/>
          <w:spacing w:val="27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2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2"/>
          <w:position w:val="0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8C8C89"/>
          <w:spacing w:val="1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82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8C8C89"/>
          <w:spacing w:val="0"/>
          <w:w w:val="82"/>
          <w:position w:val="-1"/>
          <w:sz w:val="14"/>
          <w:szCs w:val="14"/>
        </w:rPr>
        <w:t>SU</w:t>
      </w:r>
      <w:r>
        <w:rPr>
          <w:rFonts w:cs="Arial" w:hAnsi="Arial" w:eastAsia="Arial" w:ascii="Arial"/>
          <w:color w:val="8C8C89"/>
          <w:spacing w:val="0"/>
          <w:w w:val="82"/>
          <w:position w:val="-1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8C8C89"/>
          <w:spacing w:val="18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position w:val="0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C8C89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PARCI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9" w:lineRule="exact" w:line="200"/>
        <w:ind w:left="6442" w:right="7800"/>
      </w:pPr>
      <w:r>
        <w:pict>
          <v:shape type="#_x0000_t202" style="position:absolute;margin-left:621.84pt;margin-top:5.07151pt;width:5.3613pt;height:14pt;mso-position-horizontal-relative:page;mso-position-vertical-relative:paragraph;z-index:-135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115"/>
                      <w:sz w:val="28"/>
                      <w:szCs w:val="28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VI</w:t>
      </w:r>
      <w:r>
        <w:rPr>
          <w:rFonts w:cs="Arial" w:hAnsi="Arial" w:eastAsia="Arial" w:ascii="Arial"/>
          <w:color w:val="797975"/>
          <w:spacing w:val="0"/>
          <w:w w:val="100"/>
          <w:position w:val="4"/>
          <w:sz w:val="14"/>
          <w:szCs w:val="14"/>
        </w:rPr>
        <w:t>GE</w: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10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IA</w: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49"/>
          <w:position w:val="-2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20"/>
        <w:ind w:left="6376" w:right="11050"/>
      </w:pPr>
      <w:r>
        <w:rPr>
          <w:rFonts w:cs="Arial" w:hAnsi="Arial" w:eastAsia="Arial" w:ascii="Arial"/>
          <w:color w:val="797975"/>
          <w:spacing w:val="0"/>
          <w:w w:val="100"/>
          <w:position w:val="-7"/>
          <w:sz w:val="14"/>
          <w:szCs w:val="14"/>
        </w:rPr>
        <w:t>AL</w:t>
      </w:r>
      <w:r>
        <w:rPr>
          <w:rFonts w:cs="Arial" w:hAnsi="Arial" w:eastAsia="Arial" w:ascii="Arial"/>
          <w:color w:val="797975"/>
          <w:spacing w:val="-3"/>
          <w:w w:val="100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0"/>
          <w:position w:val="-7"/>
          <w:sz w:val="14"/>
          <w:szCs w:val="14"/>
        </w:rPr>
        <w:t>TÉRM</w:t>
      </w:r>
      <w:r>
        <w:rPr>
          <w:rFonts w:cs="Arial" w:hAnsi="Arial" w:eastAsia="Arial" w:ascii="Arial"/>
          <w:color w:val="8C8C89"/>
          <w:spacing w:val="0"/>
          <w:w w:val="37"/>
          <w:position w:val="-7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86"/>
          <w:position w:val="-7"/>
          <w:sz w:val="14"/>
          <w:szCs w:val="14"/>
        </w:rPr>
        <w:t>N</w:t>
      </w:r>
      <w:r>
        <w:rPr>
          <w:rFonts w:cs="Arial" w:hAnsi="Arial" w:eastAsia="Arial" w:ascii="Arial"/>
          <w:color w:val="8C8C89"/>
          <w:spacing w:val="0"/>
          <w:w w:val="100"/>
          <w:position w:val="-7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tabs>
          <w:tab w:pos="940" w:val="left"/>
        </w:tabs>
        <w:jc w:val="left"/>
        <w:spacing w:before="20" w:lineRule="atLeast" w:line="260"/>
        <w:ind w:left="6483" w:right="3336" w:hanging="6350"/>
      </w:pPr>
      <w:r>
        <w:pict>
          <v:shape type="#_x0000_t202" style="position:absolute;margin-left:686.4pt;margin-top:18.0754pt;width:3.63792pt;height:13pt;mso-position-horizontal-relative:page;mso-position-vertical-relative:paragraph;z-index:-135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48"/>
                      <w:sz w:val="26"/>
                      <w:szCs w:val="26"/>
                    </w:rPr>
                    <w:t>+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04pt;margin-top:-6.67299pt;width:1.46784pt;height:8pt;mso-position-horizontal-relative:page;mso-position-vertical-relative:paragraph;z-index:-135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33"/>
                      <w:sz w:val="16"/>
                      <w:szCs w:val="1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C8C89"/>
          <w:spacing w:val="0"/>
          <w:w w:val="100"/>
          <w:position w:val="2"/>
          <w:sz w:val="14"/>
          <w:szCs w:val="14"/>
        </w:rPr>
        <w:t>2C.20.2</w:t>
        <w:tab/>
      </w:r>
      <w:r>
        <w:rPr>
          <w:rFonts w:cs="Arial" w:hAnsi="Arial" w:eastAsia="Arial" w:ascii="Arial"/>
          <w:color w:val="8C8C89"/>
          <w:spacing w:val="0"/>
          <w:w w:val="100"/>
          <w:position w:val="2"/>
          <w:sz w:val="14"/>
          <w:szCs w:val="14"/>
        </w:rPr>
      </w:r>
      <w:r>
        <w:rPr>
          <w:rFonts w:cs="Arial" w:hAnsi="Arial" w:eastAsia="Arial" w:ascii="Arial"/>
          <w:i/>
          <w:color w:val="8C8C89"/>
          <w:spacing w:val="0"/>
          <w:w w:val="65"/>
          <w:position w:val="1"/>
          <w:sz w:val="14"/>
          <w:szCs w:val="14"/>
        </w:rPr>
        <w:t>I</w:t>
      </w:r>
      <w:r>
        <w:rPr>
          <w:rFonts w:cs="Arial" w:hAnsi="Arial" w:eastAsia="Arial" w:ascii="Arial"/>
          <w:i/>
          <w:color w:val="797975"/>
          <w:spacing w:val="0"/>
          <w:w w:val="107"/>
          <w:position w:val="1"/>
          <w:sz w:val="14"/>
          <w:szCs w:val="14"/>
        </w:rPr>
        <w:t>NDEMNIZA</w:t>
      </w:r>
      <w:r>
        <w:rPr>
          <w:rFonts w:cs="Arial" w:hAnsi="Arial" w:eastAsia="Arial" w:ascii="Arial"/>
          <w:i/>
          <w:color w:val="8C8C89"/>
          <w:spacing w:val="0"/>
          <w:w w:val="110"/>
          <w:position w:val="1"/>
          <w:sz w:val="14"/>
          <w:szCs w:val="14"/>
        </w:rPr>
        <w:t>CIÓN</w:t>
      </w:r>
      <w:r>
        <w:rPr>
          <w:rFonts w:cs="Arial" w:hAnsi="Arial" w:eastAsia="Arial" w:ascii="Arial"/>
          <w:i/>
          <w:color w:val="8C8C89"/>
          <w:spacing w:val="0"/>
          <w:w w:val="100"/>
          <w:position w:val="1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i/>
          <w:color w:val="8C8C89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               </w:t>
      </w:r>
      <w:r>
        <w:rPr>
          <w:rFonts w:cs="Arial" w:hAnsi="Arial" w:eastAsia="Arial" w:ascii="Arial"/>
          <w:color w:val="8C8C89"/>
          <w:spacing w:val="2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8C8C89"/>
          <w:spacing w:val="12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67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67"/>
          <w:position w:val="0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797975"/>
          <w:spacing w:val="3"/>
          <w:w w:val="6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position w:val="0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C8C89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8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797975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PAR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CI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8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97975"/>
          <w:spacing w:val="0"/>
          <w:w w:val="96"/>
          <w:position w:val="0"/>
          <w:sz w:val="14"/>
          <w:szCs w:val="14"/>
        </w:rPr>
        <w:t>IGEN</w:t>
      </w:r>
      <w:r>
        <w:rPr>
          <w:rFonts w:cs="Arial" w:hAnsi="Arial" w:eastAsia="Arial" w:ascii="Arial"/>
          <w:color w:val="8C8C89"/>
          <w:spacing w:val="0"/>
          <w:w w:val="9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3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C8C89"/>
          <w:spacing w:val="0"/>
          <w:w w:val="100"/>
          <w:position w:val="0"/>
          <w:sz w:val="14"/>
          <w:szCs w:val="14"/>
        </w:rPr>
        <w:t>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-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73"/>
          <w:position w:val="-9"/>
          <w:sz w:val="16"/>
          <w:szCs w:val="16"/>
        </w:rPr>
        <w:t>+</w:t>
      </w:r>
      <w:r>
        <w:rPr>
          <w:rFonts w:cs="Arial" w:hAnsi="Arial" w:eastAsia="Arial" w:ascii="Arial"/>
          <w:color w:val="CDCDCC"/>
          <w:spacing w:val="0"/>
          <w:w w:val="73"/>
          <w:position w:val="-9"/>
          <w:sz w:val="16"/>
          <w:szCs w:val="16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11"/>
          <w:w w:val="73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3"/>
          <w:sz w:val="10"/>
          <w:szCs w:val="10"/>
        </w:rPr>
        <w:t>.¡.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DCDCC"/>
          <w:spacing w:val="1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3"/>
          <w:sz w:val="10"/>
          <w:szCs w:val="10"/>
        </w:rPr>
        <w:t>.•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80"/>
        <w:ind w:left="6376" w:right="11015"/>
      </w:pPr>
      <w:r>
        <w:pict>
          <v:shape type="#_x0000_t202" style="position:absolute;margin-left:621.6pt;margin-top:-28.3448pt;width:5.2353pt;height:30pt;mso-position-horizontal-relative:page;mso-position-vertical-relative:paragraph;z-index:-135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0"/>
                      <w:szCs w:val="60"/>
                    </w:rPr>
                    <w:jc w:val="left"/>
                    <w:spacing w:lineRule="exact" w:line="600"/>
                    <w:ind w:right="-110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63"/>
                      <w:position w:val="-1"/>
                      <w:sz w:val="60"/>
                      <w:szCs w:val="6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975"/>
          <w:spacing w:val="0"/>
          <w:w w:val="100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797975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89"/>
          <w:position w:val="1"/>
          <w:sz w:val="14"/>
          <w:szCs w:val="14"/>
        </w:rPr>
        <w:t>TÉRMI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 w:lineRule="exact" w:line="160"/>
        <w:ind w:left="128"/>
      </w:pP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2C.20.3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8C8C89"/>
          <w:spacing w:val="2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80"/>
          <w:position w:val="0"/>
          <w:sz w:val="14"/>
          <w:szCs w:val="14"/>
        </w:rPr>
        <w:t>R</w:t>
      </w:r>
      <w:r>
        <w:rPr>
          <w:rFonts w:cs="Arial" w:hAnsi="Arial" w:eastAsia="Arial" w:ascii="Arial"/>
          <w:i/>
          <w:color w:val="797975"/>
          <w:spacing w:val="0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8C8C89"/>
          <w:spacing w:val="0"/>
          <w:w w:val="110"/>
          <w:position w:val="0"/>
          <w:sz w:val="14"/>
          <w:szCs w:val="14"/>
        </w:rPr>
        <w:t>CU</w:t>
      </w:r>
      <w:r>
        <w:rPr>
          <w:rFonts w:cs="Arial" w:hAnsi="Arial" w:eastAsia="Arial" w:ascii="Arial"/>
          <w:i/>
          <w:color w:val="797975"/>
          <w:spacing w:val="0"/>
          <w:w w:val="90"/>
          <w:position w:val="0"/>
          <w:sz w:val="14"/>
          <w:szCs w:val="14"/>
        </w:rPr>
        <w:t>PER</w:t>
      </w:r>
      <w:r>
        <w:rPr>
          <w:rFonts w:cs="Arial" w:hAnsi="Arial" w:eastAsia="Arial" w:ascii="Arial"/>
          <w:i/>
          <w:color w:val="8C8C89"/>
          <w:spacing w:val="0"/>
          <w:w w:val="110"/>
          <w:position w:val="0"/>
          <w:sz w:val="14"/>
          <w:szCs w:val="14"/>
        </w:rPr>
        <w:t>ACIÓN</w:t>
      </w:r>
      <w:r>
        <w:rPr>
          <w:rFonts w:cs="Arial" w:hAnsi="Arial" w:eastAsia="Arial" w:ascii="Arial"/>
          <w:i/>
          <w:color w:val="8C8C89"/>
          <w:spacing w:val="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90"/>
          <w:position w:val="0"/>
          <w:sz w:val="14"/>
          <w:szCs w:val="14"/>
        </w:rPr>
        <w:t>D</w:t>
      </w:r>
      <w:r>
        <w:rPr>
          <w:rFonts w:cs="Arial" w:hAnsi="Arial" w:eastAsia="Arial" w:ascii="Arial"/>
          <w:i/>
          <w:color w:val="797975"/>
          <w:spacing w:val="0"/>
          <w:w w:val="90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797975"/>
          <w:spacing w:val="21"/>
          <w:w w:val="9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90"/>
          <w:position w:val="0"/>
          <w:sz w:val="14"/>
          <w:szCs w:val="14"/>
        </w:rPr>
        <w:t>PR</w:t>
      </w:r>
      <w:r>
        <w:rPr>
          <w:rFonts w:cs="Arial" w:hAnsi="Arial" w:eastAsia="Arial" w:ascii="Arial"/>
          <w:i/>
          <w:color w:val="797975"/>
          <w:spacing w:val="0"/>
          <w:w w:val="90"/>
          <w:position w:val="0"/>
          <w:sz w:val="14"/>
          <w:szCs w:val="14"/>
        </w:rPr>
        <w:t>ED</w:t>
      </w:r>
      <w:r>
        <w:rPr>
          <w:rFonts w:cs="Arial" w:hAnsi="Arial" w:eastAsia="Arial" w:ascii="Arial"/>
          <w:i/>
          <w:color w:val="8C8C89"/>
          <w:spacing w:val="0"/>
          <w:w w:val="90"/>
          <w:position w:val="0"/>
          <w:sz w:val="14"/>
          <w:szCs w:val="14"/>
        </w:rPr>
        <w:t>IO</w:t>
      </w:r>
      <w:r>
        <w:rPr>
          <w:rFonts w:cs="Arial" w:hAnsi="Arial" w:eastAsia="Arial" w:ascii="Arial"/>
          <w:i/>
          <w:color w:val="8C8C89"/>
          <w:spacing w:val="0"/>
          <w:w w:val="9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5"/>
          <w:w w:val="9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0"/>
          <w:sz w:val="14"/>
          <w:szCs w:val="14"/>
        </w:rPr>
        <w:t>MUNICI</w:t>
      </w:r>
      <w:r>
        <w:rPr>
          <w:rFonts w:cs="Arial" w:hAnsi="Arial" w:eastAsia="Arial" w:ascii="Arial"/>
          <w:i/>
          <w:color w:val="797975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i/>
          <w:color w:val="8C8C89"/>
          <w:spacing w:val="0"/>
          <w:w w:val="100"/>
          <w:position w:val="0"/>
          <w:sz w:val="14"/>
          <w:szCs w:val="14"/>
        </w:rPr>
        <w:t>AL</w:t>
      </w:r>
      <w:r>
        <w:rPr>
          <w:rFonts w:cs="Arial" w:hAnsi="Arial" w:eastAsia="Arial" w:ascii="Arial"/>
          <w:i/>
          <w:color w:val="8C8C89"/>
          <w:spacing w:val="0"/>
          <w:w w:val="100"/>
          <w:position w:val="0"/>
          <w:sz w:val="14"/>
          <w:szCs w:val="14"/>
        </w:rPr>
        <w:t>            </w:t>
      </w:r>
      <w:r>
        <w:rPr>
          <w:rFonts w:cs="Arial" w:hAnsi="Arial" w:eastAsia="Arial" w:ascii="Arial"/>
          <w:i/>
          <w:color w:val="8C8C89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8C8C89"/>
          <w:spacing w:val="18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8C8C89"/>
          <w:spacing w:val="12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-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7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67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67"/>
          <w:position w:val="-1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797975"/>
          <w:spacing w:val="7"/>
          <w:w w:val="6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797975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0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8C8C89"/>
          <w:spacing w:val="0"/>
          <w:w w:val="9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6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8C8C89"/>
          <w:spacing w:val="0"/>
          <w:w w:val="10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3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44"/>
          <w:szCs w:val="44"/>
        </w:rPr>
        <w:jc w:val="center"/>
        <w:spacing w:lineRule="exact" w:line="140"/>
        <w:ind w:left="6079" w:right="6659"/>
      </w:pPr>
      <w:r>
        <w:rPr>
          <w:rFonts w:cs="Arial" w:hAnsi="Arial" w:eastAsia="Arial" w:ascii="Arial"/>
          <w:color w:val="CDCDCC"/>
          <w:spacing w:val="0"/>
          <w:w w:val="100"/>
          <w:position w:val="-21"/>
          <w:sz w:val="22"/>
          <w:szCs w:val="22"/>
        </w:rPr>
        <w:t>-·</w:t>
      </w:r>
      <w:r>
        <w:rPr>
          <w:rFonts w:cs="Arial" w:hAnsi="Arial" w:eastAsia="Arial" w:ascii="Arial"/>
          <w:color w:val="CDCDCC"/>
          <w:spacing w:val="0"/>
          <w:w w:val="100"/>
          <w:position w:val="-21"/>
          <w:sz w:val="22"/>
          <w:szCs w:val="22"/>
        </w:rPr>
        <w:t> </w:t>
      </w:r>
      <w:r>
        <w:rPr>
          <w:rFonts w:cs="Arial" w:hAnsi="Arial" w:eastAsia="Arial" w:ascii="Arial"/>
          <w:color w:val="CDCDCC"/>
          <w:spacing w:val="54"/>
          <w:w w:val="100"/>
          <w:position w:val="-21"/>
          <w:sz w:val="22"/>
          <w:szCs w:val="22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4"/>
          <w:sz w:val="14"/>
          <w:szCs w:val="14"/>
        </w:rPr>
        <w:t>V</w:t>
      </w:r>
      <w:r>
        <w:rPr>
          <w:rFonts w:cs="Arial" w:hAnsi="Arial" w:eastAsia="Arial" w:ascii="Arial"/>
          <w:color w:val="797975"/>
          <w:spacing w:val="0"/>
          <w:w w:val="100"/>
          <w:position w:val="-4"/>
          <w:sz w:val="14"/>
          <w:szCs w:val="14"/>
        </w:rPr>
        <w:t>IGENCIA</w:t>
      </w:r>
      <w:r>
        <w:rPr>
          <w:rFonts w:cs="Arial" w:hAnsi="Arial" w:eastAsia="Arial" w:ascii="Arial"/>
          <w:color w:val="797975"/>
          <w:spacing w:val="0"/>
          <w:w w:val="100"/>
          <w:position w:val="-4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color w:val="797975"/>
          <w:spacing w:val="6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-11"/>
          <w:sz w:val="12"/>
          <w:szCs w:val="12"/>
        </w:rPr>
        <w:t>---+-</w:t>
      </w:r>
      <w:r>
        <w:rPr>
          <w:rFonts w:cs="Arial" w:hAnsi="Arial" w:eastAsia="Arial" w:ascii="Arial"/>
          <w:color w:val="CDCDCC"/>
          <w:spacing w:val="0"/>
          <w:w w:val="100"/>
          <w:position w:val="-11"/>
          <w:sz w:val="12"/>
          <w:szCs w:val="12"/>
        </w:rPr>
        <w:t>                   </w:t>
      </w:r>
      <w:r>
        <w:rPr>
          <w:rFonts w:cs="Arial" w:hAnsi="Arial" w:eastAsia="Arial" w:ascii="Arial"/>
          <w:color w:val="CDCDCC"/>
          <w:spacing w:val="8"/>
          <w:w w:val="100"/>
          <w:position w:val="-11"/>
          <w:sz w:val="12"/>
          <w:szCs w:val="12"/>
        </w:rPr>
        <w:t> </w:t>
      </w:r>
      <w:r>
        <w:rPr>
          <w:rFonts w:cs="Arial" w:hAnsi="Arial" w:eastAsia="Arial" w:ascii="Arial"/>
          <w:color w:val="CDCDCC"/>
          <w:spacing w:val="0"/>
          <w:w w:val="24"/>
          <w:position w:val="-60"/>
          <w:sz w:val="84"/>
          <w:szCs w:val="84"/>
        </w:rPr>
        <w:t>1</w:t>
      </w:r>
      <w:r>
        <w:rPr>
          <w:rFonts w:cs="Arial" w:hAnsi="Arial" w:eastAsia="Arial" w:ascii="Arial"/>
          <w:color w:val="CDCDCC"/>
          <w:spacing w:val="0"/>
          <w:w w:val="24"/>
          <w:position w:val="-60"/>
          <w:sz w:val="84"/>
          <w:szCs w:val="84"/>
        </w:rPr>
        <w:t>  </w:t>
      </w:r>
      <w:r>
        <w:rPr>
          <w:rFonts w:cs="Arial" w:hAnsi="Arial" w:eastAsia="Arial" w:ascii="Arial"/>
          <w:color w:val="CDCDCC"/>
          <w:spacing w:val="27"/>
          <w:w w:val="24"/>
          <w:position w:val="-60"/>
          <w:sz w:val="84"/>
          <w:szCs w:val="8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52"/>
          <w:position w:val="-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52"/>
          <w:position w:val="-12"/>
          <w:sz w:val="24"/>
          <w:szCs w:val="24"/>
        </w:rPr>
        <w:t>                      </w:t>
      </w:r>
      <w:r>
        <w:rPr>
          <w:rFonts w:cs="Times New Roman" w:hAnsi="Times New Roman" w:eastAsia="Times New Roman" w:ascii="Times New Roman"/>
          <w:color w:val="CDCDCC"/>
          <w:spacing w:val="8"/>
          <w:w w:val="52"/>
          <w:position w:val="-12"/>
          <w:sz w:val="24"/>
          <w:szCs w:val="24"/>
        </w:rPr>
        <w:t> </w:t>
      </w:r>
      <w:r>
        <w:rPr>
          <w:rFonts w:cs="Arial" w:hAnsi="Arial" w:eastAsia="Arial" w:ascii="Arial"/>
          <w:color w:val="CDCDCC"/>
          <w:spacing w:val="0"/>
          <w:w w:val="110"/>
          <w:position w:val="-33"/>
          <w:sz w:val="44"/>
          <w:szCs w:val="4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220"/>
        <w:ind w:left="6289" w:right="10984"/>
      </w:pPr>
      <w:r>
        <w:rPr>
          <w:rFonts w:cs="Arial" w:hAnsi="Arial" w:eastAsia="Arial" w:ascii="Arial"/>
          <w:color w:val="8C8C89"/>
          <w:spacing w:val="0"/>
          <w:w w:val="88"/>
          <w:sz w:val="22"/>
          <w:szCs w:val="22"/>
        </w:rPr>
        <w:t>AL</w:t>
      </w:r>
      <w:r>
        <w:rPr>
          <w:rFonts w:cs="Arial" w:hAnsi="Arial" w:eastAsia="Arial" w:ascii="Arial"/>
          <w:color w:val="8C8C89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797975"/>
          <w:spacing w:val="0"/>
          <w:w w:val="73"/>
          <w:sz w:val="14"/>
          <w:szCs w:val="14"/>
        </w:rPr>
        <w:t>TÉ</w:t>
      </w:r>
      <w:r>
        <w:rPr>
          <w:rFonts w:cs="Arial" w:hAnsi="Arial" w:eastAsia="Arial" w:ascii="Arial"/>
          <w:color w:val="8C8C89"/>
          <w:spacing w:val="0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02"/>
          <w:sz w:val="14"/>
          <w:szCs w:val="14"/>
        </w:rPr>
        <w:t>MIN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23"/>
      </w:pPr>
      <w:r>
        <w:rPr>
          <w:rFonts w:cs="Times New Roman" w:hAnsi="Times New Roman" w:eastAsia="Times New Roman" w:ascii="Times New Roman"/>
          <w:i/>
          <w:color w:val="8C8C89"/>
          <w:w w:val="102"/>
          <w:position w:val="2"/>
          <w:sz w:val="16"/>
          <w:szCs w:val="16"/>
        </w:rPr>
        <w:t>2C.20.</w:t>
      </w:r>
      <w:r>
        <w:rPr>
          <w:rFonts w:cs="Times New Roman" w:hAnsi="Times New Roman" w:eastAsia="Times New Roman" w:ascii="Times New Roman"/>
          <w:i/>
          <w:color w:val="797975"/>
          <w:w w:val="81"/>
          <w:position w:val="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i/>
          <w:color w:val="797975"/>
          <w:w w:val="100"/>
          <w:position w:val="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i/>
          <w:color w:val="797975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i/>
          <w:color w:val="8C8C89"/>
          <w:spacing w:val="0"/>
          <w:w w:val="106"/>
          <w:position w:val="1"/>
          <w:sz w:val="14"/>
          <w:szCs w:val="14"/>
        </w:rPr>
        <w:t>D</w:t>
      </w:r>
      <w:r>
        <w:rPr>
          <w:rFonts w:cs="Arial" w:hAnsi="Arial" w:eastAsia="Arial" w:ascii="Arial"/>
          <w:i/>
          <w:color w:val="797975"/>
          <w:spacing w:val="0"/>
          <w:w w:val="106"/>
          <w:position w:val="1"/>
          <w:sz w:val="14"/>
          <w:szCs w:val="14"/>
        </w:rPr>
        <w:t>EM</w:t>
      </w:r>
      <w:r>
        <w:rPr>
          <w:rFonts w:cs="Arial" w:hAnsi="Arial" w:eastAsia="Arial" w:ascii="Arial"/>
          <w:i/>
          <w:color w:val="8C8C89"/>
          <w:spacing w:val="0"/>
          <w:w w:val="106"/>
          <w:position w:val="1"/>
          <w:sz w:val="14"/>
          <w:szCs w:val="14"/>
        </w:rPr>
        <w:t>OLICIÓN</w:t>
      </w:r>
      <w:r>
        <w:rPr>
          <w:rFonts w:cs="Arial" w:hAnsi="Arial" w:eastAsia="Arial" w:ascii="Arial"/>
          <w:i/>
          <w:color w:val="8C8C89"/>
          <w:spacing w:val="0"/>
          <w:w w:val="106"/>
          <w:position w:val="1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i/>
          <w:color w:val="8C8C89"/>
          <w:spacing w:val="13"/>
          <w:w w:val="10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8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0"/>
          <w:position w:val="0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8C8C89"/>
          <w:spacing w:val="16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87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8C8C89"/>
          <w:spacing w:val="0"/>
          <w:w w:val="57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77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797975"/>
          <w:spacing w:val="-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797975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8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8C8C89"/>
          <w:spacing w:val="0"/>
          <w:w w:val="10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8C8C89"/>
          <w:spacing w:val="0"/>
          <w:w w:val="101"/>
          <w:position w:val="1"/>
          <w:sz w:val="14"/>
          <w:szCs w:val="14"/>
        </w:rPr>
        <w:t>ARCIA</w:t>
      </w:r>
      <w:r>
        <w:rPr>
          <w:rFonts w:cs="Arial" w:hAnsi="Arial" w:eastAsia="Arial" w:ascii="Arial"/>
          <w:color w:val="797975"/>
          <w:spacing w:val="0"/>
          <w:w w:val="6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9" w:lineRule="exact" w:line="200"/>
        <w:ind w:left="6483"/>
      </w:pPr>
      <w:r>
        <w:rPr>
          <w:rFonts w:cs="Arial" w:hAnsi="Arial" w:eastAsia="Arial" w:ascii="Arial"/>
          <w:color w:val="8C8C89"/>
          <w:w w:val="103"/>
          <w:position w:val="4"/>
          <w:sz w:val="14"/>
          <w:szCs w:val="14"/>
        </w:rPr>
        <w:t>VIG</w:t>
      </w:r>
      <w:r>
        <w:rPr>
          <w:rFonts w:cs="Arial" w:hAnsi="Arial" w:eastAsia="Arial" w:ascii="Arial"/>
          <w:color w:val="797975"/>
          <w:w w:val="85"/>
          <w:position w:val="4"/>
          <w:sz w:val="14"/>
          <w:szCs w:val="14"/>
        </w:rPr>
        <w:t>EN</w:t>
      </w:r>
      <w:r>
        <w:rPr>
          <w:rFonts w:cs="Arial" w:hAnsi="Arial" w:eastAsia="Arial" w:ascii="Arial"/>
          <w:color w:val="8C8C89"/>
          <w:w w:val="101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797975"/>
          <w:w w:val="3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8C8C89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8C8C89"/>
          <w:w w:val="100"/>
          <w:position w:val="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-2"/>
          <w:sz w:val="14"/>
          <w:szCs w:val="14"/>
        </w:rPr>
        <w:t>Es</w:t>
      </w:r>
      <w:r>
        <w:rPr>
          <w:rFonts w:cs="Arial" w:hAnsi="Arial" w:eastAsia="Arial" w:ascii="Arial"/>
          <w:color w:val="797975"/>
          <w:spacing w:val="0"/>
          <w:w w:val="83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C8C89"/>
          <w:spacing w:val="0"/>
          <w:w w:val="83"/>
          <w:position w:val="-2"/>
          <w:sz w:val="14"/>
          <w:szCs w:val="14"/>
        </w:rPr>
        <w:t>á</w:t>
      </w:r>
      <w:r>
        <w:rPr>
          <w:rFonts w:cs="Arial" w:hAnsi="Arial" w:eastAsia="Arial" w:ascii="Arial"/>
          <w:color w:val="8C8C89"/>
          <w:spacing w:val="0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25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in</w:t>
      </w:r>
      <w:r>
        <w:rPr>
          <w:rFonts w:cs="Arial" w:hAnsi="Arial" w:eastAsia="Arial" w:ascii="Arial"/>
          <w:color w:val="797975"/>
          <w:spacing w:val="0"/>
          <w:w w:val="100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egrado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8C8C89"/>
          <w:spacing w:val="3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5"/>
          <w:position w:val="-2"/>
          <w:sz w:val="14"/>
          <w:szCs w:val="14"/>
        </w:rPr>
        <w:t>po</w:t>
      </w:r>
      <w:r>
        <w:rPr>
          <w:rFonts w:cs="Arial" w:hAnsi="Arial" w:eastAsia="Arial" w:ascii="Arial"/>
          <w:color w:val="797975"/>
          <w:spacing w:val="0"/>
          <w:w w:val="83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87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C8C89"/>
          <w:spacing w:val="0"/>
          <w:w w:val="106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112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6411"/>
      </w:pPr>
      <w:r>
        <w:rPr>
          <w:rFonts w:cs="Arial" w:hAnsi="Arial" w:eastAsia="Arial" w:ascii="Arial"/>
          <w:color w:val="8C8C89"/>
          <w:w w:val="9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797975"/>
          <w:w w:val="6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79797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-1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6"/>
          <w:position w:val="3"/>
          <w:sz w:val="14"/>
          <w:szCs w:val="14"/>
        </w:rPr>
        <w:t>TÉ</w:t>
      </w:r>
      <w:r>
        <w:rPr>
          <w:rFonts w:cs="Arial" w:hAnsi="Arial" w:eastAsia="Arial" w:ascii="Arial"/>
          <w:color w:val="8C8C89"/>
          <w:spacing w:val="0"/>
          <w:w w:val="62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04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8C8C89"/>
          <w:spacing w:val="0"/>
          <w:w w:val="100"/>
          <w:position w:val="3"/>
          <w:sz w:val="14"/>
          <w:szCs w:val="14"/>
        </w:rPr>
        <w:t>INO</w:t>
      </w:r>
      <w:r>
        <w:rPr>
          <w:rFonts w:cs="Arial" w:hAnsi="Arial" w:eastAsia="Arial" w:ascii="Arial"/>
          <w:color w:val="8C8C89"/>
          <w:spacing w:val="0"/>
          <w:w w:val="100"/>
          <w:position w:val="3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los</w:t>
      </w:r>
      <w:r>
        <w:rPr>
          <w:rFonts w:cs="Arial" w:hAnsi="Arial" w:eastAsia="Arial" w:ascii="Arial"/>
          <w:color w:val="8C8C89"/>
          <w:spacing w:val="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6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8C8C89"/>
          <w:spacing w:val="0"/>
          <w:w w:val="119"/>
          <w:position w:val="-2"/>
          <w:sz w:val="14"/>
          <w:szCs w:val="14"/>
        </w:rPr>
        <w:t>ocumen</w:t>
      </w:r>
      <w:r>
        <w:rPr>
          <w:rFonts w:cs="Arial" w:hAnsi="Arial" w:eastAsia="Arial" w:ascii="Arial"/>
          <w:color w:val="797975"/>
          <w:spacing w:val="0"/>
          <w:w w:val="87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C8C89"/>
          <w:spacing w:val="0"/>
          <w:w w:val="88"/>
          <w:position w:val="-2"/>
          <w:sz w:val="14"/>
          <w:szCs w:val="14"/>
        </w:rPr>
        <w:t>os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8C8C89"/>
          <w:spacing w:val="-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necesarios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18"/>
      </w:pPr>
      <w:r>
        <w:rPr>
          <w:rFonts w:cs="Arial" w:hAnsi="Arial" w:eastAsia="Arial" w:ascii="Arial"/>
          <w:color w:val="8C8C89"/>
          <w:spacing w:val="0"/>
          <w:w w:val="100"/>
          <w:position w:val="6"/>
          <w:sz w:val="14"/>
          <w:szCs w:val="14"/>
        </w:rPr>
        <w:t>2C.20.5</w:t>
      </w:r>
      <w:r>
        <w:rPr>
          <w:rFonts w:cs="Arial" w:hAnsi="Arial" w:eastAsia="Arial" w:ascii="Arial"/>
          <w:color w:val="8C8C89"/>
          <w:spacing w:val="0"/>
          <w:w w:val="100"/>
          <w:position w:val="6"/>
          <w:sz w:val="14"/>
          <w:szCs w:val="14"/>
        </w:rPr>
        <w:t>       </w:t>
      </w:r>
      <w:r>
        <w:rPr>
          <w:rFonts w:cs="Arial" w:hAnsi="Arial" w:eastAsia="Arial" w:ascii="Arial"/>
          <w:color w:val="8C8C89"/>
          <w:spacing w:val="26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8"/>
          <w:position w:val="5"/>
          <w:sz w:val="14"/>
          <w:szCs w:val="14"/>
        </w:rPr>
        <w:t>CIU</w:t>
      </w:r>
      <w:r>
        <w:rPr>
          <w:rFonts w:cs="Arial" w:hAnsi="Arial" w:eastAsia="Arial" w:ascii="Arial"/>
          <w:i/>
          <w:color w:val="797975"/>
          <w:spacing w:val="0"/>
          <w:w w:val="108"/>
          <w:position w:val="5"/>
          <w:sz w:val="14"/>
          <w:szCs w:val="14"/>
        </w:rPr>
        <w:t>D</w:t>
      </w:r>
      <w:r>
        <w:rPr>
          <w:rFonts w:cs="Arial" w:hAnsi="Arial" w:eastAsia="Arial" w:ascii="Arial"/>
          <w:i/>
          <w:color w:val="8C8C89"/>
          <w:spacing w:val="0"/>
          <w:w w:val="108"/>
          <w:position w:val="5"/>
          <w:sz w:val="14"/>
          <w:szCs w:val="14"/>
        </w:rPr>
        <w:t>ADANO</w:t>
      </w:r>
      <w:r>
        <w:rPr>
          <w:rFonts w:cs="Arial" w:hAnsi="Arial" w:eastAsia="Arial" w:ascii="Arial"/>
          <w:i/>
          <w:color w:val="8C8C89"/>
          <w:spacing w:val="26"/>
          <w:w w:val="108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88"/>
          <w:position w:val="5"/>
          <w:sz w:val="14"/>
          <w:szCs w:val="14"/>
        </w:rPr>
        <w:t>E</w:t>
      </w:r>
      <w:r>
        <w:rPr>
          <w:rFonts w:cs="Arial" w:hAnsi="Arial" w:eastAsia="Arial" w:ascii="Arial"/>
          <w:i/>
          <w:color w:val="8C8C89"/>
          <w:spacing w:val="0"/>
          <w:w w:val="88"/>
          <w:position w:val="5"/>
          <w:sz w:val="14"/>
          <w:szCs w:val="14"/>
        </w:rPr>
        <w:t>N</w:t>
      </w:r>
      <w:r>
        <w:rPr>
          <w:rFonts w:cs="Arial" w:hAnsi="Arial" w:eastAsia="Arial" w:ascii="Arial"/>
          <w:i/>
          <w:color w:val="8C8C89"/>
          <w:spacing w:val="21"/>
          <w:w w:val="88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16"/>
          <w:position w:val="5"/>
          <w:sz w:val="14"/>
          <w:szCs w:val="14"/>
        </w:rPr>
        <w:t>CON</w:t>
      </w:r>
      <w:r>
        <w:rPr>
          <w:rFonts w:cs="Arial" w:hAnsi="Arial" w:eastAsia="Arial" w:ascii="Arial"/>
          <w:i/>
          <w:color w:val="797975"/>
          <w:spacing w:val="0"/>
          <w:w w:val="77"/>
          <w:position w:val="5"/>
          <w:sz w:val="14"/>
          <w:szCs w:val="14"/>
        </w:rPr>
        <w:t>T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RA</w:t>
      </w:r>
      <w:r>
        <w:rPr>
          <w:rFonts w:cs="Arial" w:hAnsi="Arial" w:eastAsia="Arial" w:ascii="Arial"/>
          <w:i/>
          <w:color w:val="8C8C89"/>
          <w:spacing w:val="-1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88"/>
          <w:position w:val="5"/>
          <w:sz w:val="14"/>
          <w:szCs w:val="14"/>
        </w:rPr>
        <w:t>D</w:t>
      </w:r>
      <w:r>
        <w:rPr>
          <w:rFonts w:cs="Arial" w:hAnsi="Arial" w:eastAsia="Arial" w:ascii="Arial"/>
          <w:i/>
          <w:color w:val="797975"/>
          <w:spacing w:val="0"/>
          <w:w w:val="88"/>
          <w:position w:val="5"/>
          <w:sz w:val="14"/>
          <w:szCs w:val="14"/>
        </w:rPr>
        <w:t>E</w:t>
      </w:r>
      <w:r>
        <w:rPr>
          <w:rFonts w:cs="Arial" w:hAnsi="Arial" w:eastAsia="Arial" w:ascii="Arial"/>
          <w:i/>
          <w:color w:val="797975"/>
          <w:spacing w:val="25"/>
          <w:w w:val="88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POLICIA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               </w:t>
      </w:r>
      <w:r>
        <w:rPr>
          <w:rFonts w:cs="Arial" w:hAnsi="Arial" w:eastAsia="Arial" w:ascii="Arial"/>
          <w:i/>
          <w:color w:val="8C8C89"/>
          <w:spacing w:val="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78"/>
          <w:position w:val="4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78"/>
          <w:position w:val="4"/>
          <w:sz w:val="14"/>
          <w:szCs w:val="14"/>
        </w:rPr>
        <w:t>                     </w:t>
      </w:r>
      <w:r>
        <w:rPr>
          <w:rFonts w:cs="Arial" w:hAnsi="Arial" w:eastAsia="Arial" w:ascii="Arial"/>
          <w:color w:val="8C8C89"/>
          <w:spacing w:val="1"/>
          <w:w w:val="7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78"/>
          <w:position w:val="4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78"/>
          <w:position w:val="4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8C8C89"/>
          <w:spacing w:val="24"/>
          <w:w w:val="7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4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-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79"/>
          <w:position w:val="4"/>
          <w:sz w:val="14"/>
          <w:szCs w:val="14"/>
        </w:rPr>
        <w:t>SU</w:t>
      </w:r>
      <w:r>
        <w:rPr>
          <w:rFonts w:cs="Arial" w:hAnsi="Arial" w:eastAsia="Arial" w:ascii="Arial"/>
          <w:color w:val="8C8C89"/>
          <w:spacing w:val="0"/>
          <w:w w:val="79"/>
          <w:position w:val="4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8C8C89"/>
          <w:spacing w:val="3"/>
          <w:w w:val="79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79"/>
          <w:position w:val="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C8C89"/>
          <w:spacing w:val="0"/>
          <w:w w:val="79"/>
          <w:position w:val="4"/>
          <w:sz w:val="16"/>
          <w:szCs w:val="16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8C8C89"/>
          <w:spacing w:val="30"/>
          <w:w w:val="79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79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79"/>
          <w:position w:val="5"/>
          <w:sz w:val="14"/>
          <w:szCs w:val="1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25"/>
          <w:w w:val="7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NO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PARCIAL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            </w:t>
      </w:r>
      <w:r>
        <w:rPr>
          <w:rFonts w:cs="Arial" w:hAnsi="Arial" w:eastAsia="Arial" w:ascii="Arial"/>
          <w:color w:val="8C8C89"/>
          <w:spacing w:val="21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6"/>
          <w:position w:val="-2"/>
          <w:sz w:val="14"/>
          <w:szCs w:val="14"/>
        </w:rPr>
        <w:t>poro</w:t>
      </w:r>
      <w:r>
        <w:rPr>
          <w:rFonts w:cs="Arial" w:hAnsi="Arial" w:eastAsia="Arial" w:ascii="Arial"/>
          <w:color w:val="797975"/>
          <w:spacing w:val="0"/>
          <w:w w:val="78"/>
          <w:position w:val="-2"/>
          <w:sz w:val="14"/>
          <w:szCs w:val="14"/>
        </w:rPr>
        <w:t>ll</w:t>
      </w:r>
      <w:r>
        <w:rPr>
          <w:rFonts w:cs="Arial" w:hAnsi="Arial" w:eastAsia="Arial" w:ascii="Arial"/>
          <w:color w:val="8C8C89"/>
          <w:spacing w:val="0"/>
          <w:w w:val="110"/>
          <w:position w:val="-2"/>
          <w:sz w:val="14"/>
          <w:szCs w:val="14"/>
        </w:rPr>
        <w:t>evor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8C8C89"/>
          <w:spacing w:val="-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1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cabo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8C8C89"/>
          <w:spacing w:val="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un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6483"/>
      </w:pPr>
      <w:r>
        <w:rPr>
          <w:rFonts w:cs="Arial" w:hAnsi="Arial" w:eastAsia="Arial" w:ascii="Arial"/>
          <w:color w:val="8C8C89"/>
          <w:w w:val="103"/>
          <w:position w:val="5"/>
          <w:sz w:val="14"/>
          <w:szCs w:val="14"/>
        </w:rPr>
        <w:t>VIG</w:t>
      </w:r>
      <w:r>
        <w:rPr>
          <w:rFonts w:cs="Arial" w:hAnsi="Arial" w:eastAsia="Arial" w:ascii="Arial"/>
          <w:color w:val="797975"/>
          <w:w w:val="6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8C8C89"/>
          <w:w w:val="100"/>
          <w:position w:val="5"/>
          <w:sz w:val="14"/>
          <w:szCs w:val="14"/>
        </w:rPr>
        <w:t>NCIA</w:t>
      </w:r>
      <w:r>
        <w:rPr>
          <w:rFonts w:cs="Arial" w:hAnsi="Arial" w:eastAsia="Arial" w:ascii="Arial"/>
          <w:color w:val="8C8C89"/>
          <w:w w:val="100"/>
          <w:position w:val="5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-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8"/>
          <w:position w:val="-1"/>
          <w:sz w:val="14"/>
          <w:szCs w:val="14"/>
        </w:rPr>
        <w:t>procedim</w:t>
      </w:r>
      <w:r>
        <w:rPr>
          <w:rFonts w:cs="Arial" w:hAnsi="Arial" w:eastAsia="Arial" w:ascii="Arial"/>
          <w:color w:val="8E95C3"/>
          <w:spacing w:val="0"/>
          <w:w w:val="62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87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75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6411"/>
      </w:pP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AL</w:t>
      </w:r>
      <w:r>
        <w:rPr>
          <w:rFonts w:cs="Arial" w:hAnsi="Arial" w:eastAsia="Arial" w:ascii="Arial"/>
          <w:color w:val="8C8C89"/>
          <w:spacing w:val="-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6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797975"/>
          <w:spacing w:val="0"/>
          <w:w w:val="77"/>
          <w:position w:val="4"/>
          <w:sz w:val="14"/>
          <w:szCs w:val="14"/>
        </w:rPr>
        <w:t>ÉR</w: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MINO</w: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0"/>
          <w:w w:val="112"/>
          <w:position w:val="-2"/>
          <w:sz w:val="14"/>
          <w:szCs w:val="14"/>
        </w:rPr>
        <w:t>administra</w:t>
      </w:r>
      <w:r>
        <w:rPr>
          <w:rFonts w:cs="Arial" w:hAnsi="Arial" w:eastAsia="Arial" w:ascii="Arial"/>
          <w:color w:val="797975"/>
          <w:spacing w:val="0"/>
          <w:w w:val="100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C8C89"/>
          <w:spacing w:val="0"/>
          <w:w w:val="111"/>
          <w:position w:val="-2"/>
          <w:sz w:val="14"/>
          <w:szCs w:val="14"/>
        </w:rPr>
        <w:t>ivo</w:t>
      </w:r>
      <w:r>
        <w:rPr>
          <w:rFonts w:cs="Arial" w:hAnsi="Arial" w:eastAsia="Arial" w:ascii="Arial"/>
          <w:color w:val="C1B1CA"/>
          <w:spacing w:val="0"/>
          <w:w w:val="50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C1B1CA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C1B1CA"/>
          <w:spacing w:val="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desde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2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14"/>
      </w:pPr>
      <w:r>
        <w:rPr>
          <w:rFonts w:cs="Arial" w:hAnsi="Arial" w:eastAsia="Arial" w:ascii="Arial"/>
          <w:color w:val="8C8C89"/>
          <w:spacing w:val="0"/>
          <w:w w:val="100"/>
          <w:position w:val="6"/>
          <w:sz w:val="14"/>
          <w:szCs w:val="14"/>
        </w:rPr>
        <w:t>2C.20.6</w:t>
      </w:r>
      <w:r>
        <w:rPr>
          <w:rFonts w:cs="Arial" w:hAnsi="Arial" w:eastAsia="Arial" w:ascii="Arial"/>
          <w:color w:val="8C8C89"/>
          <w:spacing w:val="0"/>
          <w:w w:val="100"/>
          <w:position w:val="6"/>
          <w:sz w:val="14"/>
          <w:szCs w:val="14"/>
        </w:rPr>
        <w:t>       </w:t>
      </w:r>
      <w:r>
        <w:rPr>
          <w:rFonts w:cs="Arial" w:hAnsi="Arial" w:eastAsia="Arial" w:ascii="Arial"/>
          <w:color w:val="8C8C89"/>
          <w:spacing w:val="26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COMISARIA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16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90"/>
          <w:position w:val="5"/>
          <w:sz w:val="14"/>
          <w:szCs w:val="14"/>
        </w:rPr>
        <w:t>E</w:t>
      </w:r>
      <w:r>
        <w:rPr>
          <w:rFonts w:cs="Arial" w:hAnsi="Arial" w:eastAsia="Arial" w:ascii="Arial"/>
          <w:i/>
          <w:color w:val="8C8C89"/>
          <w:spacing w:val="0"/>
          <w:w w:val="90"/>
          <w:position w:val="5"/>
          <w:sz w:val="14"/>
          <w:szCs w:val="14"/>
        </w:rPr>
        <w:t>N</w:t>
      </w:r>
      <w:r>
        <w:rPr>
          <w:rFonts w:cs="Arial" w:hAnsi="Arial" w:eastAsia="Arial" w:ascii="Arial"/>
          <w:i/>
          <w:color w:val="8C8C89"/>
          <w:spacing w:val="21"/>
          <w:w w:val="9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CONTRA</w:t>
      </w:r>
      <w:r>
        <w:rPr>
          <w:rFonts w:cs="Arial" w:hAnsi="Arial" w:eastAsia="Arial" w:ascii="Arial"/>
          <w:i/>
          <w:color w:val="8C8C89"/>
          <w:spacing w:val="1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DE</w:t>
      </w:r>
      <w:r>
        <w:rPr>
          <w:rFonts w:cs="Arial" w:hAnsi="Arial" w:eastAsia="Arial" w:ascii="Arial"/>
          <w:i/>
          <w:color w:val="8C8C89"/>
          <w:spacing w:val="-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POLICIA</w:t>
      </w:r>
      <w:r>
        <w:rPr>
          <w:rFonts w:cs="Arial" w:hAnsi="Arial" w:eastAsia="Arial" w:ascii="Arial"/>
          <w:i/>
          <w:color w:val="8C8C89"/>
          <w:spacing w:val="0"/>
          <w:w w:val="100"/>
          <w:position w:val="5"/>
          <w:sz w:val="14"/>
          <w:szCs w:val="14"/>
        </w:rPr>
        <w:t>                 </w:t>
      </w:r>
      <w:r>
        <w:rPr>
          <w:rFonts w:cs="Arial" w:hAnsi="Arial" w:eastAsia="Arial" w:ascii="Arial"/>
          <w:i/>
          <w:color w:val="8C8C89"/>
          <w:spacing w:val="2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73"/>
          <w:position w:val="4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73"/>
          <w:position w:val="4"/>
          <w:sz w:val="14"/>
          <w:szCs w:val="14"/>
        </w:rPr>
        <w:t>                      </w:t>
      </w:r>
      <w:r>
        <w:rPr>
          <w:rFonts w:cs="Arial" w:hAnsi="Arial" w:eastAsia="Arial" w:ascii="Arial"/>
          <w:color w:val="8C8C89"/>
          <w:spacing w:val="24"/>
          <w:w w:val="73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73"/>
          <w:position w:val="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C8C89"/>
          <w:spacing w:val="0"/>
          <w:w w:val="73"/>
          <w:position w:val="4"/>
          <w:sz w:val="16"/>
          <w:szCs w:val="16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8C8C89"/>
          <w:spacing w:val="9"/>
          <w:w w:val="7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4"/>
          <w:sz w:val="14"/>
          <w:szCs w:val="14"/>
        </w:rPr>
        <w:t>DE</w:t>
      </w:r>
      <w:r>
        <w:rPr>
          <w:rFonts w:cs="Arial" w:hAnsi="Arial" w:eastAsia="Arial" w:ascii="Arial"/>
          <w:color w:val="8C8C89"/>
          <w:spacing w:val="-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77"/>
          <w:position w:val="4"/>
          <w:sz w:val="14"/>
          <w:szCs w:val="14"/>
        </w:rPr>
        <w:t>SU</w:t>
      </w:r>
      <w:r>
        <w:rPr>
          <w:rFonts w:cs="Arial" w:hAnsi="Arial" w:eastAsia="Arial" w:ascii="Arial"/>
          <w:color w:val="8C8C89"/>
          <w:spacing w:val="0"/>
          <w:w w:val="77"/>
          <w:position w:val="4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8C8C89"/>
          <w:spacing w:val="4"/>
          <w:w w:val="77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77"/>
          <w:position w:val="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C8C89"/>
          <w:spacing w:val="0"/>
          <w:w w:val="77"/>
          <w:position w:val="4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8C8C89"/>
          <w:spacing w:val="19"/>
          <w:w w:val="77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77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77"/>
          <w:position w:val="5"/>
          <w:sz w:val="14"/>
          <w:szCs w:val="14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9"/>
          <w:w w:val="77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NO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6"/>
          <w:sz w:val="14"/>
          <w:szCs w:val="14"/>
        </w:rPr>
        <w:t>PARCIAL</w:t>
      </w:r>
      <w:r>
        <w:rPr>
          <w:rFonts w:cs="Arial" w:hAnsi="Arial" w:eastAsia="Arial" w:ascii="Arial"/>
          <w:color w:val="8C8C89"/>
          <w:spacing w:val="0"/>
          <w:w w:val="100"/>
          <w:position w:val="6"/>
          <w:sz w:val="14"/>
          <w:szCs w:val="14"/>
        </w:rPr>
        <w:t>           </w:t>
      </w:r>
      <w:r>
        <w:rPr>
          <w:rFonts w:cs="Arial" w:hAnsi="Arial" w:eastAsia="Arial" w:ascii="Arial"/>
          <w:color w:val="8C8C89"/>
          <w:spacing w:val="11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inicio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hasta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2"/>
          <w:position w:val="-2"/>
          <w:sz w:val="14"/>
          <w:szCs w:val="14"/>
        </w:rPr>
        <w:t>su</w:t>
      </w:r>
      <w:r>
        <w:rPr>
          <w:rFonts w:cs="Arial" w:hAnsi="Arial" w:eastAsia="Arial" w:ascii="Arial"/>
          <w:color w:val="8C8C89"/>
          <w:spacing w:val="20"/>
          <w:w w:val="82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2"/>
          <w:position w:val="-2"/>
          <w:sz w:val="14"/>
          <w:szCs w:val="14"/>
        </w:rPr>
        <w:t>té</w:t>
      </w:r>
      <w:r>
        <w:rPr>
          <w:rFonts w:cs="Arial" w:hAnsi="Arial" w:eastAsia="Arial" w:ascii="Arial"/>
          <w:color w:val="797975"/>
          <w:spacing w:val="0"/>
          <w:w w:val="73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8C8C89"/>
          <w:spacing w:val="0"/>
          <w:w w:val="100"/>
          <w:position w:val="-2"/>
          <w:sz w:val="14"/>
          <w:szCs w:val="14"/>
        </w:rPr>
        <w:t>mino.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6453" w:right="11078"/>
        <w:sectPr>
          <w:type w:val="continuous"/>
          <w:pgSz w:w="19320" w:h="12260" w:orient="landscape"/>
          <w:pgMar w:top="260" w:bottom="280" w:left="1000" w:right="40"/>
        </w:sectPr>
      </w:pP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VIGENCIA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4" w:right="-41"/>
      </w:pP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2C.20.7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1"/>
        <w:ind w:right="-24" w:firstLine="5"/>
      </w:pPr>
      <w:r>
        <w:rPr>
          <w:rFonts w:cs="Arial" w:hAnsi="Arial" w:eastAsia="Arial" w:ascii="Arial"/>
          <w:i/>
          <w:color w:val="8C8C89"/>
          <w:w w:val="80"/>
          <w:sz w:val="14"/>
          <w:szCs w:val="14"/>
        </w:rPr>
        <w:t>R</w:t>
      </w:r>
      <w:r>
        <w:rPr>
          <w:rFonts w:cs="Arial" w:hAnsi="Arial" w:eastAsia="Arial" w:ascii="Arial"/>
          <w:i/>
          <w:color w:val="797975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8C8C89"/>
          <w:w w:val="100"/>
          <w:sz w:val="14"/>
          <w:szCs w:val="14"/>
        </w:rPr>
        <w:t>SPONSABILIDAD</w:t>
      </w:r>
      <w:r>
        <w:rPr>
          <w:rFonts w:cs="Arial" w:hAnsi="Arial" w:eastAsia="Arial" w:ascii="Arial"/>
          <w:i/>
          <w:color w:val="8C8C89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sz w:val="14"/>
          <w:szCs w:val="14"/>
        </w:rPr>
        <w:t>ADMINISTRATIVA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5" w:lineRule="exact" w:line="220"/>
      </w:pPr>
      <w:r>
        <w:br w:type="column"/>
      </w:r>
      <w:r>
        <w:rPr>
          <w:rFonts w:cs="Arial" w:hAnsi="Arial" w:eastAsia="Arial" w:ascii="Arial"/>
          <w:i/>
          <w:color w:val="8C8C89"/>
          <w:spacing w:val="0"/>
          <w:w w:val="76"/>
          <w:position w:val="-5"/>
          <w:sz w:val="14"/>
          <w:szCs w:val="14"/>
        </w:rPr>
        <w:t>E</w:t>
      </w:r>
      <w:r>
        <w:rPr>
          <w:rFonts w:cs="Arial" w:hAnsi="Arial" w:eastAsia="Arial" w:ascii="Arial"/>
          <w:i/>
          <w:color w:val="8C8C89"/>
          <w:spacing w:val="0"/>
          <w:w w:val="76"/>
          <w:position w:val="-5"/>
          <w:sz w:val="14"/>
          <w:szCs w:val="14"/>
        </w:rPr>
        <w:t>     </w:t>
      </w:r>
      <w:r>
        <w:rPr>
          <w:rFonts w:cs="Arial" w:hAnsi="Arial" w:eastAsia="Arial" w:ascii="Arial"/>
          <w:i/>
          <w:color w:val="8C8C89"/>
          <w:spacing w:val="11"/>
          <w:w w:val="76"/>
          <w:position w:val="-5"/>
          <w:sz w:val="14"/>
          <w:szCs w:val="14"/>
        </w:rPr>
        <w:t> </w:t>
      </w:r>
      <w:r>
        <w:rPr>
          <w:rFonts w:cs="Arial" w:hAnsi="Arial" w:eastAsia="Arial" w:ascii="Arial"/>
          <w:i/>
          <w:color w:val="8C8C89"/>
          <w:spacing w:val="0"/>
          <w:w w:val="100"/>
          <w:position w:val="-4"/>
          <w:sz w:val="14"/>
          <w:szCs w:val="14"/>
        </w:rPr>
        <w:t>INVESTIGACIÓN</w:t>
      </w:r>
      <w:r>
        <w:rPr>
          <w:rFonts w:cs="Arial" w:hAnsi="Arial" w:eastAsia="Arial" w:ascii="Arial"/>
          <w:i/>
          <w:color w:val="8C8C89"/>
          <w:spacing w:val="0"/>
          <w:w w:val="100"/>
          <w:position w:val="-4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i/>
          <w:color w:val="8C8C89"/>
          <w:spacing w:val="36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AL</w:t>
      </w:r>
      <w:r>
        <w:rPr>
          <w:rFonts w:cs="Arial" w:hAnsi="Arial" w:eastAsia="Arial" w:ascii="Arial"/>
          <w:color w:val="8C8C89"/>
          <w:spacing w:val="-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5"/>
          <w:sz w:val="14"/>
          <w:szCs w:val="14"/>
        </w:rPr>
        <w:t>TÉRMINO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776"/>
      </w:pP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14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8C8C89"/>
          <w:spacing w:val="16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797975"/>
          <w:spacing w:val="0"/>
          <w:w w:val="8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8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SU</w:t>
      </w:r>
      <w:r>
        <w:rPr>
          <w:rFonts w:cs="Arial" w:hAnsi="Arial" w:eastAsia="Arial" w:ascii="Arial"/>
          <w:color w:val="8C8C89"/>
          <w:spacing w:val="0"/>
          <w:w w:val="80"/>
          <w:position w:val="1"/>
          <w:sz w:val="14"/>
          <w:szCs w:val="14"/>
        </w:rPr>
        <w:t>                                 </w:t>
      </w:r>
      <w:r>
        <w:rPr>
          <w:rFonts w:cs="Arial" w:hAnsi="Arial" w:eastAsia="Arial" w:ascii="Arial"/>
          <w:color w:val="8C8C89"/>
          <w:spacing w:val="18"/>
          <w:w w:val="8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C8C89"/>
          <w:spacing w:val="0"/>
          <w:w w:val="100"/>
          <w:position w:val="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C8C89"/>
          <w:spacing w:val="2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C8C89"/>
          <w:spacing w:val="0"/>
          <w:w w:val="83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8C8C89"/>
          <w:spacing w:val="0"/>
          <w:w w:val="83"/>
          <w:position w:val="2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C89"/>
          <w:spacing w:val="18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2"/>
          <w:sz w:val="14"/>
          <w:szCs w:val="14"/>
        </w:rPr>
        <w:t>NO</w:t>
      </w:r>
      <w:r>
        <w:rPr>
          <w:rFonts w:cs="Arial" w:hAnsi="Arial" w:eastAsia="Arial" w:ascii="Arial"/>
          <w:color w:val="8C8C89"/>
          <w:spacing w:val="0"/>
          <w:w w:val="100"/>
          <w:position w:val="2"/>
          <w:sz w:val="14"/>
          <w:szCs w:val="14"/>
        </w:rPr>
        <w:t>                    </w:t>
      </w:r>
      <w:r>
        <w:rPr>
          <w:rFonts w:cs="Arial" w:hAnsi="Arial" w:eastAsia="Arial" w:ascii="Arial"/>
          <w:color w:val="8C8C89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position w:val="3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/>
        <w:ind w:left="4061"/>
        <w:sectPr>
          <w:type w:val="continuous"/>
          <w:pgSz w:w="19320" w:h="12260" w:orient="landscape"/>
          <w:pgMar w:top="260" w:bottom="280" w:left="1000" w:right="40"/>
          <w:cols w:num="3" w:equalWidth="off">
            <w:col w:w="595" w:space="335"/>
            <w:col w:w="1284" w:space="209"/>
            <w:col w:w="15857"/>
          </w:cols>
        </w:sectPr>
      </w:pP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VIGENCIA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288"/>
        <w:sectPr>
          <w:type w:val="continuous"/>
          <w:pgSz w:w="19320" w:h="12260" w:orient="landscape"/>
          <w:pgMar w:top="260" w:bottom="280" w:left="1000" w:right="40"/>
        </w:sectPr>
      </w:pPr>
      <w:r>
        <w:pict>
          <v:shape type="#_x0000_t75" style="position:absolute;margin-left:924.02pt;margin-top:-48.96pt;width:33.14pt;height:23.54pt;mso-position-horizontal-relative:page;mso-position-vertical-relative:paragraph;z-index:-13547">
            <v:imagedata o:title="" r:id="rId202"/>
          </v:shape>
        </w:pict>
      </w:r>
      <w:r>
        <w:pict>
          <v:shape type="#_x0000_t75" style="width:30.26pt;height:59.06pt">
            <v:imagedata o:title="" r:id="rId20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  <w:sectPr>
          <w:pgSz w:w="19320" w:h="12260" w:orient="landscape"/>
          <w:pgMar w:top="900" w:bottom="0" w:left="1000" w:right="480"/>
        </w:sectPr>
      </w:pPr>
      <w:r>
        <w:rPr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00" w:right="-41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2C.20.8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5" w:right="-36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2C.20.9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auto" w:line="271"/>
        <w:ind w:right="14085" w:firstLine="5"/>
      </w:pPr>
      <w:r>
        <w:br w:type="column"/>
      </w:r>
      <w:r>
        <w:rPr>
          <w:rFonts w:cs="Arial" w:hAnsi="Arial" w:eastAsia="Arial" w:ascii="Arial"/>
          <w:i/>
          <w:color w:val="91908C"/>
          <w:w w:val="70"/>
          <w:sz w:val="14"/>
          <w:szCs w:val="14"/>
        </w:rPr>
        <w:t>R</w:t>
      </w:r>
      <w:r>
        <w:rPr>
          <w:rFonts w:cs="Arial" w:hAnsi="Arial" w:eastAsia="Arial" w:ascii="Arial"/>
          <w:i/>
          <w:color w:val="7E7E7B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w w:val="89"/>
          <w:sz w:val="14"/>
          <w:szCs w:val="14"/>
        </w:rPr>
        <w:t>SPONSABILIDAD</w:t>
      </w:r>
      <w:r>
        <w:rPr>
          <w:rFonts w:cs="Arial" w:hAnsi="Arial" w:eastAsia="Arial" w:ascii="Arial"/>
          <w:i/>
          <w:color w:val="91908C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i/>
          <w:color w:val="9190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89"/>
          <w:sz w:val="14"/>
          <w:szCs w:val="14"/>
        </w:rPr>
        <w:t>ADMINISTRATIVA</w:t>
      </w:r>
      <w:r>
        <w:rPr>
          <w:rFonts w:cs="Arial" w:hAnsi="Arial" w:eastAsia="Arial" w:ascii="Arial"/>
          <w:i/>
          <w:color w:val="91908C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sz w:val="14"/>
          <w:szCs w:val="14"/>
        </w:rPr>
        <w:t>SANCIONATORIO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4"/>
        <w:ind w:right="14050"/>
        <w:sectPr>
          <w:type w:val="continuous"/>
          <w:pgSz w:w="19320" w:h="12260" w:orient="landscape"/>
          <w:pgMar w:top="260" w:bottom="280" w:left="1000" w:right="480"/>
          <w:cols w:num="2" w:equalWidth="off">
            <w:col w:w="644" w:space="367"/>
            <w:col w:w="16829"/>
          </w:cols>
        </w:sectPr>
      </w:pPr>
      <w:r>
        <w:pict>
          <v:shape type="#_x0000_t202" style="position:absolute;margin-left:259.12pt;margin-top:-33.9323pt;width:539.125pt;height:77.9548pt;mso-position-horizontal-relative:page;mso-position-vertical-relative:paragraph;z-index:-1350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56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6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1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293" w:right="3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 w:lineRule="auto" w:line="286"/>
                          <w:ind w:left="505" w:right="441" w:hanging="230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6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63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97"/>
                            <w:sz w:val="14"/>
                            <w:szCs w:val="14"/>
                          </w:rPr>
                          <w:t>RM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INO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6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7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6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399" w:right="5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8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1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3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4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06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4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6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PARCIAL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/>
                          <w:ind w:left="347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w w:val="104"/>
                            <w:sz w:val="14"/>
                            <w:szCs w:val="14"/>
                          </w:rPr>
                          <w:t>VIG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6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102"/>
                            <w:sz w:val="14"/>
                            <w:szCs w:val="14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3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2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2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293" w:right="3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 w:lineRule="auto" w:line="279"/>
                          <w:ind w:left="505" w:right="407" w:hanging="230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91"/>
                            <w:sz w:val="14"/>
                            <w:szCs w:val="14"/>
                          </w:rPr>
                          <w:t>TÉRMI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78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7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399" w:right="5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8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7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3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5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06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5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6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w w:val="7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100"/>
                            <w:sz w:val="14"/>
                            <w:szCs w:val="14"/>
                          </w:rPr>
                          <w:t>ARCIA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6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347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w w:val="106"/>
                            <w:sz w:val="14"/>
                            <w:szCs w:val="14"/>
                          </w:rPr>
                          <w:t>VIG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6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100"/>
                            <w:sz w:val="14"/>
                            <w:szCs w:val="14"/>
                          </w:rPr>
                          <w:t>NCIA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3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33"/>
                          <w:ind w:left="298" w:right="3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38"/>
                          <w:ind w:left="346" w:right="2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3"/>
                          <w:ind w:left="636" w:right="7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3"/>
                          <w:ind w:left="399" w:right="4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61"/>
                          <w:ind w:left="488" w:right="307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8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8"/>
                          <w:ind w:left="3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61"/>
                          <w:ind w:right="460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71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1"/>
                          <w:ind w:left="488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w w:val="94"/>
                            <w:sz w:val="14"/>
                            <w:szCs w:val="14"/>
                          </w:rPr>
                          <w:t>TOTA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6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91908C"/>
          <w:spacing w:val="0"/>
          <w:w w:val="88"/>
          <w:position w:val="1"/>
          <w:sz w:val="14"/>
          <w:szCs w:val="14"/>
        </w:rPr>
        <w:t>RO</w:t>
      </w:r>
      <w:r>
        <w:rPr>
          <w:rFonts w:cs="Arial" w:hAnsi="Arial" w:eastAsia="Arial" w:ascii="Arial"/>
          <w:i/>
          <w:color w:val="7E7E7B"/>
          <w:spacing w:val="0"/>
          <w:w w:val="88"/>
          <w:position w:val="1"/>
          <w:sz w:val="14"/>
          <w:szCs w:val="14"/>
        </w:rPr>
        <w:t>B</w:t>
      </w:r>
      <w:r>
        <w:rPr>
          <w:rFonts w:cs="Arial" w:hAnsi="Arial" w:eastAsia="Arial" w:ascii="Arial"/>
          <w:i/>
          <w:color w:val="91908C"/>
          <w:spacing w:val="0"/>
          <w:w w:val="88"/>
          <w:position w:val="1"/>
          <w:sz w:val="14"/>
          <w:szCs w:val="14"/>
        </w:rPr>
        <w:t>O</w:t>
      </w:r>
      <w:r>
        <w:rPr>
          <w:rFonts w:cs="Arial" w:hAnsi="Arial" w:eastAsia="Arial" w:ascii="Arial"/>
          <w:i/>
          <w:color w:val="91908C"/>
          <w:spacing w:val="0"/>
          <w:w w:val="88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i/>
          <w:color w:val="91908C"/>
          <w:spacing w:val="22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91908C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91908C"/>
          <w:spacing w:val="0"/>
          <w:w w:val="83"/>
          <w:position w:val="0"/>
          <w:sz w:val="14"/>
          <w:szCs w:val="14"/>
        </w:rPr>
        <w:t>EX</w:t>
      </w:r>
      <w:r>
        <w:rPr>
          <w:rFonts w:cs="Arial" w:hAnsi="Arial" w:eastAsia="Arial" w:ascii="Arial"/>
          <w:i/>
          <w:color w:val="7E7E7B"/>
          <w:spacing w:val="0"/>
          <w:w w:val="66"/>
          <w:position w:val="0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87"/>
          <w:position w:val="0"/>
          <w:sz w:val="14"/>
          <w:szCs w:val="14"/>
        </w:rPr>
        <w:t>RA</w:t>
      </w:r>
      <w:r>
        <w:rPr>
          <w:rFonts w:cs="Arial" w:hAnsi="Arial" w:eastAsia="Arial" w:ascii="Arial"/>
          <w:i/>
          <w:color w:val="91908C"/>
          <w:spacing w:val="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4"/>
          <w:szCs w:val="14"/>
        </w:rPr>
        <w:t>VIO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91908C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91908C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76"/>
          <w:position w:val="0"/>
          <w:sz w:val="14"/>
          <w:szCs w:val="14"/>
        </w:rPr>
        <w:t>B</w:t>
      </w:r>
      <w:r>
        <w:rPr>
          <w:rFonts w:cs="Arial" w:hAnsi="Arial" w:eastAsia="Arial" w:ascii="Arial"/>
          <w:i/>
          <w:color w:val="91908C"/>
          <w:spacing w:val="0"/>
          <w:w w:val="61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7E7E7B"/>
          <w:spacing w:val="0"/>
          <w:w w:val="71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98"/>
          <w:position w:val="0"/>
          <w:sz w:val="14"/>
          <w:szCs w:val="14"/>
        </w:rPr>
        <w:t>N</w:t>
      </w:r>
      <w:r>
        <w:rPr>
          <w:rFonts w:cs="Arial" w:hAnsi="Arial" w:eastAsia="Arial" w:ascii="Arial"/>
          <w:i/>
          <w:color w:val="7E7E7B"/>
          <w:spacing w:val="0"/>
          <w:w w:val="71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60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spacing w:val="0"/>
          <w:w w:val="6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81"/>
          <w:position w:val="0"/>
          <w:sz w:val="14"/>
          <w:szCs w:val="14"/>
        </w:rPr>
        <w:t>P</w:t>
      </w:r>
      <w:r>
        <w:rPr>
          <w:rFonts w:cs="Arial" w:hAnsi="Arial" w:eastAsia="Arial" w:ascii="Arial"/>
          <w:i/>
          <w:color w:val="91908C"/>
          <w:spacing w:val="0"/>
          <w:w w:val="101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7E7E7B"/>
          <w:spacing w:val="0"/>
          <w:w w:val="66"/>
          <w:position w:val="0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100"/>
          <w:position w:val="0"/>
          <w:sz w:val="14"/>
          <w:szCs w:val="14"/>
        </w:rPr>
        <w:t>RIMON</w:t>
      </w:r>
      <w:r>
        <w:rPr>
          <w:rFonts w:cs="Arial" w:hAnsi="Arial" w:eastAsia="Arial" w:ascii="Arial"/>
          <w:i/>
          <w:color w:val="7E7E7B"/>
          <w:spacing w:val="0"/>
          <w:w w:val="61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91908C"/>
          <w:spacing w:val="0"/>
          <w:w w:val="94"/>
          <w:position w:val="0"/>
          <w:sz w:val="14"/>
          <w:szCs w:val="14"/>
        </w:rPr>
        <w:t>AL</w:t>
      </w:r>
      <w:r>
        <w:rPr>
          <w:rFonts w:cs="Arial" w:hAnsi="Arial" w:eastAsia="Arial" w:ascii="Arial"/>
          <w:i/>
          <w:color w:val="7E7E7B"/>
          <w:spacing w:val="0"/>
          <w:w w:val="65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6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186"/>
        <w:ind w:left="1006" w:right="14303" w:hanging="816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8"/>
          <w:sz w:val="14"/>
          <w:szCs w:val="14"/>
        </w:rPr>
        <w:t>2C.20.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22"/>
          <w:w w:val="100"/>
          <w:position w:val="-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48"/>
          <w:position w:val="-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1908C"/>
          <w:spacing w:val="0"/>
          <w:w w:val="71"/>
          <w:position w:val="-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8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91908C"/>
          <w:spacing w:val="11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61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7E7E7B"/>
          <w:spacing w:val="0"/>
          <w:w w:val="105"/>
          <w:position w:val="0"/>
          <w:sz w:val="14"/>
          <w:szCs w:val="14"/>
        </w:rPr>
        <w:t>NC</w:t>
      </w:r>
      <w:r>
        <w:rPr>
          <w:rFonts w:cs="Arial" w:hAnsi="Arial" w:eastAsia="Arial" w:ascii="Arial"/>
          <w:i/>
          <w:color w:val="91908C"/>
          <w:spacing w:val="0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i/>
          <w:color w:val="7E7E7B"/>
          <w:spacing w:val="0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i/>
          <w:color w:val="91908C"/>
          <w:spacing w:val="0"/>
          <w:w w:val="89"/>
          <w:position w:val="0"/>
          <w:sz w:val="14"/>
          <w:szCs w:val="14"/>
        </w:rPr>
        <w:t>FORMIDADES</w:t>
      </w:r>
      <w:r>
        <w:rPr>
          <w:rFonts w:cs="Arial" w:hAnsi="Arial" w:eastAsia="Arial" w:ascii="Arial"/>
          <w:i/>
          <w:color w:val="91908C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i/>
          <w:color w:val="91908C"/>
          <w:spacing w:val="-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position w:val="0"/>
          <w:sz w:val="14"/>
          <w:szCs w:val="14"/>
        </w:rPr>
        <w:t>EN</w:t>
      </w:r>
      <w:r>
        <w:rPr>
          <w:rFonts w:cs="Arial" w:hAnsi="Arial" w:eastAsia="Arial" w:ascii="Arial"/>
          <w:i/>
          <w:color w:val="91908C"/>
          <w:spacing w:val="-1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4"/>
          <w:szCs w:val="14"/>
        </w:rPr>
        <w:t>MA</w:t>
      </w:r>
      <w:r>
        <w:rPr>
          <w:rFonts w:cs="Times New Roman" w:hAnsi="Times New Roman" w:eastAsia="Times New Roman" w:ascii="Times New Roman"/>
          <w:color w:val="91908C"/>
          <w:spacing w:val="-2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78"/>
          <w:position w:val="0"/>
          <w:sz w:val="14"/>
          <w:szCs w:val="14"/>
        </w:rPr>
        <w:t>TE</w:t>
      </w:r>
      <w:r>
        <w:rPr>
          <w:rFonts w:cs="Arial" w:hAnsi="Arial" w:eastAsia="Arial" w:ascii="Arial"/>
          <w:i/>
          <w:color w:val="91908C"/>
          <w:spacing w:val="0"/>
          <w:w w:val="78"/>
          <w:position w:val="0"/>
          <w:sz w:val="14"/>
          <w:szCs w:val="14"/>
        </w:rPr>
        <w:t>R/A</w:t>
      </w:r>
      <w:r>
        <w:rPr>
          <w:rFonts w:cs="Arial" w:hAnsi="Arial" w:eastAsia="Arial" w:ascii="Arial"/>
          <w:i/>
          <w:color w:val="91908C"/>
          <w:spacing w:val="0"/>
          <w:w w:val="78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17"/>
          <w:w w:val="78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i/>
          <w:color w:val="91908C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77"/>
          <w:position w:val="0"/>
          <w:sz w:val="14"/>
          <w:szCs w:val="14"/>
        </w:rPr>
        <w:t>LI</w:t>
      </w:r>
      <w:r>
        <w:rPr>
          <w:rFonts w:cs="Arial" w:hAnsi="Arial" w:eastAsia="Arial" w:ascii="Arial"/>
          <w:i/>
          <w:color w:val="91908C"/>
          <w:spacing w:val="0"/>
          <w:w w:val="104"/>
          <w:position w:val="0"/>
          <w:sz w:val="14"/>
          <w:szCs w:val="14"/>
        </w:rPr>
        <w:t>CI</w:t>
      </w:r>
      <w:r>
        <w:rPr>
          <w:rFonts w:cs="Arial" w:hAnsi="Arial" w:eastAsia="Arial" w:ascii="Arial"/>
          <w:i/>
          <w:color w:val="7E7E7B"/>
          <w:spacing w:val="0"/>
          <w:w w:val="66"/>
          <w:position w:val="0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89"/>
          <w:position w:val="0"/>
          <w:sz w:val="14"/>
          <w:szCs w:val="14"/>
        </w:rPr>
        <w:t>6_CIONES</w:t>
      </w:r>
      <w:r>
        <w:rPr>
          <w:rFonts w:cs="Arial" w:hAnsi="Arial" w:eastAsia="Arial" w:ascii="Arial"/>
          <w:i/>
          <w:color w:val="91908C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60"/>
          <w:position w:val="0"/>
          <w:sz w:val="14"/>
          <w:szCs w:val="14"/>
        </w:rPr>
        <w:t>P_Ú</w:t>
      </w:r>
      <w:r>
        <w:rPr>
          <w:rFonts w:cs="Arial" w:hAnsi="Arial" w:eastAsia="Arial" w:ascii="Arial"/>
          <w:i/>
          <w:color w:val="7E7E7B"/>
          <w:spacing w:val="0"/>
          <w:w w:val="76"/>
          <w:position w:val="0"/>
          <w:sz w:val="14"/>
          <w:szCs w:val="14"/>
        </w:rPr>
        <w:t>B</w:t>
      </w:r>
      <w:r>
        <w:rPr>
          <w:rFonts w:cs="Arial" w:hAnsi="Arial" w:eastAsia="Arial" w:ascii="Arial"/>
          <w:i/>
          <w:color w:val="91908C"/>
          <w:spacing w:val="0"/>
          <w:w w:val="89"/>
          <w:position w:val="0"/>
          <w:sz w:val="14"/>
          <w:szCs w:val="14"/>
        </w:rPr>
        <w:t>LICAS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185"/>
        <w:ind w:left="15632" w:right="735" w:hanging="15446"/>
      </w:pPr>
      <w:r>
        <w:pict>
          <v:group style="position:absolute;margin-left:522pt;margin-top:-7.34198pt;width:0pt;height:63pt;mso-position-horizontal-relative:page;mso-position-vertical-relative:paragraph;z-index:-13523" coordorigin="10440,-147" coordsize="0,1260">
            <v:shape style="position:absolute;left:10440;top:-147;width:0;height:460" coordorigin="10440,-147" coordsize="0,460" path="m10440,313l10440,-147e" filled="f" stroked="t" strokeweight="0pt" strokecolor="#000000">
              <v:path arrowok="t"/>
            </v:shape>
            <v:shape style="position:absolute;left:10440;top:133;width:0;height:180" coordorigin="10440,133" coordsize="0,180" path="m10440,313l10440,133e" filled="f" stroked="t" strokeweight="0pt" strokecolor="#000000">
              <v:path arrowok="t"/>
            </v:shape>
            <v:shape style="position:absolute;left:10440;top:313;width:0;height:180" coordorigin="10440,313" coordsize="0,180" path="m10440,493l10440,313e" filled="f" stroked="t" strokeweight="0pt" strokecolor="#000000">
              <v:path arrowok="t"/>
            </v:shape>
            <v:shape style="position:absolute;left:10440;top:313;width:0;height:180" coordorigin="10440,313" coordsize="0,180" path="m10440,493l10440,313e" filled="f" stroked="t" strokeweight="0pt" strokecolor="#000000">
              <v:path arrowok="t"/>
            </v:shape>
            <v:shape style="position:absolute;left:10440;top:493;width:0;height:300" coordorigin="10440,493" coordsize="0,300" path="m10440,793l10440,493e" filled="f" stroked="t" strokeweight="0pt" strokecolor="#000000">
              <v:path arrowok="t"/>
            </v:shape>
            <v:shape style="position:absolute;left:10440;top:493;width:0;height:300" coordorigin="10440,493" coordsize="0,300" path="m10440,793l10440,493e" filled="f" stroked="t" strokeweight="0pt" strokecolor="#000000">
              <v:path arrowok="t"/>
            </v:shape>
            <v:shape style="position:absolute;left:10440;top:793;width:0;height:320" coordorigin="10440,793" coordsize="0,320" path="m10440,1113l10440,793e" filled="f" stroked="t" strokeweight="0pt" strokecolor="#000000">
              <v:path arrowok="t"/>
            </v:shape>
            <v:shape style="position:absolute;left:10440;top:793;width:0;height:320" coordorigin="10440,793" coordsize="0,320" path="m10440,1113l10440,793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D3D3B"/>
          <w:w w:val="103"/>
          <w:position w:val="2"/>
          <w:sz w:val="16"/>
          <w:szCs w:val="16"/>
        </w:rPr>
        <w:t>2C</w:t>
      </w:r>
      <w:r>
        <w:rPr>
          <w:rFonts w:cs="Arial" w:hAnsi="Arial" w:eastAsia="Arial" w:ascii="Arial"/>
          <w:b/>
          <w:color w:val="7E7E7B"/>
          <w:w w:val="44"/>
          <w:position w:val="2"/>
          <w:sz w:val="16"/>
          <w:szCs w:val="16"/>
        </w:rPr>
        <w:t>.</w:t>
      </w:r>
      <w:r>
        <w:rPr>
          <w:rFonts w:cs="Arial" w:hAnsi="Arial" w:eastAsia="Arial" w:ascii="Arial"/>
          <w:b/>
          <w:color w:val="3D3D3B"/>
          <w:w w:val="85"/>
          <w:position w:val="2"/>
          <w:sz w:val="16"/>
          <w:szCs w:val="16"/>
        </w:rPr>
        <w:t>21</w:t>
      </w:r>
      <w:r>
        <w:rPr>
          <w:rFonts w:cs="Arial" w:hAnsi="Arial" w:eastAsia="Arial" w:ascii="Arial"/>
          <w:b/>
          <w:color w:val="3D3D3B"/>
          <w:w w:val="100"/>
          <w:position w:val="2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3D3D3B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83"/>
          <w:position w:val="1"/>
          <w:sz w:val="16"/>
          <w:szCs w:val="16"/>
        </w:rPr>
        <w:t>PUESTA</w:t>
      </w:r>
      <w:r>
        <w:rPr>
          <w:rFonts w:cs="Arial" w:hAnsi="Arial" w:eastAsia="Arial" w:ascii="Arial"/>
          <w:b/>
          <w:color w:val="3D3D3B"/>
          <w:spacing w:val="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3D3D3B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86"/>
          <w:position w:val="1"/>
          <w:sz w:val="16"/>
          <w:szCs w:val="16"/>
        </w:rPr>
        <w:t>DISPOSICIÓN</w:t>
      </w:r>
      <w:r>
        <w:rPr>
          <w:rFonts w:cs="Arial" w:hAnsi="Arial" w:eastAsia="Arial" w:ascii="Arial"/>
          <w:b/>
          <w:color w:val="3D3D3B"/>
          <w:spacing w:val="0"/>
          <w:w w:val="86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3D3D3B"/>
          <w:spacing w:val="22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86"/>
          <w:position w:val="1"/>
          <w:sz w:val="16"/>
          <w:szCs w:val="16"/>
        </w:rPr>
        <w:t>DE</w:t>
      </w:r>
      <w:r>
        <w:rPr>
          <w:rFonts w:cs="Arial" w:hAnsi="Arial" w:eastAsia="Arial" w:ascii="Arial"/>
          <w:b/>
          <w:color w:val="3D3D3B"/>
          <w:spacing w:val="-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100"/>
          <w:position w:val="1"/>
          <w:sz w:val="16"/>
          <w:szCs w:val="16"/>
        </w:rPr>
        <w:t>VEHÍCULO</w:t>
      </w:r>
      <w:r>
        <w:rPr>
          <w:rFonts w:cs="Arial" w:hAnsi="Arial" w:eastAsia="Arial" w:ascii="Arial"/>
          <w:b/>
          <w:color w:val="3D3D3B"/>
          <w:spacing w:val="0"/>
          <w:w w:val="100"/>
          <w:position w:val="1"/>
          <w:sz w:val="16"/>
          <w:szCs w:val="16"/>
        </w:rPr>
        <w:t>       </w:t>
      </w:r>
      <w:r>
        <w:rPr>
          <w:rFonts w:cs="Arial" w:hAnsi="Arial" w:eastAsia="Arial" w:ascii="Arial"/>
          <w:b/>
          <w:color w:val="3D3D3B"/>
          <w:spacing w:val="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91908C"/>
          <w:spacing w:val="15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2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91908C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0"/>
          <w:sz w:val="16"/>
          <w:szCs w:val="16"/>
        </w:rPr>
        <w:t>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27"/>
          <w:w w:val="6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0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0"/>
          <w:w w:val="6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6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3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                                             </w:t>
      </w:r>
      <w:r>
        <w:rPr>
          <w:rFonts w:cs="Arial" w:hAnsi="Arial" w:eastAsia="Arial" w:ascii="Arial"/>
          <w:color w:val="7E7E7B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8"/>
          <w:sz w:val="14"/>
          <w:szCs w:val="14"/>
        </w:rPr>
        <w:t>Incl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uy</w:t>
      </w:r>
      <w:r>
        <w:rPr>
          <w:rFonts w:cs="Arial" w:hAnsi="Arial" w:eastAsia="Arial" w:ascii="Arial"/>
          <w:color w:val="7E7E7B"/>
          <w:spacing w:val="0"/>
          <w:w w:val="100"/>
          <w:position w:val="8"/>
          <w:sz w:val="14"/>
          <w:szCs w:val="14"/>
        </w:rPr>
        <w:t>e</w:t>
      </w:r>
      <w:r>
        <w:rPr>
          <w:rFonts w:cs="Arial" w:hAnsi="Arial" w:eastAsia="Arial" w:ascii="Arial"/>
          <w:color w:val="7E7E7B"/>
          <w:spacing w:val="0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31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8"/>
          <w:sz w:val="14"/>
          <w:szCs w:val="14"/>
        </w:rPr>
        <w:t>el</w:t>
      </w:r>
      <w:r>
        <w:rPr>
          <w:rFonts w:cs="Arial" w:hAnsi="Arial" w:eastAsia="Arial" w:ascii="Arial"/>
          <w:color w:val="7E7E7B"/>
          <w:spacing w:val="21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9"/>
          <w:position w:val="8"/>
          <w:sz w:val="14"/>
          <w:szCs w:val="14"/>
        </w:rPr>
        <w:t>reg</w:t>
      </w:r>
      <w:r>
        <w:rPr>
          <w:rFonts w:cs="Arial" w:hAnsi="Arial" w:eastAsia="Arial" w:ascii="Arial"/>
          <w:color w:val="91908C"/>
          <w:spacing w:val="0"/>
          <w:w w:val="47"/>
          <w:position w:val="8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63"/>
          <w:position w:val="8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tro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13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con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14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47"/>
          <w:position w:val="8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as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2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E7E7B"/>
          <w:spacing w:val="0"/>
          <w:w w:val="121"/>
          <w:position w:val="0"/>
          <w:sz w:val="14"/>
          <w:szCs w:val="14"/>
        </w:rPr>
        <w:t>aracter</w:t>
      </w:r>
      <w:r>
        <w:rPr>
          <w:rFonts w:cs="Arial" w:hAnsi="Arial" w:eastAsia="Arial" w:ascii="Arial"/>
          <w:color w:val="91908C"/>
          <w:spacing w:val="0"/>
          <w:w w:val="63"/>
          <w:position w:val="0"/>
          <w:sz w:val="14"/>
          <w:szCs w:val="14"/>
        </w:rPr>
        <w:t>í</w:t>
      </w:r>
      <w:r>
        <w:rPr>
          <w:rFonts w:cs="Arial" w:hAnsi="Arial" w:eastAsia="Arial" w:ascii="Arial"/>
          <w:color w:val="7E7E7B"/>
          <w:spacing w:val="0"/>
          <w:w w:val="6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2"/>
          <w:position w:val="0"/>
          <w:sz w:val="14"/>
          <w:szCs w:val="14"/>
        </w:rPr>
        <w:t>tic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as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3" w:lineRule="exact" w:line="140"/>
        <w:ind w:right="793"/>
      </w:pPr>
      <w:r>
        <w:pict>
          <v:group style="position:absolute;margin-left:826pt;margin-top:97.8159pt;width:49pt;height:0pt;mso-position-horizontal-relative:page;mso-position-vertical-relative:paragraph;z-index:-13517" coordorigin="16520,1956" coordsize="980,0">
            <v:shape style="position:absolute;left:16520;top:1956;width:80;height:0" coordorigin="16520,1956" coordsize="80,0" path="m16520,1956l16600,1956e" filled="f" stroked="t" strokeweight="0pt" strokecolor="#000000">
              <v:path arrowok="t"/>
            </v:shape>
            <v:shape style="position:absolute;left:16600;top:1956;width:360;height:0" coordorigin="16600,1956" coordsize="360,0" path="m16600,1956l16960,1956e" filled="f" stroked="t" strokeweight="0pt" strokecolor="#000000">
              <v:path arrowok="t"/>
            </v:shape>
            <v:shape style="position:absolute;left:16960;top:1956;width:200;height:0" coordorigin="16960,1956" coordsize="200,0" path="m16960,1956l17160,1956e" filled="f" stroked="t" strokeweight="0pt" strokecolor="#000000">
              <v:path arrowok="t"/>
            </v:shape>
            <v:shape style="position:absolute;left:17160;top:1956;width:100;height:0" coordorigin="17160,1956" coordsize="100,0" path="m17160,1956l17260,1956e" filled="f" stroked="t" strokeweight="0pt" strokecolor="#000000">
              <v:path arrowok="t"/>
            </v:shape>
            <v:shape style="position:absolute;left:17260;top:1956;width:240;height:0" coordorigin="17260,1956" coordsize="240,0" path="m17260,1956l17500,1956e" filled="f" stroked="t" strokeweight="0pt" strokecolor="#000000">
              <v:path arrowok="t"/>
            </v:shape>
            <v:shape style="position:absolute;left:16520;top:1956;width:80;height:0" coordorigin="16520,1956" coordsize="80,0" path="m16520,1956l16600,1956e" filled="f" stroked="t" strokeweight="0pt" strokecolor="#000000">
              <v:path arrowok="t"/>
            </v:shape>
            <v:shape style="position:absolute;left:16600;top:1956;width:360;height:0" coordorigin="16600,1956" coordsize="360,0" path="m16600,1956l16960,1956e" filled="f" stroked="t" strokeweight="0pt" strokecolor="#000000">
              <v:path arrowok="t"/>
            </v:shape>
            <v:shape style="position:absolute;left:16960;top:1956;width:200;height:0" coordorigin="16960,1956" coordsize="200,0" path="m16960,1956l17160,1956e" filled="f" stroked="t" strokeweight="0pt" strokecolor="#000000">
              <v:path arrowok="t"/>
            </v:shape>
            <v:shape style="position:absolute;left:17160;top:1956;width:100;height:0" coordorigin="17160,1956" coordsize="100,0" path="m17160,1956l17260,1956e" filled="f" stroked="t" strokeweight="0pt" strokecolor="#000000">
              <v:path arrowok="t"/>
            </v:shape>
            <v:shape style="position:absolute;left:17260;top:1956;width:240;height:0" coordorigin="17260,1956" coordsize="240,0" path="m17260,1956l17500,1956e" filled="f" stroked="t" strokeweight="0pt" strokecolor="#000000">
              <v:path arrowok="t"/>
            </v:shape>
            <w10:wrap type="none"/>
          </v:group>
        </w:pict>
      </w:r>
      <w:r>
        <w:pict>
          <v:shape type="#_x0000_t202" style="position:absolute;margin-left:907.2pt;margin-top:98.5128pt;width:2.442pt;height:10pt;mso-position-horizontal-relative:page;mso-position-vertical-relative:paragraph;z-index:-1350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11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1908C"/>
          <w:spacing w:val="0"/>
          <w:w w:val="110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</w:rPr>
        <w:t>ndi</w:t>
      </w:r>
      <w:r>
        <w:rPr>
          <w:rFonts w:cs="Arial" w:hAnsi="Arial" w:eastAsia="Arial" w:ascii="Arial"/>
          <w:color w:val="91908C"/>
          <w:spacing w:val="0"/>
          <w:w w:val="110"/>
          <w:position w:val="-1"/>
          <w:sz w:val="14"/>
          <w:szCs w:val="14"/>
        </w:rPr>
        <w:t>cio</w:t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</w:rPr>
        <w:t>nes</w:t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4"/>
          <w:w w:val="11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7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A38EAF"/>
          <w:spacing w:val="0"/>
          <w:w w:val="47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A38EAF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38EAF"/>
          <w:spacing w:val="-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98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7E7E7B"/>
          <w:spacing w:val="0"/>
          <w:w w:val="107"/>
          <w:position w:val="-1"/>
          <w:sz w:val="14"/>
          <w:szCs w:val="14"/>
        </w:rPr>
        <w:t>eh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ículo.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181"/>
      </w:pPr>
      <w:r>
        <w:rPr>
          <w:rFonts w:cs="Arial" w:hAnsi="Arial" w:eastAsia="Arial" w:ascii="Arial"/>
          <w:b/>
          <w:color w:val="282828"/>
          <w:w w:val="103"/>
          <w:position w:val="1"/>
          <w:sz w:val="16"/>
          <w:szCs w:val="16"/>
        </w:rPr>
        <w:t>2C</w:t>
      </w:r>
      <w:r>
        <w:rPr>
          <w:rFonts w:cs="Arial" w:hAnsi="Arial" w:eastAsia="Arial" w:ascii="Arial"/>
          <w:b/>
          <w:color w:val="7E7E7B"/>
          <w:w w:val="44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position w:val="1"/>
          <w:sz w:val="16"/>
          <w:szCs w:val="16"/>
        </w:rPr>
        <w:t>22</w:t>
      </w:r>
      <w:r>
        <w:rPr>
          <w:rFonts w:cs="Arial" w:hAnsi="Arial" w:eastAsia="Arial" w:ascii="Arial"/>
          <w:b/>
          <w:color w:val="282828"/>
          <w:w w:val="100"/>
          <w:position w:val="1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3D3D3B"/>
          <w:spacing w:val="0"/>
          <w:w w:val="86"/>
          <w:position w:val="0"/>
          <w:sz w:val="16"/>
          <w:szCs w:val="16"/>
        </w:rPr>
        <w:t>RESGUARDO</w:t>
      </w:r>
      <w:r>
        <w:rPr>
          <w:rFonts w:cs="Arial" w:hAnsi="Arial" w:eastAsia="Arial" w:ascii="Arial"/>
          <w:b/>
          <w:color w:val="3D3D3B"/>
          <w:spacing w:val="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23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86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3D3D3B"/>
          <w:spacing w:val="-4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100"/>
          <w:position w:val="0"/>
          <w:sz w:val="16"/>
          <w:szCs w:val="16"/>
        </w:rPr>
        <w:t>VEHÍCULO</w:t>
      </w:r>
      <w:r>
        <w:rPr>
          <w:rFonts w:cs="Arial" w:hAnsi="Arial" w:eastAsia="Arial" w:ascii="Arial"/>
          <w:b/>
          <w:color w:val="3D3D3B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Arial" w:hAnsi="Arial" w:eastAsia="Arial" w:ascii="Arial"/>
          <w:b/>
          <w:color w:val="3D3D3B"/>
          <w:spacing w:val="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0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91908C"/>
          <w:spacing w:val="25"/>
          <w:w w:val="66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0"/>
          <w:sz w:val="16"/>
          <w:szCs w:val="16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66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E7E7B"/>
          <w:spacing w:val="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8"/>
          <w:position w:val="-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8"/>
          <w:position w:val="-1"/>
          <w:sz w:val="16"/>
          <w:szCs w:val="16"/>
        </w:rPr>
        <w:t>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3"/>
          <w:w w:val="6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8"/>
          <w:position w:val="-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8"/>
          <w:position w:val="-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68"/>
          <w:position w:val="-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189"/>
        <w:ind w:left="1011" w:right="14009" w:hanging="835"/>
        <w:sectPr>
          <w:type w:val="continuous"/>
          <w:pgSz w:w="19320" w:h="12260" w:orient="landscape"/>
          <w:pgMar w:top="260" w:bottom="280" w:left="1000" w:right="480"/>
        </w:sectPr>
      </w:pPr>
      <w:r>
        <w:pict>
          <v:shape type="#_x0000_t202" style="position:absolute;margin-left:97.44pt;margin-top:-2.73447pt;width:1.13016pt;height:24pt;mso-position-horizontal-relative:page;mso-position-vertical-relative:paragraph;z-index:-135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17"/>
                      <w:sz w:val="48"/>
                      <w:szCs w:val="4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8"/>
          <w:w w:val="103"/>
          <w:position w:val="-9"/>
          <w:sz w:val="16"/>
          <w:szCs w:val="16"/>
        </w:rPr>
        <w:t>2C</w:t>
      </w:r>
      <w:r>
        <w:rPr>
          <w:rFonts w:cs="Arial" w:hAnsi="Arial" w:eastAsia="Arial" w:ascii="Arial"/>
          <w:b/>
          <w:color w:val="3D3D3B"/>
          <w:w w:val="55"/>
          <w:position w:val="-9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position w:val="-9"/>
          <w:sz w:val="16"/>
          <w:szCs w:val="16"/>
        </w:rPr>
        <w:t>23</w:t>
      </w:r>
      <w:r>
        <w:rPr>
          <w:rFonts w:cs="Arial" w:hAnsi="Arial" w:eastAsia="Arial" w:ascii="Arial"/>
          <w:b/>
          <w:color w:val="282828"/>
          <w:w w:val="100"/>
          <w:position w:val="-9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282828"/>
          <w:spacing w:val="-10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96"/>
          <w:position w:val="0"/>
          <w:sz w:val="16"/>
          <w:szCs w:val="16"/>
        </w:rPr>
        <w:t>M</w:t>
      </w:r>
      <w:r>
        <w:rPr>
          <w:rFonts w:cs="Arial" w:hAnsi="Arial" w:eastAsia="Arial" w:ascii="Arial"/>
          <w:b/>
          <w:color w:val="3D3D3B"/>
          <w:spacing w:val="0"/>
          <w:w w:val="64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0"/>
          <w:w w:val="95"/>
          <w:position w:val="0"/>
          <w:sz w:val="16"/>
          <w:szCs w:val="16"/>
        </w:rPr>
        <w:t>DIO</w:t>
      </w:r>
      <w:r>
        <w:rPr>
          <w:rFonts w:cs="Arial" w:hAnsi="Arial" w:eastAsia="Arial" w:ascii="Arial"/>
          <w:b/>
          <w:color w:val="3D3D3B"/>
          <w:spacing w:val="0"/>
          <w:w w:val="64"/>
          <w:position w:val="0"/>
          <w:sz w:val="16"/>
          <w:szCs w:val="16"/>
        </w:rPr>
        <w:t>S</w:t>
      </w:r>
      <w:r>
        <w:rPr>
          <w:rFonts w:cs="Arial" w:hAnsi="Arial" w:eastAsia="Arial" w:ascii="Arial"/>
          <w:b/>
          <w:color w:val="3D3D3B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-9"/>
          <w:w w:val="97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3D3D3B"/>
          <w:spacing w:val="0"/>
          <w:w w:val="82"/>
          <w:position w:val="0"/>
          <w:sz w:val="16"/>
          <w:szCs w:val="16"/>
        </w:rPr>
        <w:t>LTERNA</w:t>
      </w:r>
      <w:r>
        <w:rPr>
          <w:rFonts w:cs="Arial" w:hAnsi="Arial" w:eastAsia="Arial" w:ascii="Arial"/>
          <w:b/>
          <w:color w:val="3D3D3B"/>
          <w:spacing w:val="-14"/>
          <w:w w:val="82"/>
          <w:position w:val="0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0"/>
          <w:w w:val="100"/>
          <w:position w:val="0"/>
          <w:sz w:val="16"/>
          <w:szCs w:val="16"/>
        </w:rPr>
        <w:t>IVO</w:t>
      </w:r>
      <w:r>
        <w:rPr>
          <w:rFonts w:cs="Arial" w:hAnsi="Arial" w:eastAsia="Arial" w:ascii="Arial"/>
          <w:b/>
          <w:color w:val="3D3D3B"/>
          <w:spacing w:val="0"/>
          <w:w w:val="60"/>
          <w:position w:val="0"/>
          <w:sz w:val="16"/>
          <w:szCs w:val="16"/>
        </w:rPr>
        <w:t>S</w:t>
      </w:r>
      <w:r>
        <w:rPr>
          <w:rFonts w:cs="Arial" w:hAnsi="Arial" w:eastAsia="Arial" w:ascii="Arial"/>
          <w:b/>
          <w:color w:val="3D3D3B"/>
          <w:spacing w:val="0"/>
          <w:w w:val="100"/>
          <w:position w:val="0"/>
          <w:sz w:val="16"/>
          <w:szCs w:val="16"/>
        </w:rPr>
        <w:t>  </w:t>
      </w:r>
      <w:r>
        <w:rPr>
          <w:rFonts w:cs="Arial" w:hAnsi="Arial" w:eastAsia="Arial" w:ascii="Arial"/>
          <w:b/>
          <w:color w:val="3D3D3B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65"/>
          <w:position w:val="0"/>
          <w:sz w:val="16"/>
          <w:szCs w:val="16"/>
        </w:rPr>
        <w:t>D</w:t>
      </w:r>
      <w:r>
        <w:rPr>
          <w:rFonts w:cs="Arial" w:hAnsi="Arial" w:eastAsia="Arial" w:ascii="Arial"/>
          <w:b/>
          <w:color w:val="3D3D3B"/>
          <w:spacing w:val="0"/>
          <w:w w:val="65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3D3D3B"/>
          <w:spacing w:val="0"/>
          <w:w w:val="6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24"/>
          <w:w w:val="6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60"/>
          <w:position w:val="0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0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3D3D3B"/>
          <w:spacing w:val="0"/>
          <w:w w:val="87"/>
          <w:position w:val="0"/>
          <w:sz w:val="16"/>
          <w:szCs w:val="16"/>
        </w:rPr>
        <w:t>LUC</w:t>
      </w:r>
      <w:r>
        <w:rPr>
          <w:rFonts w:cs="Arial" w:hAnsi="Arial" w:eastAsia="Arial" w:ascii="Arial"/>
          <w:b/>
          <w:color w:val="3D3D3B"/>
          <w:spacing w:val="-8"/>
          <w:w w:val="87"/>
          <w:position w:val="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0"/>
          <w:w w:val="98"/>
          <w:position w:val="0"/>
          <w:sz w:val="16"/>
          <w:szCs w:val="16"/>
        </w:rPr>
        <w:t>ÓN</w:t>
      </w:r>
      <w:r>
        <w:rPr>
          <w:rFonts w:cs="Arial" w:hAnsi="Arial" w:eastAsia="Arial" w:ascii="Arial"/>
          <w:b/>
          <w:color w:val="CACACA"/>
          <w:spacing w:val="0"/>
          <w:w w:val="33"/>
          <w:position w:val="0"/>
          <w:sz w:val="16"/>
          <w:szCs w:val="16"/>
        </w:rPr>
        <w:t>:</w:t>
      </w:r>
      <w:r>
        <w:rPr>
          <w:rFonts w:cs="Arial" w:hAnsi="Arial" w:eastAsia="Arial" w:ascii="Arial"/>
          <w:b/>
          <w:color w:val="CACACA"/>
          <w:spacing w:val="0"/>
          <w:w w:val="33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79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282828"/>
          <w:spacing w:val="29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97"/>
          <w:position w:val="0"/>
          <w:sz w:val="16"/>
          <w:szCs w:val="16"/>
        </w:rPr>
        <w:t>CONTROV</w:t>
      </w:r>
      <w:r>
        <w:rPr>
          <w:rFonts w:cs="Arial" w:hAnsi="Arial" w:eastAsia="Arial" w:ascii="Arial"/>
          <w:b/>
          <w:color w:val="3D3D3B"/>
          <w:spacing w:val="0"/>
          <w:w w:val="55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0"/>
          <w:w w:val="84"/>
          <w:position w:val="0"/>
          <w:sz w:val="16"/>
          <w:szCs w:val="16"/>
        </w:rPr>
        <w:t>RSIA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1" w:right="-44"/>
      </w:pPr>
      <w:r>
        <w:rPr>
          <w:rFonts w:cs="Arial" w:hAnsi="Arial" w:eastAsia="Arial" w:ascii="Arial"/>
          <w:b/>
          <w:color w:val="282828"/>
          <w:w w:val="103"/>
          <w:sz w:val="16"/>
          <w:szCs w:val="16"/>
        </w:rPr>
        <w:t>2C</w:t>
      </w:r>
      <w:r>
        <w:rPr>
          <w:rFonts w:cs="Arial" w:hAnsi="Arial" w:eastAsia="Arial" w:ascii="Arial"/>
          <w:b/>
          <w:color w:val="7E7E7B"/>
          <w:w w:val="55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sz w:val="16"/>
          <w:szCs w:val="16"/>
        </w:rPr>
        <w:t>24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54"/>
      </w:pPr>
      <w:r>
        <w:pict>
          <v:group style="position:absolute;margin-left:105.21pt;margin-top:12.3439pt;width:33pt;height:0pt;mso-position-horizontal-relative:page;mso-position-vertical-relative:paragraph;z-index:-13508" coordorigin="2104,247" coordsize="660,0">
            <v:shape style="position:absolute;left:2104;top:247;width:660;height:0" coordorigin="2104,247" coordsize="660,0" path="m2104,247l2764,247e" filled="f" stroked="t" strokeweight="0.4pt" strokecolor="#CACA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A"/>
          <w:w w:val="110"/>
          <w:position w:val="-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CACACA"/>
          <w:spacing w:val="-51"/>
          <w:w w:val="110"/>
          <w:position w:val="-6"/>
          <w:sz w:val="20"/>
          <w:szCs w:val="20"/>
        </w:rPr>
        <w:t>.</w:t>
      </w:r>
      <w:r>
        <w:rPr>
          <w:rFonts w:cs="Arial" w:hAnsi="Arial" w:eastAsia="Arial" w:ascii="Arial"/>
          <w:b/>
          <w:color w:val="282828"/>
          <w:spacing w:val="-42"/>
          <w:w w:val="81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CACACA"/>
          <w:spacing w:val="-13"/>
          <w:w w:val="110"/>
          <w:position w:val="-6"/>
          <w:sz w:val="20"/>
          <w:szCs w:val="20"/>
        </w:rPr>
        <w:t>.</w:t>
      </w:r>
      <w:r>
        <w:rPr>
          <w:rFonts w:cs="Arial" w:hAnsi="Arial" w:eastAsia="Arial" w:ascii="Arial"/>
          <w:b/>
          <w:color w:val="282828"/>
          <w:spacing w:val="0"/>
          <w:w w:val="81"/>
          <w:position w:val="0"/>
          <w:sz w:val="16"/>
          <w:szCs w:val="16"/>
        </w:rPr>
        <w:t>EcT1</w:t>
      </w:r>
      <w:r>
        <w:rPr>
          <w:rFonts w:cs="Arial" w:hAnsi="Arial" w:eastAsia="Arial" w:ascii="Arial"/>
          <w:b/>
          <w:color w:val="282828"/>
          <w:spacing w:val="-7"/>
          <w:w w:val="81"/>
          <w:position w:val="0"/>
          <w:sz w:val="16"/>
          <w:szCs w:val="16"/>
        </w:rPr>
        <w:t>F</w:t>
      </w:r>
      <w:r>
        <w:rPr>
          <w:rFonts w:cs="Arial" w:hAnsi="Arial" w:eastAsia="Arial" w:ascii="Arial"/>
          <w:b/>
          <w:color w:val="CACACA"/>
          <w:spacing w:val="0"/>
          <w:w w:val="64"/>
          <w:position w:val="0"/>
          <w:sz w:val="16"/>
          <w:szCs w:val="16"/>
        </w:rPr>
        <w:t>-</w:t>
      </w:r>
      <w:r>
        <w:rPr>
          <w:rFonts w:cs="Arial" w:hAnsi="Arial" w:eastAsia="Arial" w:ascii="Arial"/>
          <w:b/>
          <w:color w:val="282828"/>
          <w:spacing w:val="0"/>
          <w:w w:val="91"/>
          <w:position w:val="0"/>
          <w:sz w:val="16"/>
          <w:szCs w:val="16"/>
        </w:rPr>
        <w:t>1cAc1óN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66"/>
          <w:szCs w:val="66"/>
        </w:rPr>
        <w:jc w:val="left"/>
        <w:spacing w:lineRule="exact" w:line="680"/>
        <w:ind w:right="-119"/>
      </w:pPr>
      <w:r>
        <w:br w:type="column"/>
      </w:r>
      <w:r>
        <w:rPr>
          <w:rFonts w:cs="Arial" w:hAnsi="Arial" w:eastAsia="Arial" w:ascii="Arial"/>
          <w:color w:val="CACACA"/>
          <w:spacing w:val="0"/>
          <w:w w:val="8"/>
          <w:sz w:val="66"/>
          <w:szCs w:val="66"/>
        </w:rPr>
        <w:t>···</w:t>
      </w:r>
      <w:r>
        <w:rPr>
          <w:rFonts w:cs="Arial" w:hAnsi="Arial" w:eastAsia="Arial" w:ascii="Arial"/>
          <w:color w:val="CACACA"/>
          <w:spacing w:val="0"/>
          <w:w w:val="8"/>
          <w:sz w:val="66"/>
          <w:szCs w:val="66"/>
        </w:rPr>
        <w:t>         </w:t>
      </w:r>
      <w:r>
        <w:rPr>
          <w:rFonts w:cs="Arial" w:hAnsi="Arial" w:eastAsia="Arial" w:ascii="Arial"/>
          <w:color w:val="CACACA"/>
          <w:spacing w:val="8"/>
          <w:w w:val="8"/>
          <w:sz w:val="66"/>
          <w:szCs w:val="66"/>
        </w:rPr>
        <w:t> </w:t>
      </w:r>
      <w:r>
        <w:rPr>
          <w:rFonts w:cs="Arial" w:hAnsi="Arial" w:eastAsia="Arial" w:ascii="Arial"/>
          <w:color w:val="CACACA"/>
          <w:spacing w:val="0"/>
          <w:w w:val="79"/>
          <w:sz w:val="66"/>
          <w:szCs w:val="6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66"/>
          <w:szCs w:val="6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60"/>
        <w:ind w:right="-56"/>
      </w:pP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6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91908C"/>
          <w:spacing w:val="9"/>
          <w:w w:val="69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-3"/>
          <w:sz w:val="14"/>
          <w:szCs w:val="14"/>
        </w:rPr>
        <w:t>.l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2280"/>
      </w:pPr>
      <w:r>
        <w:pict>
          <v:group style="position:absolute;margin-left:522pt;margin-top:-11.7021pt;width:0pt;height:12pt;mso-position-horizontal-relative:page;mso-position-vertical-relative:paragraph;z-index:-13522" coordorigin="10440,-234" coordsize="0,240">
            <v:shape style="position:absolute;left:10440;top:-234;width:0;height:240" coordorigin="10440,-234" coordsize="0,240" path="m10440,6l10440,-234e" filled="f" stroked="t" strokeweight="0pt" strokecolor="#000000">
              <v:path arrowok="t"/>
            </v:shape>
            <v:shape style="position:absolute;left:10440;top:-234;width:0;height:240" coordorigin="10440,-234" coordsize="0,240" path="m10440,6l10440,-234e" filled="f" stroked="t" strokeweight="0pt" strokecolor="#000000">
              <v:path arrowok="t"/>
            </v:shape>
            <w10:wrap type="none"/>
          </v:group>
        </w:pict>
      </w:r>
      <w:r>
        <w:pict>
          <v:shape type="#_x0000_t202" style="position:absolute;margin-left:259.36pt;margin-top:183.968pt;width:651.106pt;height:54.3187pt;mso-position-horizontal-relative:page;mso-position-vertical-relative:page;z-index:-1350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8" w:hRule="exact"/>
                    </w:trPr>
                    <w:tc>
                      <w:tcPr>
                        <w:tcW w:w="10150" w:type="dxa"/>
                        <w:gridSpan w:val="8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7"/>
                          <w:ind w:left="897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w w:val="6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7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10"/>
                            <w:sz w:val="14"/>
                            <w:szCs w:val="14"/>
                          </w:rPr>
                          <w:t>tá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00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0"/>
                            <w:sz w:val="14"/>
                            <w:szCs w:val="14"/>
                          </w:rPr>
                          <w:t>ntegrado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860" w:right="5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577" w:right="4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7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1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8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5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8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570" w:right="862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w w:val="6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3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 w:lineRule="auto" w:line="286"/>
                          <w:ind w:left="892" w:right="38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w w:val="10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9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20"/>
                            <w:sz w:val="14"/>
                            <w:szCs w:val="14"/>
                          </w:rPr>
                          <w:t>ped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19"/>
                            <w:sz w:val="14"/>
                            <w:szCs w:val="14"/>
                          </w:rPr>
                          <w:t>ente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5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7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A38EAF"/>
                            <w:spacing w:val="0"/>
                            <w:w w:val="4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A38EAF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A38EAF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99"/>
                            <w:sz w:val="14"/>
                            <w:szCs w:val="14"/>
                          </w:rPr>
                          <w:t>resu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4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7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7"/>
                            <w:sz w:val="14"/>
                            <w:szCs w:val="14"/>
                          </w:rPr>
                          <w:t>traba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7"/>
                            <w:sz w:val="14"/>
                            <w:szCs w:val="14"/>
                          </w:rPr>
                          <w:t>jo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7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7"/>
                            <w:w w:val="11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9"/>
                            <w:sz w:val="14"/>
                            <w:szCs w:val="14"/>
                          </w:rPr>
                          <w:t>rea</w:t>
                        </w:r>
                        <w:r>
                          <w:rPr>
                            <w:rFonts w:cs="Arial" w:hAnsi="Arial" w:eastAsia="Arial" w:ascii="Arial"/>
                            <w:color w:val="B58C91"/>
                            <w:spacing w:val="0"/>
                            <w:w w:val="4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7"/>
                            <w:sz w:val="14"/>
                            <w:szCs w:val="14"/>
                          </w:rPr>
                          <w:t>izad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000000"/>
                        </w:tcBorders>
                      </w:tcPr>
                      <w:p/>
                    </w:tc>
                    <w:tc>
                      <w:tcPr>
                        <w:tcW w:w="1631" w:type="dxa"/>
                        <w:tcBorders>
                          <w:top w:val="nil" w:sz="6" w:space="0" w:color="auto"/>
                          <w:left w:val="single" w:sz="0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897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w w:val="119"/>
                            <w:sz w:val="14"/>
                            <w:szCs w:val="14"/>
                          </w:rPr>
                          <w:t>med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00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3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8"/>
                            <w:sz w:val="14"/>
                            <w:szCs w:val="14"/>
                          </w:rPr>
                          <w:t>ternat</w:t>
                        </w:r>
                        <w:r>
                          <w:rPr>
                            <w:rFonts w:cs="Arial" w:hAnsi="Arial" w:eastAsia="Arial" w:ascii="Arial"/>
                            <w:color w:val="7E82C1"/>
                            <w:spacing w:val="0"/>
                            <w:w w:val="4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vos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4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000000"/>
                        </w:tcBorders>
                      </w:tcPr>
                      <w:p/>
                    </w:tc>
                    <w:tc>
                      <w:tcPr>
                        <w:tcW w:w="1631" w:type="dxa"/>
                        <w:tcBorders>
                          <w:top w:val="nil" w:sz="6" w:space="0" w:color="auto"/>
                          <w:left w:val="single" w:sz="0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892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0"/>
                            <w:sz w:val="14"/>
                            <w:szCs w:val="14"/>
                          </w:rPr>
                          <w:t>solución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1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4"/>
                            <w:sz w:val="14"/>
                            <w:szCs w:val="14"/>
                          </w:rPr>
                          <w:t>ont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3"/>
                            <w:sz w:val="14"/>
                            <w:szCs w:val="14"/>
                          </w:rPr>
                          <w:t>ro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4"/>
                            <w:sz w:val="14"/>
                            <w:szCs w:val="14"/>
                          </w:rPr>
                          <w:t>versia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3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ACACA"/>
          <w:spacing w:val="0"/>
          <w:w w:val="100"/>
          <w:position w:val="1"/>
          <w:sz w:val="12"/>
          <w:szCs w:val="12"/>
        </w:rPr>
        <w:t>-+</w:t>
      </w:r>
      <w:r>
        <w:rPr>
          <w:rFonts w:cs="Arial" w:hAnsi="Arial" w:eastAsia="Arial" w:ascii="Arial"/>
          <w:color w:val="CACACA"/>
          <w:spacing w:val="0"/>
          <w:w w:val="100"/>
          <w:position w:val="1"/>
          <w:sz w:val="12"/>
          <w:szCs w:val="12"/>
        </w:rPr>
        <w:t>                                                                  </w:t>
      </w:r>
      <w:r>
        <w:rPr>
          <w:rFonts w:cs="Arial" w:hAnsi="Arial" w:eastAsia="Arial" w:ascii="Arial"/>
          <w:color w:val="CACACA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CACACA"/>
          <w:spacing w:val="0"/>
          <w:w w:val="77"/>
          <w:position w:val="0"/>
          <w:sz w:val="10"/>
          <w:szCs w:val="10"/>
        </w:rPr>
        <w:t>·t-·</w:t>
      </w:r>
      <w:r>
        <w:rPr>
          <w:rFonts w:cs="Arial" w:hAnsi="Arial" w:eastAsia="Arial" w:ascii="Arial"/>
          <w:color w:val="CACACA"/>
          <w:spacing w:val="0"/>
          <w:w w:val="77"/>
          <w:position w:val="0"/>
          <w:sz w:val="10"/>
          <w:szCs w:val="10"/>
        </w:rPr>
        <w:t>                               </w:t>
      </w:r>
      <w:r>
        <w:rPr>
          <w:rFonts w:cs="Arial" w:hAnsi="Arial" w:eastAsia="Arial" w:ascii="Arial"/>
          <w:color w:val="CACACA"/>
          <w:spacing w:val="11"/>
          <w:w w:val="7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CACACA"/>
          <w:spacing w:val="0"/>
          <w:w w:val="77"/>
          <w:position w:val="-3"/>
          <w:sz w:val="22"/>
          <w:szCs w:val="2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sectPr>
          <w:type w:val="continuous"/>
          <w:pgSz w:w="19320" w:h="12260" w:orient="landscape"/>
          <w:pgMar w:top="260" w:bottom="280" w:left="1000" w:right="480"/>
          <w:cols w:num="5" w:equalWidth="off">
            <w:col w:w="569" w:space="371"/>
            <w:col w:w="1191" w:space="1483"/>
            <w:col w:w="323" w:space="287"/>
            <w:col w:w="442" w:space="292"/>
            <w:col w:w="12882"/>
          </w:cols>
        </w:sectPr>
      </w:pPr>
      <w:r>
        <w:pict>
          <v:group style="position:absolute;margin-left:352pt;margin-top:6.06317pt;width:51pt;height:0pt;mso-position-horizontal-relative:page;mso-position-vertical-relative:paragraph;z-index:-13521" coordorigin="7040,121" coordsize="1020,0">
            <v:shape style="position:absolute;left:7040;top:121;width:1020;height:0" coordorigin="7040,121" coordsize="1020,0" path="m7040,121l8060,121e" filled="f" stroked="t" strokeweight="0pt" strokecolor="#91908C">
              <v:path arrowok="t"/>
            </v:shape>
            <w10:wrap type="none"/>
          </v:group>
        </w:pict>
      </w:r>
      <w:r>
        <w:pict>
          <v:group style="position:absolute;margin-left:466pt;margin-top:6.06317pt;width:38pt;height:0pt;mso-position-horizontal-relative:page;mso-position-vertical-relative:paragraph;z-index:-13520" coordorigin="9320,121" coordsize="760,0">
            <v:shape style="position:absolute;left:9320;top:121;width:760;height:0" coordorigin="9320,121" coordsize="760,0" path="m9320,121l10080,121e" filled="f" stroked="t" strokeweight="0pt" strokecolor="#000000">
              <v:path arrowok="t"/>
            </v:shape>
            <v:shape style="position:absolute;left:9320;top:121;width:760;height:0" coordorigin="9320,121" coordsize="760,0" path="m9320,121l10080,121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589pt;margin-top:6.06317pt;width:78pt;height:0pt;mso-position-horizontal-relative:page;mso-position-vertical-relative:paragraph;z-index:-13519" coordorigin="11780,121" coordsize="1560,0">
            <v:shape style="position:absolute;left:11780;top:121;width:1140;height:0" coordorigin="11780,121" coordsize="1140,0" path="m11780,121l12920,121e" filled="f" stroked="t" strokeweight="0pt" strokecolor="#CACACA">
              <v:path arrowok="t"/>
            </v:shape>
            <v:shape style="position:absolute;left:12920;top:121;width:420;height:0" coordorigin="12920,121" coordsize="420,0" path="m12920,121l13340,121e" filled="f" stroked="t" strokeweight="0pt" strokecolor="#000000">
              <v:path arrowok="t"/>
            </v:shape>
            <v:shape style="position:absolute;left:11780;top:121;width:1140;height:0" coordorigin="11780,121" coordsize="1140,0" path="m11780,121l12920,121e" filled="f" stroked="t" strokeweight="0pt" strokecolor="#CACACA">
              <v:path arrowok="t"/>
            </v:shape>
            <v:shape style="position:absolute;left:12920;top:121;width:420;height:0" coordorigin="12920,121" coordsize="420,0" path="m12920,121l13340,121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746pt;margin-top:6.06317pt;width:59pt;height:5.68434e-014pt;mso-position-horizontal-relative:page;mso-position-vertical-relative:paragraph;z-index:-13518" coordorigin="14920,121" coordsize="1180,0">
            <v:shape style="position:absolute;left:14920;top:121;width:1180;height:0" coordorigin="14920,121" coordsize="1180,0" path="m14920,121l16100,121e" filled="f" stroked="t" strokeweight="0pt" strokecolor="#CACACA">
              <v:path arrowok="t"/>
            </v:shape>
            <v:shape style="position:absolute;left:14920;top:121;width:1180;height:0" coordorigin="14920,121" coordsize="1180,0" path="m14920,121l16100,121e" filled="f" stroked="t" strokeweight="0pt" strokecolor="#CACA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7"/>
          <w:sz w:val="16"/>
          <w:szCs w:val="16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8"/>
          <w:w w:val="64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6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7E7E7B"/>
          <w:spacing w:val="24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4"/>
          <w:sz w:val="24"/>
          <w:szCs w:val="24"/>
        </w:rPr>
        <w:t>~-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4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color w:val="CACACA"/>
          <w:spacing w:val="33"/>
          <w:w w:val="100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6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6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E7E7B"/>
          <w:spacing w:val="3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6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6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E7E7B"/>
          <w:spacing w:val="29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69"/>
          <w:position w:val="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E7E7B"/>
          <w:spacing w:val="0"/>
          <w:w w:val="69"/>
          <w:position w:val="6"/>
          <w:sz w:val="16"/>
          <w:szCs w:val="16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7E7E7B"/>
          <w:spacing w:val="18"/>
          <w:w w:val="69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"/>
          <w:sz w:val="10"/>
          <w:szCs w:val="10"/>
        </w:rPr>
        <w:t>.;...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"/>
          <w:sz w:val="10"/>
          <w:szCs w:val="10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E7E7B"/>
          <w:spacing w:val="0"/>
          <w:w w:val="71"/>
          <w:position w:val="6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71"/>
      </w:pPr>
      <w:r>
        <w:rPr>
          <w:rFonts w:cs="Arial" w:hAnsi="Arial" w:eastAsia="Arial" w:ascii="Arial"/>
          <w:b/>
          <w:color w:val="282828"/>
          <w:w w:val="101"/>
          <w:position w:val="-2"/>
          <w:sz w:val="16"/>
          <w:szCs w:val="16"/>
        </w:rPr>
        <w:t>2C</w:t>
      </w:r>
      <w:r>
        <w:rPr>
          <w:rFonts w:cs="Arial" w:hAnsi="Arial" w:eastAsia="Arial" w:ascii="Arial"/>
          <w:b/>
          <w:color w:val="595957"/>
          <w:w w:val="55"/>
          <w:position w:val="-2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position w:val="-2"/>
          <w:sz w:val="16"/>
          <w:szCs w:val="16"/>
        </w:rPr>
        <w:t>25</w:t>
      </w:r>
      <w:r>
        <w:rPr>
          <w:rFonts w:cs="Arial" w:hAnsi="Arial" w:eastAsia="Arial" w:ascii="Arial"/>
          <w:b/>
          <w:color w:val="282828"/>
          <w:w w:val="100"/>
          <w:position w:val="-2"/>
          <w:sz w:val="16"/>
          <w:szCs w:val="16"/>
        </w:rPr>
        <w:t>        </w:t>
      </w:r>
      <w:r>
        <w:rPr>
          <w:rFonts w:cs="Arial" w:hAnsi="Arial" w:eastAsia="Arial" w:ascii="Arial"/>
          <w:b/>
          <w:color w:val="282828"/>
          <w:spacing w:val="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-3"/>
          <w:sz w:val="16"/>
          <w:szCs w:val="16"/>
        </w:rPr>
        <w:t>RECURSOS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60"/>
        <w:ind w:left="843"/>
      </w:pPr>
      <w:r>
        <w:pict>
          <v:group style="position:absolute;margin-left:130pt;margin-top:5.94039pt;width:15pt;height:0pt;mso-position-horizontal-relative:page;mso-position-vertical-relative:paragraph;z-index:-13516" coordorigin="2600,119" coordsize="300,0">
            <v:shape style="position:absolute;left:2600;top:119;width:300;height:0" coordorigin="2600,119" coordsize="300,0" path="m2600,119l2900,119e" filled="f" stroked="t" strokeweight="0pt" strokecolor="#000000">
              <v:path arrowok="t"/>
            </v:shape>
            <v:shape style="position:absolute;left:2600;top:119;width:300;height:0" coordorigin="2600,119" coordsize="300,0" path="m2600,119l2900,119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211pt;margin-top:5.94039pt;width:47pt;height:0pt;mso-position-horizontal-relative:page;mso-position-vertical-relative:paragraph;z-index:-13515" coordorigin="4220,119" coordsize="940,0">
            <v:shape style="position:absolute;left:4220;top:119;width:360;height:0" coordorigin="4220,119" coordsize="360,0" path="m4220,119l4580,119e" filled="f" stroked="t" strokeweight="0pt" strokecolor="#CACACA">
              <v:path arrowok="t"/>
            </v:shape>
            <v:shape style="position:absolute;left:4580;top:119;width:200;height:0" coordorigin="4580,119" coordsize="200,0" path="m4580,119l4780,119e" filled="f" stroked="t" strokeweight="0pt" strokecolor="#CACACA">
              <v:path arrowok="t"/>
            </v:shape>
            <v:shape style="position:absolute;left:4780;top:119;width:380;height:0" coordorigin="4780,119" coordsize="380,0" path="m4780,119l5160,119e" filled="f" stroked="t" strokeweight="0pt" strokecolor="#CACACA">
              <v:path arrowok="t"/>
            </v:shape>
            <v:shape style="position:absolute;left:4220;top:119;width:360;height:0" coordorigin="4220,119" coordsize="360,0" path="m4220,119l4580,119e" filled="f" stroked="t" strokeweight="0pt" strokecolor="#CACACA">
              <v:path arrowok="t"/>
            </v:shape>
            <v:shape style="position:absolute;left:4580;top:119;width:200;height:0" coordorigin="4580,119" coordsize="200,0" path="m4580,119l4780,119e" filled="f" stroked="t" strokeweight="0pt" strokecolor="#CACACA">
              <v:path arrowok="t"/>
            </v:shape>
            <v:shape style="position:absolute;left:4780;top:119;width:380;height:0" coordorigin="4780,119" coordsize="380,0" path="m4780,119l5160,119e" filled="f" stroked="t" strokeweight="0pt" strokecolor="#CACACA">
              <v:path arrowok="t"/>
            </v:shape>
            <w10:wrap type="none"/>
          </v:group>
        </w:pict>
      </w:r>
      <w:r>
        <w:pict>
          <v:group style="position:absolute;margin-left:352pt;margin-top:5.94039pt;width:58pt;height:0pt;mso-position-horizontal-relative:page;mso-position-vertical-relative:paragraph;z-index:-13514" coordorigin="7040,119" coordsize="1160,0">
            <v:shape style="position:absolute;left:7040;top:119;width:1020;height:0" coordorigin="7040,119" coordsize="1020,0" path="m7040,119l8060,119e" filled="f" stroked="t" strokeweight="0pt" strokecolor="#CACACA">
              <v:path arrowok="t"/>
            </v:shape>
            <v:shape style="position:absolute;left:7040;top:119;width:1160;height:0" coordorigin="7040,119" coordsize="1160,0" path="m7040,119l8200,119e" filled="f" stroked="t" strokeweight="0pt" strokecolor="#CACACA">
              <v:path arrowok="t"/>
            </v:shape>
            <w10:wrap type="none"/>
          </v:group>
        </w:pict>
      </w:r>
      <w:r>
        <w:pict>
          <v:group style="position:absolute;margin-left:466pt;margin-top:5.44039pt;width:201pt;height:1pt;mso-position-horizontal-relative:page;mso-position-vertical-relative:paragraph;z-index:-13513" coordorigin="9320,109" coordsize="4020,20">
            <v:shape style="position:absolute;left:9320;top:119;width:760;height:0" coordorigin="9320,119" coordsize="760,0" path="m9320,119l10080,119e" filled="f" stroked="t" strokeweight="0pt" strokecolor="#CACACA">
              <v:path arrowok="t"/>
            </v:shape>
            <v:shape style="position:absolute;left:10080;top:119;width:360;height:0" coordorigin="10080,119" coordsize="360,0" path="m10080,119l10440,119e" filled="f" stroked="t" strokeweight="0pt" strokecolor="#000000">
              <v:path arrowok="t"/>
            </v:shape>
            <v:shape style="position:absolute;left:10440;top:119;width:440;height:0" coordorigin="10440,119" coordsize="440,0" path="m10440,119l10880,119e" filled="f" stroked="t" strokeweight="0pt" strokecolor="#CACACA">
              <v:path arrowok="t"/>
            </v:shape>
            <v:shape style="position:absolute;left:10880;top:119;width:360;height:0" coordorigin="10880,119" coordsize="360,0" path="m10880,119l11240,119e" filled="f" stroked="t" strokeweight="0pt" strokecolor="#000000">
              <v:path arrowok="t"/>
            </v:shape>
            <v:shape style="position:absolute;left:11240;top:119;width:540;height:0" coordorigin="11240,119" coordsize="540,0" path="m11240,119l11780,119e" filled="f" stroked="t" strokeweight="1pt" strokecolor="#CACACA">
              <v:path arrowok="t"/>
            </v:shape>
            <v:shape style="position:absolute;left:11780;top:119;width:1140;height:0" coordorigin="11780,119" coordsize="1140,0" path="m11780,119l12920,119e" filled="f" stroked="t" strokeweight="0pt" strokecolor="#CACACA">
              <v:path arrowok="t"/>
            </v:shape>
            <v:shape style="position:absolute;left:12920;top:119;width:420;height:0" coordorigin="12920,119" coordsize="420,0" path="m12920,119l13340,119e" filled="f" stroked="t" strokeweight="0pt" strokecolor="#000000">
              <v:path arrowok="t"/>
            </v:shape>
            <v:shape style="position:absolute;left:9320;top:119;width:760;height:0" coordorigin="9320,119" coordsize="760,0" path="m9320,119l10080,119e" filled="f" stroked="t" strokeweight="0pt" strokecolor="#CACACA">
              <v:path arrowok="t"/>
            </v:shape>
            <v:shape style="position:absolute;left:10080;top:119;width:360;height:0" coordorigin="10080,119" coordsize="360,0" path="m10080,119l10440,119e" filled="f" stroked="t" strokeweight="0pt" strokecolor="#000000">
              <v:path arrowok="t"/>
            </v:shape>
            <v:shape style="position:absolute;left:10440;top:119;width:440;height:0" coordorigin="10440,119" coordsize="440,0" path="m10440,119l10880,119e" filled="f" stroked="t" strokeweight="0pt" strokecolor="#CACACA">
              <v:path arrowok="t"/>
            </v:shape>
            <v:shape style="position:absolute;left:10880;top:119;width:360;height:0" coordorigin="10880,119" coordsize="360,0" path="m10880,119l11240,119e" filled="f" stroked="t" strokeweight="0pt" strokecolor="#000000">
              <v:path arrowok="t"/>
            </v:shape>
            <v:shape style="position:absolute;left:11240;top:119;width:540;height:0" coordorigin="11240,119" coordsize="540,0" path="m11240,119l11780,119e" filled="f" stroked="t" strokeweight="1pt" strokecolor="#CACACA">
              <v:path arrowok="t"/>
            </v:shape>
            <v:shape style="position:absolute;left:11780;top:119;width:1140;height:0" coordorigin="11780,119" coordsize="1140,0" path="m11780,119l12920,119e" filled="f" stroked="t" strokeweight="0pt" strokecolor="#CACACA">
              <v:path arrowok="t"/>
            </v:shape>
            <v:shape style="position:absolute;left:12920;top:119;width:420;height:0" coordorigin="12920,119" coordsize="420,0" path="m12920,119l13340,119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709pt;margin-top:5.94039pt;width:139pt;height:5.68434e-014pt;mso-position-horizontal-relative:page;mso-position-vertical-relative:paragraph;z-index:-13512" coordorigin="14180,119" coordsize="2780,0">
            <v:shape style="position:absolute;left:14180;top:119;width:740;height:0" coordorigin="14180,119" coordsize="740,0" path="m14180,119l14920,119e" filled="f" stroked="t" strokeweight="0pt" strokecolor="#000000">
              <v:path arrowok="t"/>
            </v:shape>
            <v:shape style="position:absolute;left:14920;top:119;width:1180;height:0" coordorigin="14920,119" coordsize="1180,0" path="m14920,119l16100,119e" filled="f" stroked="t" strokeweight="0pt" strokecolor="#CACACA">
              <v:path arrowok="t"/>
            </v:shape>
            <v:shape style="position:absolute;left:16100;top:119;width:420;height:0" coordorigin="16100,119" coordsize="420,0" path="m16100,119l16520,119e" filled="f" stroked="t" strokeweight="0pt" strokecolor="#CACACA">
              <v:path arrowok="t"/>
            </v:shape>
            <v:shape style="position:absolute;left:16520;top:119;width:80;height:0" coordorigin="16520,119" coordsize="80,0" path="m16520,119l16600,119e" filled="f" stroked="t" strokeweight="0pt" strokecolor="#000000">
              <v:path arrowok="t"/>
            </v:shape>
            <v:shape style="position:absolute;left:14180;top:119;width:740;height:0" coordorigin="14180,119" coordsize="740,0" path="m14180,119l14920,119e" filled="f" stroked="t" strokeweight="0pt" strokecolor="#000000">
              <v:path arrowok="t"/>
            </v:shape>
            <v:shape style="position:absolute;left:14920;top:119;width:1180;height:0" coordorigin="14920,119" coordsize="1180,0" path="m14920,119l16100,119e" filled="f" stroked="t" strokeweight="0pt" strokecolor="#CACACA">
              <v:path arrowok="t"/>
            </v:shape>
            <v:shape style="position:absolute;left:16100;top:119;width:860;height:0" coordorigin="16100,119" coordsize="860,0" path="m16100,119l16960,119e" filled="f" stroked="t" strokeweight="0pt" strokecolor="#CACA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3"/>
          <w:sz w:val="12"/>
          <w:szCs w:val="12"/>
        </w:rPr>
        <w:t>-,--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3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28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10"/>
          <w:position w:val="-1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  <w:ind w:left="944"/>
        <w:sectPr>
          <w:type w:val="continuous"/>
          <w:pgSz w:w="19320" w:h="12260" w:orient="landscape"/>
          <w:pgMar w:top="260" w:bottom="280" w:left="1000" w:right="480"/>
        </w:sectPr>
      </w:pP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-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-4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2"/>
          <w:w w:val="27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AL</w:t>
      </w:r>
      <w:r>
        <w:rPr>
          <w:rFonts w:cs="Arial" w:hAnsi="Arial" w:eastAsia="Arial" w:ascii="Arial"/>
          <w:color w:val="7E7E7B"/>
          <w:spacing w:val="-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TÉRMIN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0"/>
          <w:position w:val="0"/>
          <w:sz w:val="14"/>
          <w:szCs w:val="14"/>
        </w:rPr>
        <w:t>Incluyen</w:t>
      </w:r>
      <w:r>
        <w:rPr>
          <w:rFonts w:cs="Arial" w:hAnsi="Arial" w:eastAsia="Arial" w:ascii="Arial"/>
          <w:color w:val="7E7E7B"/>
          <w:spacing w:val="0"/>
          <w:w w:val="11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38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2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1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91908C"/>
          <w:spacing w:val="0"/>
          <w:w w:val="116"/>
          <w:position w:val="-1"/>
          <w:sz w:val="14"/>
          <w:szCs w:val="14"/>
        </w:rPr>
        <w:t>oc</w:t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</w:rPr>
        <w:t>umentos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atLeast" w:line="200"/>
        <w:ind w:left="901" w:right="-47"/>
      </w:pPr>
      <w:r>
        <w:pict>
          <v:shape type="#_x0000_t202" style="position:absolute;margin-left:242.64pt;margin-top:-1.06289pt;width:0.945pt;height:7pt;mso-position-horizontal-relative:page;mso-position-vertical-relative:paragraph;z-index:-135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CACACA"/>
                      <w:spacing w:val="0"/>
                      <w:w w:val="27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ACACA"/>
          <w:spacing w:val="0"/>
          <w:w w:val="100"/>
          <w:sz w:val="22"/>
          <w:szCs w:val="22"/>
        </w:rPr>
        <w:t>"'--</w:t>
      </w:r>
      <w:r>
        <w:rPr>
          <w:rFonts w:cs="Arial" w:hAnsi="Arial" w:eastAsia="Arial" w:ascii="Arial"/>
          <w:color w:val="CACACA"/>
          <w:spacing w:val="0"/>
          <w:w w:val="100"/>
          <w:sz w:val="22"/>
          <w:szCs w:val="22"/>
        </w:rPr>
        <w:t>                                          </w:t>
      </w:r>
      <w:r>
        <w:rPr>
          <w:rFonts w:cs="Arial" w:hAnsi="Arial" w:eastAsia="Arial" w:ascii="Arial"/>
          <w:color w:val="CACACA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CACACA"/>
          <w:spacing w:val="-101"/>
          <w:w w:val="116"/>
          <w:position w:val="-7"/>
          <w:sz w:val="30"/>
          <w:szCs w:val="3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72"/>
          <w:szCs w:val="72"/>
        </w:rPr>
        <w:jc w:val="left"/>
        <w:spacing w:lineRule="exact" w:line="20"/>
        <w:ind w:right="-128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100"/>
          <w:position w:val="-33"/>
          <w:sz w:val="14"/>
          <w:szCs w:val="14"/>
        </w:rPr>
        <w:t>V</w:t>
      </w:r>
      <w:r>
        <w:rPr>
          <w:rFonts w:cs="Arial" w:hAnsi="Arial" w:eastAsia="Arial" w:ascii="Arial"/>
          <w:color w:val="7E7E7B"/>
          <w:spacing w:val="0"/>
          <w:w w:val="100"/>
          <w:position w:val="-33"/>
          <w:sz w:val="14"/>
          <w:szCs w:val="14"/>
        </w:rPr>
        <w:t>IGENCIA</w:t>
      </w:r>
      <w:r>
        <w:rPr>
          <w:rFonts w:cs="Arial" w:hAnsi="Arial" w:eastAsia="Arial" w:ascii="Arial"/>
          <w:color w:val="7E7E7B"/>
          <w:spacing w:val="0"/>
          <w:w w:val="100"/>
          <w:position w:val="-33"/>
          <w:sz w:val="14"/>
          <w:szCs w:val="14"/>
        </w:rPr>
        <w:t>                                </w:t>
      </w:r>
      <w:r>
        <w:rPr>
          <w:rFonts w:cs="Arial" w:hAnsi="Arial" w:eastAsia="Arial" w:ascii="Arial"/>
          <w:color w:val="7E7E7B"/>
          <w:spacing w:val="20"/>
          <w:w w:val="100"/>
          <w:position w:val="-33"/>
          <w:sz w:val="14"/>
          <w:szCs w:val="14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-56"/>
          <w:sz w:val="72"/>
          <w:szCs w:val="7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4"/>
          <w:szCs w:val="14"/>
        </w:rPr>
        <w:jc w:val="left"/>
        <w:spacing w:lineRule="atLeast" w:line="280"/>
        <w:ind w:right="-41"/>
      </w:pPr>
      <w:r>
        <w:pict>
          <v:group style="position:absolute;margin-left:589pt;margin-top:20.1076pt;width:57pt;height:0pt;mso-position-horizontal-relative:page;mso-position-vertical-relative:paragraph;z-index:-13511" coordorigin="11780,402" coordsize="1140,0">
            <v:shape style="position:absolute;left:11780;top:402;width:1140;height:0" coordorigin="11780,402" coordsize="1140,0" path="m11780,402l12920,402e" filled="f" stroked="t" strokeweight="0pt" strokecolor="#CACACA">
              <v:path arrowok="t"/>
            </v:shape>
            <v:shape style="position:absolute;left:11780;top:402;width:1140;height:0" coordorigin="11780,402" coordsize="1140,0" path="m11780,402l12920,402e" filled="f" stroked="t" strokeweight="0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A"/>
          <w:spacing w:val="0"/>
          <w:w w:val="100"/>
          <w:sz w:val="10"/>
          <w:szCs w:val="10"/>
        </w:rPr>
        <w:t>t-</w:t>
      </w:r>
      <w:r>
        <w:rPr>
          <w:rFonts w:cs="Arial" w:hAnsi="Arial" w:eastAsia="Arial" w:ascii="Arial"/>
          <w:color w:val="CACACA"/>
          <w:spacing w:val="0"/>
          <w:w w:val="100"/>
          <w:sz w:val="10"/>
          <w:szCs w:val="10"/>
        </w:rPr>
        <w:t>                                                                                  </w:t>
      </w:r>
      <w:r>
        <w:rPr>
          <w:rFonts w:cs="Arial" w:hAnsi="Arial" w:eastAsia="Arial" w:ascii="Arial"/>
          <w:color w:val="CACACA"/>
          <w:spacing w:val="2"/>
          <w:w w:val="100"/>
          <w:sz w:val="10"/>
          <w:szCs w:val="10"/>
        </w:rPr>
        <w:t> </w:t>
      </w:r>
      <w:r>
        <w:rPr>
          <w:rFonts w:cs="Courier New" w:hAnsi="Courier New" w:eastAsia="Courier New" w:ascii="Courier New"/>
          <w:color w:val="CACACA"/>
          <w:spacing w:val="0"/>
          <w:w w:val="100"/>
          <w:sz w:val="14"/>
          <w:szCs w:val="14"/>
        </w:rPr>
        <w:t>+</w:t>
      </w:r>
      <w:r>
        <w:rPr>
          <w:rFonts w:cs="Courier New" w:hAnsi="Courier New" w:eastAsia="Courier New" w:ascii="Courier New"/>
          <w:color w:val="CACACA"/>
          <w:spacing w:val="33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CACACA"/>
          <w:spacing w:val="0"/>
          <w:w w:val="110"/>
          <w:sz w:val="14"/>
          <w:szCs w:val="14"/>
        </w:rPr>
        <w:t>-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00"/>
        <w:sectPr>
          <w:type w:val="continuous"/>
          <w:pgSz w:w="19320" w:h="12260" w:orient="landscape"/>
          <w:pgMar w:top="260" w:bottom="280" w:left="1000" w:right="480"/>
          <w:cols w:num="4" w:equalWidth="off">
            <w:col w:w="3872" w:space="2625"/>
            <w:col w:w="2232" w:space="1656"/>
            <w:col w:w="2656" w:space="2182"/>
            <w:col w:w="2617"/>
          </w:cols>
        </w:sectPr>
      </w:pPr>
      <w:r>
        <w:rPr>
          <w:rFonts w:cs="Arial" w:hAnsi="Arial" w:eastAsia="Arial" w:ascii="Arial"/>
          <w:color w:val="91908C"/>
          <w:w w:val="43"/>
          <w:sz w:val="14"/>
          <w:szCs w:val="14"/>
        </w:rPr>
        <w:t>_&lt;;;_</w:t>
      </w:r>
      <w:r>
        <w:rPr>
          <w:rFonts w:cs="Arial" w:hAnsi="Arial" w:eastAsia="Arial" w:ascii="Arial"/>
          <w:color w:val="7E7E7B"/>
          <w:w w:val="110"/>
          <w:sz w:val="14"/>
          <w:szCs w:val="14"/>
        </w:rPr>
        <w:t>abo</w:t>
      </w:r>
      <w:r>
        <w:rPr>
          <w:rFonts w:cs="Arial" w:hAnsi="Arial" w:eastAsia="Arial" w:ascii="Arial"/>
          <w:color w:val="7E7E7B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7"/>
          <w:sz w:val="14"/>
          <w:szCs w:val="14"/>
        </w:rPr>
        <w:t>R~cur</w:t>
      </w:r>
      <w:r>
        <w:rPr>
          <w:rFonts w:cs="Arial" w:hAnsi="Arial" w:eastAsia="Arial" w:ascii="Arial"/>
          <w:color w:val="91908C"/>
          <w:spacing w:val="0"/>
          <w:w w:val="89"/>
          <w:sz w:val="14"/>
          <w:szCs w:val="14"/>
        </w:rPr>
        <w:t>~o</w:t>
      </w:r>
      <w:r>
        <w:rPr>
          <w:rFonts w:cs="Arial" w:hAnsi="Arial" w:eastAsia="Arial" w:ascii="Arial"/>
          <w:color w:val="A38EAF"/>
          <w:spacing w:val="0"/>
          <w:w w:val="3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400"/>
        <w:ind w:left="166" w:right="-42"/>
      </w:pPr>
      <w:r>
        <w:rPr>
          <w:rFonts w:cs="Arial" w:hAnsi="Arial" w:eastAsia="Arial" w:ascii="Arial"/>
          <w:i/>
          <w:color w:val="91908C"/>
          <w:w w:val="87"/>
          <w:position w:val="1"/>
          <w:sz w:val="14"/>
          <w:szCs w:val="14"/>
        </w:rPr>
        <w:t>2</w:t>
      </w:r>
      <w:r>
        <w:rPr>
          <w:rFonts w:cs="Arial" w:hAnsi="Arial" w:eastAsia="Arial" w:ascii="Arial"/>
          <w:i/>
          <w:color w:val="7E7E7B"/>
          <w:w w:val="90"/>
          <w:position w:val="1"/>
          <w:sz w:val="14"/>
          <w:szCs w:val="14"/>
        </w:rPr>
        <w:t>C.</w:t>
      </w:r>
      <w:r>
        <w:rPr>
          <w:rFonts w:cs="Arial" w:hAnsi="Arial" w:eastAsia="Arial" w:ascii="Arial"/>
          <w:i/>
          <w:color w:val="91908C"/>
          <w:w w:val="87"/>
          <w:position w:val="1"/>
          <w:sz w:val="14"/>
          <w:szCs w:val="14"/>
        </w:rPr>
        <w:t>2</w:t>
      </w:r>
      <w:r>
        <w:rPr>
          <w:rFonts w:cs="Arial" w:hAnsi="Arial" w:eastAsia="Arial" w:ascii="Arial"/>
          <w:i/>
          <w:color w:val="7E7E7B"/>
          <w:w w:val="87"/>
          <w:position w:val="1"/>
          <w:sz w:val="14"/>
          <w:szCs w:val="14"/>
        </w:rPr>
        <w:t>5</w:t>
      </w:r>
      <w:r>
        <w:rPr>
          <w:rFonts w:cs="Arial" w:hAnsi="Arial" w:eastAsia="Arial" w:ascii="Arial"/>
          <w:i/>
          <w:color w:val="595957"/>
          <w:w w:val="35"/>
          <w:position w:val="1"/>
          <w:sz w:val="14"/>
          <w:szCs w:val="14"/>
        </w:rPr>
        <w:t>.</w:t>
      </w:r>
      <w:r>
        <w:rPr>
          <w:rFonts w:cs="Arial" w:hAnsi="Arial" w:eastAsia="Arial" w:ascii="Arial"/>
          <w:i/>
          <w:color w:val="7E7E7B"/>
          <w:w w:val="29"/>
          <w:position w:val="1"/>
          <w:sz w:val="14"/>
          <w:szCs w:val="14"/>
        </w:rPr>
        <w:t>1</w:t>
      </w:r>
      <w:r>
        <w:rPr>
          <w:rFonts w:cs="Arial" w:hAnsi="Arial" w:eastAsia="Arial" w:ascii="Arial"/>
          <w:i/>
          <w:color w:val="7E7E7B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i/>
          <w:color w:val="7E7E7B"/>
          <w:spacing w:val="-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7"/>
          <w:position w:val="0"/>
          <w:sz w:val="14"/>
          <w:szCs w:val="14"/>
        </w:rPr>
        <w:t>ADMIN</w:t>
      </w:r>
      <w:r>
        <w:rPr>
          <w:rFonts w:cs="Arial" w:hAnsi="Arial" w:eastAsia="Arial" w:ascii="Arial"/>
          <w:i/>
          <w:color w:val="91908C"/>
          <w:spacing w:val="0"/>
          <w:w w:val="61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7E7E7B"/>
          <w:spacing w:val="0"/>
          <w:w w:val="81"/>
          <w:position w:val="0"/>
          <w:sz w:val="14"/>
          <w:szCs w:val="14"/>
        </w:rPr>
        <w:t>STRATI</w:t>
      </w:r>
      <w:r>
        <w:rPr>
          <w:rFonts w:cs="Arial" w:hAnsi="Arial" w:eastAsia="Arial" w:ascii="Arial"/>
          <w:i/>
          <w:color w:val="91908C"/>
          <w:spacing w:val="0"/>
          <w:w w:val="89"/>
          <w:position w:val="0"/>
          <w:sz w:val="14"/>
          <w:szCs w:val="14"/>
        </w:rPr>
        <w:t>VO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400"/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1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91908C"/>
          <w:spacing w:val="25"/>
          <w:w w:val="6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1"/>
          <w:sz w:val="16"/>
          <w:szCs w:val="16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2"/>
          <w:w w:val="6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69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E7E7B"/>
          <w:spacing w:val="0"/>
          <w:w w:val="69"/>
          <w:position w:val="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E7E7B"/>
          <w:spacing w:val="19"/>
          <w:w w:val="6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69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7E7E7B"/>
          <w:spacing w:val="0"/>
          <w:w w:val="69"/>
          <w:position w:val="0"/>
          <w:sz w:val="14"/>
          <w:szCs w:val="14"/>
        </w:rPr>
        <w:t>                                                                 </w:t>
      </w:r>
      <w:r>
        <w:rPr>
          <w:rFonts w:cs="Arial" w:hAnsi="Arial" w:eastAsia="Arial" w:ascii="Arial"/>
          <w:color w:val="7E7E7B"/>
          <w:spacing w:val="5"/>
          <w:w w:val="6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7"/>
          <w:position w:val="0"/>
          <w:sz w:val="14"/>
          <w:szCs w:val="14"/>
        </w:rPr>
        <w:t>necesar</w:t>
      </w:r>
      <w:r>
        <w:rPr>
          <w:rFonts w:cs="Arial" w:hAnsi="Arial" w:eastAsia="Arial" w:ascii="Arial"/>
          <w:color w:val="91908C"/>
          <w:spacing w:val="0"/>
          <w:w w:val="4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para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position w:val="0"/>
          <w:sz w:val="14"/>
          <w:szCs w:val="14"/>
        </w:rPr>
        <w:t>ll</w:t>
      </w:r>
      <w:r>
        <w:rPr>
          <w:rFonts w:cs="Arial" w:hAnsi="Arial" w:eastAsia="Arial" w:ascii="Arial"/>
          <w:color w:val="7E7E7B"/>
          <w:spacing w:val="0"/>
          <w:w w:val="10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98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E7E7B"/>
          <w:spacing w:val="0"/>
          <w:w w:val="110"/>
          <w:position w:val="0"/>
          <w:sz w:val="14"/>
          <w:szCs w:val="14"/>
        </w:rPr>
        <w:t>ar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E7E7B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200"/>
        <w:ind w:left="5852" w:right="7583"/>
        <w:sectPr>
          <w:type w:val="continuous"/>
          <w:pgSz w:w="19320" w:h="12260" w:orient="landscape"/>
          <w:pgMar w:top="260" w:bottom="280" w:left="1000" w:right="480"/>
          <w:cols w:num="2" w:equalWidth="off">
            <w:col w:w="2076" w:space="2146"/>
            <w:col w:w="13618"/>
          </w:cols>
        </w:sectPr>
      </w:pPr>
      <w:r>
        <w:pict>
          <v:group style="position:absolute;margin-left:562pt;margin-top:96.2366pt;width:0pt;height:56pt;mso-position-horizontal-relative:page;mso-position-vertical-relative:paragraph;z-index:-13509" coordorigin="11240,1925" coordsize="0,1120">
            <v:shape style="position:absolute;left:11240;top:1925;width:0;height:140" coordorigin="11240,1925" coordsize="0,140" path="m11240,2065l11240,1925e" filled="f" stroked="t" strokeweight="0pt" strokecolor="#000000">
              <v:path arrowok="t"/>
            </v:shape>
            <v:shape style="position:absolute;left:11240;top:1925;width:0;height:140" coordorigin="11240,1925" coordsize="0,140" path="m11240,2065l11240,1925e" filled="f" stroked="t" strokeweight="0pt" strokecolor="#000000">
              <v:path arrowok="t"/>
            </v:shape>
            <v:shape style="position:absolute;left:11240;top:2065;width:0;height:240" coordorigin="11240,2065" coordsize="0,240" path="m11240,2305l11240,2065e" filled="f" stroked="t" strokeweight="0pt" strokecolor="#000000">
              <v:path arrowok="t"/>
            </v:shape>
            <v:shape style="position:absolute;left:11240;top:2065;width:0;height:240" coordorigin="11240,2065" coordsize="0,240" path="m11240,2305l11240,2065e" filled="f" stroked="t" strokeweight="0pt" strokecolor="#000000">
              <v:path arrowok="t"/>
            </v:shape>
            <v:shape style="position:absolute;left:11240;top:2305;width:0;height:100" coordorigin="11240,2305" coordsize="0,100" path="m11240,2405l11240,2305e" filled="f" stroked="t" strokeweight="0pt" strokecolor="#000000">
              <v:path arrowok="t"/>
            </v:shape>
            <v:shape style="position:absolute;left:11240;top:2305;width:0;height:100" coordorigin="11240,2305" coordsize="0,100" path="m11240,2405l11240,2305e" filled="f" stroked="t" strokeweight="0pt" strokecolor="#000000">
              <v:path arrowok="t"/>
            </v:shape>
            <v:shape style="position:absolute;left:11240;top:2405;width:0;height:120" coordorigin="11240,2405" coordsize="0,120" path="m11240,2525l11240,2405e" filled="f" stroked="t" strokeweight="0pt" strokecolor="#000000">
              <v:path arrowok="t"/>
            </v:shape>
            <v:shape style="position:absolute;left:11240;top:2405;width:0;height:120" coordorigin="11240,2405" coordsize="0,120" path="m11240,2525l11240,2405e" filled="f" stroked="t" strokeweight="0pt" strokecolor="#000000">
              <v:path arrowok="t"/>
            </v:shape>
            <v:shape style="position:absolute;left:11240;top:2525;width:0;height:180" coordorigin="11240,2525" coordsize="0,180" path="m11240,2705l11240,2525e" filled="f" stroked="t" strokeweight="0pt" strokecolor="#000000">
              <v:path arrowok="t"/>
            </v:shape>
            <v:shape style="position:absolute;left:11240;top:2525;width:0;height:180" coordorigin="11240,2525" coordsize="0,180" path="m11240,2705l11240,2525e" filled="f" stroked="t" strokeweight="0pt" strokecolor="#000000">
              <v:path arrowok="t"/>
            </v:shape>
            <v:shape style="position:absolute;left:11240;top:2705;width:0;height:140" coordorigin="11240,2705" coordsize="0,140" path="m11240,2845l11240,2705e" filled="f" stroked="t" strokeweight="0pt" strokecolor="#000000">
              <v:path arrowok="t"/>
            </v:shape>
            <v:shape style="position:absolute;left:11240;top:2705;width:0;height:140" coordorigin="11240,2705" coordsize="0,140" path="m11240,2845l11240,2705e" filled="f" stroked="t" strokeweight="0pt" strokecolor="#000000">
              <v:path arrowok="t"/>
            </v:shape>
            <v:shape style="position:absolute;left:11240;top:2845;width:0;height:200" coordorigin="11240,2845" coordsize="0,200" path="m11240,3045l11240,2845e" filled="f" stroked="t" strokeweight="0pt" strokecolor="#000000">
              <v:path arrowok="t"/>
            </v:shape>
            <v:shape style="position:absolute;left:11240;top:2845;width:0;height:200" coordorigin="11240,2845" coordsize="0,200" path="m11240,3045l11240,2845e" filled="f" stroked="t" strokeweight="0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A"/>
          <w:spacing w:val="0"/>
          <w:w w:val="78"/>
          <w:position w:val="-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0"/>
        <w:ind w:left="162" w:right="-46"/>
      </w:pPr>
      <w:r>
        <w:pict>
          <v:group style="position:absolute;margin-left:532.42pt;margin-top:3.51516pt;width:20pt;height:0pt;mso-position-horizontal-relative:page;mso-position-vertical-relative:paragraph;z-index:-13507" coordorigin="10648,70" coordsize="400,0">
            <v:shape style="position:absolute;left:10648;top:70;width:400;height:0" coordorigin="10648,70" coordsize="400,0" path="m10648,70l11048,70e" filled="f" stroked="t" strokeweight="0.4pt" strokecolor="#CACACA">
              <v:path arrowok="t"/>
            </v:shape>
            <w10:wrap type="none"/>
          </v:group>
        </w:pict>
      </w:r>
      <w:r>
        <w:pict>
          <v:shape type="#_x0000_t202" style="position:absolute;margin-left:453.28pt;margin-top:-3.64223pt;width:101.825pt;height:78.6379pt;mso-position-horizontal-relative:page;mso-position-vertical-relative:paragraph;z-index:-1350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74" w:hRule="exact"/>
                    </w:trPr>
                    <w:tc>
                      <w:tcPr>
                        <w:tcW w:w="6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79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right"/>
                          <w:spacing w:before="98"/>
                          <w:ind w:right="1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9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6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80"/>
                          <w:ind w:left="163"/>
                        </w:pPr>
                        <w:r>
                          <w:rPr>
                            <w:rFonts w:cs="Arial" w:hAnsi="Arial" w:eastAsia="Arial" w:ascii="Arial"/>
                            <w:color w:val="CACACA"/>
                            <w:spacing w:val="0"/>
                            <w:w w:val="2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15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00"/>
                            <w:sz w:val="12"/>
                            <w:szCs w:val="12"/>
                          </w:rPr>
                          <w:t>1-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0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00"/>
                            <w:sz w:val="12"/>
                            <w:szCs w:val="12"/>
                          </w:rPr>
                          <w:t>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ACACA"/>
                            <w:spacing w:val="0"/>
                            <w:w w:val="110"/>
                            <w:sz w:val="12"/>
                            <w:szCs w:val="12"/>
                          </w:rPr>
                          <w:t>--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6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right"/>
                          <w:spacing w:before="11"/>
                          <w:ind w:right="1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9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6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6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6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right"/>
                          <w:spacing w:before="55"/>
                          <w:ind w:right="1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9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62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31" w:hRule="exact"/>
                    </w:trPr>
                    <w:tc>
                      <w:tcPr>
                        <w:tcW w:w="6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4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9"/>
                          <w:ind w:right="138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8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6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73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6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85"/>
                          <w:ind w:right="1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8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single" w:sz="0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85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3"/>
          <w:sz w:val="14"/>
          <w:szCs w:val="14"/>
        </w:rPr>
        <w:t>C.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3"/>
          <w:sz w:val="14"/>
          <w:szCs w:val="14"/>
        </w:rPr>
        <w:t>25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3"/>
          <w:sz w:val="14"/>
          <w:szCs w:val="14"/>
        </w:rPr>
        <w:t>.2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3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91908C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i/>
          <w:color w:val="7E7E7B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84"/>
          <w:position w:val="2"/>
          <w:sz w:val="14"/>
          <w:szCs w:val="14"/>
        </w:rPr>
        <w:t>REVI</w:t>
      </w:r>
      <w:r>
        <w:rPr>
          <w:rFonts w:cs="Arial" w:hAnsi="Arial" w:eastAsia="Arial" w:ascii="Arial"/>
          <w:i/>
          <w:color w:val="91908C"/>
          <w:spacing w:val="0"/>
          <w:w w:val="84"/>
          <w:position w:val="2"/>
          <w:sz w:val="14"/>
          <w:szCs w:val="14"/>
        </w:rPr>
        <w:t>SI</w:t>
      </w:r>
      <w:r>
        <w:rPr>
          <w:rFonts w:cs="Arial" w:hAnsi="Arial" w:eastAsia="Arial" w:ascii="Arial"/>
          <w:i/>
          <w:color w:val="7E7E7B"/>
          <w:spacing w:val="0"/>
          <w:w w:val="84"/>
          <w:position w:val="2"/>
          <w:sz w:val="14"/>
          <w:szCs w:val="14"/>
        </w:rPr>
        <w:t>ÓN</w:t>
      </w:r>
      <w:r>
        <w:rPr>
          <w:rFonts w:cs="Arial" w:hAnsi="Arial" w:eastAsia="Arial" w:ascii="Arial"/>
          <w:i/>
          <w:color w:val="7E7E7B"/>
          <w:spacing w:val="0"/>
          <w:w w:val="84"/>
          <w:position w:val="2"/>
          <w:sz w:val="14"/>
          <w:szCs w:val="14"/>
        </w:rPr>
        <w:t>                                                                         </w:t>
      </w:r>
      <w:r>
        <w:rPr>
          <w:rFonts w:cs="Arial" w:hAnsi="Arial" w:eastAsia="Arial" w:ascii="Arial"/>
          <w:i/>
          <w:color w:val="7E7E7B"/>
          <w:spacing w:val="28"/>
          <w:w w:val="84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91908C"/>
          <w:spacing w:val="16"/>
          <w:w w:val="6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3"/>
          <w:w w:val="6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0"/>
        <w:ind w:right="-47"/>
      </w:pPr>
      <w:r>
        <w:br w:type="column"/>
      </w:r>
      <w:r>
        <w:rPr>
          <w:rFonts w:cs="Arial" w:hAnsi="Arial" w:eastAsia="Arial" w:ascii="Arial"/>
          <w:color w:val="CACACA"/>
          <w:spacing w:val="0"/>
          <w:w w:val="37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CACACA"/>
          <w:spacing w:val="0"/>
          <w:w w:val="37"/>
          <w:position w:val="-2"/>
          <w:sz w:val="14"/>
          <w:szCs w:val="14"/>
        </w:rPr>
        <w:t>     </w:t>
      </w:r>
      <w:r>
        <w:rPr>
          <w:rFonts w:cs="Arial" w:hAnsi="Arial" w:eastAsia="Arial" w:ascii="Arial"/>
          <w:color w:val="CACACA"/>
          <w:spacing w:val="5"/>
          <w:w w:val="37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10"/>
          <w:position w:val="-2"/>
          <w:sz w:val="18"/>
          <w:szCs w:val="18"/>
        </w:rPr>
        <w:t>-------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0"/>
        <w:sectPr>
          <w:type w:val="continuous"/>
          <w:pgSz w:w="19320" w:h="12260" w:orient="landscape"/>
          <w:pgMar w:top="260" w:bottom="280" w:left="1000" w:right="480"/>
          <w:cols w:num="3" w:equalWidth="off">
            <w:col w:w="6879" w:space="4553"/>
            <w:col w:w="568" w:space="1376"/>
            <w:col w:w="4464"/>
          </w:cols>
        </w:sectPr>
      </w:pPr>
      <w:r>
        <w:br w:type="column"/>
      </w:r>
      <w:r>
        <w:rPr>
          <w:rFonts w:cs="Arial" w:hAnsi="Arial" w:eastAsia="Arial" w:ascii="Arial"/>
          <w:color w:val="7E7E7B"/>
          <w:spacing w:val="0"/>
          <w:w w:val="71"/>
          <w:sz w:val="14"/>
          <w:szCs w:val="14"/>
        </w:rPr>
        <w:t>SI</w:t>
      </w:r>
      <w:r>
        <w:rPr>
          <w:rFonts w:cs="Arial" w:hAnsi="Arial" w:eastAsia="Arial" w:ascii="Arial"/>
          <w:color w:val="7E7E7B"/>
          <w:spacing w:val="0"/>
          <w:w w:val="7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7E7E7B"/>
          <w:spacing w:val="7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80"/>
          <w:sz w:val="14"/>
          <w:szCs w:val="14"/>
        </w:rPr>
        <w:t>LE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40"/>
        <w:ind w:left="118" w:right="-45"/>
      </w:pPr>
      <w:r>
        <w:pict>
          <v:group style="position:absolute;margin-left:59.302pt;margin-top:7.12989pt;width:4.51472pt;height:0pt;mso-position-horizontal-relative:page;mso-position-vertical-relative:paragraph;z-index:-13506" coordorigin="1186,143" coordsize="90,0">
            <v:shape style="position:absolute;left:1186;top:143;width:90;height:0" coordorigin="1186,143" coordsize="90,0" path="m1186,143l1276,143e" filled="f" stroked="t" strokeweight="0.441pt" strokecolor="#91908C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91908C"/>
          <w:spacing w:val="0"/>
          <w:w w:val="58"/>
          <w:position w:val="-9"/>
          <w:sz w:val="14"/>
          <w:szCs w:val="14"/>
        </w:rPr>
        <w:t>1.</w:t>
      </w:r>
      <w:r>
        <w:rPr>
          <w:rFonts w:cs="Arial" w:hAnsi="Arial" w:eastAsia="Arial" w:ascii="Arial"/>
          <w:i/>
          <w:color w:val="91908C"/>
          <w:spacing w:val="0"/>
          <w:w w:val="58"/>
          <w:position w:val="-9"/>
          <w:sz w:val="14"/>
          <w:szCs w:val="14"/>
        </w:rPr>
        <w:t>   </w:t>
      </w:r>
      <w:r>
        <w:rPr>
          <w:rFonts w:cs="Arial" w:hAnsi="Arial" w:eastAsia="Arial" w:ascii="Arial"/>
          <w:i/>
          <w:color w:val="91908C"/>
          <w:spacing w:val="1"/>
          <w:w w:val="58"/>
          <w:position w:val="-9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-9"/>
          <w:sz w:val="14"/>
          <w:szCs w:val="14"/>
        </w:rPr>
        <w:t>C.25.3</w:t>
      </w:r>
      <w:r>
        <w:rPr>
          <w:rFonts w:cs="Arial" w:hAnsi="Arial" w:eastAsia="Arial" w:ascii="Arial"/>
          <w:i/>
          <w:color w:val="7E7E7B"/>
          <w:spacing w:val="0"/>
          <w:w w:val="100"/>
          <w:position w:val="-9"/>
          <w:sz w:val="14"/>
          <w:szCs w:val="14"/>
        </w:rPr>
        <w:t>   </w:t>
      </w:r>
      <w:r>
        <w:rPr>
          <w:rFonts w:cs="Arial" w:hAnsi="Arial" w:eastAsia="Arial" w:ascii="Arial"/>
          <w:i/>
          <w:color w:val="7E7E7B"/>
          <w:spacing w:val="38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21"/>
          <w:position w:val="-10"/>
          <w:sz w:val="14"/>
          <w:szCs w:val="14"/>
        </w:rPr>
        <w:t>_f)</w:t>
      </w:r>
      <w:r>
        <w:rPr>
          <w:rFonts w:cs="Arial" w:hAnsi="Arial" w:eastAsia="Arial" w:ascii="Arial"/>
          <w:i/>
          <w:color w:val="7E7E7B"/>
          <w:spacing w:val="0"/>
          <w:w w:val="76"/>
          <w:position w:val="-10"/>
          <w:sz w:val="14"/>
          <w:szCs w:val="14"/>
        </w:rPr>
        <w:t>E</w:t>
      </w:r>
      <w:r>
        <w:rPr>
          <w:rFonts w:cs="Arial" w:hAnsi="Arial" w:eastAsia="Arial" w:ascii="Arial"/>
          <w:i/>
          <w:color w:val="7E7E7B"/>
          <w:spacing w:val="0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-5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91"/>
          <w:position w:val="-10"/>
          <w:sz w:val="14"/>
          <w:szCs w:val="14"/>
        </w:rPr>
        <w:t>TRAN</w:t>
      </w:r>
      <w:r>
        <w:rPr>
          <w:rFonts w:cs="Arial" w:hAnsi="Arial" w:eastAsia="Arial" w:ascii="Arial"/>
          <w:i/>
          <w:color w:val="91908C"/>
          <w:spacing w:val="0"/>
          <w:w w:val="60"/>
          <w:position w:val="-10"/>
          <w:sz w:val="14"/>
          <w:szCs w:val="14"/>
        </w:rPr>
        <w:t>S</w:t>
      </w:r>
      <w:r>
        <w:rPr>
          <w:rFonts w:cs="Arial" w:hAnsi="Arial" w:eastAsia="Arial" w:ascii="Arial"/>
          <w:i/>
          <w:color w:val="7E7E7B"/>
          <w:spacing w:val="0"/>
          <w:w w:val="86"/>
          <w:position w:val="-10"/>
          <w:sz w:val="14"/>
          <w:szCs w:val="14"/>
        </w:rPr>
        <w:t>P</w:t>
      </w:r>
      <w:r>
        <w:rPr>
          <w:rFonts w:cs="Arial" w:hAnsi="Arial" w:eastAsia="Arial" w:ascii="Arial"/>
          <w:i/>
          <w:color w:val="91908C"/>
          <w:spacing w:val="0"/>
          <w:w w:val="162"/>
          <w:position w:val="-10"/>
          <w:sz w:val="14"/>
          <w:szCs w:val="14"/>
        </w:rPr>
        <w:t>~</w:t>
      </w:r>
      <w:r>
        <w:rPr>
          <w:rFonts w:cs="Arial" w:hAnsi="Arial" w:eastAsia="Arial" w:ascii="Arial"/>
          <w:i/>
          <w:color w:val="7E7E7B"/>
          <w:spacing w:val="0"/>
          <w:w w:val="89"/>
          <w:position w:val="-10"/>
          <w:sz w:val="14"/>
          <w:szCs w:val="14"/>
        </w:rPr>
        <w:t>~ENCIA</w:t>
      </w:r>
      <w:r>
        <w:rPr>
          <w:rFonts w:cs="Arial" w:hAnsi="Arial" w:eastAsia="Arial" w:ascii="Arial"/>
          <w:i/>
          <w:color w:val="7E7E7B"/>
          <w:spacing w:val="0"/>
          <w:w w:val="100"/>
          <w:position w:val="-10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i/>
          <w:color w:val="7E7E7B"/>
          <w:spacing w:val="-2"/>
          <w:w w:val="100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9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91908C"/>
          <w:spacing w:val="15"/>
          <w:w w:val="69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1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4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4"/>
          <w:sz w:val="16"/>
          <w:szCs w:val="16"/>
        </w:rPr>
        <w:t>_,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4"/>
          <w:sz w:val="16"/>
          <w:szCs w:val="16"/>
          <w:u w:val="single" w:color="CACACA"/>
        </w:rPr>
        <w:t>    </w:t>
      </w:r>
      <w:r>
        <w:rPr>
          <w:rFonts w:cs="Times New Roman" w:hAnsi="Times New Roman" w:eastAsia="Times New Roman" w:ascii="Times New Roman"/>
          <w:color w:val="CACACA"/>
          <w:spacing w:val="7"/>
          <w:w w:val="100"/>
          <w:position w:val="-14"/>
          <w:sz w:val="16"/>
          <w:szCs w:val="16"/>
          <w:u w:val="single" w:color="CACACA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4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CACACA"/>
          <w:spacing w:val="21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CACACA"/>
          <w:spacing w:val="-1"/>
          <w:w w:val="110"/>
          <w:position w:val="-1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7E7E7B"/>
          <w:spacing w:val="0"/>
          <w:w w:val="114"/>
          <w:position w:val="-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4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A"/>
          <w:spacing w:val="50"/>
          <w:w w:val="100"/>
          <w:position w:val="-19"/>
          <w:sz w:val="24"/>
          <w:szCs w:val="24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-18"/>
          <w:sz w:val="18"/>
          <w:szCs w:val="18"/>
        </w:rPr>
        <w:t>i-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 w:lineRule="exact" w:line="20"/>
        <w:ind w:right="-59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23"/>
          <w:position w:val="-1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23"/>
          <w:position w:val="-19"/>
          <w:sz w:val="24"/>
          <w:szCs w:val="24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68"/>
          <w:w w:val="123"/>
          <w:position w:val="-19"/>
          <w:sz w:val="24"/>
          <w:szCs w:val="24"/>
        </w:rPr>
        <w:t> </w:t>
      </w:r>
      <w:r>
        <w:rPr>
          <w:rFonts w:cs="Arial" w:hAnsi="Arial" w:eastAsia="Arial" w:ascii="Arial"/>
          <w:color w:val="CACACA"/>
          <w:spacing w:val="0"/>
          <w:w w:val="123"/>
          <w:position w:val="-21"/>
          <w:sz w:val="22"/>
          <w:szCs w:val="22"/>
        </w:rPr>
        <w:t>----r-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40"/>
        <w:sectPr>
          <w:type w:val="continuous"/>
          <w:pgSz w:w="19320" w:h="12260" w:orient="landscape"/>
          <w:pgMar w:top="260" w:bottom="280" w:left="1000" w:right="480"/>
          <w:cols w:num="5" w:equalWidth="off">
            <w:col w:w="5037" w:space="1182"/>
            <w:col w:w="682" w:space="182"/>
            <w:col w:w="360" w:space="355"/>
            <w:col w:w="4857" w:space="721"/>
            <w:col w:w="4464"/>
          </w:cols>
        </w:sectPr>
      </w:pPr>
      <w:r>
        <w:br w:type="column"/>
      </w:r>
      <w:r>
        <w:rPr>
          <w:rFonts w:cs="Arial" w:hAnsi="Arial" w:eastAsia="Arial" w:ascii="Arial"/>
          <w:color w:val="91908C"/>
          <w:w w:val="63"/>
          <w:position w:val="-10"/>
          <w:sz w:val="14"/>
          <w:szCs w:val="14"/>
        </w:rPr>
        <w:t>S</w:t>
      </w:r>
      <w:r>
        <w:rPr>
          <w:rFonts w:cs="Arial" w:hAnsi="Arial" w:eastAsia="Arial" w:ascii="Arial"/>
          <w:color w:val="7E7E7B"/>
          <w:w w:val="38"/>
          <w:position w:val="-10"/>
          <w:sz w:val="14"/>
          <w:szCs w:val="14"/>
        </w:rPr>
        <w:t>I</w:t>
      </w:r>
      <w:r>
        <w:rPr>
          <w:rFonts w:cs="Arial" w:hAnsi="Arial" w:eastAsia="Arial" w:ascii="Arial"/>
          <w:color w:val="7E7E7B"/>
          <w:w w:val="100"/>
          <w:position w:val="-10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21"/>
          <w:sz w:val="30"/>
          <w:szCs w:val="30"/>
        </w:rPr>
        <w:t>---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21"/>
          <w:sz w:val="30"/>
          <w:szCs w:val="30"/>
        </w:rPr>
        <w:t>       </w:t>
      </w:r>
      <w:r>
        <w:rPr>
          <w:rFonts w:cs="Times New Roman" w:hAnsi="Times New Roman" w:eastAsia="Times New Roman" w:ascii="Times New Roman"/>
          <w:color w:val="CACACA"/>
          <w:spacing w:val="36"/>
          <w:w w:val="100"/>
          <w:position w:val="-21"/>
          <w:sz w:val="30"/>
          <w:szCs w:val="30"/>
        </w:rPr>
        <w:t> </w:t>
      </w:r>
      <w:r>
        <w:rPr>
          <w:rFonts w:cs="Arial" w:hAnsi="Arial" w:eastAsia="Arial" w:ascii="Arial"/>
          <w:color w:val="7E7E7B"/>
          <w:spacing w:val="0"/>
          <w:w w:val="79"/>
          <w:position w:val="-11"/>
          <w:sz w:val="14"/>
          <w:szCs w:val="14"/>
        </w:rPr>
        <w:t>LE</w:t>
      </w:r>
      <w:r>
        <w:rPr>
          <w:rFonts w:cs="Arial" w:hAnsi="Arial" w:eastAsia="Arial" w:ascii="Arial"/>
          <w:color w:val="91908C"/>
          <w:spacing w:val="0"/>
          <w:w w:val="79"/>
          <w:position w:val="-11"/>
          <w:sz w:val="14"/>
          <w:szCs w:val="14"/>
        </w:rPr>
        <w:t>Y</w:t>
      </w:r>
      <w:r>
        <w:rPr>
          <w:rFonts w:cs="Arial" w:hAnsi="Arial" w:eastAsia="Arial" w:ascii="Arial"/>
          <w:color w:val="91908C"/>
          <w:spacing w:val="0"/>
          <w:w w:val="79"/>
          <w:position w:val="-1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23"/>
          <w:w w:val="79"/>
          <w:position w:val="-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30"/>
          <w:position w:val="-1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30"/>
          <w:position w:val="-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A"/>
          <w:spacing w:val="35"/>
          <w:w w:val="130"/>
          <w:position w:val="-18"/>
          <w:sz w:val="18"/>
          <w:szCs w:val="18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-20"/>
          <w:sz w:val="20"/>
          <w:szCs w:val="20"/>
        </w:rPr>
        <w:t>--</w:t>
      </w:r>
      <w:r>
        <w:rPr>
          <w:rFonts w:cs="Arial" w:hAnsi="Arial" w:eastAsia="Arial" w:ascii="Arial"/>
          <w:color w:val="CACACA"/>
          <w:spacing w:val="0"/>
          <w:w w:val="100"/>
          <w:position w:val="-20"/>
          <w:sz w:val="20"/>
          <w:szCs w:val="20"/>
        </w:rPr>
        <w:t>        </w:t>
      </w:r>
      <w:r>
        <w:rPr>
          <w:rFonts w:cs="Arial" w:hAnsi="Arial" w:eastAsia="Arial" w:ascii="Arial"/>
          <w:color w:val="CACACA"/>
          <w:spacing w:val="1"/>
          <w:w w:val="100"/>
          <w:position w:val="-20"/>
          <w:sz w:val="20"/>
          <w:szCs w:val="20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-20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62" w:right="-45"/>
      </w:pPr>
      <w:r>
        <w:rPr>
          <w:rFonts w:cs="Arial" w:hAnsi="Arial" w:eastAsia="Arial" w:ascii="Arial"/>
          <w:i/>
          <w:color w:val="91908C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i/>
          <w:color w:val="7E7E7B"/>
          <w:spacing w:val="0"/>
          <w:w w:val="83"/>
          <w:sz w:val="14"/>
          <w:szCs w:val="14"/>
        </w:rPr>
        <w:t>C.25.4</w:t>
      </w:r>
      <w:r>
        <w:rPr>
          <w:rFonts w:cs="Arial" w:hAnsi="Arial" w:eastAsia="Arial" w:ascii="Arial"/>
          <w:i/>
          <w:color w:val="7E7E7B"/>
          <w:spacing w:val="0"/>
          <w:w w:val="83"/>
          <w:sz w:val="14"/>
          <w:szCs w:val="14"/>
        </w:rPr>
        <w:t>   </w:t>
      </w:r>
      <w:r>
        <w:rPr>
          <w:rFonts w:cs="Arial" w:hAnsi="Arial" w:eastAsia="Arial" w:ascii="Arial"/>
          <w:i/>
          <w:color w:val="7E7E7B"/>
          <w:spacing w:val="27"/>
          <w:w w:val="83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83"/>
          <w:sz w:val="14"/>
          <w:szCs w:val="14"/>
          <w:u w:val="single" w:color="CACACA"/>
        </w:rPr>
        <w:t>  </w:t>
      </w:r>
      <w:r>
        <w:rPr>
          <w:rFonts w:cs="Arial" w:hAnsi="Arial" w:eastAsia="Arial" w:ascii="Arial"/>
          <w:i/>
          <w:color w:val="7E7E7B"/>
          <w:spacing w:val="20"/>
          <w:w w:val="83"/>
          <w:sz w:val="14"/>
          <w:szCs w:val="14"/>
          <w:u w:val="single" w:color="CACACA"/>
        </w:rPr>
        <w:t> </w:t>
      </w:r>
      <w:r>
        <w:rPr>
          <w:rFonts w:cs="Arial" w:hAnsi="Arial" w:eastAsia="Arial" w:ascii="Arial"/>
          <w:i/>
          <w:color w:val="7E7E7B"/>
          <w:spacing w:val="0"/>
          <w:w w:val="83"/>
          <w:sz w:val="14"/>
          <w:szCs w:val="14"/>
        </w:rPr>
        <w:t>    </w:t>
      </w:r>
      <w:r>
        <w:rPr>
          <w:rFonts w:cs="Arial" w:hAnsi="Arial" w:eastAsia="Arial" w:ascii="Arial"/>
          <w:i/>
          <w:color w:val="7E7E7B"/>
          <w:spacing w:val="24"/>
          <w:w w:val="83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-1"/>
          <w:sz w:val="14"/>
          <w:szCs w:val="14"/>
        </w:rPr>
        <w:t>PROTECCI</w:t>
      </w:r>
      <w:r>
        <w:rPr>
          <w:rFonts w:cs="Arial" w:hAnsi="Arial" w:eastAsia="Arial" w:ascii="Arial"/>
          <w:i/>
          <w:color w:val="91908C"/>
          <w:spacing w:val="0"/>
          <w:w w:val="100"/>
          <w:position w:val="-1"/>
          <w:sz w:val="14"/>
          <w:szCs w:val="14"/>
        </w:rPr>
        <w:t>Ó</w:t>
      </w:r>
      <w:r>
        <w:rPr>
          <w:rFonts w:cs="Arial" w:hAnsi="Arial" w:eastAsia="Arial" w:ascii="Arial"/>
          <w:i/>
          <w:color w:val="7E7E7B"/>
          <w:spacing w:val="0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i/>
          <w:color w:val="7E7E7B"/>
          <w:spacing w:val="2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i/>
          <w:color w:val="7E7E7B"/>
          <w:spacing w:val="-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93"/>
          <w:position w:val="-1"/>
          <w:sz w:val="14"/>
          <w:szCs w:val="14"/>
        </w:rPr>
        <w:t>D</w:t>
      </w:r>
      <w:r>
        <w:rPr>
          <w:rFonts w:cs="Arial" w:hAnsi="Arial" w:eastAsia="Arial" w:ascii="Arial"/>
          <w:i/>
          <w:color w:val="7E7E7B"/>
          <w:spacing w:val="0"/>
          <w:w w:val="97"/>
          <w:position w:val="-1"/>
          <w:sz w:val="14"/>
          <w:szCs w:val="14"/>
        </w:rPr>
        <w:t>ATO</w:t>
      </w:r>
      <w:r>
        <w:rPr>
          <w:rFonts w:cs="Arial" w:hAnsi="Arial" w:eastAsia="Arial" w:ascii="Arial"/>
          <w:i/>
          <w:color w:val="91908C"/>
          <w:spacing w:val="0"/>
          <w:w w:val="65"/>
          <w:position w:val="-1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80"/>
          <w:position w:val="-1"/>
          <w:sz w:val="14"/>
          <w:szCs w:val="14"/>
        </w:rPr>
        <w:t>PER</w:t>
      </w:r>
      <w:r>
        <w:rPr>
          <w:rFonts w:cs="Arial" w:hAnsi="Arial" w:eastAsia="Arial" w:ascii="Arial"/>
          <w:i/>
          <w:color w:val="91908C"/>
          <w:spacing w:val="0"/>
          <w:w w:val="89"/>
          <w:position w:val="-1"/>
          <w:sz w:val="14"/>
          <w:szCs w:val="14"/>
        </w:rPr>
        <w:t>SO</w:t>
      </w:r>
      <w:r>
        <w:rPr>
          <w:rFonts w:cs="Arial" w:hAnsi="Arial" w:eastAsia="Arial" w:ascii="Arial"/>
          <w:i/>
          <w:color w:val="7E7E7B"/>
          <w:spacing w:val="0"/>
          <w:w w:val="94"/>
          <w:position w:val="-1"/>
          <w:sz w:val="14"/>
          <w:szCs w:val="14"/>
        </w:rPr>
        <w:t>NALE</w:t>
      </w:r>
      <w:r>
        <w:rPr>
          <w:rFonts w:cs="Arial" w:hAnsi="Arial" w:eastAsia="Arial" w:ascii="Arial"/>
          <w:i/>
          <w:color w:val="91908C"/>
          <w:spacing w:val="0"/>
          <w:w w:val="65"/>
          <w:position w:val="-1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spacing w:val="0"/>
          <w:w w:val="100"/>
          <w:position w:val="-1"/>
          <w:sz w:val="14"/>
          <w:szCs w:val="14"/>
        </w:rPr>
        <w:t>                 </w:t>
      </w:r>
      <w:r>
        <w:rPr>
          <w:rFonts w:cs="Arial" w:hAnsi="Arial" w:eastAsia="Arial" w:ascii="Arial"/>
          <w:i/>
          <w:color w:val="91908C"/>
          <w:spacing w:val="-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91908C"/>
          <w:spacing w:val="15"/>
          <w:w w:val="69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1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7"/>
          <w:w w:val="69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14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100"/>
        <w:ind w:left="824"/>
      </w:pPr>
      <w:r>
        <w:rPr>
          <w:rFonts w:cs="Times New Roman" w:hAnsi="Times New Roman" w:eastAsia="Times New Roman" w:ascii="Times New Roman"/>
          <w:color w:val="CACACA"/>
          <w:spacing w:val="0"/>
          <w:w w:val="110"/>
          <w:sz w:val="16"/>
          <w:szCs w:val="16"/>
        </w:rPr>
        <w:t>J_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80"/>
        <w:sectPr>
          <w:type w:val="continuous"/>
          <w:pgSz w:w="19320" w:h="12260" w:orient="landscape"/>
          <w:pgMar w:top="260" w:bottom="280" w:left="1000" w:right="480"/>
          <w:cols w:num="2" w:equalWidth="off">
            <w:col w:w="6901" w:space="3407"/>
            <w:col w:w="753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49"/>
          <w:position w:val="-27"/>
          <w:sz w:val="62"/>
          <w:szCs w:val="62"/>
        </w:rPr>
        <w:t>1</w:t>
      </w:r>
      <w:r>
        <w:rPr>
          <w:rFonts w:cs="Times New Roman" w:hAnsi="Times New Roman" w:eastAsia="Times New Roman" w:ascii="Times New Roman"/>
          <w:color w:val="CACACA"/>
          <w:spacing w:val="0"/>
          <w:w w:val="49"/>
          <w:position w:val="-27"/>
          <w:sz w:val="62"/>
          <w:szCs w:val="62"/>
        </w:rPr>
        <w:t>                                     </w:t>
      </w:r>
      <w:r>
        <w:rPr>
          <w:rFonts w:cs="Times New Roman" w:hAnsi="Times New Roman" w:eastAsia="Times New Roman" w:ascii="Times New Roman"/>
          <w:color w:val="CACACA"/>
          <w:spacing w:val="29"/>
          <w:w w:val="49"/>
          <w:position w:val="-27"/>
          <w:sz w:val="62"/>
          <w:szCs w:val="62"/>
        </w:rPr>
        <w:t> </w:t>
      </w:r>
      <w:r>
        <w:rPr>
          <w:rFonts w:cs="Arial" w:hAnsi="Arial" w:eastAsia="Arial" w:ascii="Arial"/>
          <w:color w:val="91908C"/>
          <w:spacing w:val="0"/>
          <w:w w:val="68"/>
          <w:position w:val="-13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38"/>
          <w:position w:val="-13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0"/>
          <w:position w:val="-13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E7E7B"/>
          <w:spacing w:val="5"/>
          <w:w w:val="100"/>
          <w:position w:val="-13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77"/>
          <w:position w:val="-14"/>
          <w:sz w:val="14"/>
          <w:szCs w:val="14"/>
        </w:rPr>
        <w:t>LE</w:t>
      </w:r>
      <w:r>
        <w:rPr>
          <w:rFonts w:cs="Arial" w:hAnsi="Arial" w:eastAsia="Arial" w:ascii="Arial"/>
          <w:color w:val="91908C"/>
          <w:spacing w:val="0"/>
          <w:w w:val="79"/>
          <w:position w:val="-14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62" w:right="-44"/>
      </w:pPr>
      <w:r>
        <w:rPr>
          <w:rFonts w:cs="Arial" w:hAnsi="Arial" w:eastAsia="Arial" w:ascii="Arial"/>
          <w:b/>
          <w:color w:val="282828"/>
          <w:w w:val="108"/>
          <w:position w:val="1"/>
          <w:sz w:val="16"/>
          <w:szCs w:val="16"/>
        </w:rPr>
        <w:t>2C</w:t>
      </w:r>
      <w:r>
        <w:rPr>
          <w:rFonts w:cs="Arial" w:hAnsi="Arial" w:eastAsia="Arial" w:ascii="Arial"/>
          <w:b/>
          <w:color w:val="7E7E7B"/>
          <w:w w:val="66"/>
          <w:position w:val="1"/>
          <w:sz w:val="16"/>
          <w:szCs w:val="16"/>
        </w:rPr>
        <w:t>,</w:t>
      </w:r>
      <w:r>
        <w:rPr>
          <w:rFonts w:cs="Arial" w:hAnsi="Arial" w:eastAsia="Arial" w:ascii="Arial"/>
          <w:b/>
          <w:color w:val="282828"/>
          <w:w w:val="88"/>
          <w:position w:val="1"/>
          <w:sz w:val="16"/>
          <w:szCs w:val="16"/>
        </w:rPr>
        <w:t>2</w:t>
      </w:r>
      <w:r>
        <w:rPr>
          <w:rFonts w:cs="Arial" w:hAnsi="Arial" w:eastAsia="Arial" w:ascii="Arial"/>
          <w:b/>
          <w:color w:val="3D3D3B"/>
          <w:w w:val="91"/>
          <w:position w:val="1"/>
          <w:sz w:val="16"/>
          <w:szCs w:val="16"/>
        </w:rPr>
        <w:t>!_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00"/>
        <w:ind w:left="157"/>
      </w:pP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2C.27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0"/>
        <w:ind w:left="509"/>
      </w:pPr>
      <w:r>
        <w:br w:type="column"/>
      </w:r>
      <w:r>
        <w:rPr>
          <w:rFonts w:cs="Times New Roman" w:hAnsi="Times New Roman" w:eastAsia="Times New Roman" w:ascii="Times New Roman"/>
          <w:color w:val="CACACA"/>
          <w:w w:val="355"/>
          <w:sz w:val="16"/>
          <w:szCs w:val="16"/>
        </w:rPr>
        <w:t>--</w:t>
      </w:r>
      <w:r>
        <w:rPr>
          <w:rFonts w:cs="Times New Roman" w:hAnsi="Times New Roman" w:eastAsia="Times New Roman" w:ascii="Times New Roman"/>
          <w:color w:val="595957"/>
          <w:w w:val="8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CACACA"/>
          <w:w w:val="11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right="-44"/>
      </w:pPr>
      <w:r>
        <w:rPr>
          <w:rFonts w:cs="Arial" w:hAnsi="Arial" w:eastAsia="Arial" w:ascii="Arial"/>
          <w:b/>
          <w:color w:val="CACACA"/>
          <w:spacing w:val="0"/>
          <w:w w:val="5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CACACA"/>
          <w:spacing w:val="0"/>
          <w:w w:val="55"/>
          <w:position w:val="1"/>
          <w:sz w:val="16"/>
          <w:szCs w:val="16"/>
        </w:rPr>
        <w:t>    </w:t>
      </w:r>
      <w:r>
        <w:rPr>
          <w:rFonts w:cs="Arial" w:hAnsi="Arial" w:eastAsia="Arial" w:ascii="Arial"/>
          <w:b/>
          <w:color w:val="CACACA"/>
          <w:spacing w:val="7"/>
          <w:w w:val="55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91"/>
          <w:position w:val="1"/>
          <w:sz w:val="16"/>
          <w:szCs w:val="16"/>
        </w:rPr>
        <w:t>RESOLUCION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00"/>
        <w:ind w:left="91"/>
      </w:pPr>
      <w:r>
        <w:rPr>
          <w:rFonts w:cs="Arial" w:hAnsi="Arial" w:eastAsia="Arial" w:ascii="Arial"/>
          <w:b/>
          <w:color w:val="CACACA"/>
          <w:w w:val="36"/>
          <w:sz w:val="16"/>
          <w:szCs w:val="16"/>
        </w:rPr>
        <w:t>¡</w:t>
      </w:r>
      <w:r>
        <w:rPr>
          <w:rFonts w:cs="Arial" w:hAnsi="Arial" w:eastAsia="Arial" w:ascii="Arial"/>
          <w:b/>
          <w:color w:val="282828"/>
          <w:w w:val="88"/>
          <w:sz w:val="16"/>
          <w:szCs w:val="16"/>
        </w:rPr>
        <w:t>SINIESTRO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4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10"/>
          <w:position w:val="4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00"/>
        <w:ind w:right="-69"/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4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91908C"/>
          <w:spacing w:val="20"/>
          <w:w w:val="69"/>
          <w:position w:val="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14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7"/>
          <w:w w:val="69"/>
          <w:position w:val="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1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14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7E7E7B"/>
          <w:spacing w:val="34"/>
          <w:w w:val="100"/>
          <w:position w:val="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53"/>
          <w:position w:val="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20"/>
        <w:ind w:left="5"/>
      </w:pP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9"/>
          <w:w w:val="6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14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181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53"/>
          <w:position w:val="17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CACACA"/>
          <w:spacing w:val="0"/>
          <w:w w:val="53"/>
          <w:position w:val="17"/>
          <w:sz w:val="18"/>
          <w:szCs w:val="18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15"/>
          <w:w w:val="53"/>
          <w:position w:val="17"/>
          <w:sz w:val="18"/>
          <w:szCs w:val="18"/>
        </w:rPr>
        <w:t> </w:t>
      </w:r>
      <w:r>
        <w:rPr>
          <w:rFonts w:cs="Arial" w:hAnsi="Arial" w:eastAsia="Arial" w:ascii="Arial"/>
          <w:i/>
          <w:color w:val="CACACA"/>
          <w:spacing w:val="0"/>
          <w:w w:val="53"/>
          <w:position w:val="6"/>
          <w:sz w:val="42"/>
          <w:szCs w:val="42"/>
        </w:rPr>
        <w:t>t</w:t>
      </w:r>
      <w:r>
        <w:rPr>
          <w:rFonts w:cs="Arial" w:hAnsi="Arial" w:eastAsia="Arial" w:ascii="Arial"/>
          <w:i/>
          <w:color w:val="CACACA"/>
          <w:spacing w:val="30"/>
          <w:w w:val="53"/>
          <w:position w:val="6"/>
          <w:sz w:val="42"/>
          <w:szCs w:val="42"/>
        </w:rPr>
        <w:t> </w:t>
      </w:r>
      <w:r>
        <w:rPr>
          <w:rFonts w:cs="Arial" w:hAnsi="Arial" w:eastAsia="Arial" w:ascii="Arial"/>
          <w:i/>
          <w:color w:val="CACACA"/>
          <w:spacing w:val="0"/>
          <w:w w:val="53"/>
          <w:position w:val="6"/>
          <w:sz w:val="42"/>
          <w:szCs w:val="42"/>
        </w:rPr>
        <w:t>-</w:t>
      </w:r>
      <w:r>
        <w:rPr>
          <w:rFonts w:cs="Arial" w:hAnsi="Arial" w:eastAsia="Arial" w:ascii="Arial"/>
          <w:i/>
          <w:color w:val="CACACA"/>
          <w:spacing w:val="0"/>
          <w:w w:val="53"/>
          <w:position w:val="6"/>
          <w:sz w:val="42"/>
          <w:szCs w:val="42"/>
        </w:rPr>
        <w:t>     </w:t>
      </w:r>
      <w:r>
        <w:rPr>
          <w:rFonts w:cs="Arial" w:hAnsi="Arial" w:eastAsia="Arial" w:ascii="Arial"/>
          <w:i/>
          <w:color w:val="CACACA"/>
          <w:spacing w:val="12"/>
          <w:w w:val="53"/>
          <w:position w:val="6"/>
          <w:sz w:val="42"/>
          <w:szCs w:val="42"/>
        </w:rPr>
        <w:t> </w:t>
      </w:r>
      <w:r>
        <w:rPr>
          <w:rFonts w:cs="Arial" w:hAnsi="Arial" w:eastAsia="Arial" w:ascii="Arial"/>
          <w:color w:val="91908C"/>
          <w:spacing w:val="0"/>
          <w:w w:val="71"/>
          <w:position w:val="4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017"/>
      </w:pPr>
      <w:r>
        <w:rPr>
          <w:rFonts w:cs="Arial" w:hAnsi="Arial" w:eastAsia="Arial" w:ascii="Arial"/>
          <w:color w:val="91908C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atLeast" w:line="340"/>
        <w:ind w:right="646"/>
        <w:sectPr>
          <w:type w:val="continuous"/>
          <w:pgSz w:w="19320" w:h="12260" w:orient="landscape"/>
          <w:pgMar w:top="260" w:bottom="280" w:left="1000" w:right="480"/>
          <w:cols w:num="5" w:equalWidth="off">
            <w:col w:w="620" w:space="228"/>
            <w:col w:w="1124" w:space="1770"/>
            <w:col w:w="264" w:space="216"/>
            <w:col w:w="3167" w:space="2900"/>
            <w:col w:w="7551"/>
          </w:cols>
        </w:sectPr>
      </w:pPr>
      <w:r>
        <w:rPr>
          <w:rFonts w:cs="Arial" w:hAnsi="Arial" w:eastAsia="Arial" w:ascii="Arial"/>
          <w:color w:val="7E7E7B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00"/>
        <w:ind w:left="4957"/>
      </w:pPr>
      <w:r>
        <w:pict>
          <v:shape type="#_x0000_t202" style="position:absolute;margin-left:605.76pt;margin-top:-7.99059pt;width:31.6109pt;height:72pt;mso-position-horizontal-relative:page;mso-position-vertical-relative:paragraph;z-index:-1349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Times New Roman" w:hAnsi="Times New Roman" w:eastAsia="Times New Roman" w:ascii="Times New Roman"/>
                      <w:color w:val="CACACA"/>
                      <w:spacing w:val="0"/>
                      <w:w w:val="49"/>
                      <w:position w:val="-1"/>
                      <w:sz w:val="144"/>
                      <w:szCs w:val="144"/>
                    </w:rPr>
                    <w:t>-+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64.48pt;margin-top:-9.73887pt;width:8.10092pt;height:47pt;mso-position-horizontal-relative:page;mso-position-vertical-relative:paragraph;z-index:-134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4"/>
                      <w:szCs w:val="94"/>
                    </w:rPr>
                    <w:jc w:val="left"/>
                    <w:spacing w:lineRule="exact" w:line="940"/>
                    <w:ind w:right="-161"/>
                  </w:pPr>
                  <w:r>
                    <w:rPr>
                      <w:rFonts w:cs="Arial" w:hAnsi="Arial" w:eastAsia="Arial" w:ascii="Arial"/>
                      <w:i/>
                      <w:color w:val="CACACA"/>
                      <w:spacing w:val="0"/>
                      <w:w w:val="31"/>
                      <w:position w:val="-1"/>
                      <w:sz w:val="94"/>
                      <w:szCs w:val="9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9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38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                                                                      </w:t>
      </w:r>
      <w:r>
        <w:rPr>
          <w:rFonts w:cs="Arial" w:hAnsi="Arial" w:eastAsia="Arial" w:ascii="Arial"/>
          <w:color w:val="7E7E7B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82C1"/>
          <w:spacing w:val="0"/>
          <w:w w:val="31"/>
          <w:position w:val="9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80"/>
        <w:ind w:right="800"/>
      </w:pPr>
      <w:r>
        <w:rPr>
          <w:rFonts w:cs="Arial" w:hAnsi="Arial" w:eastAsia="Arial" w:ascii="Arial"/>
          <w:color w:val="7E7E7B"/>
          <w:spacing w:val="0"/>
          <w:w w:val="3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right"/>
        <w:spacing w:lineRule="exact" w:line="0"/>
        <w:ind w:right="4791"/>
        <w:sectPr>
          <w:type w:val="continuous"/>
          <w:pgSz w:w="19320" w:h="12260" w:orient="landscape"/>
          <w:pgMar w:top="260" w:bottom="280" w:left="1000" w:right="480"/>
        </w:sectPr>
      </w:pPr>
      <w:r>
        <w:pict>
          <v:shape type="#_x0000_t202" style="position:absolute;margin-left:689.04pt;margin-top:27.1332pt;width:0.675pt;height:5pt;mso-position-horizontal-relative:page;mso-position-vertical-relative:paragraph;z-index:-134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CACACA"/>
                      <w:spacing w:val="0"/>
                      <w:w w:val="27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27"/>
          <w:sz w:val="34"/>
          <w:szCs w:val="34"/>
        </w:rPr>
        <w:t>--+-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5"/>
      </w:pPr>
      <w:r>
        <w:pict>
          <v:shape type="#_x0000_t202" style="position:absolute;margin-left:239.04pt;margin-top:0.994314pt;width:16.3705pt;height:28pt;mso-position-horizontal-relative:page;mso-position-vertical-relative:paragraph;z-index:-134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62"/>
                      <w:position w:val="-1"/>
                      <w:sz w:val="56"/>
                      <w:szCs w:val="56"/>
                    </w:rPr>
                    <w:t>T-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24"/>
          <w:szCs w:val="24"/>
        </w:rPr>
        <w:t>-----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color w:val="CACAC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1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934"/>
      </w:pPr>
      <w:r>
        <w:rPr>
          <w:rFonts w:cs="Arial" w:hAnsi="Arial" w:eastAsia="Arial" w:ascii="Arial"/>
          <w:b/>
          <w:color w:val="CACACA"/>
          <w:spacing w:val="-4"/>
          <w:w w:val="44"/>
          <w:position w:val="-6"/>
          <w:sz w:val="16"/>
          <w:szCs w:val="16"/>
        </w:rPr>
        <w:t>!</w:t>
      </w:r>
      <w:r>
        <w:rPr>
          <w:rFonts w:cs="Arial" w:hAnsi="Arial" w:eastAsia="Arial" w:ascii="Arial"/>
          <w:b/>
          <w:color w:val="3D3D3B"/>
          <w:spacing w:val="0"/>
          <w:w w:val="65"/>
          <w:position w:val="-6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0"/>
          <w:w w:val="91"/>
          <w:position w:val="-6"/>
          <w:sz w:val="16"/>
          <w:szCs w:val="16"/>
        </w:rPr>
        <w:t>RÁMITE</w:t>
      </w:r>
      <w:r>
        <w:rPr>
          <w:rFonts w:cs="Arial" w:hAnsi="Arial" w:eastAsia="Arial" w:ascii="Arial"/>
          <w:b/>
          <w:color w:val="282828"/>
          <w:spacing w:val="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5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68"/>
          <w:position w:val="-6"/>
          <w:sz w:val="16"/>
          <w:szCs w:val="16"/>
        </w:rPr>
        <w:t>D</w:t>
      </w:r>
      <w:r>
        <w:rPr>
          <w:rFonts w:cs="Arial" w:hAnsi="Arial" w:eastAsia="Arial" w:ascii="Arial"/>
          <w:b/>
          <w:color w:val="3D3D3B"/>
          <w:spacing w:val="0"/>
          <w:w w:val="68"/>
          <w:position w:val="-6"/>
          <w:sz w:val="16"/>
          <w:szCs w:val="16"/>
        </w:rPr>
        <w:t>E</w:t>
      </w:r>
      <w:r>
        <w:rPr>
          <w:rFonts w:cs="Arial" w:hAnsi="Arial" w:eastAsia="Arial" w:ascii="Arial"/>
          <w:b/>
          <w:color w:val="3D3D3B"/>
          <w:spacing w:val="0"/>
          <w:w w:val="68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29"/>
          <w:w w:val="68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87"/>
          <w:position w:val="-6"/>
          <w:sz w:val="16"/>
          <w:szCs w:val="16"/>
        </w:rPr>
        <w:t>REGULA</w:t>
      </w:r>
      <w:r>
        <w:rPr>
          <w:rFonts w:cs="Arial" w:hAnsi="Arial" w:eastAsia="Arial" w:ascii="Arial"/>
          <w:b/>
          <w:color w:val="282828"/>
          <w:spacing w:val="-15"/>
          <w:w w:val="87"/>
          <w:position w:val="-6"/>
          <w:sz w:val="16"/>
          <w:szCs w:val="16"/>
        </w:rPr>
        <w:t>R</w:t>
      </w:r>
      <w:r>
        <w:rPr>
          <w:rFonts w:cs="Arial" w:hAnsi="Arial" w:eastAsia="Arial" w:ascii="Arial"/>
          <w:b/>
          <w:color w:val="3D3D3B"/>
          <w:spacing w:val="0"/>
          <w:w w:val="55"/>
          <w:position w:val="-6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0"/>
          <w:w w:val="97"/>
          <w:position w:val="-6"/>
          <w:sz w:val="16"/>
          <w:szCs w:val="16"/>
        </w:rPr>
        <w:t>ZA</w:t>
      </w:r>
      <w:r>
        <w:rPr>
          <w:rFonts w:cs="Arial" w:hAnsi="Arial" w:eastAsia="Arial" w:ascii="Arial"/>
          <w:b/>
          <w:color w:val="282828"/>
          <w:spacing w:val="-9"/>
          <w:w w:val="97"/>
          <w:position w:val="-6"/>
          <w:sz w:val="16"/>
          <w:szCs w:val="16"/>
        </w:rPr>
        <w:t>C</w:t>
      </w:r>
      <w:r>
        <w:rPr>
          <w:rFonts w:cs="Arial" w:hAnsi="Arial" w:eastAsia="Arial" w:ascii="Arial"/>
          <w:b/>
          <w:color w:val="3D3D3B"/>
          <w:spacing w:val="0"/>
          <w:w w:val="91"/>
          <w:position w:val="-6"/>
          <w:sz w:val="16"/>
          <w:szCs w:val="16"/>
        </w:rPr>
        <w:t>IÓN</w:t>
      </w:r>
      <w:r>
        <w:rPr>
          <w:rFonts w:cs="Arial" w:hAnsi="Arial" w:eastAsia="Arial" w:ascii="Arial"/>
          <w:b/>
          <w:color w:val="3D3D3B"/>
          <w:spacing w:val="0"/>
          <w:w w:val="100"/>
          <w:position w:val="-6"/>
          <w:sz w:val="16"/>
          <w:szCs w:val="16"/>
        </w:rPr>
        <w:t>  </w:t>
      </w:r>
      <w:r>
        <w:rPr>
          <w:rFonts w:cs="Arial" w:hAnsi="Arial" w:eastAsia="Arial" w:ascii="Arial"/>
          <w:b/>
          <w:color w:val="3D3D3B"/>
          <w:spacing w:val="-16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79"/>
          <w:position w:val="-6"/>
          <w:sz w:val="16"/>
          <w:szCs w:val="16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48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-2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9"/>
          <w:w w:val="27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6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7"/>
          <w:w w:val="27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CACACA"/>
          <w:spacing w:val="0"/>
          <w:w w:val="76"/>
          <w:position w:val="-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60"/>
      </w:pPr>
      <w:r>
        <w:rPr>
          <w:rFonts w:cs="Times New Roman" w:hAnsi="Times New Roman" w:eastAsia="Times New Roman" w:ascii="Times New Roman"/>
          <w:color w:val="CACACA"/>
          <w:spacing w:val="0"/>
          <w:w w:val="115"/>
          <w:position w:val="-1"/>
          <w:sz w:val="12"/>
          <w:szCs w:val="12"/>
        </w:rPr>
        <w:t>'1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2464"/>
        <w:sectPr>
          <w:type w:val="continuous"/>
          <w:pgSz w:w="19320" w:h="12260" w:orient="landscape"/>
          <w:pgMar w:top="260" w:bottom="280" w:left="1000" w:right="480"/>
          <w:cols w:num="2" w:equalWidth="off">
            <w:col w:w="4109" w:space="478"/>
            <w:col w:w="13253"/>
          </w:cols>
        </w:sectPr>
      </w:pPr>
      <w:r>
        <w:rPr>
          <w:rFonts w:cs="Arial" w:hAnsi="Arial" w:eastAsia="Arial" w:ascii="Arial"/>
          <w:color w:val="91908C"/>
          <w:spacing w:val="0"/>
          <w:w w:val="6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  <w:ind w:left="152"/>
        <w:sectPr>
          <w:type w:val="continuous"/>
          <w:pgSz w:w="19320" w:h="12260" w:orient="landscape"/>
          <w:pgMar w:top="260" w:bottom="280" w:left="1000" w:right="480"/>
        </w:sectPr>
      </w:pPr>
      <w:r>
        <w:rPr>
          <w:rFonts w:cs="Arial" w:hAnsi="Arial" w:eastAsia="Arial" w:ascii="Arial"/>
          <w:b/>
          <w:color w:val="282828"/>
          <w:w w:val="105"/>
          <w:position w:val="-6"/>
          <w:sz w:val="16"/>
          <w:szCs w:val="16"/>
        </w:rPr>
        <w:t>2C</w:t>
      </w:r>
      <w:r>
        <w:rPr>
          <w:rFonts w:cs="Arial" w:hAnsi="Arial" w:eastAsia="Arial" w:ascii="Arial"/>
          <w:b/>
          <w:color w:val="595957"/>
          <w:w w:val="55"/>
          <w:position w:val="-6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position w:val="-6"/>
          <w:sz w:val="16"/>
          <w:szCs w:val="16"/>
        </w:rPr>
        <w:t>28</w:t>
      </w:r>
      <w:r>
        <w:rPr>
          <w:rFonts w:cs="Arial" w:hAnsi="Arial" w:eastAsia="Arial" w:ascii="Arial"/>
          <w:b/>
          <w:color w:val="282828"/>
          <w:w w:val="100"/>
          <w:position w:val="-6"/>
          <w:sz w:val="16"/>
          <w:szCs w:val="16"/>
        </w:rPr>
        <w:t>                                                                                  </w:t>
      </w:r>
      <w:r>
        <w:rPr>
          <w:rFonts w:cs="Arial" w:hAnsi="Arial" w:eastAsia="Arial" w:ascii="Arial"/>
          <w:b/>
          <w:color w:val="282828"/>
          <w:spacing w:val="-4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7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91908C"/>
          <w:spacing w:val="20"/>
          <w:w w:val="66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7"/>
          <w:sz w:val="16"/>
          <w:szCs w:val="16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8"/>
          <w:w w:val="66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8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E7E7B"/>
          <w:spacing w:val="11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8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7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7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E7E7B"/>
          <w:spacing w:val="9"/>
          <w:w w:val="100"/>
          <w:position w:val="-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7"/>
          <w:sz w:val="16"/>
          <w:szCs w:val="16"/>
        </w:rPr>
        <w:t>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27"/>
          <w:w w:val="69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7"/>
          <w:sz w:val="16"/>
          <w:szCs w:val="16"/>
        </w:rPr>
        <w:t>                                        </w:t>
      </w:r>
      <w:r>
        <w:rPr>
          <w:rFonts w:cs="Times New Roman" w:hAnsi="Times New Roman" w:eastAsia="Times New Roman" w:ascii="Times New Roman"/>
          <w:color w:val="91908C"/>
          <w:spacing w:val="7"/>
          <w:w w:val="69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-7"/>
          <w:sz w:val="14"/>
          <w:szCs w:val="14"/>
        </w:rPr>
        <w:t>NO</w:t>
      </w:r>
      <w:r>
        <w:rPr>
          <w:rFonts w:cs="Arial" w:hAnsi="Arial" w:eastAsia="Arial" w:ascii="Arial"/>
          <w:color w:val="7E7E7B"/>
          <w:spacing w:val="0"/>
          <w:w w:val="100"/>
          <w:position w:val="-7"/>
          <w:sz w:val="14"/>
          <w:szCs w:val="14"/>
        </w:rPr>
        <w:t>                   </w:t>
      </w:r>
      <w:r>
        <w:rPr>
          <w:rFonts w:cs="Arial" w:hAnsi="Arial" w:eastAsia="Arial" w:ascii="Arial"/>
          <w:color w:val="7E7E7B"/>
          <w:spacing w:val="37"/>
          <w:w w:val="100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-7"/>
          <w:sz w:val="14"/>
          <w:szCs w:val="14"/>
        </w:rPr>
        <w:t>PAR</w:t>
      </w:r>
      <w:r>
        <w:rPr>
          <w:rFonts w:cs="Arial" w:hAnsi="Arial" w:eastAsia="Arial" w:ascii="Arial"/>
          <w:color w:val="91908C"/>
          <w:spacing w:val="0"/>
          <w:w w:val="100"/>
          <w:position w:val="-7"/>
          <w:sz w:val="14"/>
          <w:szCs w:val="14"/>
        </w:rPr>
        <w:t>CI</w:t>
      </w:r>
      <w:r>
        <w:rPr>
          <w:rFonts w:cs="Arial" w:hAnsi="Arial" w:eastAsia="Arial" w:ascii="Arial"/>
          <w:color w:val="7E7E7B"/>
          <w:spacing w:val="0"/>
          <w:w w:val="100"/>
          <w:position w:val="-7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60"/>
        <w:ind w:left="920" w:right="-74"/>
      </w:pPr>
      <w:r>
        <w:rPr>
          <w:rFonts w:cs="Times New Roman" w:hAnsi="Times New Roman" w:eastAsia="Times New Roman" w:ascii="Times New Roman"/>
          <w:color w:val="CACACA"/>
          <w:w w:val="38"/>
          <w:position w:val="-7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CACACA"/>
          <w:spacing w:val="8"/>
          <w:w w:val="38"/>
          <w:position w:val="-7"/>
          <w:sz w:val="36"/>
          <w:szCs w:val="36"/>
        </w:rPr>
        <w:t>.</w:t>
      </w:r>
      <w:r>
        <w:rPr>
          <w:rFonts w:cs="Arial" w:hAnsi="Arial" w:eastAsia="Arial" w:ascii="Arial"/>
          <w:b/>
          <w:color w:val="282828"/>
          <w:spacing w:val="0"/>
          <w:w w:val="89"/>
          <w:position w:val="7"/>
          <w:sz w:val="16"/>
          <w:szCs w:val="16"/>
        </w:rPr>
        <w:t>PREDIO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4" w:lineRule="exact" w:line="200"/>
        <w:sectPr>
          <w:type w:val="continuous"/>
          <w:pgSz w:w="19320" w:h="12260" w:orient="landscape"/>
          <w:pgMar w:top="260" w:bottom="280" w:left="1000" w:right="480"/>
          <w:cols w:num="2" w:equalWidth="off">
            <w:col w:w="1543" w:space="2310"/>
            <w:col w:w="1398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-19"/>
          <w:w w:val="59"/>
          <w:position w:val="-5"/>
          <w:sz w:val="18"/>
          <w:szCs w:val="18"/>
        </w:rPr>
        <w:t>'</w:t>
      </w:r>
      <w:r>
        <w:rPr>
          <w:rFonts w:cs="Arial" w:hAnsi="Arial" w:eastAsia="Arial" w:ascii="Arial"/>
          <w:color w:val="CACACA"/>
          <w:spacing w:val="0"/>
          <w:w w:val="110"/>
          <w:position w:val="-8"/>
          <w:sz w:val="10"/>
          <w:szCs w:val="10"/>
        </w:rPr>
        <w:t>¡-</w:t>
      </w:r>
      <w:r>
        <w:rPr>
          <w:rFonts w:cs="Arial" w:hAnsi="Arial" w:eastAsia="Arial" w:ascii="Arial"/>
          <w:color w:val="CACACA"/>
          <w:spacing w:val="0"/>
          <w:w w:val="100"/>
          <w:position w:val="-8"/>
          <w:sz w:val="10"/>
          <w:szCs w:val="10"/>
        </w:rPr>
        <w:t>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ACACA"/>
          <w:spacing w:val="3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b/>
          <w:color w:val="CACACA"/>
          <w:spacing w:val="0"/>
          <w:w w:val="100"/>
          <w:position w:val="-9"/>
          <w:sz w:val="10"/>
          <w:szCs w:val="10"/>
        </w:rPr>
        <w:t>---T</w:t>
      </w:r>
      <w:r>
        <w:rPr>
          <w:rFonts w:cs="Arial" w:hAnsi="Arial" w:eastAsia="Arial" w:ascii="Arial"/>
          <w:b/>
          <w:color w:val="CACACA"/>
          <w:spacing w:val="0"/>
          <w:w w:val="100"/>
          <w:position w:val="-9"/>
          <w:sz w:val="10"/>
          <w:szCs w:val="10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b/>
          <w:color w:val="CACACA"/>
          <w:spacing w:val="8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CACACA"/>
          <w:spacing w:val="0"/>
          <w:w w:val="31"/>
          <w:position w:val="-7"/>
          <w:sz w:val="26"/>
          <w:szCs w:val="26"/>
        </w:rPr>
        <w:t>..</w:t>
      </w:r>
      <w:r>
        <w:rPr>
          <w:rFonts w:cs="Arial" w:hAnsi="Arial" w:eastAsia="Arial" w:ascii="Arial"/>
          <w:color w:val="CACACA"/>
          <w:spacing w:val="0"/>
          <w:w w:val="31"/>
          <w:position w:val="-7"/>
          <w:sz w:val="26"/>
          <w:szCs w:val="26"/>
        </w:rPr>
        <w:t>                                                       </w:t>
      </w:r>
      <w:r>
        <w:rPr>
          <w:rFonts w:cs="Arial" w:hAnsi="Arial" w:eastAsia="Arial" w:ascii="Arial"/>
          <w:color w:val="CACACA"/>
          <w:spacing w:val="20"/>
          <w:w w:val="31"/>
          <w:position w:val="-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31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120"/>
        <w:ind w:left="1134"/>
        <w:sectPr>
          <w:type w:val="continuous"/>
          <w:pgSz w:w="19320" w:h="12260" w:orient="landscape"/>
          <w:pgMar w:top="260" w:bottom="280" w:left="1000" w:right="480"/>
        </w:sectPr>
      </w:pPr>
      <w:r>
        <w:rPr>
          <w:rFonts w:cs="Arial" w:hAnsi="Arial" w:eastAsia="Arial" w:ascii="Arial"/>
          <w:b/>
          <w:color w:val="3D3D3B"/>
          <w:spacing w:val="-9"/>
          <w:w w:val="100"/>
          <w:position w:val="-15"/>
          <w:sz w:val="16"/>
          <w:szCs w:val="16"/>
        </w:rPr>
        <w:t>Á</w:t>
      </w:r>
      <w:r>
        <w:rPr>
          <w:rFonts w:cs="Arial" w:hAnsi="Arial" w:eastAsia="Arial" w:ascii="Arial"/>
          <w:b/>
          <w:color w:val="282828"/>
          <w:spacing w:val="0"/>
          <w:w w:val="100"/>
          <w:position w:val="-15"/>
          <w:sz w:val="16"/>
          <w:szCs w:val="16"/>
        </w:rPr>
        <w:t>MITE</w:t>
      </w:r>
      <w:r>
        <w:rPr>
          <w:rFonts w:cs="Arial" w:hAnsi="Arial" w:eastAsia="Arial" w:ascii="Arial"/>
          <w:b/>
          <w:color w:val="282828"/>
          <w:spacing w:val="-1"/>
          <w:w w:val="100"/>
          <w:position w:val="-15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82"/>
          <w:position w:val="-15"/>
          <w:sz w:val="16"/>
          <w:szCs w:val="16"/>
        </w:rPr>
        <w:t>DE</w:t>
      </w:r>
      <w:r>
        <w:rPr>
          <w:rFonts w:cs="Arial" w:hAnsi="Arial" w:eastAsia="Arial" w:ascii="Arial"/>
          <w:b/>
          <w:color w:val="282828"/>
          <w:spacing w:val="12"/>
          <w:w w:val="82"/>
          <w:position w:val="-15"/>
          <w:sz w:val="16"/>
          <w:szCs w:val="16"/>
        </w:rPr>
        <w:t> </w:t>
      </w:r>
      <w:r>
        <w:rPr>
          <w:rFonts w:cs="Arial" w:hAnsi="Arial" w:eastAsia="Arial" w:ascii="Arial"/>
          <w:b/>
          <w:color w:val="3D3D3B"/>
          <w:spacing w:val="0"/>
          <w:w w:val="60"/>
          <w:position w:val="-15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0"/>
          <w:w w:val="44"/>
          <w:position w:val="-15"/>
          <w:sz w:val="16"/>
          <w:szCs w:val="16"/>
        </w:rPr>
        <w:t>I</w:t>
      </w:r>
      <w:r>
        <w:rPr>
          <w:rFonts w:cs="Arial" w:hAnsi="Arial" w:eastAsia="Arial" w:ascii="Arial"/>
          <w:b/>
          <w:color w:val="3D3D3B"/>
          <w:spacing w:val="0"/>
          <w:w w:val="60"/>
          <w:position w:val="-15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0"/>
          <w:w w:val="63"/>
          <w:position w:val="-15"/>
          <w:sz w:val="16"/>
          <w:szCs w:val="16"/>
        </w:rPr>
        <w:t>U</w:t>
      </w:r>
      <w:r>
        <w:rPr>
          <w:rFonts w:cs="Arial" w:hAnsi="Arial" w:eastAsia="Arial" w:ascii="Arial"/>
          <w:b/>
          <w:color w:val="3D3D3B"/>
          <w:spacing w:val="-5"/>
          <w:w w:val="55"/>
          <w:position w:val="-15"/>
          <w:sz w:val="16"/>
          <w:szCs w:val="16"/>
        </w:rPr>
        <w:t>L</w:t>
      </w:r>
      <w:r>
        <w:rPr>
          <w:rFonts w:cs="Arial" w:hAnsi="Arial" w:eastAsia="Arial" w:ascii="Arial"/>
          <w:b/>
          <w:color w:val="282828"/>
          <w:spacing w:val="0"/>
          <w:w w:val="104"/>
          <w:position w:val="-15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-9"/>
          <w:w w:val="104"/>
          <w:position w:val="-15"/>
          <w:sz w:val="16"/>
          <w:szCs w:val="16"/>
        </w:rPr>
        <w:t>C</w:t>
      </w:r>
      <w:r>
        <w:rPr>
          <w:rFonts w:cs="Arial" w:hAnsi="Arial" w:eastAsia="Arial" w:ascii="Arial"/>
          <w:b/>
          <w:color w:val="3D3D3B"/>
          <w:spacing w:val="0"/>
          <w:w w:val="91"/>
          <w:position w:val="-15"/>
          <w:sz w:val="16"/>
          <w:szCs w:val="16"/>
        </w:rPr>
        <w:t>IÓN</w:t>
      </w:r>
      <w:r>
        <w:rPr>
          <w:rFonts w:cs="Arial" w:hAnsi="Arial" w:eastAsia="Arial" w:ascii="Arial"/>
          <w:b/>
          <w:color w:val="3D3D3B"/>
          <w:spacing w:val="0"/>
          <w:w w:val="100"/>
          <w:position w:val="-15"/>
          <w:sz w:val="16"/>
          <w:szCs w:val="16"/>
        </w:rPr>
        <w:t>   </w:t>
      </w:r>
      <w:r>
        <w:rPr>
          <w:rFonts w:cs="Arial" w:hAnsi="Arial" w:eastAsia="Arial" w:ascii="Arial"/>
          <w:b/>
          <w:color w:val="3D3D3B"/>
          <w:spacing w:val="16"/>
          <w:w w:val="100"/>
          <w:position w:val="-15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65"/>
          <w:position w:val="-15"/>
          <w:sz w:val="16"/>
          <w:szCs w:val="16"/>
        </w:rPr>
        <w:t>D</w:t>
      </w:r>
      <w:r>
        <w:rPr>
          <w:rFonts w:cs="Arial" w:hAnsi="Arial" w:eastAsia="Arial" w:ascii="Arial"/>
          <w:b/>
          <w:color w:val="3D3D3B"/>
          <w:spacing w:val="0"/>
          <w:w w:val="65"/>
          <w:position w:val="-15"/>
          <w:sz w:val="16"/>
          <w:szCs w:val="16"/>
        </w:rPr>
        <w:t>E</w:t>
      </w:r>
      <w:r>
        <w:rPr>
          <w:rFonts w:cs="Arial" w:hAnsi="Arial" w:eastAsia="Arial" w:ascii="Arial"/>
          <w:b/>
          <w:color w:val="3D3D3B"/>
          <w:spacing w:val="0"/>
          <w:w w:val="65"/>
          <w:position w:val="-15"/>
          <w:sz w:val="16"/>
          <w:szCs w:val="16"/>
        </w:rPr>
        <w:t>                             </w:t>
      </w:r>
      <w:r>
        <w:rPr>
          <w:rFonts w:cs="Arial" w:hAnsi="Arial" w:eastAsia="Arial" w:ascii="Arial"/>
          <w:b/>
          <w:color w:val="3D3D3B"/>
          <w:spacing w:val="9"/>
          <w:w w:val="65"/>
          <w:position w:val="-15"/>
          <w:sz w:val="16"/>
          <w:szCs w:val="16"/>
        </w:rPr>
        <w:t> </w:t>
      </w:r>
      <w:r>
        <w:rPr>
          <w:rFonts w:cs="Arial" w:hAnsi="Arial" w:eastAsia="Arial" w:ascii="Arial"/>
          <w:color w:val="CACACA"/>
          <w:spacing w:val="0"/>
          <w:w w:val="46"/>
          <w:position w:val="-7"/>
          <w:sz w:val="16"/>
          <w:szCs w:val="16"/>
        </w:rPr>
        <w:t>!</w:t>
      </w:r>
      <w:r>
        <w:rPr>
          <w:rFonts w:cs="Arial" w:hAnsi="Arial" w:eastAsia="Arial" w:ascii="Arial"/>
          <w:color w:val="CACACA"/>
          <w:spacing w:val="0"/>
          <w:w w:val="46"/>
          <w:position w:val="-7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ACACA"/>
          <w:spacing w:val="14"/>
          <w:w w:val="46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77"/>
          <w:position w:val="-4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CACACA"/>
          <w:spacing w:val="0"/>
          <w:w w:val="77"/>
          <w:position w:val="-4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A"/>
          <w:spacing w:val="3"/>
          <w:w w:val="77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CACACA"/>
          <w:spacing w:val="0"/>
          <w:w w:val="44"/>
          <w:position w:val="-16"/>
          <w:sz w:val="32"/>
          <w:szCs w:val="3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2" w:right="-58"/>
      </w:pPr>
      <w:r>
        <w:rPr>
          <w:rFonts w:cs="Arial" w:hAnsi="Arial" w:eastAsia="Arial" w:ascii="Arial"/>
          <w:b/>
          <w:color w:val="282828"/>
          <w:w w:val="103"/>
          <w:position w:val="-6"/>
          <w:sz w:val="16"/>
          <w:szCs w:val="16"/>
        </w:rPr>
        <w:t>2C</w:t>
      </w:r>
      <w:r>
        <w:rPr>
          <w:rFonts w:cs="Arial" w:hAnsi="Arial" w:eastAsia="Arial" w:ascii="Arial"/>
          <w:b/>
          <w:color w:val="595957"/>
          <w:w w:val="55"/>
          <w:position w:val="-6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position w:val="-6"/>
          <w:sz w:val="16"/>
          <w:szCs w:val="16"/>
        </w:rPr>
        <w:t>29</w:t>
      </w:r>
      <w:r>
        <w:rPr>
          <w:rFonts w:cs="Arial" w:hAnsi="Arial" w:eastAsia="Arial" w:ascii="Arial"/>
          <w:b/>
          <w:color w:val="282828"/>
          <w:w w:val="100"/>
          <w:position w:val="-6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282828"/>
          <w:spacing w:val="-1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71"/>
          <w:position w:val="3"/>
          <w:sz w:val="16"/>
          <w:szCs w:val="16"/>
        </w:rPr>
        <w:t>TR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0" w:lineRule="exact" w:line="100"/>
        <w:sectPr>
          <w:type w:val="continuous"/>
          <w:pgSz w:w="19320" w:h="12260" w:orient="landscape"/>
          <w:pgMar w:top="260" w:bottom="280" w:left="1000" w:right="480"/>
          <w:cols w:num="2" w:equalWidth="off">
            <w:col w:w="1134" w:space="3093"/>
            <w:col w:w="1361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6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91908C"/>
          <w:spacing w:val="25"/>
          <w:w w:val="66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6"/>
          <w:position w:val="-6"/>
          <w:sz w:val="16"/>
          <w:szCs w:val="16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17"/>
          <w:w w:val="66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7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E7E7B"/>
          <w:spacing w:val="7"/>
          <w:w w:val="100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6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E7E7B"/>
          <w:spacing w:val="13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6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6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E7E7B"/>
          <w:spacing w:val="9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6"/>
          <w:sz w:val="16"/>
          <w:szCs w:val="16"/>
        </w:rPr>
        <w:t>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22"/>
          <w:w w:val="69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9"/>
          <w:position w:val="-6"/>
          <w:sz w:val="16"/>
          <w:szCs w:val="16"/>
        </w:rPr>
        <w:t>                                        </w:t>
      </w:r>
      <w:r>
        <w:rPr>
          <w:rFonts w:cs="Times New Roman" w:hAnsi="Times New Roman" w:eastAsia="Times New Roman" w:ascii="Times New Roman"/>
          <w:color w:val="91908C"/>
          <w:spacing w:val="7"/>
          <w:w w:val="69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-6"/>
          <w:sz w:val="14"/>
          <w:szCs w:val="14"/>
        </w:rPr>
        <w:t>N</w:t>
      </w:r>
      <w:r>
        <w:rPr>
          <w:rFonts w:cs="Arial" w:hAnsi="Arial" w:eastAsia="Arial" w:ascii="Arial"/>
          <w:color w:val="91908C"/>
          <w:spacing w:val="0"/>
          <w:w w:val="100"/>
          <w:position w:val="-6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position w:val="-6"/>
          <w:sz w:val="14"/>
          <w:szCs w:val="14"/>
        </w:rPr>
        <w:t>                   </w:t>
      </w:r>
      <w:r>
        <w:rPr>
          <w:rFonts w:cs="Arial" w:hAnsi="Arial" w:eastAsia="Arial" w:ascii="Arial"/>
          <w:color w:val="91908C"/>
          <w:spacing w:val="37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97"/>
          <w:position w:val="-6"/>
          <w:sz w:val="14"/>
          <w:szCs w:val="14"/>
        </w:rPr>
        <w:t>PARC</w:t>
      </w:r>
      <w:r>
        <w:rPr>
          <w:rFonts w:cs="Arial" w:hAnsi="Arial" w:eastAsia="Arial" w:ascii="Arial"/>
          <w:color w:val="91908C"/>
          <w:spacing w:val="0"/>
          <w:w w:val="38"/>
          <w:position w:val="-6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95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69"/>
          <w:position w:val="-6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220"/>
        <w:ind w:left="954" w:right="1891"/>
      </w:pPr>
      <w:r>
        <w:pict>
          <v:group style="position:absolute;margin-left:918pt;margin-top:214.5pt;width:27.64pt;height:90.28pt;mso-position-horizontal-relative:page;mso-position-vertical-relative:page;z-index:-13524" coordorigin="18360,4290" coordsize="553,1806">
            <v:shape type="#_x0000_t75" style="position:absolute;left:18365;top:4396;width:548;height:1700">
              <v:imagedata o:title="" r:id="rId204"/>
            </v:shape>
            <v:shape style="position:absolute;left:18500;top:4320;width:0;height:180" coordorigin="18500,4320" coordsize="0,180" path="m18500,4500l18500,4320e" filled="f" stroked="t" strokeweight="0pt" strokecolor="#000000">
              <v:path arrowok="t"/>
            </v:shape>
            <v:shape style="position:absolute;left:18500;top:4320;width:0;height:180" coordorigin="18500,4320" coordsize="0,180" path="m18500,4500l18500,4320e" filled="f" stroked="t" strokeweight="0pt" strokecolor="#000000">
              <v:path arrowok="t"/>
            </v:shape>
            <v:shape style="position:absolute;left:18820;top:4320;width:0;height:180" coordorigin="18820,4320" coordsize="0,180" path="m18820,4500l18820,4320e" filled="f" stroked="t" strokeweight="3pt" strokecolor="#446BBF">
              <v:path arrowok="t"/>
            </v:shape>
            <v:shape style="position:absolute;left:18500;top:4500;width:0;height:240" coordorigin="18500,4500" coordsize="0,240" path="m18500,4740l18500,4500e" filled="f" stroked="t" strokeweight="5pt" strokecolor="#446BBF">
              <v:path arrowok="t"/>
            </v:shape>
            <v:shape style="position:absolute;left:18820;top:4500;width:0;height:240" coordorigin="18820,4500" coordsize="0,240" path="m18820,4740l18820,4500e" filled="f" stroked="t" strokeweight="4pt" strokecolor="#446BBF">
              <v:path arrowok="t"/>
            </v:shape>
            <v:shape style="position:absolute;left:18500;top:4740;width:0;height:180" coordorigin="18500,4740" coordsize="0,180" path="m18500,4920l18500,4740e" filled="f" stroked="t" strokeweight="6pt" strokecolor="#446BBF">
              <v:path arrowok="t"/>
            </v:shape>
            <v:shape style="position:absolute;left:18820;top:4740;width:0;height:180" coordorigin="18820,4740" coordsize="0,180" path="m18820,4920l18820,4740e" filled="f" stroked="t" strokeweight="4pt" strokecolor="#446BBF">
              <v:path arrowok="t"/>
            </v:shape>
            <v:shape style="position:absolute;left:18500;top:4920;width:0;height:160" coordorigin="18500,4920" coordsize="0,160" path="m18500,5080l18500,4920e" filled="f" stroked="t" strokeweight="7pt" strokecolor="#446BBF">
              <v:path arrowok="t"/>
            </v:shape>
            <v:shape style="position:absolute;left:18820;top:4920;width:0;height:160" coordorigin="18820,4920" coordsize="0,160" path="m18820,5080l18820,4920e" filled="f" stroked="t" strokeweight="4pt" strokecolor="#446BBF">
              <v:path arrowok="t"/>
            </v:shape>
            <v:shape style="position:absolute;left:18430;top:5130;width:140;height:0" coordorigin="18430,5130" coordsize="140,0" path="m18430,5130l18570,5130e" filled="f" stroked="t" strokeweight="7pt" strokecolor="#446BBF">
              <v:path arrowok="t"/>
            </v:shape>
            <v:shape style="position:absolute;left:18500;top:5080;width:0;height:100" coordorigin="18500,5080" coordsize="0,100" path="m18500,5180l18500,5080e" filled="f" stroked="t" strokeweight="7pt" strokecolor="#446BBF">
              <v:path arrowok="t"/>
            </v:shape>
            <v:shape style="position:absolute;left:18820;top:5080;width:0;height:100" coordorigin="18820,5080" coordsize="0,100" path="m18820,5180l18820,5080e" filled="f" stroked="t" strokeweight="4pt" strokecolor="#446BBF">
              <v:path arrowok="t"/>
            </v:shape>
            <v:shape style="position:absolute;left:18500;top:5180;width:0;height:160" coordorigin="18500,5180" coordsize="0,160" path="m18500,5340l18500,5180e" filled="f" stroked="t" strokeweight="7pt" strokecolor="#446BBF">
              <v:path arrowok="t"/>
            </v:shape>
            <v:shape style="position:absolute;left:18820;top:5180;width:0;height:160" coordorigin="18820,5180" coordsize="0,160" path="m18820,5340l18820,5180e" filled="f" stroked="t" strokeweight="5pt" strokecolor="#446BBF">
              <v:path arrowok="t"/>
            </v:shape>
            <v:shape style="position:absolute;left:18500;top:5340;width:0;height:80" coordorigin="18500,5340" coordsize="0,80" path="m18500,5420l18500,5340e" filled="f" stroked="t" strokeweight="7pt" strokecolor="#446BBF">
              <v:path arrowok="t"/>
            </v:shape>
            <v:shape style="position:absolute;left:18500;top:5340;width:0;height:80" coordorigin="18500,5340" coordsize="0,80" path="m18500,5420l18500,5340e" filled="f" stroked="t" strokeweight="7pt" strokecolor="#446BBF">
              <v:path arrowok="t"/>
            </v:shape>
            <v:shape style="position:absolute;left:18820;top:5340;width:0;height:80" coordorigin="18820,5340" coordsize="0,80" path="m18820,5420l18820,5340e" filled="f" stroked="t" strokeweight="4pt" strokecolor="#446BBF">
              <v:path arrowok="t"/>
            </v:shape>
            <v:shape style="position:absolute;left:18500;top:5420;width:0;height:200" coordorigin="18500,5420" coordsize="0,200" path="m18500,5620l18500,5420e" filled="f" stroked="t" strokeweight="4pt" strokecolor="#446BBF">
              <v:path arrowok="t"/>
            </v:shape>
            <v:shape style="position:absolute;left:18820;top:5420;width:0;height:200" coordorigin="18820,5420" coordsize="0,200" path="m18820,5620l18820,5420e" filled="f" stroked="t" strokeweight="4pt" strokecolor="#446BBF">
              <v:path arrowok="t"/>
            </v:shape>
            <v:shape style="position:absolute;left:18500;top:5620;width:0;height:160" coordorigin="18500,5620" coordsize="0,160" path="m18500,5780l18500,5620e" filled="f" stroked="t" strokeweight="6pt" strokecolor="#446BBF">
              <v:path arrowok="t"/>
            </v:shape>
            <v:shape style="position:absolute;left:18820;top:5620;width:0;height:160" coordorigin="18820,5620" coordsize="0,160" path="m18820,5780l18820,5620e" filled="f" stroked="t" strokeweight="0pt" strokecolor="#000000">
              <v:path arrowok="t"/>
            </v:shape>
            <v:shape style="position:absolute;left:18500;top:5780;width:0;height:140" coordorigin="18500,5780" coordsize="0,140" path="m18500,5920l18500,5780e" filled="f" stroked="t" strokeweight="4pt" strokecolor="#446BBF">
              <v:path arrowok="t"/>
            </v:shape>
            <v:shape style="position:absolute;left:18500;top:5920;width:0;height:80" coordorigin="18500,5920" coordsize="0,80" path="m18500,6000l18500,5920e" filled="f" stroked="t" strokeweight="4pt" strokecolor="#446BBF">
              <v:path arrowok="t"/>
            </v:shape>
            <v:shape style="position:absolute;left:18500;top:5920;width:0;height:80" coordorigin="18500,5920" coordsize="0,80" path="m18500,6000l18500,5920e" filled="f" stroked="t" strokeweight="4pt" strokecolor="#446BBF">
              <v:path arrowok="t"/>
            </v:shape>
            <w10:wrap type="none"/>
          </v:group>
        </w:pict>
      </w:r>
      <w:r>
        <w:pict>
          <v:group style="position:absolute;margin-left:812.66pt;margin-top:336.5pt;width:144pt;height:168.92pt;mso-position-horizontal-relative:page;mso-position-vertical-relative:page;z-index:-13525" coordorigin="16253,6730" coordsize="2880,3378">
            <v:shape type="#_x0000_t75" style="position:absolute;left:16253;top:6796;width:2880;height:3312">
              <v:imagedata o:title="" r:id="rId205"/>
            </v:shape>
            <v:shape style="position:absolute;left:17960;top:6740;width:0;height:200" coordorigin="17960,6740" coordsize="0,200" path="m17960,6940l17960,6740e" filled="f" stroked="t" strokeweight="1pt" strokecolor="#6B6EAE">
              <v:path arrowok="t"/>
            </v:shape>
            <v:shape style="position:absolute;left:17960;top:6740;width:0;height:200" coordorigin="17960,6740" coordsize="0,200" path="m17960,6940l17960,6740e" filled="f" stroked="t" strokeweight="1pt" strokecolor="#6B6EAE">
              <v:path arrowok="t"/>
            </v:shape>
            <v:shape style="position:absolute;left:17960;top:6940;width:0;height:160" coordorigin="17960,6940" coordsize="0,160" path="m17960,7100l17960,6940e" filled="f" stroked="t" strokeweight="1pt" strokecolor="#7E82C1">
              <v:path arrowok="t"/>
            </v:shape>
            <v:shape style="position:absolute;left:17960;top:6940;width:0;height:160" coordorigin="17960,6940" coordsize="0,160" path="m17960,7100l17960,6940e" filled="f" stroked="t" strokeweight="1pt" strokecolor="#7E82C1">
              <v:path arrowok="t"/>
            </v:shape>
            <v:shape style="position:absolute;left:17960;top:7240;width:0;height:140" coordorigin="17960,7240" coordsize="0,140" path="m17960,7380l17960,7240e" filled="f" stroked="t" strokeweight="1pt" strokecolor="#7E82C1">
              <v:path arrowok="t"/>
            </v:shape>
            <v:shape style="position:absolute;left:17960;top:7240;width:0;height:140" coordorigin="17960,7240" coordsize="0,140" path="m17960,7380l17960,7240e" filled="f" stroked="t" strokeweight="1pt" strokecolor="#7E82C1">
              <v:path arrowok="t"/>
            </v:shape>
            <v:shape style="position:absolute;left:17960;top:7380;width:0;height:180" coordorigin="17960,7380" coordsize="0,180" path="m17960,7560l17960,7380e" filled="f" stroked="t" strokeweight="1pt" strokecolor="#6B6EAE">
              <v:path arrowok="t"/>
            </v:shape>
            <v:shape style="position:absolute;left:17960;top:7380;width:0;height:180" coordorigin="17960,7380" coordsize="0,180" path="m17960,7560l17960,7380e" filled="f" stroked="t" strokeweight="1pt" strokecolor="#6B6EAE">
              <v:path arrowok="t"/>
            </v:shape>
            <v:shape style="position:absolute;left:17940;top:7560;width:40;height:140" coordorigin="17940,7560" coordsize="40,140" path="m17940,7700l17980,7700,17980,7560,17940,7560,17940,7700xe" filled="t" fillcolor="#6B6EAE" stroked="f">
              <v:path arrowok="t"/>
              <v:fill/>
            </v:shape>
            <v:shape style="position:absolute;left:17940;top:7560;width:40;height:140" coordorigin="17940,7560" coordsize="40,140" path="m17940,7700l17980,7700,17980,7560,17940,7560,17940,7700xe" filled="t" fillcolor="#6B6EAE" stroked="f">
              <v:path arrowok="t"/>
              <v:fill/>
            </v:shape>
            <v:shape style="position:absolute;left:17940;top:7700;width:40;height:140" coordorigin="17940,7700" coordsize="40,140" path="m17940,7840l17980,7840,17980,7700,17940,7700,17940,7840xe" filled="t" fillcolor="#6B6EAE" stroked="f">
              <v:path arrowok="t"/>
              <v:fill/>
            </v:shape>
            <v:shape style="position:absolute;left:17940;top:7700;width:40;height:140" coordorigin="17940,7700" coordsize="40,140" path="m17940,7840l17980,7840,17980,7700,17940,7700,17940,7840xe" filled="t" fillcolor="#6B6EAE" stroked="f">
              <v:path arrowok="t"/>
              <v:fill/>
            </v:shape>
            <v:shape style="position:absolute;left:17940;top:7840;width:40;height:240" coordorigin="17940,7840" coordsize="40,240" path="m17940,8080l17980,8080,17980,7840,17940,7840,17940,8080xe" filled="t" fillcolor="#6B6EAE" stroked="f">
              <v:path arrowok="t"/>
              <v:fill/>
            </v:shape>
            <v:shape style="position:absolute;left:17940;top:7840;width:40;height:240" coordorigin="17940,7840" coordsize="40,240" path="m17940,8080l17980,8080,17980,7840,17940,7840,17940,8080xe" filled="t" fillcolor="#6B6EAE" stroked="f">
              <v:path arrowok="t"/>
              <v:fill/>
            </v:shape>
            <v:shape style="position:absolute;left:18500;top:7840;width:0;height:240" coordorigin="18500,7840" coordsize="0,240" path="m18500,8080l18500,7840e" filled="f" stroked="t" strokeweight="0pt" strokecolor="#9A9CDB">
              <v:path arrowok="t"/>
            </v:shape>
            <v:shape style="position:absolute;left:18500;top:7840;width:0;height:240" coordorigin="18500,7840" coordsize="0,240" path="m18500,8080l18500,7840e" filled="f" stroked="t" strokeweight="0pt" strokecolor="#9A9CDB">
              <v:path arrowok="t"/>
            </v:shape>
            <v:shape style="position:absolute;left:17960;top:8080;width:0;height:100" coordorigin="17960,8080" coordsize="0,100" path="m17960,8180l17960,8080e" filled="f" stroked="t" strokeweight="1pt" strokecolor="#7E82C1">
              <v:path arrowok="t"/>
            </v:shape>
            <v:shape style="position:absolute;left:17960;top:8080;width:0;height:100" coordorigin="17960,8080" coordsize="0,100" path="m17960,8180l17960,8080e" filled="f" stroked="t" strokeweight="1pt" strokecolor="#7E82C1">
              <v:path arrowok="t"/>
            </v:shape>
            <v:shape style="position:absolute;left:18500;top:8080;width:0;height:100" coordorigin="18500,8080" coordsize="0,100" path="m18500,8180l18500,8080e" filled="f" stroked="t" strokeweight="0pt" strokecolor="#000000">
              <v:path arrowok="t"/>
            </v:shape>
            <v:shape style="position:absolute;left:18500;top:8080;width:0;height:100" coordorigin="18500,8080" coordsize="0,100" path="m18500,8180l18500,8080e" filled="f" stroked="t" strokeweight="0pt" strokecolor="#000000">
              <v:path arrowok="t"/>
            </v:shape>
            <v:shape style="position:absolute;left:17960;top:8180;width:0;height:120" coordorigin="17960,8180" coordsize="0,120" path="m17960,8300l17960,8180e" filled="f" stroked="t" strokeweight="1pt" strokecolor="#7E82C1">
              <v:path arrowok="t"/>
            </v:shape>
            <v:shape style="position:absolute;left:17960;top:8180;width:0;height:120" coordorigin="17960,8180" coordsize="0,120" path="m17960,8300l17960,8180e" filled="f" stroked="t" strokeweight="1pt" strokecolor="#7E82C1">
              <v:path arrowok="t"/>
            </v:shape>
            <v:shape style="position:absolute;left:18500;top:8180;width:0;height:120" coordorigin="18500,8180" coordsize="0,120" path="m18500,8300l18500,8180e" filled="f" stroked="t" strokeweight="0pt" strokecolor="#000000">
              <v:path arrowok="t"/>
            </v:shape>
            <v:shape style="position:absolute;left:18500;top:8180;width:0;height:120" coordorigin="18500,8180" coordsize="0,120" path="m18500,8300l18500,8180e" filled="f" stroked="t" strokeweight="0pt" strokecolor="#000000">
              <v:path arrowok="t"/>
            </v:shape>
            <v:shape style="position:absolute;left:17960;top:8300;width:0;height:180" coordorigin="17960,8300" coordsize="0,180" path="m17960,8480l17960,8300e" filled="f" stroked="t" strokeweight="0pt" strokecolor="#91908C">
              <v:path arrowok="t"/>
            </v:shape>
            <v:shape style="position:absolute;left:17960;top:8300;width:0;height:180" coordorigin="17960,8300" coordsize="0,180" path="m17960,8480l17960,8300e" filled="f" stroked="t" strokeweight="0pt" strokecolor="#91908C">
              <v:path arrowok="t"/>
            </v:shape>
            <v:shape style="position:absolute;left:18500;top:8300;width:0;height:180" coordorigin="18500,8300" coordsize="0,180" path="m18500,8480l18500,8300e" filled="f" stroked="t" strokeweight="0pt" strokecolor="#9A9CDB">
              <v:path arrowok="t"/>
            </v:shape>
            <v:shape style="position:absolute;left:18500;top:8300;width:0;height:180" coordorigin="18500,8300" coordsize="0,180" path="m18500,8480l18500,8300e" filled="f" stroked="t" strokeweight="0pt" strokecolor="#9A9CDB">
              <v:path arrowok="t"/>
            </v:shape>
            <v:shape style="position:absolute;left:17960;top:8480;width:0;height:140" coordorigin="17960,8480" coordsize="0,140" path="m17960,8620l17960,8480e" filled="f" stroked="t" strokeweight="1pt" strokecolor="#7E7E7B">
              <v:path arrowok="t"/>
            </v:shape>
            <v:shape style="position:absolute;left:17960;top:8480;width:0;height:140" coordorigin="17960,8480" coordsize="0,140" path="m17960,8620l17960,8480e" filled="f" stroked="t" strokeweight="1pt" strokecolor="#7E7E7B">
              <v:path arrowok="t"/>
            </v:shape>
            <v:shape style="position:absolute;left:18500;top:8480;width:0;height:140" coordorigin="18500,8480" coordsize="0,140" path="m18500,8620l18500,8480e" filled="f" stroked="t" strokeweight="0pt" strokecolor="#000000">
              <v:path arrowok="t"/>
            </v:shape>
            <v:shape style="position:absolute;left:18500;top:8480;width:0;height:140" coordorigin="18500,8480" coordsize="0,140" path="m18500,8620l18500,8480e" filled="f" stroked="t" strokeweight="0pt" strokecolor="#000000">
              <v:path arrowok="t"/>
            </v:shape>
            <v:shape style="position:absolute;left:17960;top:8620;width:0;height:200" coordorigin="17960,8620" coordsize="0,200" path="m17960,8820l17960,8620e" filled="f" stroked="t" strokeweight="0pt" strokecolor="#9A9CDB">
              <v:path arrowok="t"/>
            </v:shape>
            <v:shape style="position:absolute;left:17960;top:8620;width:0;height:200" coordorigin="17960,8620" coordsize="0,200" path="m17960,8820l17960,8620e" filled="f" stroked="t" strokeweight="0pt" strokecolor="#9A9CDB">
              <v:path arrowok="t"/>
            </v:shape>
            <v:shape style="position:absolute;left:18500;top:8620;width:0;height:200" coordorigin="18500,8620" coordsize="0,200" path="m18500,8820l18500,8620e" filled="f" stroked="t" strokeweight="1pt" strokecolor="#7E82C1">
              <v:path arrowok="t"/>
            </v:shape>
            <v:shape style="position:absolute;left:18500;top:8620;width:0;height:200" coordorigin="18500,8620" coordsize="0,200" path="m18500,8820l18500,8620e" filled="f" stroked="t" strokeweight="1pt" strokecolor="#7E82C1">
              <v:path arrowok="t"/>
            </v:shape>
            <v:shape style="position:absolute;left:17960;top:8820;width:0;height:280" coordorigin="17960,8820" coordsize="0,280" path="m17960,9100l17960,8820e" filled="f" stroked="t" strokeweight="0pt" strokecolor="#000000">
              <v:path arrowok="t"/>
            </v:shape>
            <v:shape style="position:absolute;left:17960;top:8820;width:0;height:280" coordorigin="17960,8820" coordsize="0,280" path="m17960,9100l17960,8820e" filled="f" stroked="t" strokeweight="0pt" strokecolor="#000000">
              <v:path arrowok="t"/>
            </v:shape>
            <v:shape style="position:absolute;left:18500;top:8820;width:0;height:280" coordorigin="18500,8820" coordsize="0,280" path="m18500,9100l18500,8820e" filled="f" stroked="t" strokeweight="1pt" strokecolor="#7E82C1">
              <v:path arrowok="t"/>
            </v:shape>
            <v:shape style="position:absolute;left:18500;top:8820;width:0;height:280" coordorigin="18500,8820" coordsize="0,280" path="m18500,9100l18500,8820e" filled="f" stroked="t" strokeweight="1pt" strokecolor="#7E82C1">
              <v:path arrowok="t"/>
            </v:shape>
            <v:shape style="position:absolute;left:17960;top:9100;width:0;height:260" coordorigin="17960,9100" coordsize="0,260" path="m17960,9360l17960,9100e" filled="f" stroked="t" strokeweight="0pt" strokecolor="#000000">
              <v:path arrowok="t"/>
            </v:shape>
            <v:shape style="position:absolute;left:17960;top:9100;width:0;height:260" coordorigin="17960,9100" coordsize="0,260" path="m17960,9360l17960,9100e" filled="f" stroked="t" strokeweight="0pt" strokecolor="#000000">
              <v:path arrowok="t"/>
            </v:shape>
            <v:shape style="position:absolute;left:18500;top:9100;width:0;height:260" coordorigin="18500,9100" coordsize="0,260" path="m18500,9360l18500,9100e" filled="f" stroked="t" strokeweight="1pt" strokecolor="#7E82C1">
              <v:path arrowok="t"/>
            </v:shape>
            <v:shape style="position:absolute;left:18500;top:9100;width:0;height:260" coordorigin="18500,9100" coordsize="0,260" path="m18500,9360l18500,9100e" filled="f" stroked="t" strokeweight="1pt" strokecolor="#7E82C1">
              <v:path arrowok="t"/>
            </v:shape>
            <v:shape style="position:absolute;left:17960;top:9360;width:0;height:180" coordorigin="17960,9360" coordsize="0,180" path="m17960,9540l17960,9360e" filled="f" stroked="t" strokeweight="0pt" strokecolor="#91908C">
              <v:path arrowok="t"/>
            </v:shape>
            <v:shape style="position:absolute;left:17960;top:9360;width:0;height:180" coordorigin="17960,9360" coordsize="0,180" path="m17960,9540l17960,9360e" filled="f" stroked="t" strokeweight="0pt" strokecolor="#91908C">
              <v:path arrowok="t"/>
            </v:shape>
            <w10:wrap type="none"/>
          </v:group>
        </w:pict>
      </w:r>
      <w:r>
        <w:pict>
          <v:shape type="#_x0000_t202" style="position:absolute;margin-left:810.994pt;margin-top:339.8pt;width:145.666pt;height:165.62pt;mso-position-horizontal-relative:page;mso-position-vertical-relative:page;z-index:-135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center"/>
                    <w:spacing w:lineRule="exact" w:line="160"/>
                    <w:ind w:left="923" w:right="1868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111"/>
                      <w:position w:val="-1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lineRule="exact" w:line="120"/>
                    <w:ind w:left="-8" w:right="991"/>
                  </w:pP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68"/>
                      <w:position w:val="1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E7B"/>
                      <w:spacing w:val="17"/>
                      <w:w w:val="68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position w:val="1"/>
                      <w:sz w:val="14"/>
                      <w:szCs w:val="14"/>
                    </w:rPr>
                    <w:t>tá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position w:val="1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7E7E7B"/>
                      <w:spacing w:val="14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0"/>
                      <w:position w:val="1"/>
                      <w:sz w:val="14"/>
                      <w:szCs w:val="14"/>
                    </w:rPr>
                    <w:t>integrado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0"/>
                      <w:position w:val="1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E7E7B"/>
                      <w:spacing w:val="18"/>
                      <w:w w:val="11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position w:val="1"/>
                      <w:sz w:val="14"/>
                      <w:szCs w:val="14"/>
                    </w:rPr>
                    <w:t>por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position w:val="1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7E7E7B"/>
                      <w:spacing w:val="11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position w:val="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before="21"/>
                    <w:ind w:left="-12" w:right="989"/>
                  </w:pP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0"/>
                      <w:sz w:val="14"/>
                      <w:szCs w:val="14"/>
                    </w:rPr>
                    <w:t>documentos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E7E7B"/>
                      <w:spacing w:val="3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E7E7B"/>
                      <w:spacing w:val="1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at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iv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E7E7B"/>
                      <w:spacing w:val="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lo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3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57"/>
                    <w:ind w:left="23" w:right="2028" w:hanging="23"/>
                  </w:pPr>
                  <w:r>
                    <w:rPr>
                      <w:rFonts w:cs="Arial" w:hAnsi="Arial" w:eastAsia="Arial" w:ascii="Arial"/>
                      <w:color w:val="7E7E7B"/>
                      <w:w w:val="119"/>
                      <w:sz w:val="14"/>
                      <w:szCs w:val="14"/>
                    </w:rPr>
                    <w:t>oficia</w:t>
                  </w:r>
                  <w:r>
                    <w:rPr>
                      <w:rFonts w:cs="Arial" w:hAnsi="Arial" w:eastAsia="Arial" w:ascii="Arial"/>
                      <w:color w:val="91908C"/>
                      <w:w w:val="411"/>
                      <w:sz w:val="14"/>
                      <w:szCs w:val="1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CACACA"/>
                      <w:w w:val="110"/>
                      <w:sz w:val="14"/>
                      <w:szCs w:val="14"/>
                    </w:rPr>
                    <w:t>-_</w:t>
                  </w:r>
                  <w:r>
                    <w:rPr>
                      <w:rFonts w:cs="Arial" w:hAnsi="Arial" w:eastAsia="Arial" w:ascii="Arial"/>
                      <w:color w:val="CACACA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7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E7B"/>
                      <w:spacing w:val="15"/>
                      <w:w w:val="7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0"/>
                      <w:sz w:val="14"/>
                      <w:szCs w:val="14"/>
                    </w:rPr>
                    <w:t>tá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ind w:left="28"/>
                  </w:pP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mu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1908C"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12"/>
                      <w:sz w:val="14"/>
                      <w:szCs w:val="14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3"/>
                      <w:sz w:val="14"/>
                      <w:szCs w:val="14"/>
                    </w:rPr>
                    <w:t>pio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lineRule="auto" w:line="279"/>
                    <w:ind w:left="79" w:right="1003" w:firstLine="18"/>
                  </w:pP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68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E7B"/>
                      <w:spacing w:val="17"/>
                      <w:w w:val="6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tá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12"/>
                      <w:sz w:val="14"/>
                      <w:szCs w:val="14"/>
                    </w:rPr>
                    <w:t>int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12"/>
                      <w:sz w:val="14"/>
                      <w:szCs w:val="14"/>
                    </w:rPr>
                    <w:t>egrad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12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1908C"/>
                      <w:spacing w:val="33"/>
                      <w:w w:val="11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08C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los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7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91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20"/>
                      <w:sz w:val="14"/>
                      <w:szCs w:val="14"/>
                    </w:rPr>
                    <w:t>ped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13"/>
                      <w:sz w:val="14"/>
                      <w:szCs w:val="14"/>
                    </w:rPr>
                    <w:t>ient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1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E7E7B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sul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tad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08C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7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E7E7B"/>
                      <w:spacing w:val="2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9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9"/>
                      <w:sz w:val="14"/>
                      <w:szCs w:val="14"/>
                    </w:rPr>
                    <w:t>cciónes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9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08C"/>
                      <w:spacing w:val="2"/>
                      <w:w w:val="10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08C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zada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E7E7B"/>
                      <w:spacing w:val="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7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E7E7B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E7E7B"/>
                      <w:spacing w:val="2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quejos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an</w:t>
                  </w:r>
                  <w:r>
                    <w:rPr>
                      <w:rFonts w:cs="Arial" w:hAnsi="Arial" w:eastAsia="Arial" w:ascii="Arial"/>
                      <w:color w:val="91908C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1908C"/>
                      <w:spacing w:val="3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08C"/>
                      <w:spacing w:val="0"/>
                      <w:w w:val="100"/>
                      <w:sz w:val="14"/>
                      <w:szCs w:val="14"/>
                    </w:rPr>
                    <w:t>instancias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22pt;margin-top:-57.7175pt;width:0pt;height:72pt;mso-position-horizontal-relative:page;mso-position-vertical-relative:paragraph;z-index:-13510" coordorigin="10440,-1154" coordsize="0,1440">
            <v:shape style="position:absolute;left:10440;top:-1154;width:0;height:180" coordorigin="10440,-1154" coordsize="0,180" path="m10440,-974l10440,-1154e" filled="f" stroked="t" strokeweight="0pt" strokecolor="#000000">
              <v:path arrowok="t"/>
            </v:shape>
            <v:shape style="position:absolute;left:10440;top:-1154;width:0;height:180" coordorigin="10440,-1154" coordsize="0,180" path="m10440,-974l10440,-1154e" filled="f" stroked="t" strokeweight="0pt" strokecolor="#000000">
              <v:path arrowok="t"/>
            </v:shape>
            <v:shape style="position:absolute;left:10440;top:-974;width:0;height:140" coordorigin="10440,-974" coordsize="0,140" path="m10440,-834l10440,-974e" filled="f" stroked="t" strokeweight="0pt" strokecolor="#000000">
              <v:path arrowok="t"/>
            </v:shape>
            <v:shape style="position:absolute;left:10440;top:-974;width:0;height:140" coordorigin="10440,-974" coordsize="0,140" path="m10440,-834l10440,-974e" filled="f" stroked="t" strokeweight="0pt" strokecolor="#000000">
              <v:path arrowok="t"/>
            </v:shape>
            <v:shape style="position:absolute;left:10440;top:-834;width:0;height:140" coordorigin="10440,-834" coordsize="0,140" path="m10440,-694l10440,-834e" filled="f" stroked="t" strokeweight="0pt" strokecolor="#000000">
              <v:path arrowok="t"/>
            </v:shape>
            <v:shape style="position:absolute;left:10440;top:-834;width:0;height:140" coordorigin="10440,-834" coordsize="0,140" path="m10440,-694l10440,-834e" filled="f" stroked="t" strokeweight="0pt" strokecolor="#000000">
              <v:path arrowok="t"/>
            </v:shape>
            <v:shape style="position:absolute;left:10440;top:-694;width:0;height:240" coordorigin="10440,-694" coordsize="0,240" path="m10440,-454l10440,-694e" filled="f" stroked="t" strokeweight="0pt" strokecolor="#000000">
              <v:path arrowok="t"/>
            </v:shape>
            <v:shape style="position:absolute;left:10440;top:-694;width:0;height:240" coordorigin="10440,-694" coordsize="0,240" path="m10440,-454l10440,-694e" filled="f" stroked="t" strokeweight="0pt" strokecolor="#000000">
              <v:path arrowok="t"/>
            </v:shape>
            <v:shape style="position:absolute;left:10440;top:-454;width:0;height:100" coordorigin="10440,-454" coordsize="0,100" path="m10440,-354l10440,-454e" filled="f" stroked="t" strokeweight="0pt" strokecolor="#000000">
              <v:path arrowok="t"/>
            </v:shape>
            <v:shape style="position:absolute;left:10440;top:-454;width:0;height:100" coordorigin="10440,-454" coordsize="0,100" path="m10440,-354l10440,-454e" filled="f" stroked="t" strokeweight="0pt" strokecolor="#000000">
              <v:path arrowok="t"/>
            </v:shape>
            <v:shape style="position:absolute;left:10440;top:-354;width:0;height:120" coordorigin="10440,-354" coordsize="0,120" path="m10440,-234l10440,-354e" filled="f" stroked="t" strokeweight="0pt" strokecolor="#000000">
              <v:path arrowok="t"/>
            </v:shape>
            <v:shape style="position:absolute;left:10440;top:-354;width:0;height:120" coordorigin="10440,-354" coordsize="0,120" path="m10440,-234l10440,-354e" filled="f" stroked="t" strokeweight="0pt" strokecolor="#000000">
              <v:path arrowok="t"/>
            </v:shape>
            <v:shape style="position:absolute;left:10440;top:-234;width:0;height:180" coordorigin="10440,-234" coordsize="0,180" path="m10440,-54l10440,-234e" filled="f" stroked="t" strokeweight="0pt" strokecolor="#000000">
              <v:path arrowok="t"/>
            </v:shape>
            <v:shape style="position:absolute;left:10440;top:-234;width:0;height:180" coordorigin="10440,-234" coordsize="0,180" path="m10440,-54l10440,-234e" filled="f" stroked="t" strokeweight="0pt" strokecolor="#000000">
              <v:path arrowok="t"/>
            </v:shape>
            <v:shape style="position:absolute;left:10440;top:-54;width:0;height:140" coordorigin="10440,-54" coordsize="0,140" path="m10440,86l10440,-54e" filled="f" stroked="t" strokeweight="0pt" strokecolor="#000000">
              <v:path arrowok="t"/>
            </v:shape>
            <v:shape style="position:absolute;left:10440;top:-54;width:0;height:140" coordorigin="10440,-54" coordsize="0,140" path="m10440,86l10440,-54e" filled="f" stroked="t" strokeweight="0pt" strokecolor="#000000">
              <v:path arrowok="t"/>
            </v:shape>
            <v:shape style="position:absolute;left:10440;top:86;width:0;height:200" coordorigin="10440,86" coordsize="0,200" path="m10440,286l10440,86e" filled="f" stroked="t" strokeweight="0pt" strokecolor="#000000">
              <v:path arrowok="t"/>
            </v:shape>
            <v:shape style="position:absolute;left:10440;top:86;width:0;height:200" coordorigin="10440,86" coordsize="0,200" path="m10440,286l10440,86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w w:val="89"/>
          <w:position w:val="6"/>
          <w:sz w:val="16"/>
          <w:szCs w:val="16"/>
        </w:rPr>
        <w:t>PROP</w:t>
      </w:r>
      <w:r>
        <w:rPr>
          <w:rFonts w:cs="Arial" w:hAnsi="Arial" w:eastAsia="Arial" w:ascii="Arial"/>
          <w:b/>
          <w:color w:val="3D3D3B"/>
          <w:w w:val="55"/>
          <w:position w:val="6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w w:val="91"/>
          <w:position w:val="6"/>
          <w:sz w:val="16"/>
          <w:szCs w:val="16"/>
        </w:rPr>
        <w:t>EDAD</w:t>
      </w:r>
      <w:r>
        <w:rPr>
          <w:rFonts w:cs="Arial" w:hAnsi="Arial" w:eastAsia="Arial" w:ascii="Arial"/>
          <w:b/>
          <w:color w:val="282828"/>
          <w:w w:val="100"/>
          <w:position w:val="6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82828"/>
          <w:spacing w:val="11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0"/>
          <w:w w:val="38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38"/>
          <w:position w:val="-2"/>
          <w:sz w:val="14"/>
          <w:szCs w:val="14"/>
        </w:rPr>
        <w:t>                     </w:t>
      </w:r>
      <w:r>
        <w:rPr>
          <w:rFonts w:cs="Arial" w:hAnsi="Arial" w:eastAsia="Arial" w:ascii="Arial"/>
          <w:color w:val="7E7E7B"/>
          <w:spacing w:val="3"/>
          <w:w w:val="38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38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7"/>
        <w:ind w:left="147"/>
      </w:pPr>
      <w:r>
        <w:rPr>
          <w:rFonts w:cs="Arial" w:hAnsi="Arial" w:eastAsia="Arial" w:ascii="Arial"/>
          <w:b/>
          <w:color w:val="282828"/>
          <w:w w:val="103"/>
          <w:position w:val="1"/>
          <w:sz w:val="16"/>
          <w:szCs w:val="16"/>
        </w:rPr>
        <w:t>2C</w:t>
      </w:r>
      <w:r>
        <w:rPr>
          <w:rFonts w:cs="Arial" w:hAnsi="Arial" w:eastAsia="Arial" w:ascii="Arial"/>
          <w:b/>
          <w:color w:val="7E7E7B"/>
          <w:w w:val="5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91"/>
          <w:position w:val="1"/>
          <w:sz w:val="16"/>
          <w:szCs w:val="16"/>
        </w:rPr>
        <w:t>30</w:t>
      </w:r>
      <w:r>
        <w:rPr>
          <w:rFonts w:cs="Arial" w:hAnsi="Arial" w:eastAsia="Arial" w:ascii="Arial"/>
          <w:b/>
          <w:color w:val="282828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b/>
          <w:color w:val="282828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94"/>
          <w:position w:val="0"/>
          <w:sz w:val="16"/>
          <w:szCs w:val="16"/>
        </w:rPr>
        <w:t>QU</w:t>
      </w:r>
      <w:r>
        <w:rPr>
          <w:rFonts w:cs="Arial" w:hAnsi="Arial" w:eastAsia="Arial" w:ascii="Arial"/>
          <w:b/>
          <w:color w:val="3D3D3B"/>
          <w:spacing w:val="0"/>
          <w:w w:val="64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0"/>
          <w:w w:val="91"/>
          <w:position w:val="0"/>
          <w:sz w:val="16"/>
          <w:szCs w:val="16"/>
        </w:rPr>
        <w:t>JAS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6405" w:right="10538"/>
      </w:pP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7E7E7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7E7E7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93"/>
          <w:sz w:val="14"/>
          <w:szCs w:val="14"/>
        </w:rPr>
        <w:t>TÉRMI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42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2"/>
          <w:sz w:val="14"/>
          <w:szCs w:val="14"/>
        </w:rPr>
        <w:t>2C.30.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3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29"/>
          <w:position w:val="2"/>
          <w:sz w:val="14"/>
          <w:szCs w:val="14"/>
        </w:rPr>
        <w:t>1</w:t>
      </w:r>
      <w:r>
        <w:rPr>
          <w:rFonts w:cs="Arial" w:hAnsi="Arial" w:eastAsia="Arial" w:ascii="Arial"/>
          <w:i/>
          <w:color w:val="91908C"/>
          <w:spacing w:val="0"/>
          <w:w w:val="29"/>
          <w:position w:val="2"/>
          <w:sz w:val="14"/>
          <w:szCs w:val="14"/>
        </w:rPr>
        <w:t>                            </w:t>
      </w:r>
      <w:r>
        <w:rPr>
          <w:rFonts w:cs="Arial" w:hAnsi="Arial" w:eastAsia="Arial" w:ascii="Arial"/>
          <w:i/>
          <w:color w:val="91908C"/>
          <w:spacing w:val="7"/>
          <w:w w:val="29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61"/>
          <w:position w:val="1"/>
          <w:sz w:val="14"/>
          <w:szCs w:val="14"/>
        </w:rPr>
        <w:t>I</w:t>
      </w:r>
      <w:r>
        <w:rPr>
          <w:rFonts w:cs="Arial" w:hAnsi="Arial" w:eastAsia="Arial" w:ascii="Arial"/>
          <w:i/>
          <w:color w:val="7E7E7B"/>
          <w:spacing w:val="0"/>
          <w:w w:val="98"/>
          <w:position w:val="1"/>
          <w:sz w:val="14"/>
          <w:szCs w:val="14"/>
        </w:rPr>
        <w:t>N</w:t>
      </w:r>
      <w:r>
        <w:rPr>
          <w:rFonts w:cs="Arial" w:hAnsi="Arial" w:eastAsia="Arial" w:ascii="Arial"/>
          <w:i/>
          <w:color w:val="91908C"/>
          <w:spacing w:val="0"/>
          <w:w w:val="83"/>
          <w:position w:val="1"/>
          <w:sz w:val="14"/>
          <w:szCs w:val="14"/>
        </w:rPr>
        <w:t>STA</w:t>
      </w:r>
      <w:r>
        <w:rPr>
          <w:rFonts w:cs="Arial" w:hAnsi="Arial" w:eastAsia="Arial" w:ascii="Arial"/>
          <w:i/>
          <w:color w:val="7E7E7B"/>
          <w:spacing w:val="0"/>
          <w:w w:val="98"/>
          <w:position w:val="1"/>
          <w:sz w:val="14"/>
          <w:szCs w:val="14"/>
        </w:rPr>
        <w:t>N</w:t>
      </w:r>
      <w:r>
        <w:rPr>
          <w:rFonts w:cs="Arial" w:hAnsi="Arial" w:eastAsia="Arial" w:ascii="Arial"/>
          <w:i/>
          <w:color w:val="91908C"/>
          <w:spacing w:val="0"/>
          <w:w w:val="89"/>
          <w:position w:val="1"/>
          <w:sz w:val="14"/>
          <w:szCs w:val="14"/>
        </w:rPr>
        <w:t>CIAS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i/>
          <w:color w:val="91908C"/>
          <w:spacing w:val="-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77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77"/>
          <w:position w:val="1"/>
          <w:sz w:val="14"/>
          <w:szCs w:val="14"/>
        </w:rPr>
        <w:t>STA</w:t>
      </w:r>
      <w:r>
        <w:rPr>
          <w:rFonts w:cs="Arial" w:hAnsi="Arial" w:eastAsia="Arial" w:ascii="Arial"/>
          <w:i/>
          <w:color w:val="91908C"/>
          <w:spacing w:val="5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66"/>
          <w:position w:val="1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94"/>
          <w:position w:val="1"/>
          <w:sz w:val="14"/>
          <w:szCs w:val="14"/>
        </w:rPr>
        <w:t>AL</w:t>
      </w:r>
      <w:r>
        <w:rPr>
          <w:rFonts w:cs="Arial" w:hAnsi="Arial" w:eastAsia="Arial" w:ascii="Arial"/>
          <w:i/>
          <w:color w:val="7E7E7B"/>
          <w:spacing w:val="0"/>
          <w:w w:val="71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60"/>
          <w:position w:val="1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i/>
          <w:color w:val="91908C"/>
          <w:spacing w:val="1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9"/>
          <w:w w:val="6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-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8"/>
          <w:position w:val="0"/>
          <w:sz w:val="14"/>
          <w:szCs w:val="14"/>
        </w:rPr>
        <w:t>SU</w:t>
      </w:r>
      <w:r>
        <w:rPr>
          <w:rFonts w:cs="Arial" w:hAnsi="Arial" w:eastAsia="Arial" w:ascii="Arial"/>
          <w:color w:val="91908C"/>
          <w:spacing w:val="0"/>
          <w:w w:val="78"/>
          <w:position w:val="0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91908C"/>
          <w:spacing w:val="14"/>
          <w:w w:val="7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3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7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7"/>
          <w:position w:val="1"/>
          <w:sz w:val="16"/>
          <w:szCs w:val="16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25"/>
          <w:w w:val="6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67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67"/>
          <w:position w:val="1"/>
          <w:sz w:val="14"/>
          <w:szCs w:val="14"/>
        </w:rPr>
        <w:t>                                                                              </w:t>
      </w:r>
      <w:r>
        <w:rPr>
          <w:rFonts w:cs="Arial" w:hAnsi="Arial" w:eastAsia="Arial" w:ascii="Arial"/>
          <w:color w:val="91908C"/>
          <w:spacing w:val="6"/>
          <w:w w:val="6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7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67"/>
          <w:position w:val="2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91908C"/>
          <w:spacing w:val="22"/>
          <w:w w:val="6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6507"/>
      </w:pPr>
      <w:r>
        <w:rPr>
          <w:rFonts w:cs="Arial" w:hAnsi="Arial" w:eastAsia="Arial" w:ascii="Arial"/>
          <w:color w:val="91908C"/>
          <w:w w:val="104"/>
          <w:position w:val="-1"/>
          <w:sz w:val="14"/>
          <w:szCs w:val="14"/>
        </w:rPr>
        <w:t>VIG</w:t>
      </w:r>
      <w:r>
        <w:rPr>
          <w:rFonts w:cs="Arial" w:hAnsi="Arial" w:eastAsia="Arial" w:ascii="Arial"/>
          <w:color w:val="7E7E7B"/>
          <w:w w:val="68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1908C"/>
          <w:w w:val="100"/>
          <w:position w:val="-1"/>
          <w:sz w:val="14"/>
          <w:szCs w:val="14"/>
        </w:rPr>
        <w:t>NCIA</w:t>
      </w:r>
      <w:r>
        <w:rPr>
          <w:rFonts w:cs="Arial" w:hAnsi="Arial" w:eastAsia="Arial" w:ascii="Arial"/>
          <w:color w:val="91908C"/>
          <w:w w:val="100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63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10"/>
          <w:w w:val="6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  <w:ind w:left="9608"/>
      </w:pPr>
      <w:r>
        <w:rPr>
          <w:rFonts w:cs="Arial" w:hAnsi="Arial" w:eastAsia="Arial" w:ascii="Arial"/>
          <w:color w:val="CACACA"/>
          <w:spacing w:val="0"/>
          <w:w w:val="100"/>
          <w:position w:val="1"/>
          <w:sz w:val="12"/>
          <w:szCs w:val="12"/>
        </w:rPr>
        <w:t>'-</w:t>
      </w:r>
      <w:r>
        <w:rPr>
          <w:rFonts w:cs="Arial" w:hAnsi="Arial" w:eastAsia="Arial" w:ascii="Arial"/>
          <w:color w:val="CACACA"/>
          <w:spacing w:val="0"/>
          <w:w w:val="100"/>
          <w:position w:val="1"/>
          <w:sz w:val="12"/>
          <w:szCs w:val="12"/>
        </w:rPr>
        <w:t>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ACACA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7"/>
          <w:w w:val="5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91908C"/>
          <w:spacing w:val="17"/>
          <w:w w:val="5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3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B58C91"/>
          <w:spacing w:val="0"/>
          <w:w w:val="4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4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91908C"/>
          <w:spacing w:val="0"/>
          <w:w w:val="47"/>
          <w:position w:val="0"/>
          <w:sz w:val="14"/>
          <w:szCs w:val="14"/>
        </w:rPr>
        <w:t>                  </w:t>
      </w:r>
      <w:r>
        <w:rPr>
          <w:rFonts w:cs="Arial" w:hAnsi="Arial" w:eastAsia="Arial" w:ascii="Arial"/>
          <w:color w:val="91908C"/>
          <w:spacing w:val="3"/>
          <w:w w:val="4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/>
        <w:ind w:left="6435"/>
      </w:pP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91908C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TÉRMINO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7"/>
          <w:w w:val="5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55"/>
          <w:position w:val="0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91908C"/>
          <w:spacing w:val="12"/>
          <w:w w:val="5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38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2"/>
          <w:sz w:val="14"/>
          <w:szCs w:val="14"/>
        </w:rPr>
        <w:t>2C.30.2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2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91908C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87"/>
          <w:position w:val="1"/>
          <w:sz w:val="14"/>
          <w:szCs w:val="14"/>
        </w:rPr>
        <w:t>INS</w:t>
      </w:r>
      <w:r>
        <w:rPr>
          <w:rFonts w:cs="Arial" w:hAnsi="Arial" w:eastAsia="Arial" w:ascii="Arial"/>
          <w:i/>
          <w:color w:val="7E7E7B"/>
          <w:spacing w:val="0"/>
          <w:w w:val="87"/>
          <w:position w:val="1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87"/>
          <w:position w:val="1"/>
          <w:sz w:val="14"/>
          <w:szCs w:val="14"/>
        </w:rPr>
        <w:t>ANCIAS</w:t>
      </w:r>
      <w:r>
        <w:rPr>
          <w:rFonts w:cs="Arial" w:hAnsi="Arial" w:eastAsia="Arial" w:ascii="Arial"/>
          <w:i/>
          <w:color w:val="91908C"/>
          <w:spacing w:val="0"/>
          <w:w w:val="87"/>
          <w:position w:val="1"/>
          <w:sz w:val="14"/>
          <w:szCs w:val="14"/>
        </w:rPr>
        <w:t>   </w:t>
      </w:r>
      <w:r>
        <w:rPr>
          <w:rFonts w:cs="Arial" w:hAnsi="Arial" w:eastAsia="Arial" w:ascii="Arial"/>
          <w:i/>
          <w:color w:val="91908C"/>
          <w:spacing w:val="13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FEDERALES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                                     </w:t>
      </w:r>
      <w:r>
        <w:rPr>
          <w:rFonts w:cs="Arial" w:hAnsi="Arial" w:eastAsia="Arial" w:ascii="Arial"/>
          <w:i/>
          <w:color w:val="91908C"/>
          <w:spacing w:val="3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1"/>
          <w:sz w:val="16"/>
          <w:szCs w:val="16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9"/>
          <w:w w:val="6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91908C"/>
          <w:spacing w:val="-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8"/>
          <w:position w:val="0"/>
          <w:sz w:val="14"/>
          <w:szCs w:val="14"/>
        </w:rPr>
        <w:t>SU</w:t>
      </w:r>
      <w:r>
        <w:rPr>
          <w:rFonts w:cs="Arial" w:hAnsi="Arial" w:eastAsia="Arial" w:ascii="Arial"/>
          <w:color w:val="91908C"/>
          <w:spacing w:val="0"/>
          <w:w w:val="78"/>
          <w:position w:val="0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91908C"/>
          <w:spacing w:val="14"/>
          <w:w w:val="7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0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3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70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70"/>
          <w:position w:val="1"/>
          <w:sz w:val="16"/>
          <w:szCs w:val="16"/>
        </w:rPr>
        <w:t>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1908C"/>
          <w:spacing w:val="9"/>
          <w:w w:val="7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70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70"/>
          <w:position w:val="1"/>
          <w:sz w:val="14"/>
          <w:szCs w:val="14"/>
        </w:rPr>
        <w:t>                                                                      </w:t>
      </w:r>
      <w:r>
        <w:rPr>
          <w:rFonts w:cs="Arial" w:hAnsi="Arial" w:eastAsia="Arial" w:ascii="Arial"/>
          <w:color w:val="91908C"/>
          <w:spacing w:val="20"/>
          <w:w w:val="7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96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7E7E7B"/>
          <w:spacing w:val="0"/>
          <w:w w:val="89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0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E7E7B"/>
          <w:spacing w:val="0"/>
          <w:w w:val="7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08"/>
          <w:position w:val="-1"/>
          <w:sz w:val="14"/>
          <w:szCs w:val="14"/>
        </w:rPr>
        <w:t>al</w:t>
      </w:r>
      <w:r>
        <w:rPr>
          <w:rFonts w:cs="Arial" w:hAnsi="Arial" w:eastAsia="Arial" w:ascii="Arial"/>
          <w:color w:val="7E7E7B"/>
          <w:spacing w:val="0"/>
          <w:w w:val="10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6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-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y/o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3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7E7E7B"/>
          <w:spacing w:val="0"/>
          <w:w w:val="9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117"/>
          <w:position w:val="-1"/>
          <w:sz w:val="14"/>
          <w:szCs w:val="14"/>
        </w:rPr>
        <w:t>deral</w:t>
      </w:r>
      <w:r>
        <w:rPr>
          <w:rFonts w:cs="Arial" w:hAnsi="Arial" w:eastAsia="Arial" w:ascii="Arial"/>
          <w:color w:val="7E7E7B"/>
          <w:spacing w:val="0"/>
          <w:w w:val="10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56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6" w:lineRule="exact" w:line="140"/>
        <w:ind w:left="6477" w:right="10614"/>
      </w:pP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VIGENCIA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 w:lineRule="exact" w:line="240"/>
        <w:ind w:left="7522" w:right="8057"/>
      </w:pP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22"/>
          <w:szCs w:val="22"/>
        </w:rPr>
        <w:t>3C.</w:t>
      </w:r>
      <w:r>
        <w:rPr>
          <w:rFonts w:cs="Arial" w:hAnsi="Arial" w:eastAsia="Arial" w:ascii="Arial"/>
          <w:b/>
          <w:color w:val="282828"/>
          <w:spacing w:val="4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22"/>
          <w:szCs w:val="22"/>
        </w:rPr>
        <w:t>ORGANIZACIÓN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6"/>
          <w:szCs w:val="126"/>
        </w:rPr>
        <w:jc w:val="right"/>
        <w:spacing w:lineRule="exact" w:line="1200"/>
        <w:ind w:right="110"/>
        <w:sectPr>
          <w:type w:val="continuous"/>
          <w:pgSz w:w="19320" w:h="12260" w:orient="landscape"/>
          <w:pgMar w:top="260" w:bottom="280" w:left="1000" w:right="480"/>
        </w:sectPr>
      </w:pPr>
      <w:r>
        <w:rPr>
          <w:rFonts w:cs="Times New Roman" w:hAnsi="Times New Roman" w:eastAsia="Times New Roman" w:ascii="Times New Roman"/>
          <w:color w:val="9A9CDB"/>
          <w:spacing w:val="0"/>
          <w:w w:val="110"/>
          <w:position w:val="-3"/>
          <w:sz w:val="126"/>
          <w:szCs w:val="126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6"/>
          <w:szCs w:val="12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5"/>
        <w:ind w:left="15200" w:right="1094" w:firstLine="14"/>
      </w:pPr>
      <w:r>
        <w:rPr>
          <w:rFonts w:cs="Arial" w:hAnsi="Arial" w:eastAsia="Arial" w:ascii="Arial"/>
          <w:color w:val="80807E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93918E"/>
          <w:w w:val="84"/>
          <w:sz w:val="14"/>
          <w:szCs w:val="14"/>
        </w:rPr>
        <w:t>st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á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9"/>
          <w:sz w:val="14"/>
          <w:szCs w:val="14"/>
        </w:rPr>
        <w:t>ntegrad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  </w:t>
      </w:r>
      <w:r>
        <w:rPr>
          <w:rFonts w:cs="Arial" w:hAnsi="Arial" w:eastAsia="Arial" w:ascii="Arial"/>
          <w:color w:val="93918E"/>
          <w:spacing w:val="28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3"/>
          <w:sz w:val="14"/>
          <w:szCs w:val="14"/>
        </w:rPr>
        <w:t>po</w:t>
      </w:r>
      <w:r>
        <w:rPr>
          <w:rFonts w:cs="Arial" w:hAnsi="Arial" w:eastAsia="Arial" w:ascii="Arial"/>
          <w:color w:val="80807E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0807E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93918E"/>
          <w:spacing w:val="0"/>
          <w:w w:val="108"/>
          <w:sz w:val="14"/>
          <w:szCs w:val="14"/>
        </w:rPr>
        <w:t>ocum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ent</w:t>
      </w:r>
      <w:r>
        <w:rPr>
          <w:rFonts w:cs="Arial" w:hAnsi="Arial" w:eastAsia="Arial" w:ascii="Arial"/>
          <w:color w:val="93918E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93918E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5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93918E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80807E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cional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y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74"/>
          <w:sz w:val="14"/>
          <w:szCs w:val="14"/>
        </w:rPr>
        <w:t>j</w:t>
      </w:r>
      <w:r>
        <w:rPr>
          <w:rFonts w:cs="Arial" w:hAnsi="Arial" w:eastAsia="Arial" w:ascii="Arial"/>
          <w:color w:val="80807E"/>
          <w:spacing w:val="0"/>
          <w:w w:val="103"/>
          <w:sz w:val="14"/>
          <w:szCs w:val="14"/>
        </w:rPr>
        <w:t>er</w:t>
      </w:r>
      <w:r>
        <w:rPr>
          <w:rFonts w:cs="Arial" w:hAnsi="Arial" w:eastAsia="Arial" w:ascii="Arial"/>
          <w:color w:val="93918E"/>
          <w:spacing w:val="0"/>
          <w:w w:val="107"/>
          <w:sz w:val="14"/>
          <w:szCs w:val="14"/>
        </w:rPr>
        <w:t>ár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q</w:t>
      </w:r>
      <w:r>
        <w:rPr>
          <w:rFonts w:cs="Arial" w:hAnsi="Arial" w:eastAsia="Arial" w:ascii="Arial"/>
          <w:color w:val="93918E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ico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0807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80807E"/>
          <w:spacing w:val="0"/>
          <w:w w:val="101"/>
          <w:sz w:val="14"/>
          <w:szCs w:val="14"/>
        </w:rPr>
        <w:t>rganiza</w:t>
      </w:r>
      <w:r>
        <w:rPr>
          <w:rFonts w:cs="Arial" w:hAnsi="Arial" w:eastAsia="Arial" w:ascii="Arial"/>
          <w:color w:val="93918E"/>
          <w:spacing w:val="0"/>
          <w:w w:val="105"/>
          <w:sz w:val="14"/>
          <w:szCs w:val="14"/>
        </w:rPr>
        <w:t>ció</w:t>
      </w:r>
      <w:r>
        <w:rPr>
          <w:rFonts w:cs="Arial" w:hAnsi="Arial" w:eastAsia="Arial" w:ascii="Arial"/>
          <w:color w:val="80807E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205"/>
      </w:pPr>
      <w:r>
        <w:rPr>
          <w:rFonts w:cs="Times New Roman" w:hAnsi="Times New Roman" w:eastAsia="Times New Roman" w:ascii="Times New Roman"/>
          <w:b/>
          <w:color w:val="363634"/>
          <w:w w:val="104"/>
          <w:position w:val="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63634"/>
          <w:spacing w:val="-9"/>
          <w:w w:val="104"/>
          <w:position w:val="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6B6B69"/>
          <w:spacing w:val="0"/>
          <w:w w:val="59"/>
          <w:position w:val="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484846"/>
          <w:spacing w:val="0"/>
          <w:w w:val="100"/>
          <w:position w:val="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484846"/>
          <w:spacing w:val="0"/>
          <w:w w:val="100"/>
          <w:position w:val="4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b/>
          <w:color w:val="484846"/>
          <w:spacing w:val="-11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3"/>
          <w:sz w:val="16"/>
          <w:szCs w:val="16"/>
        </w:rPr>
        <w:t>ORGANIGRAMA</w:t>
      </w:r>
      <w:r>
        <w:rPr>
          <w:rFonts w:cs="Arial" w:hAnsi="Arial" w:eastAsia="Arial" w:ascii="Arial"/>
          <w:b/>
          <w:color w:val="363634"/>
          <w:spacing w:val="0"/>
          <w:w w:val="100"/>
          <w:position w:val="3"/>
          <w:sz w:val="16"/>
          <w:szCs w:val="16"/>
        </w:rPr>
        <w:t>                                           </w:t>
      </w:r>
      <w:r>
        <w:rPr>
          <w:rFonts w:cs="Arial" w:hAnsi="Arial" w:eastAsia="Arial" w:ascii="Arial"/>
          <w:b/>
          <w:color w:val="363634"/>
          <w:spacing w:val="3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93918E"/>
          <w:spacing w:val="0"/>
          <w:w w:val="81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81"/>
          <w:position w:val="2"/>
          <w:sz w:val="14"/>
          <w:szCs w:val="14"/>
        </w:rPr>
        <w:t>                                                                              </w:t>
      </w:r>
      <w:r>
        <w:rPr>
          <w:rFonts w:cs="Arial" w:hAnsi="Arial" w:eastAsia="Arial" w:ascii="Arial"/>
          <w:color w:val="93918E"/>
          <w:spacing w:val="30"/>
          <w:w w:val="81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position w:val="1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93918E"/>
          <w:spacing w:val="3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6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93918E"/>
          <w:spacing w:val="0"/>
          <w:w w:val="63"/>
          <w:position w:val="1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93918E"/>
          <w:spacing w:val="24"/>
          <w:w w:val="6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0807E"/>
          <w:spacing w:val="2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3918E"/>
          <w:spacing w:val="0"/>
          <w:w w:val="76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76"/>
          <w:position w:val="2"/>
          <w:sz w:val="14"/>
          <w:szCs w:val="14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color w:val="93918E"/>
          <w:spacing w:val="18"/>
          <w:w w:val="7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93918E"/>
          <w:spacing w:val="0"/>
          <w:w w:val="10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93918E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93"/>
          <w:position w:val="1"/>
          <w:sz w:val="14"/>
          <w:szCs w:val="14"/>
        </w:rPr>
        <w:t>PARCIA</w:t>
      </w:r>
      <w:r>
        <w:rPr>
          <w:rFonts w:cs="Arial" w:hAnsi="Arial" w:eastAsia="Arial" w:ascii="Arial"/>
          <w:color w:val="93918E"/>
          <w:spacing w:val="0"/>
          <w:w w:val="6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93918E"/>
          <w:spacing w:val="0"/>
          <w:w w:val="100"/>
          <w:position w:val="1"/>
          <w:sz w:val="14"/>
          <w:szCs w:val="14"/>
        </w:rPr>
        <w:t>        </w:t>
      </w:r>
      <w:r>
        <w:rPr>
          <w:rFonts w:cs="Arial" w:hAnsi="Arial" w:eastAsia="Arial" w:ascii="Arial"/>
          <w:color w:val="93918E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del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80807E"/>
          <w:spacing w:val="3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personal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80807E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poro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80807E"/>
          <w:spacing w:val="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1"/>
          <w:sz w:val="14"/>
          <w:szCs w:val="14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8" w:lineRule="auto" w:line="279"/>
        <w:ind w:left="15214" w:right="1115"/>
      </w:pPr>
      <w:r>
        <w:pict>
          <v:group style="position:absolute;margin-left:568pt;margin-top:56.8459pt;width:54pt;height:0pt;mso-position-horizontal-relative:page;mso-position-vertical-relative:paragraph;z-index:-13491" coordorigin="11360,1137" coordsize="1080,0">
            <v:shape style="position:absolute;left:11360;top:1137;width:1080;height:0" coordorigin="11360,1137" coordsize="1080,0" path="m11360,1137l12440,1137e" filled="f" stroked="t" strokeweight="0pt" strokecolor="#CFCFCF">
              <v:path arrowok="t"/>
            </v:shape>
            <v:shape style="position:absolute;left:11360;top:1137;width:1080;height:0" coordorigin="11360,1137" coordsize="1080,0" path="m11360,1137l12440,1137e" filled="f" stroked="t" strokeweight="0pt" strokecolor="#CFCF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0807E"/>
          <w:w w:val="94"/>
          <w:sz w:val="14"/>
          <w:szCs w:val="14"/>
        </w:rPr>
        <w:t>fu</w:t>
      </w:r>
      <w:r>
        <w:rPr>
          <w:rFonts w:cs="Arial" w:hAnsi="Arial" w:eastAsia="Arial" w:ascii="Arial"/>
          <w:color w:val="93918E"/>
          <w:w w:val="109"/>
          <w:sz w:val="14"/>
          <w:szCs w:val="14"/>
        </w:rPr>
        <w:t>ncio</w:t>
      </w:r>
      <w:r>
        <w:rPr>
          <w:rFonts w:cs="Arial" w:hAnsi="Arial" w:eastAsia="Arial" w:ascii="Arial"/>
          <w:color w:val="80807E"/>
          <w:w w:val="109"/>
          <w:sz w:val="14"/>
          <w:szCs w:val="14"/>
        </w:rPr>
        <w:t>nam</w:t>
      </w:r>
      <w:r>
        <w:rPr>
          <w:rFonts w:cs="Arial" w:hAnsi="Arial" w:eastAsia="Arial" w:ascii="Arial"/>
          <w:color w:val="93918E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ento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16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80807E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0807E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dependencias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     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del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Gobierno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Munic</w:t>
      </w:r>
      <w:r>
        <w:rPr>
          <w:rFonts w:cs="Arial" w:hAnsi="Arial" w:eastAsia="Arial" w:ascii="Arial"/>
          <w:color w:val="A5A3A1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pal.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95"/>
        <w:sectPr>
          <w:pgSz w:w="19320" w:h="12260" w:orient="landscape"/>
          <w:pgMar w:top="1120" w:bottom="0" w:left="1000" w:right="40"/>
        </w:sectPr>
      </w:pPr>
      <w:r>
        <w:rPr>
          <w:rFonts w:cs="Times New Roman" w:hAnsi="Times New Roman" w:eastAsia="Times New Roman" w:ascii="Times New Roman"/>
          <w:b/>
          <w:color w:val="363634"/>
          <w:w w:val="104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63634"/>
          <w:spacing w:val="-9"/>
          <w:w w:val="10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6B6B69"/>
          <w:spacing w:val="0"/>
          <w:w w:val="47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63634"/>
          <w:spacing w:val="0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6B6B69"/>
          <w:spacing w:val="0"/>
          <w:w w:val="59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6B6B69"/>
          <w:spacing w:val="0"/>
          <w:w w:val="100"/>
          <w:position w:val="1"/>
          <w:sz w:val="16"/>
          <w:szCs w:val="16"/>
        </w:rPr>
        <w:t>            </w:t>
      </w:r>
      <w:r>
        <w:rPr>
          <w:rFonts w:cs="Times New Roman" w:hAnsi="Times New Roman" w:eastAsia="Times New Roman" w:ascii="Times New Roman"/>
          <w:b/>
          <w:color w:val="6B6B69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63634"/>
          <w:spacing w:val="0"/>
          <w:w w:val="111"/>
          <w:position w:val="-1"/>
          <w:sz w:val="16"/>
          <w:szCs w:val="16"/>
        </w:rPr>
        <w:t>M</w:t>
      </w:r>
      <w:r>
        <w:rPr>
          <w:rFonts w:cs="Arial" w:hAnsi="Arial" w:eastAsia="Arial" w:ascii="Arial"/>
          <w:b/>
          <w:color w:val="363634"/>
          <w:spacing w:val="-10"/>
          <w:w w:val="111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84846"/>
          <w:spacing w:val="0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363634"/>
          <w:spacing w:val="0"/>
          <w:w w:val="88"/>
          <w:position w:val="-1"/>
          <w:sz w:val="16"/>
          <w:szCs w:val="16"/>
        </w:rPr>
        <w:t>UAL</w:t>
      </w:r>
      <w:r>
        <w:rPr>
          <w:rFonts w:cs="Arial" w:hAnsi="Arial" w:eastAsia="Arial" w:ascii="Arial"/>
          <w:b/>
          <w:color w:val="363634"/>
          <w:spacing w:val="-15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484846"/>
          <w:spacing w:val="0"/>
          <w:w w:val="67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48484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484846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363634"/>
          <w:spacing w:val="-9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84846"/>
          <w:spacing w:val="0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b/>
          <w:color w:val="363634"/>
          <w:spacing w:val="0"/>
          <w:w w:val="99"/>
          <w:position w:val="-1"/>
          <w:sz w:val="16"/>
          <w:szCs w:val="16"/>
        </w:rPr>
        <w:t>M</w:t>
      </w:r>
      <w:r>
        <w:rPr>
          <w:rFonts w:cs="Arial" w:hAnsi="Arial" w:eastAsia="Arial" w:ascii="Arial"/>
          <w:b/>
          <w:color w:val="484846"/>
          <w:spacing w:val="0"/>
          <w:w w:val="95"/>
          <w:position w:val="-1"/>
          <w:sz w:val="16"/>
          <w:szCs w:val="16"/>
        </w:rPr>
        <w:t>INI</w:t>
      </w:r>
      <w:r>
        <w:rPr>
          <w:rFonts w:cs="Arial" w:hAnsi="Arial" w:eastAsia="Arial" w:ascii="Arial"/>
          <w:b/>
          <w:color w:val="363634"/>
          <w:spacing w:val="0"/>
          <w:w w:val="67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484846"/>
          <w:spacing w:val="0"/>
          <w:w w:val="68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color w:val="363634"/>
          <w:spacing w:val="0"/>
          <w:w w:val="98"/>
          <w:position w:val="-1"/>
          <w:sz w:val="16"/>
          <w:szCs w:val="16"/>
        </w:rPr>
        <w:t>RATIV</w:t>
      </w:r>
      <w:r>
        <w:rPr>
          <w:rFonts w:cs="Arial" w:hAnsi="Arial" w:eastAsia="Arial" w:ascii="Arial"/>
          <w:b/>
          <w:color w:val="363634"/>
          <w:spacing w:val="-9"/>
          <w:w w:val="98"/>
          <w:position w:val="-1"/>
          <w:sz w:val="16"/>
          <w:szCs w:val="16"/>
        </w:rPr>
        <w:t>O</w:t>
      </w:r>
      <w:r>
        <w:rPr>
          <w:rFonts w:cs="Arial" w:hAnsi="Arial" w:eastAsia="Arial" w:ascii="Arial"/>
          <w:b/>
          <w:color w:val="484846"/>
          <w:spacing w:val="0"/>
          <w:w w:val="6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1" w:right="-58"/>
      </w:pPr>
      <w:r>
        <w:rPr>
          <w:rFonts w:cs="Arial" w:hAnsi="Arial" w:eastAsia="Arial" w:ascii="Arial"/>
          <w:color w:val="80807E"/>
          <w:w w:val="85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93918E"/>
          <w:w w:val="91"/>
          <w:position w:val="1"/>
          <w:sz w:val="14"/>
          <w:szCs w:val="14"/>
        </w:rPr>
        <w:t>C.</w:t>
      </w:r>
      <w:r>
        <w:rPr>
          <w:rFonts w:cs="Arial" w:hAnsi="Arial" w:eastAsia="Arial" w:ascii="Arial"/>
          <w:color w:val="80807E"/>
          <w:w w:val="85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A5A3A1"/>
          <w:w w:val="48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A5A3A1"/>
          <w:w w:val="100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A5A3A1"/>
          <w:spacing w:val="-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4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93918E"/>
          <w:spacing w:val="0"/>
          <w:w w:val="48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93918E"/>
          <w:spacing w:val="18"/>
          <w:w w:val="48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104"/>
          <w:position w:val="0"/>
          <w:sz w:val="14"/>
          <w:szCs w:val="14"/>
        </w:rPr>
        <w:t>M</w:t>
      </w:r>
      <w:r>
        <w:rPr>
          <w:rFonts w:cs="Arial" w:hAnsi="Arial" w:eastAsia="Arial" w:ascii="Arial"/>
          <w:i/>
          <w:color w:val="93918E"/>
          <w:spacing w:val="0"/>
          <w:w w:val="110"/>
          <w:position w:val="0"/>
          <w:sz w:val="14"/>
          <w:szCs w:val="14"/>
        </w:rPr>
        <w:t>ANUA</w:t>
      </w:r>
      <w:r>
        <w:rPr>
          <w:rFonts w:cs="Arial" w:hAnsi="Arial" w:eastAsia="Arial" w:ascii="Arial"/>
          <w:i/>
          <w:color w:val="80807E"/>
          <w:spacing w:val="0"/>
          <w:w w:val="71"/>
          <w:position w:val="0"/>
          <w:sz w:val="14"/>
          <w:szCs w:val="14"/>
        </w:rPr>
        <w:t>L</w:t>
      </w:r>
      <w:r>
        <w:rPr>
          <w:rFonts w:cs="Arial" w:hAnsi="Arial" w:eastAsia="Arial" w:ascii="Arial"/>
          <w:i/>
          <w:color w:val="80807E"/>
          <w:spacing w:val="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i/>
          <w:color w:val="80807E"/>
          <w:spacing w:val="-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93918E"/>
          <w:spacing w:val="0"/>
          <w:w w:val="107"/>
          <w:position w:val="0"/>
          <w:sz w:val="14"/>
          <w:szCs w:val="14"/>
        </w:rPr>
        <w:t>O</w:t>
      </w:r>
      <w:r>
        <w:rPr>
          <w:rFonts w:cs="Arial" w:hAnsi="Arial" w:eastAsia="Arial" w:ascii="Arial"/>
          <w:i/>
          <w:color w:val="80807E"/>
          <w:spacing w:val="0"/>
          <w:w w:val="94"/>
          <w:position w:val="0"/>
          <w:sz w:val="14"/>
          <w:szCs w:val="14"/>
        </w:rPr>
        <w:t>RG</w:t>
      </w:r>
      <w:r>
        <w:rPr>
          <w:rFonts w:cs="Arial" w:hAnsi="Arial" w:eastAsia="Arial" w:ascii="Arial"/>
          <w:i/>
          <w:color w:val="93918E"/>
          <w:spacing w:val="0"/>
          <w:w w:val="110"/>
          <w:position w:val="0"/>
          <w:sz w:val="14"/>
          <w:szCs w:val="14"/>
        </w:rPr>
        <w:t>AN</w:t>
      </w:r>
      <w:r>
        <w:rPr>
          <w:rFonts w:cs="Arial" w:hAnsi="Arial" w:eastAsia="Arial" w:ascii="Arial"/>
          <w:i/>
          <w:color w:val="80807E"/>
          <w:spacing w:val="0"/>
          <w:w w:val="65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93918E"/>
          <w:spacing w:val="0"/>
          <w:w w:val="77"/>
          <w:position w:val="0"/>
          <w:sz w:val="14"/>
          <w:szCs w:val="14"/>
        </w:rPr>
        <w:t>Z</w:t>
      </w:r>
      <w:r>
        <w:rPr>
          <w:rFonts w:cs="Arial" w:hAnsi="Arial" w:eastAsia="Arial" w:ascii="Arial"/>
          <w:i/>
          <w:color w:val="80807E"/>
          <w:spacing w:val="0"/>
          <w:w w:val="109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93918E"/>
          <w:spacing w:val="0"/>
          <w:w w:val="110"/>
          <w:position w:val="0"/>
          <w:sz w:val="14"/>
          <w:szCs w:val="14"/>
        </w:rPr>
        <w:t>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28"/>
      </w:pPr>
      <w:r>
        <w:rPr>
          <w:rFonts w:cs="Arial" w:hAnsi="Arial" w:eastAsia="Arial" w:ascii="Arial"/>
          <w:color w:val="CFCFCF"/>
          <w:spacing w:val="0"/>
          <w:w w:val="36"/>
          <w:sz w:val="22"/>
          <w:szCs w:val="22"/>
        </w:rPr>
        <w:t>r·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9"/>
        <w:ind w:left="10997" w:right="1096" w:firstLine="5"/>
      </w:pP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Está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10"/>
          <w:sz w:val="14"/>
          <w:szCs w:val="14"/>
        </w:rPr>
        <w:t>integrado</w:t>
      </w:r>
      <w:r>
        <w:rPr>
          <w:rFonts w:cs="Arial" w:hAnsi="Arial" w:eastAsia="Arial" w:ascii="Arial"/>
          <w:color w:val="80807E"/>
          <w:spacing w:val="4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80807E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17"/>
          <w:sz w:val="14"/>
          <w:szCs w:val="14"/>
        </w:rPr>
        <w:t>documentac</w:t>
      </w:r>
      <w:r>
        <w:rPr>
          <w:rFonts w:cs="Arial" w:hAnsi="Arial" w:eastAsia="Arial" w:ascii="Arial"/>
          <w:color w:val="93918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ón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  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96"/>
          <w:sz w:val="14"/>
          <w:szCs w:val="14"/>
        </w:rPr>
        <w:t>q</w:t>
      </w:r>
      <w:r>
        <w:rPr>
          <w:rFonts w:cs="Arial" w:hAnsi="Arial" w:eastAsia="Arial" w:ascii="Arial"/>
          <w:color w:val="93918E"/>
          <w:spacing w:val="0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80807E"/>
          <w:spacing w:val="0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80807E"/>
          <w:spacing w:val="0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permite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0807E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señalar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0807E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todo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0807E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540" w:val="left"/>
        </w:tabs>
        <w:jc w:val="right"/>
        <w:spacing w:before="41" w:lineRule="auto" w:line="175"/>
        <w:ind w:left="10965" w:right="1121" w:hanging="11002"/>
      </w:pPr>
      <w:r>
        <w:pict>
          <v:group style="position:absolute;margin-left:568pt;margin-top:6.68969pt;width:1.13687e-013pt;height:128pt;mso-position-horizontal-relative:page;mso-position-vertical-relative:paragraph;z-index:-13489" coordorigin="11360,134" coordsize="0,2560">
            <v:shape style="position:absolute;left:11360;top:134;width:0;height:240" coordorigin="11360,134" coordsize="0,240" path="m11360,374l11360,134e" filled="f" stroked="t" strokeweight="0pt" strokecolor="#CFCFCF">
              <v:path arrowok="t"/>
            </v:shape>
            <v:shape style="position:absolute;left:11360;top:374;width:0;height:180" coordorigin="11360,374" coordsize="0,180" path="m11360,554l11360,374e" filled="f" stroked="t" strokeweight="0pt" strokecolor="#CFCFCF">
              <v:path arrowok="t"/>
            </v:shape>
            <v:shape style="position:absolute;left:11360;top:374;width:0;height:180" coordorigin="11360,374" coordsize="0,180" path="m11360,554l11360,374e" filled="f" stroked="t" strokeweight="0pt" strokecolor="#CFCFCF">
              <v:path arrowok="t"/>
            </v:shape>
            <v:shape style="position:absolute;left:11360;top:554;width:0;height:200" coordorigin="11360,554" coordsize="0,200" path="m11360,754l11360,554e" filled="f" stroked="t" strokeweight="0pt" strokecolor="#CFCFCF">
              <v:path arrowok="t"/>
            </v:shape>
            <v:shape style="position:absolute;left:11360;top:554;width:0;height:200" coordorigin="11360,554" coordsize="0,200" path="m11360,754l11360,554e" filled="f" stroked="t" strokeweight="0pt" strokecolor="#CFCFCF">
              <v:path arrowok="t"/>
            </v:shape>
            <v:shape style="position:absolute;left:11360;top:754;width:0;height:180" coordorigin="11360,754" coordsize="0,180" path="m11360,934l11360,754e" filled="f" stroked="t" strokeweight="0pt" strokecolor="#CFCFCF">
              <v:path arrowok="t"/>
            </v:shape>
            <v:shape style="position:absolute;left:11360;top:754;width:0;height:180" coordorigin="11360,754" coordsize="0,180" path="m11360,934l11360,754e" filled="f" stroked="t" strokeweight="0pt" strokecolor="#CFCFCF">
              <v:path arrowok="t"/>
            </v:shape>
            <v:shape style="position:absolute;left:11360;top:934;width:0;height:180" coordorigin="11360,934" coordsize="0,180" path="m11360,1114l11360,934e" filled="f" stroked="t" strokeweight="0pt" strokecolor="#CFCFCF">
              <v:path arrowok="t"/>
            </v:shape>
            <v:shape style="position:absolute;left:11360;top:934;width:0;height:180" coordorigin="11360,934" coordsize="0,180" path="m11360,1114l11360,934e" filled="f" stroked="t" strokeweight="0pt" strokecolor="#CFCFCF">
              <v:path arrowok="t"/>
            </v:shape>
            <v:shape style="position:absolute;left:11360;top:1114;width:0;height:180" coordorigin="11360,1114" coordsize="0,180" path="m11360,1294l11360,1114e" filled="f" stroked="t" strokeweight="0pt" strokecolor="#CFCFCF">
              <v:path arrowok="t"/>
            </v:shape>
            <v:shape style="position:absolute;left:11360;top:1114;width:0;height:180" coordorigin="11360,1114" coordsize="0,180" path="m11360,1294l11360,1114e" filled="f" stroked="t" strokeweight="0pt" strokecolor="#CFCFCF">
              <v:path arrowok="t"/>
            </v:shape>
            <v:shape style="position:absolute;left:11360;top:1294;width:0;height:360" coordorigin="11360,1294" coordsize="0,360" path="m11360,1654l11360,1294e" filled="f" stroked="t" strokeweight="0pt" strokecolor="#CFCFCF">
              <v:path arrowok="t"/>
            </v:shape>
            <v:shape style="position:absolute;left:11360;top:1294;width:0;height:180" coordorigin="11360,1294" coordsize="0,180" path="m11360,1474l11360,1294e" filled="f" stroked="t" strokeweight="0pt" strokecolor="#CFCFCF">
              <v:path arrowok="t"/>
            </v:shape>
            <v:shape style="position:absolute;left:11360;top:1474;width:0;height:180" coordorigin="11360,1474" coordsize="0,180" path="m11360,1654l11360,1474e" filled="f" stroked="t" strokeweight="0pt" strokecolor="#CFCFCF">
              <v:path arrowok="t"/>
            </v:shape>
            <v:shape style="position:absolute;left:11360;top:1654;width:0;height:200" coordorigin="11360,1654" coordsize="0,200" path="m11360,1854l11360,1654e" filled="f" stroked="t" strokeweight="0pt" strokecolor="#CFCFCF">
              <v:path arrowok="t"/>
            </v:shape>
            <v:shape style="position:absolute;left:11360;top:1654;width:0;height:200" coordorigin="11360,1654" coordsize="0,200" path="m11360,1854l11360,1654e" filled="f" stroked="t" strokeweight="0pt" strokecolor="#CFCFCF">
              <v:path arrowok="t"/>
            </v:shape>
            <v:shape style="position:absolute;left:11360;top:1854;width:0;height:120" coordorigin="11360,1854" coordsize="0,120" path="m11360,1974l11360,1854e" filled="f" stroked="t" strokeweight="0pt" strokecolor="#CFCFCF">
              <v:path arrowok="t"/>
            </v:shape>
            <v:shape style="position:absolute;left:11360;top:1854;width:0;height:120" coordorigin="11360,1854" coordsize="0,120" path="m11360,1974l11360,1854e" filled="f" stroked="t" strokeweight="0pt" strokecolor="#CFCFCF">
              <v:path arrowok="t"/>
            </v:shape>
            <v:shape style="position:absolute;left:11360;top:1974;width:0;height:160" coordorigin="11360,1974" coordsize="0,160" path="m11360,2134l11360,1974e" filled="f" stroked="t" strokeweight="0pt" strokecolor="#CFCFCF">
              <v:path arrowok="t"/>
            </v:shape>
            <v:shape style="position:absolute;left:11360;top:1974;width:0;height:160" coordorigin="11360,1974" coordsize="0,160" path="m11360,2134l11360,1974e" filled="f" stroked="t" strokeweight="0pt" strokecolor="#CFCFCF">
              <v:path arrowok="t"/>
            </v:shape>
            <v:shape style="position:absolute;left:11360;top:2134;width:0;height:180" coordorigin="11360,2134" coordsize="0,180" path="m11360,2314l11360,2134e" filled="f" stroked="t" strokeweight="0pt" strokecolor="#CFCFCF">
              <v:path arrowok="t"/>
            </v:shape>
            <v:shape style="position:absolute;left:11360;top:2134;width:0;height:180" coordorigin="11360,2134" coordsize="0,180" path="m11360,2314l11360,2134e" filled="f" stroked="t" strokeweight="0pt" strokecolor="#CFCFCF">
              <v:path arrowok="t"/>
            </v:shape>
            <v:shape style="position:absolute;left:11360;top:2314;width:0;height:200" coordorigin="11360,2314" coordsize="0,200" path="m11360,2514l11360,2314e" filled="f" stroked="t" strokeweight="0pt" strokecolor="#CFCFCF">
              <v:path arrowok="t"/>
            </v:shape>
            <v:shape style="position:absolute;left:11360;top:2314;width:0;height:200" coordorigin="11360,2314" coordsize="0,200" path="m11360,2514l11360,2314e" filled="f" stroked="t" strokeweight="0pt" strokecolor="#CFCFCF">
              <v:path arrowok="t"/>
            </v:shape>
            <v:shape style="position:absolute;left:11360;top:2514;width:0;height:180" coordorigin="11360,2514" coordsize="0,180" path="m11360,2694l11360,2514e" filled="f" stroked="t" strokeweight="0pt" strokecolor="#CFCFCF">
              <v:path arrowok="t"/>
            </v:shape>
            <v:shape style="position:absolute;left:11360;top:2514;width:0;height:180" coordorigin="11360,2514" coordsize="0,180" path="m11360,2694l11360,2514e" filled="f" stroked="t" strokeweight="0pt" strokecolor="#CFCFCF">
              <v:path arrowok="t"/>
            </v:shape>
            <w10:wrap type="none"/>
          </v:group>
        </w:pict>
      </w:r>
      <w:r>
        <w:pict>
          <v:group style="position:absolute;margin-left:485pt;margin-top:209.69pt;width:43pt;height:0pt;mso-position-horizontal-relative:page;mso-position-vertical-relative:paragraph;z-index:-13481" coordorigin="9700,4194" coordsize="860,0">
            <v:shape style="position:absolute;left:9700;top:4194;width:860;height:0" coordorigin="9700,4194" coordsize="860,0" path="m9700,4194l10560,4194e" filled="f" stroked="t" strokeweight="0pt" strokecolor="#CFCF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0807E"/>
          <w:spacing w:val="0"/>
          <w:w w:val="76"/>
          <w:position w:val="-8"/>
          <w:sz w:val="14"/>
          <w:szCs w:val="14"/>
        </w:rPr>
        <w:t>X</w:t>
      </w:r>
      <w:r>
        <w:rPr>
          <w:rFonts w:cs="Arial" w:hAnsi="Arial" w:eastAsia="Arial" w:ascii="Arial"/>
          <w:color w:val="80807E"/>
          <w:spacing w:val="0"/>
          <w:w w:val="100"/>
          <w:position w:val="-8"/>
          <w:sz w:val="14"/>
          <w:szCs w:val="14"/>
        </w:rPr>
        <w:tab/>
      </w:r>
      <w:r>
        <w:rPr>
          <w:rFonts w:cs="Arial" w:hAnsi="Arial" w:eastAsia="Arial" w:ascii="Arial"/>
          <w:color w:val="80807E"/>
          <w:spacing w:val="0"/>
          <w:w w:val="100"/>
          <w:position w:val="-8"/>
          <w:sz w:val="14"/>
          <w:szCs w:val="14"/>
        </w:rPr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-9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0807E"/>
          <w:spacing w:val="2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position w:val="-9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3918E"/>
          <w:spacing w:val="13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-9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-9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0807E"/>
          <w:spacing w:val="24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93918E"/>
          <w:spacing w:val="0"/>
          <w:w w:val="81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81"/>
          <w:position w:val="-9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93918E"/>
          <w:spacing w:val="25"/>
          <w:w w:val="81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-9"/>
          <w:sz w:val="14"/>
          <w:szCs w:val="14"/>
        </w:rPr>
        <w:t>NO</w:t>
      </w:r>
      <w:r>
        <w:rPr>
          <w:rFonts w:cs="Arial" w:hAnsi="Arial" w:eastAsia="Arial" w:ascii="Arial"/>
          <w:color w:val="80807E"/>
          <w:spacing w:val="0"/>
          <w:w w:val="100"/>
          <w:position w:val="-9"/>
          <w:sz w:val="14"/>
          <w:szCs w:val="14"/>
        </w:rPr>
        <w:t>                   </w:t>
      </w:r>
      <w:r>
        <w:rPr>
          <w:rFonts w:cs="Arial" w:hAnsi="Arial" w:eastAsia="Arial" w:ascii="Arial"/>
          <w:color w:val="80807E"/>
          <w:spacing w:val="37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-9"/>
          <w:sz w:val="14"/>
          <w:szCs w:val="14"/>
        </w:rPr>
        <w:t>PARCIAL</w:t>
      </w:r>
      <w:r>
        <w:rPr>
          <w:rFonts w:cs="Arial" w:hAnsi="Arial" w:eastAsia="Arial" w:ascii="Arial"/>
          <w:color w:val="80807E"/>
          <w:spacing w:val="0"/>
          <w:w w:val="100"/>
          <w:position w:val="-9"/>
          <w:sz w:val="14"/>
          <w:szCs w:val="14"/>
        </w:rPr>
        <w:t>      </w:t>
      </w:r>
      <w:r>
        <w:rPr>
          <w:rFonts w:cs="Arial" w:hAnsi="Arial" w:eastAsia="Arial" w:ascii="Arial"/>
          <w:color w:val="80807E"/>
          <w:spacing w:val="23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11"/>
          <w:position w:val="0"/>
          <w:sz w:val="14"/>
          <w:szCs w:val="14"/>
        </w:rPr>
        <w:t>informac</w:t>
      </w:r>
      <w:r>
        <w:rPr>
          <w:rFonts w:cs="Arial" w:hAnsi="Arial" w:eastAsia="Arial" w:ascii="Arial"/>
          <w:color w:val="93918E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ón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80807E"/>
          <w:spacing w:val="-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80807E"/>
          <w:spacing w:val="3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estructuro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80807E"/>
          <w:spacing w:val="2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93918E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3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fun</w:t>
      </w:r>
      <w:r>
        <w:rPr>
          <w:rFonts w:cs="Arial" w:hAnsi="Arial" w:eastAsia="Arial" w:ascii="Arial"/>
          <w:color w:val="93918E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iones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3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4" w:lineRule="auto" w:line="279"/>
        <w:ind w:left="11002" w:right="1108" w:firstLine="5"/>
      </w:pPr>
      <w:r>
        <w:pict>
          <v:shape type="#_x0000_t75" style="position:absolute;margin-left:919.22pt;margin-top:4.62592pt;width:30.26pt;height:90.74pt;mso-position-horizontal-relative:page;mso-position-vertical-relative:paragraph;z-index:-13493">
            <v:imagedata o:title="" r:id="rId206"/>
          </v:shape>
        </w:pict>
      </w:r>
      <w:r>
        <w:pict>
          <v:group style="position:absolute;margin-left:802pt;margin-top:28.8859pt;width:105.5pt;height:52.5pt;mso-position-horizontal-relative:page;mso-position-vertical-relative:paragraph;z-index:-13485" coordorigin="16040,578" coordsize="2110,1050">
            <v:shape style="position:absolute;left:16040;top:588;width:2100;height:0" coordorigin="16040,588" coordsize="2100,0" path="m16040,588l18140,588e" filled="f" stroked="t" strokeweight="0pt" strokecolor="#80807E">
              <v:path arrowok="t"/>
            </v:shape>
            <v:shape style="position:absolute;left:16040;top:588;width:520;height:0" coordorigin="16040,588" coordsize="520,0" path="m16040,588l16560,588e" filled="f" stroked="t" strokeweight="0pt" strokecolor="#80807E">
              <v:path arrowok="t"/>
            </v:shape>
            <v:shape style="position:absolute;left:16560;top:588;width:340;height:0" coordorigin="16560,588" coordsize="340,0" path="m16560,588l16900,588e" filled="f" stroked="t" strokeweight="0pt" strokecolor="#000000">
              <v:path arrowok="t"/>
            </v:shape>
            <v:shape style="position:absolute;left:16900;top:588;width:340;height:0" coordorigin="16900,588" coordsize="340,0" path="m16900,588l17240,588e" filled="f" stroked="t" strokeweight="0pt" strokecolor="#000000">
              <v:path arrowok="t"/>
            </v:shape>
            <v:shape style="position:absolute;left:17240;top:588;width:180;height:0" coordorigin="17240,588" coordsize="180,0" path="m17240,588l17420,588e" filled="f" stroked="t" strokeweight="0pt" strokecolor="#000000">
              <v:path arrowok="t"/>
            </v:shape>
            <v:shape style="position:absolute;left:17420;top:588;width:440;height:0" coordorigin="17420,588" coordsize="440,0" path="m17420,588l17860,588e" filled="f" stroked="t" strokeweight="0pt" strokecolor="#000000">
              <v:path arrowok="t"/>
            </v:shape>
            <v:shape style="position:absolute;left:18140;top:588;width:0;height:180" coordorigin="18140,588" coordsize="0,180" path="m18140,768l18140,588e" filled="f" stroked="t" strokeweight="1pt" strokecolor="#CFCFCF">
              <v:path arrowok="t"/>
            </v:shape>
            <v:shape style="position:absolute;left:18140;top:768;width:0;height:180" coordorigin="18140,768" coordsize="0,180" path="m18140,948l18140,768e" filled="f" stroked="t" strokeweight="0pt" strokecolor="#A5A3A1">
              <v:path arrowok="t"/>
            </v:shape>
            <v:shape style="position:absolute;left:18140;top:948;width:0;height:180" coordorigin="18140,948" coordsize="0,180" path="m18140,1128l18140,948e" filled="f" stroked="t" strokeweight="0pt" strokecolor="#6B6B69">
              <v:path arrowok="t"/>
            </v:shape>
            <v:shape style="position:absolute;left:18140;top:1128;width:0;height:180" coordorigin="18140,1128" coordsize="0,180" path="m18140,1308l18140,1128e" filled="f" stroked="t" strokeweight="0pt" strokecolor="#6B6B69">
              <v:path arrowok="t"/>
            </v:shape>
            <v:shape style="position:absolute;left:18140;top:1308;width:0;height:200" coordorigin="18140,1308" coordsize="0,200" path="m18140,1508l18140,1308e" filled="f" stroked="t" strokeweight="1pt" strokecolor="#CFCFCF">
              <v:path arrowok="t"/>
            </v:shape>
            <v:shape style="position:absolute;left:16040;top:1508;width:1820;height:0" coordorigin="16040,1508" coordsize="1820,0" path="m16040,1508l17860,1508e" filled="f" stroked="t" strokeweight="0pt" strokecolor="#000000">
              <v:path arrowok="t"/>
            </v:shape>
            <v:shape style="position:absolute;left:17860;top:1508;width:280;height:0" coordorigin="17860,1508" coordsize="280,0" path="m17860,1508l18140,1508e" filled="f" stroked="t" strokeweight="0pt" strokecolor="#000000">
              <v:path arrowok="t"/>
            </v:shape>
            <v:shape style="position:absolute;left:16040;top:1508;width:520;height:0" coordorigin="16040,1508" coordsize="520,0" path="m16040,1508l16560,1508e" filled="f" stroked="t" strokeweight="0pt" strokecolor="#000000">
              <v:path arrowok="t"/>
            </v:shape>
            <v:shape style="position:absolute;left:16560;top:1508;width:340;height:0" coordorigin="16560,1508" coordsize="340,0" path="m16560,1508l16900,1508e" filled="f" stroked="t" strokeweight="0pt" strokecolor="#000000">
              <v:path arrowok="t"/>
            </v:shape>
            <v:shape style="position:absolute;left:16900;top:1508;width:340;height:0" coordorigin="16900,1508" coordsize="340,0" path="m16900,1508l17240,1508e" filled="f" stroked="t" strokeweight="0pt" strokecolor="#000000">
              <v:path arrowok="t"/>
            </v:shape>
            <v:shape style="position:absolute;left:17240;top:1508;width:180;height:0" coordorigin="17240,1508" coordsize="180,0" path="m17240,1508l17420,1508e" filled="f" stroked="t" strokeweight="0pt" strokecolor="#000000">
              <v:path arrowok="t"/>
            </v:shape>
            <v:shape style="position:absolute;left:17420;top:1508;width:440;height:0" coordorigin="17420,1508" coordsize="440,0" path="m17420,1508l17860,1508e" filled="f" stroked="t" strokeweight="0pt" strokecolor="#000000">
              <v:path arrowok="t"/>
            </v:shape>
            <v:shape style="position:absolute;left:18140;top:1508;width:0;height:120" coordorigin="18140,1508" coordsize="0,120" path="m18140,1628l18140,1508e" filled="f" stroked="t" strokeweight="0pt" strokecolor="#CFCFCF">
              <v:path arrowok="t"/>
            </v:shape>
            <v:shape style="position:absolute;left:17860;top:1508;width:280;height:0" coordorigin="17860,1508" coordsize="280,0" path="m17860,1508l18140,1508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unidades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4"/>
          <w:sz w:val="14"/>
          <w:szCs w:val="14"/>
        </w:rPr>
        <w:t>adminis</w:t>
      </w:r>
      <w:r>
        <w:rPr>
          <w:rFonts w:cs="Arial" w:hAnsi="Arial" w:eastAsia="Arial" w:ascii="Arial"/>
          <w:color w:val="6B6B69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rativo</w:t>
      </w:r>
      <w:r>
        <w:rPr>
          <w:rFonts w:cs="Arial" w:hAnsi="Arial" w:eastAsia="Arial" w:ascii="Arial"/>
          <w:color w:val="6B6B6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6B6B69"/>
          <w:spacing w:val="0"/>
          <w:w w:val="59"/>
          <w:sz w:val="14"/>
          <w:szCs w:val="14"/>
        </w:rPr>
        <w:t>        </w:t>
      </w:r>
      <w:r>
        <w:rPr>
          <w:rFonts w:cs="Arial" w:hAnsi="Arial" w:eastAsia="Arial" w:ascii="Arial"/>
          <w:color w:val="6B6B69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que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9"/>
          <w:sz w:val="14"/>
          <w:szCs w:val="14"/>
        </w:rPr>
        <w:t>integ</w:t>
      </w:r>
      <w:r>
        <w:rPr>
          <w:rFonts w:cs="Arial" w:hAnsi="Arial" w:eastAsia="Arial" w:ascii="Arial"/>
          <w:color w:val="6B6B6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an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80807E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99"/>
          <w:sz w:val="14"/>
          <w:szCs w:val="14"/>
        </w:rPr>
        <w:t>Ayun</w:t>
      </w:r>
      <w:r>
        <w:rPr>
          <w:rFonts w:cs="Arial" w:hAnsi="Arial" w:eastAsia="Arial" w:ascii="Arial"/>
          <w:color w:val="777297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ami</w:t>
      </w:r>
      <w:r>
        <w:rPr>
          <w:rFonts w:cs="Arial" w:hAnsi="Arial" w:eastAsia="Arial" w:ascii="Arial"/>
          <w:color w:val="6B6B69"/>
          <w:spacing w:val="0"/>
          <w:w w:val="106"/>
          <w:sz w:val="14"/>
          <w:szCs w:val="14"/>
        </w:rPr>
        <w:t>ent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16"/>
        <w:sectPr>
          <w:type w:val="continuous"/>
          <w:pgSz w:w="19320" w:h="12260" w:orient="landscape"/>
          <w:pgMar w:top="260" w:bottom="280" w:left="1000" w:right="40"/>
          <w:cols w:num="2" w:equalWidth="off">
            <w:col w:w="2985" w:space="1232"/>
            <w:col w:w="14063"/>
          </w:cols>
        </w:sectPr>
      </w:pPr>
      <w:r>
        <w:rPr>
          <w:rFonts w:cs="Arial" w:hAnsi="Arial" w:eastAsia="Arial" w:ascii="Arial"/>
          <w:color w:val="484846"/>
          <w:spacing w:val="0"/>
          <w:w w:val="100"/>
          <w:position w:val="-1"/>
          <w:sz w:val="14"/>
          <w:szCs w:val="14"/>
        </w:rPr>
        <w:t>Estó</w:t>
      </w:r>
      <w:r>
        <w:rPr>
          <w:rFonts w:cs="Arial" w:hAnsi="Arial" w:eastAsia="Arial" w:ascii="Arial"/>
          <w:color w:val="484846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484846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B6B69"/>
          <w:spacing w:val="0"/>
          <w:w w:val="59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84846"/>
          <w:spacing w:val="0"/>
          <w:w w:val="88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63634"/>
          <w:spacing w:val="0"/>
          <w:w w:val="94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84846"/>
          <w:spacing w:val="0"/>
          <w:w w:val="111"/>
          <w:position w:val="-1"/>
          <w:sz w:val="14"/>
          <w:szCs w:val="14"/>
        </w:rPr>
        <w:t>egr</w:t>
      </w:r>
      <w:r>
        <w:rPr>
          <w:rFonts w:cs="Arial" w:hAnsi="Arial" w:eastAsia="Arial" w:ascii="Arial"/>
          <w:color w:val="212121"/>
          <w:spacing w:val="0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84846"/>
          <w:spacing w:val="0"/>
          <w:w w:val="106"/>
          <w:position w:val="-1"/>
          <w:sz w:val="14"/>
          <w:szCs w:val="14"/>
        </w:rPr>
        <w:t>do</w:t>
      </w:r>
      <w:r>
        <w:rPr>
          <w:rFonts w:cs="Arial" w:hAnsi="Arial" w:eastAsia="Arial" w:ascii="Arial"/>
          <w:color w:val="484846"/>
          <w:spacing w:val="0"/>
          <w:w w:val="100"/>
          <w:position w:val="-1"/>
          <w:sz w:val="14"/>
          <w:szCs w:val="14"/>
        </w:rPr>
        <w:t>       </w:t>
      </w:r>
      <w:r>
        <w:rPr>
          <w:rFonts w:cs="Arial" w:hAnsi="Arial" w:eastAsia="Arial" w:ascii="Arial"/>
          <w:color w:val="484846"/>
          <w:spacing w:val="-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00"/>
          <w:position w:val="-1"/>
          <w:sz w:val="14"/>
          <w:szCs w:val="14"/>
        </w:rPr>
        <w:t>por</w:t>
      </w:r>
      <w:r>
        <w:rPr>
          <w:rFonts w:cs="Arial" w:hAnsi="Arial" w:eastAsia="Arial" w:ascii="Arial"/>
          <w:color w:val="484846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484846"/>
          <w:spacing w:val="3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63634"/>
          <w:spacing w:val="0"/>
          <w:w w:val="106"/>
          <w:position w:val="-1"/>
          <w:sz w:val="14"/>
          <w:szCs w:val="14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940" w:val="left"/>
        </w:tabs>
        <w:jc w:val="right"/>
        <w:spacing w:before="91" w:lineRule="auto" w:line="174"/>
        <w:ind w:left="15189" w:right="1117" w:hanging="15058"/>
      </w:pPr>
      <w:r>
        <w:pict>
          <v:group style="position:absolute;margin-left:528pt;margin-top:-72.4451pt;width:1.13687e-013pt;height:125pt;mso-position-horizontal-relative:page;mso-position-vertical-relative:paragraph;z-index:-13490" coordorigin="10560,-1449" coordsize="0,2500">
            <v:shape style="position:absolute;left:10560;top:-1449;width:0;height:180" coordorigin="10560,-1449" coordsize="0,180" path="m10560,-1269l10560,-1449e" filled="f" stroked="t" strokeweight="0pt" strokecolor="#CFCFCF">
              <v:path arrowok="t"/>
            </v:shape>
            <v:shape style="position:absolute;left:10560;top:-1449;width:0;height:180" coordorigin="10560,-1449" coordsize="0,180" path="m10560,-1269l10560,-1449e" filled="f" stroked="t" strokeweight="0pt" strokecolor="#CFCFCF">
              <v:path arrowok="t"/>
            </v:shape>
            <v:shape style="position:absolute;left:10560;top:-1269;width:0;height:380" coordorigin="10560,-1269" coordsize="0,380" path="m10560,-889l10560,-1269e" filled="f" stroked="t" strokeweight="0pt" strokecolor="#CFCFCF">
              <v:path arrowok="t"/>
            </v:shape>
            <v:shape style="position:absolute;left:10560;top:-1269;width:0;height:380" coordorigin="10560,-1269" coordsize="0,380" path="m10560,-889l10560,-1269e" filled="f" stroked="t" strokeweight="0pt" strokecolor="#CFCFCF">
              <v:path arrowok="t"/>
            </v:shape>
            <v:shape style="position:absolute;left:10560;top:-889;width:0;height:180" coordorigin="10560,-889" coordsize="0,180" path="m10560,-709l10560,-889e" filled="f" stroked="t" strokeweight="0pt" strokecolor="#CFCFCF">
              <v:path arrowok="t"/>
            </v:shape>
            <v:shape style="position:absolute;left:10560;top:-889;width:0;height:180" coordorigin="10560,-889" coordsize="0,180" path="m10560,-709l10560,-889e" filled="f" stroked="t" strokeweight="0pt" strokecolor="#CFCFCF">
              <v:path arrowok="t"/>
            </v:shape>
            <v:shape style="position:absolute;left:10560;top:-709;width:0;height:200" coordorigin="10560,-709" coordsize="0,200" path="m10560,-509l10560,-709e" filled="f" stroked="t" strokeweight="0pt" strokecolor="#CFCFCF">
              <v:path arrowok="t"/>
            </v:shape>
            <v:shape style="position:absolute;left:10560;top:-709;width:0;height:200" coordorigin="10560,-709" coordsize="0,200" path="m10560,-509l10560,-709e" filled="f" stroked="t" strokeweight="0pt" strokecolor="#CFCFCF">
              <v:path arrowok="t"/>
            </v:shape>
            <v:shape style="position:absolute;left:10560;top:-509;width:0;height:180" coordorigin="10560,-509" coordsize="0,180" path="m10560,-329l10560,-509e" filled="f" stroked="t" strokeweight="0pt" strokecolor="#CFCFCF">
              <v:path arrowok="t"/>
            </v:shape>
            <v:shape style="position:absolute;left:10560;top:-509;width:0;height:180" coordorigin="10560,-509" coordsize="0,180" path="m10560,-329l10560,-509e" filled="f" stroked="t" strokeweight="0pt" strokecolor="#CFCFCF">
              <v:path arrowok="t"/>
            </v:shape>
            <v:shape style="position:absolute;left:10560;top:-329;width:0;height:180" coordorigin="10560,-329" coordsize="0,180" path="m10560,-149l10560,-329e" filled="f" stroked="t" strokeweight="0pt" strokecolor="#CFCFCF">
              <v:path arrowok="t"/>
            </v:shape>
            <v:shape style="position:absolute;left:10560;top:-329;width:0;height:180" coordorigin="10560,-329" coordsize="0,180" path="m10560,-149l10560,-329e" filled="f" stroked="t" strokeweight="0pt" strokecolor="#CFCFCF">
              <v:path arrowok="t"/>
            </v:shape>
            <v:shape style="position:absolute;left:10560;top:-149;width:0;height:180" coordorigin="10560,-149" coordsize="0,180" path="m10560,31l10560,-149e" filled="f" stroked="t" strokeweight="0pt" strokecolor="#CFCFCF">
              <v:path arrowok="t"/>
            </v:shape>
            <v:shape style="position:absolute;left:10560;top:-149;width:0;height:180" coordorigin="10560,-149" coordsize="0,180" path="m10560,31l10560,-149e" filled="f" stroked="t" strokeweight="0pt" strokecolor="#CFCFCF">
              <v:path arrowok="t"/>
            </v:shape>
            <v:shape style="position:absolute;left:10560;top:31;width:0;height:360" coordorigin="10560,31" coordsize="0,360" path="m10560,391l10560,31e" filled="f" stroked="t" strokeweight="0pt" strokecolor="#CFCFCF">
              <v:path arrowok="t"/>
            </v:shape>
            <v:shape style="position:absolute;left:10560;top:31;width:0;height:360" coordorigin="10560,31" coordsize="0,360" path="m10560,391l10560,31e" filled="f" stroked="t" strokeweight="0pt" strokecolor="#CFCFCF">
              <v:path arrowok="t"/>
            </v:shape>
            <v:shape style="position:absolute;left:10560;top:391;width:0;height:200" coordorigin="10560,391" coordsize="0,200" path="m10560,591l10560,391e" filled="f" stroked="t" strokeweight="0pt" strokecolor="#CFCFCF">
              <v:path arrowok="t"/>
            </v:shape>
            <v:shape style="position:absolute;left:10560;top:391;width:0;height:200" coordorigin="10560,391" coordsize="0,200" path="m10560,591l10560,391e" filled="f" stroked="t" strokeweight="0pt" strokecolor="#CFCFCF">
              <v:path arrowok="t"/>
            </v:shape>
            <v:shape style="position:absolute;left:10560;top:591;width:0;height:120" coordorigin="10560,591" coordsize="0,120" path="m10560,711l10560,591e" filled="f" stroked="t" strokeweight="0pt" strokecolor="#CFCFCF">
              <v:path arrowok="t"/>
            </v:shape>
            <v:shape style="position:absolute;left:10560;top:591;width:0;height:120" coordorigin="10560,591" coordsize="0,120" path="m10560,711l10560,591e" filled="f" stroked="t" strokeweight="0pt" strokecolor="#CFCFCF">
              <v:path arrowok="t"/>
            </v:shape>
            <v:shape style="position:absolute;left:10560;top:711;width:0;height:160" coordorigin="10560,711" coordsize="0,160" path="m10560,871l10560,711e" filled="f" stroked="t" strokeweight="0pt" strokecolor="#CFCFCF">
              <v:path arrowok="t"/>
            </v:shape>
            <v:shape style="position:absolute;left:10560;top:711;width:0;height:160" coordorigin="10560,711" coordsize="0,160" path="m10560,871l10560,711e" filled="f" stroked="t" strokeweight="0pt" strokecolor="#CFCFCF">
              <v:path arrowok="t"/>
            </v:shape>
            <v:shape style="position:absolute;left:10560;top:871;width:0;height:180" coordorigin="10560,871" coordsize="0,180" path="m10560,1051l10560,871e" filled="f" stroked="t" strokeweight="0pt" strokecolor="#000000">
              <v:path arrowok="t"/>
            </v:shape>
            <v:shape style="position:absolute;left:10560;top:871;width:0;height:180" coordorigin="10560,871" coordsize="0,180" path="m10560,1051l10560,871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412pt;margin-top:-44.4451pt;width:0pt;height:64pt;mso-position-horizontal-relative:page;mso-position-vertical-relative:paragraph;z-index:-13488" coordorigin="8240,-889" coordsize="0,1280">
            <v:shape style="position:absolute;left:8240;top:-889;width:0;height:180" coordorigin="8240,-889" coordsize="0,180" path="m8240,-709l8240,-889e" filled="f" stroked="t" strokeweight="0pt" strokecolor="#000000">
              <v:path arrowok="t"/>
            </v:shape>
            <v:shape style="position:absolute;left:8240;top:-889;width:0;height:180" coordorigin="8240,-889" coordsize="0,180" path="m8240,-709l8240,-889e" filled="f" stroked="t" strokeweight="0pt" strokecolor="#000000">
              <v:path arrowok="t"/>
            </v:shape>
            <v:shape style="position:absolute;left:8240;top:-709;width:0;height:200" coordorigin="8240,-709" coordsize="0,200" path="m8240,-509l8240,-709e" filled="f" stroked="t" strokeweight="0pt" strokecolor="#000000">
              <v:path arrowok="t"/>
            </v:shape>
            <v:shape style="position:absolute;left:8240;top:-709;width:0;height:200" coordorigin="8240,-709" coordsize="0,200" path="m8240,-509l8240,-709e" filled="f" stroked="t" strokeweight="0pt" strokecolor="#000000">
              <v:path arrowok="t"/>
            </v:shape>
            <v:shape style="position:absolute;left:8240;top:-509;width:0;height:180" coordorigin="8240,-509" coordsize="0,180" path="m8240,-329l8240,-509e" filled="f" stroked="t" strokeweight="0pt" strokecolor="#000000">
              <v:path arrowok="t"/>
            </v:shape>
            <v:shape style="position:absolute;left:8240;top:-509;width:0;height:180" coordorigin="8240,-509" coordsize="0,180" path="m8240,-329l8240,-509e" filled="f" stroked="t" strokeweight="0pt" strokecolor="#000000">
              <v:path arrowok="t"/>
            </v:shape>
            <v:shape style="position:absolute;left:8240;top:-329;width:0;height:180" coordorigin="8240,-329" coordsize="0,180" path="m8240,-149l8240,-329e" filled="f" stroked="t" strokeweight="0pt" strokecolor="#000000">
              <v:path arrowok="t"/>
            </v:shape>
            <v:shape style="position:absolute;left:8240;top:-329;width:0;height:180" coordorigin="8240,-329" coordsize="0,180" path="m8240,-149l8240,-329e" filled="f" stroked="t" strokeweight="0pt" strokecolor="#000000">
              <v:path arrowok="t"/>
            </v:shape>
            <v:shape style="position:absolute;left:8240;top:-149;width:0;height:180" coordorigin="8240,-149" coordsize="0,180" path="m8240,31l8240,-149e" filled="f" stroked="t" strokeweight="0pt" strokecolor="#000000">
              <v:path arrowok="t"/>
            </v:shape>
            <v:shape style="position:absolute;left:8240;top:-149;width:0;height:180" coordorigin="8240,-149" coordsize="0,180" path="m8240,31l8240,-149e" filled="f" stroked="t" strokeweight="0pt" strokecolor="#000000">
              <v:path arrowok="t"/>
            </v:shape>
            <v:shape style="position:absolute;left:8240;top:31;width:0;height:360" coordorigin="8240,31" coordsize="0,360" path="m8240,391l8240,31e" filled="f" stroked="t" strokeweight="0pt" strokecolor="#000000">
              <v:path arrowok="t"/>
            </v:shape>
            <v:shape style="position:absolute;left:8240;top:31;width:0;height:360" coordorigin="8240,31" coordsize="0,360" path="m8240,391l8240,31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0807E"/>
          <w:spacing w:val="0"/>
          <w:w w:val="100"/>
          <w:position w:val="3"/>
          <w:sz w:val="14"/>
          <w:szCs w:val="14"/>
        </w:rPr>
        <w:t>3C.2.2</w:t>
        <w:tab/>
      </w:r>
      <w:r>
        <w:rPr>
          <w:rFonts w:cs="Arial" w:hAnsi="Arial" w:eastAsia="Arial" w:ascii="Arial"/>
          <w:color w:val="80807E"/>
          <w:spacing w:val="0"/>
          <w:w w:val="100"/>
          <w:position w:val="3"/>
          <w:sz w:val="14"/>
          <w:szCs w:val="14"/>
        </w:rPr>
      </w:r>
      <w:r>
        <w:rPr>
          <w:rFonts w:cs="Arial" w:hAnsi="Arial" w:eastAsia="Arial" w:ascii="Arial"/>
          <w:i/>
          <w:color w:val="80807E"/>
          <w:spacing w:val="0"/>
          <w:w w:val="110"/>
          <w:position w:val="1"/>
          <w:sz w:val="14"/>
          <w:szCs w:val="14"/>
        </w:rPr>
        <w:t>MANUAL</w:t>
      </w:r>
      <w:r>
        <w:rPr>
          <w:rFonts w:cs="Arial" w:hAnsi="Arial" w:eastAsia="Arial" w:ascii="Arial"/>
          <w:i/>
          <w:color w:val="80807E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i/>
          <w:color w:val="6B6B69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6B6B69"/>
          <w:spacing w:val="21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100"/>
          <w:position w:val="1"/>
          <w:sz w:val="14"/>
          <w:szCs w:val="14"/>
        </w:rPr>
        <w:t>OPERACI</w:t>
      </w:r>
      <w:r>
        <w:rPr>
          <w:rFonts w:cs="Arial" w:hAnsi="Arial" w:eastAsia="Arial" w:ascii="Arial"/>
          <w:i/>
          <w:color w:val="93918E"/>
          <w:spacing w:val="0"/>
          <w:w w:val="100"/>
          <w:position w:val="1"/>
          <w:sz w:val="14"/>
          <w:szCs w:val="14"/>
        </w:rPr>
        <w:t>Ó</w:t>
      </w:r>
      <w:r>
        <w:rPr>
          <w:rFonts w:cs="Arial" w:hAnsi="Arial" w:eastAsia="Arial" w:ascii="Arial"/>
          <w:i/>
          <w:color w:val="80807E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i/>
          <w:color w:val="80807E"/>
          <w:spacing w:val="0"/>
          <w:w w:val="100"/>
          <w:position w:val="1"/>
          <w:sz w:val="14"/>
          <w:szCs w:val="14"/>
        </w:rPr>
        <w:t>                                     </w:t>
      </w:r>
      <w:r>
        <w:rPr>
          <w:rFonts w:cs="Arial" w:hAnsi="Arial" w:eastAsia="Arial" w:ascii="Arial"/>
          <w:i/>
          <w:color w:val="80807E"/>
          <w:spacing w:val="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81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81"/>
          <w:position w:val="1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93918E"/>
          <w:spacing w:val="4"/>
          <w:w w:val="8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3918E"/>
          <w:spacing w:val="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0807E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0807E"/>
          <w:spacing w:val="2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93918E"/>
          <w:spacing w:val="0"/>
          <w:w w:val="81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81"/>
          <w:position w:val="0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93918E"/>
          <w:spacing w:val="25"/>
          <w:w w:val="8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80807E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91"/>
          <w:position w:val="0"/>
          <w:sz w:val="14"/>
          <w:szCs w:val="14"/>
        </w:rPr>
        <w:t>PARC</w:t>
      </w:r>
      <w:r>
        <w:rPr>
          <w:rFonts w:cs="Arial" w:hAnsi="Arial" w:eastAsia="Arial" w:ascii="Arial"/>
          <w:color w:val="6B6B69"/>
          <w:spacing w:val="0"/>
          <w:w w:val="3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6B6B69"/>
          <w:spacing w:val="0"/>
          <w:w w:val="6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6B6B69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6B6B69"/>
          <w:spacing w:val="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15"/>
          <w:position w:val="9"/>
          <w:sz w:val="14"/>
          <w:szCs w:val="14"/>
        </w:rPr>
        <w:t>docum</w:t>
      </w:r>
      <w:r>
        <w:rPr>
          <w:rFonts w:cs="Arial" w:hAnsi="Arial" w:eastAsia="Arial" w:ascii="Arial"/>
          <w:color w:val="363634"/>
          <w:spacing w:val="0"/>
          <w:w w:val="100"/>
          <w:position w:val="9"/>
          <w:sz w:val="14"/>
          <w:szCs w:val="14"/>
        </w:rPr>
        <w:t>e</w:t>
      </w:r>
      <w:r>
        <w:rPr>
          <w:rFonts w:cs="Arial" w:hAnsi="Arial" w:eastAsia="Arial" w:ascii="Arial"/>
          <w:color w:val="484846"/>
          <w:spacing w:val="0"/>
          <w:w w:val="88"/>
          <w:position w:val="9"/>
          <w:sz w:val="14"/>
          <w:szCs w:val="14"/>
        </w:rPr>
        <w:t>n</w:t>
      </w:r>
      <w:r>
        <w:rPr>
          <w:rFonts w:cs="Arial" w:hAnsi="Arial" w:eastAsia="Arial" w:ascii="Arial"/>
          <w:color w:val="363634"/>
          <w:spacing w:val="0"/>
          <w:w w:val="110"/>
          <w:position w:val="9"/>
          <w:sz w:val="14"/>
          <w:szCs w:val="14"/>
        </w:rPr>
        <w:t>ta</w:t>
      </w:r>
      <w:r>
        <w:rPr>
          <w:rFonts w:cs="Arial" w:hAnsi="Arial" w:eastAsia="Arial" w:ascii="Arial"/>
          <w:color w:val="484846"/>
          <w:spacing w:val="0"/>
          <w:w w:val="106"/>
          <w:position w:val="9"/>
          <w:sz w:val="14"/>
          <w:szCs w:val="14"/>
        </w:rPr>
        <w:t>ción</w:t>
      </w:r>
      <w:r>
        <w:rPr>
          <w:rFonts w:cs="Arial" w:hAnsi="Arial" w:eastAsia="Arial" w:ascii="Arial"/>
          <w:color w:val="484846"/>
          <w:spacing w:val="0"/>
          <w:w w:val="100"/>
          <w:position w:val="9"/>
          <w:sz w:val="14"/>
          <w:szCs w:val="14"/>
        </w:rPr>
        <w:t>               </w:t>
      </w:r>
      <w:r>
        <w:rPr>
          <w:rFonts w:cs="Arial" w:hAnsi="Arial" w:eastAsia="Arial" w:ascii="Arial"/>
          <w:color w:val="484846"/>
          <w:spacing w:val="6"/>
          <w:w w:val="100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06"/>
          <w:position w:val="9"/>
          <w:sz w:val="14"/>
          <w:szCs w:val="14"/>
        </w:rPr>
        <w:t>que</w:t>
      </w:r>
      <w:r>
        <w:rPr>
          <w:rFonts w:cs="Arial" w:hAnsi="Arial" w:eastAsia="Arial" w:ascii="Arial"/>
          <w:color w:val="484846"/>
          <w:spacing w:val="0"/>
          <w:w w:val="106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09"/>
          <w:position w:val="0"/>
          <w:sz w:val="14"/>
          <w:szCs w:val="14"/>
        </w:rPr>
        <w:t>perm</w:t>
      </w:r>
      <w:r>
        <w:rPr>
          <w:rFonts w:cs="Arial" w:hAnsi="Arial" w:eastAsia="Arial" w:ascii="Arial"/>
          <w:color w:val="363634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484846"/>
          <w:spacing w:val="0"/>
          <w:w w:val="106"/>
          <w:position w:val="0"/>
          <w:sz w:val="14"/>
          <w:szCs w:val="14"/>
        </w:rPr>
        <w:t>te</w:t>
      </w:r>
      <w:r>
        <w:rPr>
          <w:rFonts w:cs="Arial" w:hAnsi="Arial" w:eastAsia="Arial" w:ascii="Arial"/>
          <w:color w:val="484846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484846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00"/>
          <w:position w:val="0"/>
          <w:sz w:val="14"/>
          <w:szCs w:val="14"/>
        </w:rPr>
        <w:t>vi</w:t>
      </w:r>
      <w:r>
        <w:rPr>
          <w:rFonts w:cs="Arial" w:hAnsi="Arial" w:eastAsia="Arial" w:ascii="Arial"/>
          <w:color w:val="363634"/>
          <w:spacing w:val="0"/>
          <w:w w:val="100"/>
          <w:position w:val="0"/>
          <w:sz w:val="14"/>
          <w:szCs w:val="14"/>
        </w:rPr>
        <w:t>su</w:t>
      </w:r>
      <w:r>
        <w:rPr>
          <w:rFonts w:cs="Arial" w:hAnsi="Arial" w:eastAsia="Arial" w:ascii="Arial"/>
          <w:color w:val="484846"/>
          <w:spacing w:val="0"/>
          <w:w w:val="100"/>
          <w:position w:val="0"/>
          <w:sz w:val="14"/>
          <w:szCs w:val="14"/>
        </w:rPr>
        <w:t>alizar</w:t>
      </w:r>
      <w:r>
        <w:rPr>
          <w:rFonts w:cs="Arial" w:hAnsi="Arial" w:eastAsia="Arial" w:ascii="Arial"/>
          <w:color w:val="484846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00"/>
          <w:position w:val="0"/>
          <w:sz w:val="14"/>
          <w:szCs w:val="14"/>
        </w:rPr>
        <w:t>cómo</w:t>
      </w:r>
      <w:r>
        <w:rPr>
          <w:rFonts w:cs="Arial" w:hAnsi="Arial" w:eastAsia="Arial" w:ascii="Arial"/>
          <w:color w:val="484846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484846"/>
          <w:spacing w:val="2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90"/>
          <w:position w:val="0"/>
          <w:sz w:val="14"/>
          <w:szCs w:val="14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9" w:lineRule="exact" w:line="140"/>
        <w:ind w:right="1450"/>
      </w:pPr>
      <w:r>
        <w:rPr>
          <w:rFonts w:cs="Arial" w:hAnsi="Arial" w:eastAsia="Arial" w:ascii="Arial"/>
          <w:color w:val="484846"/>
          <w:w w:val="106"/>
          <w:position w:val="-1"/>
          <w:sz w:val="14"/>
          <w:szCs w:val="14"/>
        </w:rPr>
        <w:t>rea</w:t>
      </w:r>
      <w:r>
        <w:rPr>
          <w:rFonts w:cs="Arial" w:hAnsi="Arial" w:eastAsia="Arial" w:ascii="Arial"/>
          <w:color w:val="363634"/>
          <w:w w:val="4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84846"/>
          <w:w w:val="106"/>
          <w:position w:val="-1"/>
          <w:sz w:val="14"/>
          <w:szCs w:val="14"/>
        </w:rPr>
        <w:t>izan</w:t>
      </w:r>
      <w:r>
        <w:rPr>
          <w:rFonts w:cs="Arial" w:hAnsi="Arial" w:eastAsia="Arial" w:ascii="Arial"/>
          <w:color w:val="48484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00"/>
          <w:position w:val="-1"/>
          <w:sz w:val="14"/>
          <w:szCs w:val="14"/>
        </w:rPr>
        <w:t>los</w:t>
      </w:r>
      <w:r>
        <w:rPr>
          <w:rFonts w:cs="Arial" w:hAnsi="Arial" w:eastAsia="Arial" w:ascii="Arial"/>
          <w:color w:val="484846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84846"/>
          <w:spacing w:val="0"/>
          <w:w w:val="113"/>
          <w:position w:val="-1"/>
          <w:sz w:val="14"/>
          <w:szCs w:val="14"/>
        </w:rPr>
        <w:t>activ</w:t>
      </w:r>
      <w:r>
        <w:rPr>
          <w:rFonts w:cs="Arial" w:hAnsi="Arial" w:eastAsia="Arial" w:ascii="Arial"/>
          <w:color w:val="485269"/>
          <w:spacing w:val="0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84846"/>
          <w:spacing w:val="0"/>
          <w:w w:val="107"/>
          <w:position w:val="-1"/>
          <w:sz w:val="14"/>
          <w:szCs w:val="14"/>
        </w:rPr>
        <w:t>dades</w:t>
      </w:r>
      <w:r>
        <w:rPr>
          <w:rFonts w:cs="Arial" w:hAnsi="Arial" w:eastAsia="Arial" w:ascii="Arial"/>
          <w:color w:val="6B6B69"/>
          <w:spacing w:val="0"/>
          <w:w w:val="4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920"/>
      </w:pPr>
      <w:r>
        <w:pict>
          <v:group style="position:absolute;margin-left:54.5pt;margin-top:-63.7621pt;width:357.5pt;height:182.5pt;mso-position-horizontal-relative:page;mso-position-vertical-relative:paragraph;z-index:-13487" coordorigin="1090,-1275" coordsize="7150,3650">
            <v:shape style="position:absolute;left:6280;top:-1275;width:0;height:200" coordorigin="6280,-1275" coordsize="0,200" path="m6280,-1075l6280,-1275e" filled="f" stroked="t" strokeweight="0pt" strokecolor="#CFCFCF">
              <v:path arrowok="t"/>
            </v:shape>
            <v:shape style="position:absolute;left:6280;top:-1275;width:0;height:200" coordorigin="6280,-1275" coordsize="0,200" path="m6280,-1075l6280,-1275e" filled="f" stroked="t" strokeweight="0pt" strokecolor="#CFCFCF">
              <v:path arrowok="t"/>
            </v:shape>
            <v:shape style="position:absolute;left:6280;top:-1075;width:0;height:180" coordorigin="6280,-1075" coordsize="0,180" path="m6280,-895l6280,-1075e" filled="f" stroked="t" strokeweight="0pt" strokecolor="#CFCFCF">
              <v:path arrowok="t"/>
            </v:shape>
            <v:shape style="position:absolute;left:6280;top:-1075;width:0;height:180" coordorigin="6280,-1075" coordsize="0,180" path="m6280,-895l6280,-1075e" filled="f" stroked="t" strokeweight="0pt" strokecolor="#CFCFCF">
              <v:path arrowok="t"/>
            </v:shape>
            <v:shape style="position:absolute;left:6280;top:-895;width:0;height:180" coordorigin="6280,-895" coordsize="0,180" path="m6280,-715l6280,-895e" filled="f" stroked="t" strokeweight="0pt" strokecolor="#CFCFCF">
              <v:path arrowok="t"/>
            </v:shape>
            <v:shape style="position:absolute;left:6280;top:-895;width:0;height:180" coordorigin="6280,-895" coordsize="0,180" path="m6280,-715l6280,-895e" filled="f" stroked="t" strokeweight="0pt" strokecolor="#CFCFCF">
              <v:path arrowok="t"/>
            </v:shape>
            <v:shape style="position:absolute;left:6280;top:-715;width:0;height:180" coordorigin="6280,-715" coordsize="0,180" path="m6280,-535l6280,-715e" filled="f" stroked="t" strokeweight="0pt" strokecolor="#CFCFCF">
              <v:path arrowok="t"/>
            </v:shape>
            <v:shape style="position:absolute;left:6280;top:-715;width:0;height:180" coordorigin="6280,-715" coordsize="0,180" path="m6280,-535l6280,-715e" filled="f" stroked="t" strokeweight="0pt" strokecolor="#CFCFCF">
              <v:path arrowok="t"/>
            </v:shape>
            <v:shape style="position:absolute;left:6280;top:-535;width:0;height:360" coordorigin="6280,-535" coordsize="0,360" path="m6280,-175l6280,-535e" filled="f" stroked="t" strokeweight="0pt" strokecolor="#CFCFCF">
              <v:path arrowok="t"/>
            </v:shape>
            <v:shape style="position:absolute;left:6280;top:-535;width:0;height:360" coordorigin="6280,-535" coordsize="0,360" path="m6280,-175l6280,-535e" filled="f" stroked="t" strokeweight="0pt" strokecolor="#CFCFCF">
              <v:path arrowok="t"/>
            </v:shape>
            <v:shape style="position:absolute;left:6280;top:-175;width:0;height:200" coordorigin="6280,-175" coordsize="0,200" path="m6280,25l6280,-175e" filled="f" stroked="t" strokeweight="0pt" strokecolor="#CFCFCF">
              <v:path arrowok="t"/>
            </v:shape>
            <v:shape style="position:absolute;left:6280;top:-175;width:0;height:200" coordorigin="6280,-175" coordsize="0,200" path="m6280,25l6280,-175e" filled="f" stroked="t" strokeweight="0pt" strokecolor="#CFCFCF">
              <v:path arrowok="t"/>
            </v:shape>
            <v:shape style="position:absolute;left:6280;top:25;width:0;height:120" coordorigin="6280,25" coordsize="0,120" path="m6280,145l6280,25e" filled="f" stroked="t" strokeweight="0pt" strokecolor="#CFCFCF">
              <v:path arrowok="t"/>
            </v:shape>
            <v:shape style="position:absolute;left:6280;top:25;width:0;height:120" coordorigin="6280,25" coordsize="0,120" path="m6280,145l6280,25e" filled="f" stroked="t" strokeweight="0pt" strokecolor="#CFCFCF">
              <v:path arrowok="t"/>
            </v:shape>
            <v:shape style="position:absolute;left:6280;top:145;width:0;height:160" coordorigin="6280,145" coordsize="0,160" path="m6280,305l6280,145e" filled="f" stroked="t" strokeweight="0pt" strokecolor="#CFCFCF">
              <v:path arrowok="t"/>
            </v:shape>
            <v:shape style="position:absolute;left:6280;top:145;width:0;height:160" coordorigin="6280,145" coordsize="0,160" path="m6280,305l6280,145e" filled="f" stroked="t" strokeweight="0pt" strokecolor="#CFCFCF">
              <v:path arrowok="t"/>
            </v:shape>
            <v:shape style="position:absolute;left:6280;top:305;width:0;height:180" coordorigin="6280,305" coordsize="0,180" path="m6280,485l6280,305e" filled="f" stroked="t" strokeweight="0pt" strokecolor="#CFCFCF">
              <v:path arrowok="t"/>
            </v:shape>
            <v:shape style="position:absolute;left:6280;top:305;width:0;height:180" coordorigin="6280,305" coordsize="0,180" path="m6280,485l6280,305e" filled="f" stroked="t" strokeweight="0pt" strokecolor="#CFCFCF">
              <v:path arrowok="t"/>
            </v:shape>
            <v:shape style="position:absolute;left:6280;top:485;width:0;height:200" coordorigin="6280,485" coordsize="0,200" path="m6280,685l6280,485e" filled="f" stroked="t" strokeweight="0pt" strokecolor="#CFCFCF">
              <v:path arrowok="t"/>
            </v:shape>
            <v:shape style="position:absolute;left:6280;top:485;width:0;height:200" coordorigin="6280,485" coordsize="0,200" path="m6280,685l6280,485e" filled="f" stroked="t" strokeweight="0pt" strokecolor="#CFCFCF">
              <v:path arrowok="t"/>
            </v:shape>
            <v:shape style="position:absolute;left:6280;top:685;width:0;height:180" coordorigin="6280,685" coordsize="0,180" path="m6280,865l6280,685e" filled="f" stroked="t" strokeweight="0pt" strokecolor="#CFCFCF">
              <v:path arrowok="t"/>
            </v:shape>
            <v:shape style="position:absolute;left:6280;top:685;width:0;height:180" coordorigin="6280,685" coordsize="0,180" path="m6280,865l6280,685e" filled="f" stroked="t" strokeweight="0pt" strokecolor="#CFCFCF">
              <v:path arrowok="t"/>
            </v:shape>
            <v:shape style="position:absolute;left:6280;top:865;width:0;height:280" coordorigin="6280,865" coordsize="0,280" path="m6280,1145l6280,865e" filled="f" stroked="t" strokeweight="0pt" strokecolor="#CFCFCF">
              <v:path arrowok="t"/>
            </v:shape>
            <v:shape style="position:absolute;left:6280;top:865;width:0;height:280" coordorigin="6280,865" coordsize="0,280" path="m6280,1145l6280,865e" filled="f" stroked="t" strokeweight="0pt" strokecolor="#CFCFCF">
              <v:path arrowok="t"/>
            </v:shape>
            <v:shape style="position:absolute;left:6280;top:1145;width:0;height:200" coordorigin="6280,1145" coordsize="0,200" path="m6280,1345l6280,1145e" filled="f" stroked="t" strokeweight="0pt" strokecolor="#CFCFCF">
              <v:path arrowok="t"/>
            </v:shape>
            <v:shape style="position:absolute;left:6280;top:1145;width:0;height:200" coordorigin="6280,1145" coordsize="0,200" path="m6280,1345l6280,1145e" filled="f" stroked="t" strokeweight="0pt" strokecolor="#CFCFCF">
              <v:path arrowok="t"/>
            </v:shape>
            <v:shape style="position:absolute;left:6280;top:1345;width:0;height:180" coordorigin="6280,1345" coordsize="0,180" path="m6280,1525l6280,1345e" filled="f" stroked="t" strokeweight="0pt" strokecolor="#CFCFCF">
              <v:path arrowok="t"/>
            </v:shape>
            <v:shape style="position:absolute;left:6280;top:1345;width:0;height:180" coordorigin="6280,1345" coordsize="0,180" path="m6280,1525l6280,1345e" filled="f" stroked="t" strokeweight="0pt" strokecolor="#CFCFCF">
              <v:path arrowok="t"/>
            </v:shape>
            <v:shape style="position:absolute;left:6280;top:1525;width:0;height:200" coordorigin="6280,1525" coordsize="0,200" path="m6280,1725l6280,1525e" filled="f" stroked="t" strokeweight="0pt" strokecolor="#CFCFCF">
              <v:path arrowok="t"/>
            </v:shape>
            <v:shape style="position:absolute;left:6280;top:1525;width:0;height:200" coordorigin="6280,1525" coordsize="0,200" path="m6280,1725l6280,1525e" filled="f" stroked="t" strokeweight="0pt" strokecolor="#CFCFCF">
              <v:path arrowok="t"/>
            </v:shape>
            <v:shape style="position:absolute;left:6280;top:1725;width:0;height:180" coordorigin="6280,1725" coordsize="0,180" path="m6280,1905l6280,1725e" filled="f" stroked="t" strokeweight="0pt" strokecolor="#CFCFCF">
              <v:path arrowok="t"/>
            </v:shape>
            <v:shape style="position:absolute;left:6280;top:1725;width:0;height:180" coordorigin="6280,1725" coordsize="0,180" path="m6280,1905l6280,1725e" filled="f" stroked="t" strokeweight="0pt" strokecolor="#CFCFCF">
              <v:path arrowok="t"/>
            </v:shape>
            <v:shape style="position:absolute;left:6280;top:1905;width:0;height:200" coordorigin="6280,1905" coordsize="0,200" path="m6280,2105l6280,1905e" filled="f" stroked="t" strokeweight="0pt" strokecolor="#CFCFCF">
              <v:path arrowok="t"/>
            </v:shape>
            <v:shape style="position:absolute;left:6280;top:1905;width:0;height:200" coordorigin="6280,1905" coordsize="0,200" path="m6280,2105l6280,1905e" filled="f" stroked="t" strokeweight="0pt" strokecolor="#CFCFCF">
              <v:path arrowok="t"/>
            </v:shape>
            <v:shape style="position:absolute;left:6280;top:2105;width:1960;height:0" coordorigin="6280,2105" coordsize="1960,0" path="m6280,2105l8240,2105e" filled="f" stroked="t" strokeweight="0pt" strokecolor="#CFCFCF">
              <v:path arrowok="t"/>
            </v:shape>
            <v:shape style="position:absolute;left:6280;top:2105;width:0;height:260" coordorigin="6280,2105" coordsize="0,260" path="m6280,2365l6280,2105e" filled="f" stroked="t" strokeweight="0pt" strokecolor="#CFCFCF">
              <v:path arrowok="t"/>
            </v:shape>
            <v:shape style="position:absolute;left:1100;top:2365;width:80;height:0" coordorigin="1100,2365" coordsize="80,0" path="m1100,2365l1180,2365e" filled="f" stroked="t" strokeweight="1pt" strokecolor="#CFCFCF">
              <v:path arrowok="t"/>
            </v:shape>
            <v:shape style="position:absolute;left:1180;top:2365;width:740;height:0" coordorigin="1180,2365" coordsize="740,0" path="m1180,2365l1920,2365e" filled="f" stroked="t" strokeweight="1pt" strokecolor="#CFCFCF">
              <v:path arrowok="t"/>
            </v:shape>
            <v:shape style="position:absolute;left:1920;top:2365;width:2500;height:0" coordorigin="1920,2365" coordsize="2500,0" path="m1920,2365l4420,2365e" filled="f" stroked="t" strokeweight="1pt" strokecolor="#CFCFCF">
              <v:path arrowok="t"/>
            </v:shape>
            <v:shape style="position:absolute;left:4420;top:2365;width:1860;height:0" coordorigin="4420,2365" coordsize="1860,0" path="m4420,2365l6280,2365e" filled="f" stroked="t" strokeweight="1pt" strokecolor="#CFCFCF">
              <v:path arrowok="t"/>
            </v:shape>
            <v:shape style="position:absolute;left:6280;top:2105;width:0;height:260" coordorigin="6280,2105" coordsize="0,260" path="m6280,2365l6280,2105e" filled="f" stroked="t" strokeweight="0pt" strokecolor="#CFCFCF">
              <v:path arrowok="t"/>
            </v:shape>
            <v:shape style="position:absolute;left:6280;top:2105;width:1960;height:0" coordorigin="6280,2105" coordsize="1960,0" path="m6280,2105l8240,2105e" filled="f" stroked="t" strokeweight="0pt" strokecolor="#CFCFCF">
              <v:path arrowok="t"/>
            </v:shape>
            <v:shape style="position:absolute;left:6280;top:2365;width:1960;height:0" coordorigin="6280,2365" coordsize="1960,0" path="m6280,2365l8240,2365e" filled="f" stroked="t" strokeweight="0pt" strokecolor="#CFCFCF">
              <v:path arrowok="t"/>
            </v:shape>
            <v:shape style="position:absolute;left:1100;top:2365;width:80;height:0" coordorigin="1100,2365" coordsize="80,0" path="m1100,2365l1180,2365e" filled="f" stroked="t" strokeweight="1pt" strokecolor="#CFCFCF">
              <v:path arrowok="t"/>
            </v:shape>
            <v:shape style="position:absolute;left:1180;top:2365;width:740;height:0" coordorigin="1180,2365" coordsize="740,0" path="m1180,2365l1920,2365e" filled="f" stroked="t" strokeweight="1pt" strokecolor="#CFCFCF">
              <v:path arrowok="t"/>
            </v:shape>
            <v:shape style="position:absolute;left:1920;top:2365;width:2500;height:0" coordorigin="1920,2365" coordsize="2500,0" path="m1920,2365l4420,2365e" filled="f" stroked="t" strokeweight="1pt" strokecolor="#CFCFCF">
              <v:path arrowok="t"/>
            </v:shape>
            <v:shape style="position:absolute;left:4420;top:2365;width:1860;height:0" coordorigin="4420,2365" coordsize="1860,0" path="m4420,2365l6280,2365e" filled="f" stroked="t" strokeweight="1pt" strokecolor="#CFCFCF">
              <v:path arrowok="t"/>
            </v:shape>
            <w10:wrap type="none"/>
          </v:group>
        </w:pict>
      </w:r>
      <w:r>
        <w:pict>
          <v:shape type="#_x0000_t202" style="position:absolute;margin-left:64.32pt;margin-top:98.6878pt;width:10.989pt;height:15pt;mso-position-horizontal-relative:page;mso-position-vertical-relative:paragraph;z-index:-134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CFCFCF"/>
                      <w:spacing w:val="0"/>
                      <w:w w:val="110"/>
                      <w:sz w:val="30"/>
                      <w:szCs w:val="30"/>
                    </w:rPr>
                    <w:t>--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FCFCF"/>
          <w:spacing w:val="0"/>
          <w:w w:val="100"/>
          <w:sz w:val="12"/>
          <w:szCs w:val="12"/>
        </w:rPr>
        <w:t>+-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30"/>
      </w:pPr>
      <w:r>
        <w:rPr>
          <w:rFonts w:cs="Arial" w:hAnsi="Arial" w:eastAsia="Arial" w:ascii="Arial"/>
          <w:color w:val="80807E"/>
          <w:w w:val="107"/>
          <w:sz w:val="14"/>
          <w:szCs w:val="14"/>
        </w:rPr>
        <w:t>Con</w:t>
      </w:r>
      <w:r>
        <w:rPr>
          <w:rFonts w:cs="Arial" w:hAnsi="Arial" w:eastAsia="Arial" w:ascii="Arial"/>
          <w:color w:val="6B6B69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6B6B69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0807E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6B6B69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6B6B69"/>
          <w:w w:val="100"/>
          <w:sz w:val="14"/>
          <w:szCs w:val="14"/>
        </w:rPr>
        <w:t>                               </w:t>
      </w:r>
      <w:r>
        <w:rPr>
          <w:rFonts w:cs="Arial" w:hAnsi="Arial" w:eastAsia="Arial" w:ascii="Arial"/>
          <w:color w:val="6B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7C8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6" w:lineRule="exact" w:line="140"/>
        <w:ind w:right="1123"/>
      </w:pPr>
      <w:r>
        <w:pict>
          <v:group style="position:absolute;margin-left:687pt;margin-top:-78.0941pt;width:1.13687e-013pt;height:98pt;mso-position-horizontal-relative:page;mso-position-vertical-relative:paragraph;z-index:-13486" coordorigin="13740,-1562" coordsize="0,1960">
            <v:shape style="position:absolute;left:13740;top:-1562;width:0;height:200" coordorigin="13740,-1562" coordsize="0,200" path="m13740,-1362l13740,-1562e" filled="f" stroked="t" strokeweight="0pt" strokecolor="#CFCFCF">
              <v:path arrowok="t"/>
            </v:shape>
            <v:shape style="position:absolute;left:13740;top:-1562;width:0;height:200" coordorigin="13740,-1562" coordsize="0,200" path="m13740,-1362l13740,-1562e" filled="f" stroked="t" strokeweight="0pt" strokecolor="#CFCFCF">
              <v:path arrowok="t"/>
            </v:shape>
            <v:shape style="position:absolute;left:13740;top:-1362;width:0;height:180" coordorigin="13740,-1362" coordsize="0,180" path="m13740,-1182l13740,-1362e" filled="f" stroked="t" strokeweight="0pt" strokecolor="#CFCFCF">
              <v:path arrowok="t"/>
            </v:shape>
            <v:shape style="position:absolute;left:13740;top:-1362;width:0;height:180" coordorigin="13740,-1362" coordsize="0,180" path="m13740,-1182l13740,-1362e" filled="f" stroked="t" strokeweight="0pt" strokecolor="#CFCFCF">
              <v:path arrowok="t"/>
            </v:shape>
            <v:shape style="position:absolute;left:13740;top:-1182;width:0;height:180" coordorigin="13740,-1182" coordsize="0,180" path="m13740,-1002l13740,-1182e" filled="f" stroked="t" strokeweight="0pt" strokecolor="#CFCFCF">
              <v:path arrowok="t"/>
            </v:shape>
            <v:shape style="position:absolute;left:13740;top:-1182;width:0;height:180" coordorigin="13740,-1182" coordsize="0,180" path="m13740,-1002l13740,-1182e" filled="f" stroked="t" strokeweight="0pt" strokecolor="#CFCFCF">
              <v:path arrowok="t"/>
            </v:shape>
            <v:shape style="position:absolute;left:13740;top:-1002;width:0;height:180" coordorigin="13740,-1002" coordsize="0,180" path="m13740,-822l13740,-1002e" filled="f" stroked="t" strokeweight="0pt" strokecolor="#CFCFCF">
              <v:path arrowok="t"/>
            </v:shape>
            <v:shape style="position:absolute;left:13740;top:-1002;width:0;height:180" coordorigin="13740,-1002" coordsize="0,180" path="m13740,-822l13740,-1002e" filled="f" stroked="t" strokeweight="0pt" strokecolor="#CFCFCF">
              <v:path arrowok="t"/>
            </v:shape>
            <v:shape style="position:absolute;left:13740;top:-822;width:0;height:180" coordorigin="13740,-822" coordsize="0,180" path="m13740,-642l13740,-822e" filled="f" stroked="t" strokeweight="0pt" strokecolor="#CFCFCF">
              <v:path arrowok="t"/>
            </v:shape>
            <v:shape style="position:absolute;left:13740;top:-822;width:0;height:360" coordorigin="13740,-822" coordsize="0,360" path="m13740,-462l13740,-822e" filled="f" stroked="t" strokeweight="0pt" strokecolor="#CFCFCF">
              <v:path arrowok="t"/>
            </v:shape>
            <v:shape style="position:absolute;left:13740;top:-642;width:0;height:180" coordorigin="13740,-642" coordsize="0,180" path="m13740,-462l13740,-642e" filled="f" stroked="t" strokeweight="0pt" strokecolor="#CFCFCF">
              <v:path arrowok="t"/>
            </v:shape>
            <v:shape style="position:absolute;left:13740;top:-462;width:0;height:200" coordorigin="13740,-462" coordsize="0,200" path="m13740,-262l13740,-462e" filled="f" stroked="t" strokeweight="0pt" strokecolor="#CFCFCF">
              <v:path arrowok="t"/>
            </v:shape>
            <v:shape style="position:absolute;left:13740;top:-462;width:0;height:200" coordorigin="13740,-462" coordsize="0,200" path="m13740,-262l13740,-462e" filled="f" stroked="t" strokeweight="0pt" strokecolor="#CFCFCF">
              <v:path arrowok="t"/>
            </v:shape>
            <v:shape style="position:absolute;left:13740;top:-262;width:0;height:120" coordorigin="13740,-262" coordsize="0,120" path="m13740,-142l13740,-262e" filled="f" stroked="t" strokeweight="0pt" strokecolor="#CFCFCF">
              <v:path arrowok="t"/>
            </v:shape>
            <v:shape style="position:absolute;left:13740;top:-262;width:0;height:120" coordorigin="13740,-262" coordsize="0,120" path="m13740,-142l13740,-262e" filled="f" stroked="t" strokeweight="0pt" strokecolor="#CFCFCF">
              <v:path arrowok="t"/>
            </v:shape>
            <v:shape style="position:absolute;left:13740;top:-142;width:0;height:160" coordorigin="13740,-142" coordsize="0,160" path="m13740,18l13740,-142e" filled="f" stroked="t" strokeweight="0pt" strokecolor="#CFCFCF">
              <v:path arrowok="t"/>
            </v:shape>
            <v:shape style="position:absolute;left:13740;top:-142;width:0;height:160" coordorigin="13740,-142" coordsize="0,160" path="m13740,18l13740,-142e" filled="f" stroked="t" strokeweight="0pt" strokecolor="#CFCFCF">
              <v:path arrowok="t"/>
            </v:shape>
            <v:shape style="position:absolute;left:13740;top:18;width:0;height:180" coordorigin="13740,18" coordsize="0,180" path="m13740,198l13740,18e" filled="f" stroked="t" strokeweight="0pt" strokecolor="#CFCFCF">
              <v:path arrowok="t"/>
            </v:shape>
            <v:shape style="position:absolute;left:13740;top:18;width:0;height:180" coordorigin="13740,18" coordsize="0,180" path="m13740,198l13740,18e" filled="f" stroked="t" strokeweight="0pt" strokecolor="#CFCFCF">
              <v:path arrowok="t"/>
            </v:shape>
            <v:shape style="position:absolute;left:13740;top:198;width:0;height:200" coordorigin="13740,198" coordsize="0,200" path="m13740,398l13740,198e" filled="f" stroked="t" strokeweight="0pt" strokecolor="#CFCFCF">
              <v:path arrowok="t"/>
            </v:shape>
            <v:shape style="position:absolute;left:13740;top:198;width:0;height:200" coordorigin="13740,198" coordsize="0,200" path="m13740,398l13740,198e" filled="f" stroked="t" strokeweight="0pt" strokecolor="#CFCF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6B6B69"/>
          <w:w w:val="106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80807E"/>
          <w:w w:val="113"/>
          <w:position w:val="-1"/>
          <w:sz w:val="14"/>
          <w:szCs w:val="14"/>
        </w:rPr>
        <w:t>ocumen</w:t>
      </w:r>
      <w:r>
        <w:rPr>
          <w:rFonts w:cs="Arial" w:hAnsi="Arial" w:eastAsia="Arial" w:ascii="Arial"/>
          <w:color w:val="6B6B69"/>
          <w:w w:val="8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0807E"/>
          <w:w w:val="106"/>
          <w:position w:val="-1"/>
          <w:sz w:val="14"/>
          <w:szCs w:val="14"/>
        </w:rPr>
        <w:t>ación</w:t>
      </w:r>
      <w:r>
        <w:rPr>
          <w:rFonts w:cs="Arial" w:hAnsi="Arial" w:eastAsia="Arial" w:ascii="Arial"/>
          <w:color w:val="80807E"/>
          <w:w w:val="100"/>
          <w:position w:val="-1"/>
          <w:sz w:val="14"/>
          <w:szCs w:val="14"/>
        </w:rPr>
        <w:t>               </w:t>
      </w:r>
      <w:r>
        <w:rPr>
          <w:rFonts w:cs="Arial" w:hAnsi="Arial" w:eastAsia="Arial" w:ascii="Arial"/>
          <w:color w:val="80807E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-1"/>
          <w:sz w:val="14"/>
          <w:szCs w:val="14"/>
        </w:rPr>
        <w:t>que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960" w:val="left"/>
        </w:tabs>
        <w:jc w:val="right"/>
        <w:spacing w:before="7" w:lineRule="exact" w:line="180"/>
        <w:ind w:left="15203" w:right="1106" w:hanging="15067"/>
      </w:pPr>
      <w:r>
        <w:pict>
          <v:shape type="#_x0000_t202" style="position:absolute;margin-left:870.078pt;margin-top:18.31pt;width:87.0818pt;height:137.78pt;mso-position-horizontal-relative:page;mso-position-vertical-relative:paragraph;z-index:-13495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6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tLeast" w:line="180"/>
                    <w:ind w:right="1313" w:firstLine="28"/>
                  </w:pPr>
                  <w:r>
                    <w:rPr>
                      <w:rFonts w:cs="Arial" w:hAnsi="Arial" w:eastAsia="Arial" w:ascii="Arial"/>
                      <w:color w:val="80807E"/>
                      <w:w w:val="114"/>
                      <w:sz w:val="14"/>
                      <w:szCs w:val="14"/>
                    </w:rPr>
                    <w:t>ce</w:t>
                  </w:r>
                  <w:r>
                    <w:rPr>
                      <w:rFonts w:cs="Arial" w:hAnsi="Arial" w:eastAsia="Arial" w:ascii="Arial"/>
                      <w:color w:val="80807E"/>
                      <w:w w:val="11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0807E"/>
                      <w:w w:val="106"/>
                      <w:sz w:val="14"/>
                      <w:szCs w:val="14"/>
                    </w:rPr>
                    <w:t>vos</w:t>
                  </w:r>
                  <w:r>
                    <w:rPr>
                      <w:rFonts w:cs="Arial" w:hAnsi="Arial" w:eastAsia="Arial" w:ascii="Arial"/>
                      <w:color w:val="80807E"/>
                      <w:w w:val="10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4"/>
                      <w:sz w:val="14"/>
                      <w:szCs w:val="14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6B6B69"/>
                      <w:spacing w:val="0"/>
                      <w:w w:val="104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4"/>
                      <w:sz w:val="14"/>
                      <w:szCs w:val="14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00"/>
                    <w:ind w:left="128"/>
                  </w:pPr>
                  <w:r>
                    <w:rPr>
                      <w:rFonts w:cs="Times New Roman" w:hAnsi="Times New Roman" w:eastAsia="Times New Roman" w:ascii="Times New Roman"/>
                      <w:color w:val="CFCFCF"/>
                      <w:spacing w:val="0"/>
                      <w:w w:val="141"/>
                      <w:position w:val="1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9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right"/>
                    <w:spacing w:lineRule="auto" w:line="279"/>
                    <w:ind w:left="6" w:right="1332" w:firstLine="156"/>
                  </w:pP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6"/>
                      <w:sz w:val="14"/>
                      <w:szCs w:val="14"/>
                    </w:rPr>
                    <w:t>por</w:t>
                  </w: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3918E"/>
                      <w:spacing w:val="0"/>
                      <w:w w:val="88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6"/>
                      <w:sz w:val="14"/>
                      <w:szCs w:val="14"/>
                    </w:rPr>
                    <w:t>ole</w:t>
                  </w: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0807E"/>
                      <w:spacing w:val="0"/>
                      <w:w w:val="106"/>
                      <w:sz w:val="14"/>
                      <w:szCs w:val="14"/>
                    </w:rPr>
                    <w:t>blicos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67.5pt;margin-top:18.31pt;width:389.66pt;height:137.78pt;mso-position-horizontal-relative:page;mso-position-vertical-relative:paragraph;z-index:-13494" coordorigin="11350,366" coordsize="7793,2756">
            <v:shape type="#_x0000_t75" style="position:absolute;left:17482;top:366;width:1661;height:2756">
              <v:imagedata o:title="" r:id="rId207"/>
            </v:shape>
            <v:shape style="position:absolute;left:11360;top:1894;width:1080;height:0" coordorigin="11360,1894" coordsize="1080,0" path="m11360,1894l12440,1894e" filled="f" stroked="t" strokeweight="1pt" strokecolor="#CFCFCF">
              <v:path arrowok="t"/>
            </v:shape>
            <v:shape style="position:absolute;left:12440;top:1894;width:1300;height:0" coordorigin="12440,1894" coordsize="1300,0" path="m12440,1894l13740,1894e" filled="f" stroked="t" strokeweight="1pt" strokecolor="#CFCFCF">
              <v:path arrowok="t"/>
            </v:shape>
            <v:shape style="position:absolute;left:13740;top:1894;width:1260;height:0" coordorigin="13740,1894" coordsize="1260,0" path="m13740,1894l15000,1894e" filled="f" stroked="t" strokeweight="1pt" strokecolor="#CFCFCF">
              <v:path arrowok="t"/>
            </v:shape>
            <v:shape style="position:absolute;left:15000;top:1894;width:1040;height:0" coordorigin="15000,1894" coordsize="1040,0" path="m15000,1894l16040,1894e" filled="f" stroked="t" strokeweight="1pt" strokecolor="#CFCFCF">
              <v:path arrowok="t"/>
            </v:shape>
            <v:shape style="position:absolute;left:16040;top:1894;width:520;height:0" coordorigin="16040,1894" coordsize="520,0" path="m16040,1894l16560,1894e" filled="f" stroked="t" strokeweight="1pt" strokecolor="#CFCFCF">
              <v:path arrowok="t"/>
            </v:shape>
            <v:shape style="position:absolute;left:16560;top:1894;width:340;height:0" coordorigin="16560,1894" coordsize="340,0" path="m16560,1894l16900,1894e" filled="f" stroked="t" strokeweight="1pt" strokecolor="#CFCFCF">
              <v:path arrowok="t"/>
            </v:shape>
            <v:shape style="position:absolute;left:16900;top:1894;width:520;height:0" coordorigin="16900,1894" coordsize="520,0" path="m16900,1894l17420,1894e" filled="f" stroked="t" strokeweight="1pt" strokecolor="#CFCFCF">
              <v:path arrowok="t"/>
            </v:shape>
            <v:shape style="position:absolute;left:17420;top:1894;width:440;height:0" coordorigin="17420,1894" coordsize="440,0" path="m17420,1894l17860,1894e" filled="f" stroked="t" strokeweight="1pt" strokecolor="#CFCFCF">
              <v:path arrowok="t"/>
            </v:shape>
            <v:shape style="position:absolute;left:11360;top:1894;width:1080;height:0" coordorigin="11360,1894" coordsize="1080,0" path="m11360,1894l12440,1894e" filled="f" stroked="t" strokeweight="1pt" strokecolor="#CFCFCF">
              <v:path arrowok="t"/>
            </v:shape>
            <v:shape style="position:absolute;left:11360;top:2194;width:1080;height:0" coordorigin="11360,2194" coordsize="1080,0" path="m11360,2194l12440,2194e" filled="f" stroked="t" strokeweight="1pt" strokecolor="#CFCFCF">
              <v:path arrowok="t"/>
            </v:shape>
            <v:shape style="position:absolute;left:12440;top:1894;width:1300;height:0" coordorigin="12440,1894" coordsize="1300,0" path="m12440,1894l13740,1894e" filled="f" stroked="t" strokeweight="1pt" strokecolor="#CFCFCF">
              <v:path arrowok="t"/>
            </v:shape>
            <v:shape style="position:absolute;left:12440;top:2194;width:1300;height:0" coordorigin="12440,2194" coordsize="1300,0" path="m12440,2194l13740,2194e" filled="f" stroked="t" strokeweight="1pt" strokecolor="#CFCFCF">
              <v:path arrowok="t"/>
            </v:shape>
            <v:shape style="position:absolute;left:13740;top:1894;width:1260;height:0" coordorigin="13740,1894" coordsize="1260,0" path="m13740,1894l15000,1894e" filled="f" stroked="t" strokeweight="1pt" strokecolor="#CFCFCF">
              <v:path arrowok="t"/>
            </v:shape>
            <v:shape style="position:absolute;left:13740;top:2194;width:1260;height:0" coordorigin="13740,2194" coordsize="1260,0" path="m13740,2194l15000,2194e" filled="f" stroked="t" strokeweight="1pt" strokecolor="#CFCFCF">
              <v:path arrowok="t"/>
            </v:shape>
            <v:shape style="position:absolute;left:15000;top:1894;width:1040;height:0" coordorigin="15000,1894" coordsize="1040,0" path="m15000,1894l16040,1894e" filled="f" stroked="t" strokeweight="1pt" strokecolor="#CFCFCF">
              <v:path arrowok="t"/>
            </v:shape>
            <v:shape style="position:absolute;left:15000;top:2194;width:1040;height:0" coordorigin="15000,2194" coordsize="1040,0" path="m15000,2194l16040,2194e" filled="f" stroked="t" strokeweight="1pt" strokecolor="#CFCFCF">
              <v:path arrowok="t"/>
            </v:shape>
            <v:shape style="position:absolute;left:16040;top:1894;width:520;height:0" coordorigin="16040,1894" coordsize="520,0" path="m16040,1894l16560,1894e" filled="f" stroked="t" strokeweight="1pt" strokecolor="#CFCFCF">
              <v:path arrowok="t"/>
            </v:shape>
            <v:shape style="position:absolute;left:16040;top:2194;width:520;height:0" coordorigin="16040,2194" coordsize="520,0" path="m16040,2194l16560,2194e" filled="f" stroked="t" strokeweight="0pt" strokecolor="#CFCFCF">
              <v:path arrowok="t"/>
            </v:shape>
            <v:shape style="position:absolute;left:16560;top:1894;width:340;height:0" coordorigin="16560,1894" coordsize="340,0" path="m16560,1894l16900,1894e" filled="f" stroked="t" strokeweight="1pt" strokecolor="#CFCFCF">
              <v:path arrowok="t"/>
            </v:shape>
            <v:shape style="position:absolute;left:16560;top:2194;width:340;height:0" coordorigin="16560,2194" coordsize="340,0" path="m16560,2194l16900,2194e" filled="f" stroked="t" strokeweight="1pt" strokecolor="#CFCFCF">
              <v:path arrowok="t"/>
            </v:shape>
            <v:shape style="position:absolute;left:16900;top:1894;width:340;height:0" coordorigin="16900,1894" coordsize="340,0" path="m16900,1894l17240,1894e" filled="f" stroked="t" strokeweight="1pt" strokecolor="#CFCFCF">
              <v:path arrowok="t"/>
            </v:shape>
            <v:shape style="position:absolute;left:16900;top:2194;width:340;height:0" coordorigin="16900,2194" coordsize="340,0" path="m16900,2194l17240,2194e" filled="f" stroked="t" strokeweight="1pt" strokecolor="#CFCFCF">
              <v:path arrowok="t"/>
            </v:shape>
            <v:shape style="position:absolute;left:17240;top:1894;width:180;height:0" coordorigin="17240,1894" coordsize="180,0" path="m17240,1894l17420,1894e" filled="f" stroked="t" strokeweight="1pt" strokecolor="#CFCFCF">
              <v:path arrowok="t"/>
            </v:shape>
            <v:shape style="position:absolute;left:17240;top:2194;width:180;height:0" coordorigin="17240,2194" coordsize="180,0" path="m17240,2194l17420,2194e" filled="f" stroked="t" strokeweight="1pt" strokecolor="#CFCFCF">
              <v:path arrowok="t"/>
            </v:shape>
            <v:shape style="position:absolute;left:17860;top:1894;width:0;height:300" coordorigin="17860,1894" coordsize="0,300" path="m17860,2194l17860,1894e" filled="f" stroked="t" strokeweight="0pt" strokecolor="#CFCFCF">
              <v:path arrowok="t"/>
            </v:shape>
            <v:shape style="position:absolute;left:17420;top:1894;width:440;height:0" coordorigin="17420,1894" coordsize="440,0" path="m17420,1894l17860,1894e" filled="f" stroked="t" strokeweight="1pt" strokecolor="#CFCFCF">
              <v:path arrowok="t"/>
            </v:shape>
            <v:shape style="position:absolute;left:17860;top:1894;width:0;height:300" coordorigin="17860,1894" coordsize="0,300" path="m17860,2194l17860,1894e" filled="f" stroked="t" strokeweight="0pt" strokecolor="#CFCFCF">
              <v:path arrowok="t"/>
            </v:shape>
            <v:shape style="position:absolute;left:11360;top:2194;width:1080;height:0" coordorigin="11360,2194" coordsize="1080,0" path="m11360,2194l12440,2194e" filled="f" stroked="t" strokeweight="1pt" strokecolor="#CFCFCF">
              <v:path arrowok="t"/>
            </v:shape>
            <v:shape style="position:absolute;left:12440;top:2194;width:1300;height:0" coordorigin="12440,2194" coordsize="1300,0" path="m12440,2194l13740,2194e" filled="f" stroked="t" strokeweight="1pt" strokecolor="#CFCFCF">
              <v:path arrowok="t"/>
            </v:shape>
            <v:shape style="position:absolute;left:15000;top:2194;width:0;height:400" coordorigin="15000,2194" coordsize="0,400" path="m15000,2594l15000,2194e" filled="f" stroked="t" strokeweight="0pt" strokecolor="#CFCFCF">
              <v:path arrowok="t"/>
            </v:shape>
            <v:shape style="position:absolute;left:13740;top:2194;width:1260;height:0" coordorigin="13740,2194" coordsize="1260,0" path="m13740,2194l15000,2194e" filled="f" stroked="t" strokeweight="1pt" strokecolor="#CFCFCF">
              <v:path arrowok="t"/>
            </v:shape>
            <v:shape style="position:absolute;left:15000;top:2194;width:0;height:400" coordorigin="15000,2194" coordsize="0,400" path="m15000,2594l15000,2194e" filled="f" stroked="t" strokeweight="0pt" strokecolor="#CFCFCF">
              <v:path arrowok="t"/>
            </v:shape>
            <v:shape style="position:absolute;left:15000;top:2194;width:1040;height:0" coordorigin="15000,2194" coordsize="1040,0" path="m15000,2194l16040,2194e" filled="f" stroked="t" strokeweight="1pt" strokecolor="#CFCFCF">
              <v:path arrowok="t"/>
            </v:shape>
            <v:shape style="position:absolute;left:16040;top:2194;width:520;height:0" coordorigin="16040,2194" coordsize="520,0" path="m16040,2194l16560,2194e" filled="f" stroked="t" strokeweight="0pt" strokecolor="#CFCFCF">
              <v:path arrowok="t"/>
            </v:shape>
            <v:shape style="position:absolute;left:16560;top:2194;width:860;height:0" coordorigin="16560,2194" coordsize="860,0" path="m16560,2194l17420,2194e" filled="f" stroked="t" strokeweight="1pt" strokecolor="#CFCFCF">
              <v:path arrowok="t"/>
            </v:shape>
            <v:shape style="position:absolute;left:17860;top:2194;width:0;height:400" coordorigin="17860,2194" coordsize="0,400" path="m17860,2594l17860,2194e" filled="f" stroked="t" strokeweight="0pt" strokecolor="#959ACD">
              <v:path arrowok="t"/>
            </v:shape>
            <v:shape style="position:absolute;left:17860;top:2194;width:0;height:400" coordorigin="17860,2194" coordsize="0,400" path="m17860,2594l17860,2194e" filled="f" stroked="t" strokeweight="0pt" strokecolor="#959ACD">
              <v:path arrowok="t"/>
            </v:shape>
            <v:shape style="position:absolute;left:15000;top:2594;width:0;height:180" coordorigin="15000,2594" coordsize="0,180" path="m15000,2774l15000,2594e" filled="f" stroked="t" strokeweight="0pt" strokecolor="#CFCFCF">
              <v:path arrowok="t"/>
            </v:shape>
            <v:shape style="position:absolute;left:15000;top:2594;width:0;height:180" coordorigin="15000,2594" coordsize="0,180" path="m15000,2774l15000,2594e" filled="f" stroked="t" strokeweight="0pt" strokecolor="#CFCFCF">
              <v:path arrowok="t"/>
            </v:shape>
            <v:shape style="position:absolute;left:17860;top:2594;width:0;height:180" coordorigin="17860,2594" coordsize="0,180" path="m17860,2774l17860,2594e" filled="f" stroked="t" strokeweight="0pt" strokecolor="#80807E">
              <v:path arrowok="t"/>
            </v:shape>
            <v:shape style="position:absolute;left:17860;top:2594;width:0;height:180" coordorigin="17860,2594" coordsize="0,180" path="m17860,2774l17860,2594e" filled="f" stroked="t" strokeweight="0pt" strokecolor="#80807E">
              <v:path arrowok="t"/>
            </v:shape>
            <v:shape style="position:absolute;left:15000;top:2774;width:0;height:200" coordorigin="15000,2774" coordsize="0,200" path="m15000,2974l15000,2774e" filled="f" stroked="t" strokeweight="0pt" strokecolor="#CFCFCF">
              <v:path arrowok="t"/>
            </v:shape>
            <v:shape style="position:absolute;left:15000;top:2774;width:0;height:200" coordorigin="15000,2774" coordsize="0,200" path="m15000,2974l15000,2774e" filled="f" stroked="t" strokeweight="0pt" strokecolor="#CFCFCF">
              <v:path arrowok="t"/>
            </v:shape>
            <w10:wrap type="none"/>
          </v:group>
        </w:pict>
      </w:r>
      <w:r>
        <w:pict>
          <v:group style="position:absolute;margin-left:622pt;margin-top:0.710001pt;width:0pt;height:33pt;mso-position-horizontal-relative:page;mso-position-vertical-relative:paragraph;z-index:-13484" coordorigin="12440,14" coordsize="0,660">
            <v:shape style="position:absolute;left:12440;top:14;width:0;height:200" coordorigin="12440,14" coordsize="0,200" path="m12440,214l12440,14e" filled="f" stroked="t" strokeweight="0pt" strokecolor="#CFCFCF">
              <v:path arrowok="t"/>
            </v:shape>
            <v:shape style="position:absolute;left:12440;top:14;width:0;height:200" coordorigin="12440,14" coordsize="0,200" path="m12440,214l12440,14e" filled="f" stroked="t" strokeweight="0pt" strokecolor="#CFCFCF">
              <v:path arrowok="t"/>
            </v:shape>
            <v:shape style="position:absolute;left:12440;top:214;width:0;height:180" coordorigin="12440,214" coordsize="0,180" path="m12440,394l12440,214e" filled="f" stroked="t" strokeweight="0pt" strokecolor="#CFCFCF">
              <v:path arrowok="t"/>
            </v:shape>
            <v:shape style="position:absolute;left:12440;top:214;width:0;height:180" coordorigin="12440,214" coordsize="0,180" path="m12440,394l12440,214e" filled="f" stroked="t" strokeweight="0pt" strokecolor="#CFCFCF">
              <v:path arrowok="t"/>
            </v:shape>
            <v:shape style="position:absolute;left:12440;top:394;width:0;height:280" coordorigin="12440,394" coordsize="0,280" path="m12440,674l12440,394e" filled="f" stroked="t" strokeweight="0pt" strokecolor="#CFCFCF">
              <v:path arrowok="t"/>
            </v:shape>
            <v:shape style="position:absolute;left:12440;top:394;width:0;height:280" coordorigin="12440,394" coordsize="0,280" path="m12440,674l12440,394e" filled="f" stroked="t" strokeweight="0pt" strokecolor="#CFCFC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0807E"/>
          <w:spacing w:val="0"/>
          <w:w w:val="100"/>
          <w:position w:val="3"/>
          <w:sz w:val="14"/>
          <w:szCs w:val="14"/>
        </w:rPr>
        <w:t>3C.2.3</w:t>
        <w:tab/>
      </w:r>
      <w:r>
        <w:rPr>
          <w:rFonts w:cs="Arial" w:hAnsi="Arial" w:eastAsia="Arial" w:ascii="Arial"/>
          <w:color w:val="80807E"/>
          <w:spacing w:val="0"/>
          <w:w w:val="100"/>
          <w:position w:val="3"/>
          <w:sz w:val="14"/>
          <w:szCs w:val="14"/>
        </w:rPr>
      </w:r>
      <w:r>
        <w:rPr>
          <w:rFonts w:cs="Arial" w:hAnsi="Arial" w:eastAsia="Arial" w:ascii="Arial"/>
          <w:i/>
          <w:color w:val="80807E"/>
          <w:spacing w:val="0"/>
          <w:w w:val="100"/>
          <w:position w:val="1"/>
          <w:sz w:val="14"/>
          <w:szCs w:val="14"/>
        </w:rPr>
        <w:t>MANUAL</w:t>
      </w:r>
      <w:r>
        <w:rPr>
          <w:rFonts w:cs="Arial" w:hAnsi="Arial" w:eastAsia="Arial" w:ascii="Arial"/>
          <w:i/>
          <w:color w:val="80807E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i/>
          <w:color w:val="80807E"/>
          <w:spacing w:val="-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103"/>
          <w:position w:val="1"/>
          <w:sz w:val="14"/>
          <w:szCs w:val="14"/>
        </w:rPr>
        <w:t>PROCEDIMIENTO</w:t>
      </w:r>
      <w:r>
        <w:rPr>
          <w:rFonts w:cs="Arial" w:hAnsi="Arial" w:eastAsia="Arial" w:ascii="Arial"/>
          <w:i/>
          <w:color w:val="93918E"/>
          <w:spacing w:val="0"/>
          <w:w w:val="65"/>
          <w:position w:val="1"/>
          <w:sz w:val="14"/>
          <w:szCs w:val="14"/>
        </w:rPr>
        <w:t>S</w:t>
      </w:r>
      <w:r>
        <w:rPr>
          <w:rFonts w:cs="Arial" w:hAnsi="Arial" w:eastAsia="Arial" w:ascii="Arial"/>
          <w:i/>
          <w:color w:val="93918E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i/>
          <w:color w:val="93918E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76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76"/>
          <w:position w:val="1"/>
          <w:sz w:val="14"/>
          <w:szCs w:val="14"/>
        </w:rPr>
        <w:t>                                                                                    </w:t>
      </w:r>
      <w:r>
        <w:rPr>
          <w:rFonts w:cs="Arial" w:hAnsi="Arial" w:eastAsia="Arial" w:ascii="Arial"/>
          <w:color w:val="93918E"/>
          <w:spacing w:val="16"/>
          <w:w w:val="7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0807E"/>
          <w:spacing w:val="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0807E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79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0807E"/>
          <w:spacing w:val="0"/>
          <w:w w:val="79"/>
          <w:position w:val="0"/>
          <w:sz w:val="16"/>
          <w:szCs w:val="16"/>
        </w:rPr>
        <w:t>                    </w:t>
      </w:r>
      <w:r>
        <w:rPr>
          <w:rFonts w:cs="Times New Roman" w:hAnsi="Times New Roman" w:eastAsia="Times New Roman" w:ascii="Times New Roman"/>
          <w:color w:val="80807E"/>
          <w:spacing w:val="17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0807E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0807E"/>
          <w:spacing w:val="0"/>
          <w:w w:val="79"/>
          <w:position w:val="0"/>
          <w:sz w:val="14"/>
          <w:szCs w:val="1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80807E"/>
          <w:spacing w:val="10"/>
          <w:w w:val="7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80807E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PARCIAL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0807E"/>
          <w:spacing w:val="3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9"/>
          <w:position w:val="0"/>
          <w:sz w:val="14"/>
          <w:szCs w:val="14"/>
        </w:rPr>
        <w:t>pe</w:t>
      </w:r>
      <w:r>
        <w:rPr>
          <w:rFonts w:cs="Arial" w:hAnsi="Arial" w:eastAsia="Arial" w:ascii="Arial"/>
          <w:color w:val="6B6B69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mite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0807E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96"/>
          <w:position w:val="0"/>
          <w:sz w:val="14"/>
          <w:szCs w:val="14"/>
        </w:rPr>
        <w:t>est</w:t>
      </w:r>
      <w:r>
        <w:rPr>
          <w:rFonts w:cs="Arial" w:hAnsi="Arial" w:eastAsia="Arial" w:ascii="Arial"/>
          <w:color w:val="6B6B69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0807E"/>
          <w:spacing w:val="0"/>
          <w:w w:val="94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AA858E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0807E"/>
          <w:spacing w:val="0"/>
          <w:w w:val="110"/>
          <w:position w:val="0"/>
          <w:sz w:val="14"/>
          <w:szCs w:val="14"/>
        </w:rPr>
        <w:t>ecer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  </w:t>
      </w:r>
      <w:r>
        <w:rPr>
          <w:rFonts w:cs="Arial" w:hAnsi="Arial" w:eastAsia="Arial" w:ascii="Arial"/>
          <w:color w:val="80807E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el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9"/>
          <w:position w:val="0"/>
          <w:sz w:val="14"/>
          <w:szCs w:val="14"/>
        </w:rPr>
        <w:t>funcionami</w:t>
      </w:r>
      <w:r>
        <w:rPr>
          <w:rFonts w:cs="Arial" w:hAnsi="Arial" w:eastAsia="Arial" w:ascii="Arial"/>
          <w:color w:val="6B6B69"/>
          <w:spacing w:val="0"/>
          <w:w w:val="109"/>
          <w:position w:val="0"/>
          <w:sz w:val="14"/>
          <w:szCs w:val="14"/>
        </w:rPr>
        <w:t>ent</w:t>
      </w:r>
      <w:r>
        <w:rPr>
          <w:rFonts w:cs="Arial" w:hAnsi="Arial" w:eastAsia="Arial" w:ascii="Arial"/>
          <w:color w:val="80807E"/>
          <w:spacing w:val="0"/>
          <w:w w:val="10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0807E"/>
          <w:spacing w:val="0"/>
          <w:w w:val="109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15"/>
          <w:w w:val="10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77C80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nterno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-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del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2"/>
        <w:ind w:left="10328"/>
      </w:pPr>
      <w:r>
        <w:rPr>
          <w:rFonts w:cs="Times New Roman" w:hAnsi="Times New Roman" w:eastAsia="Times New Roman" w:ascii="Times New Roman"/>
          <w:color w:val="CFCFCF"/>
          <w:spacing w:val="0"/>
          <w:w w:val="100"/>
          <w:position w:val="-6"/>
          <w:sz w:val="10"/>
          <w:szCs w:val="10"/>
        </w:rPr>
        <w:t>-+</w:t>
      </w:r>
      <w:r>
        <w:rPr>
          <w:rFonts w:cs="Times New Roman" w:hAnsi="Times New Roman" w:eastAsia="Times New Roman" w:ascii="Times New Roman"/>
          <w:color w:val="CFCFCF"/>
          <w:spacing w:val="0"/>
          <w:w w:val="100"/>
          <w:position w:val="-6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FCFCF"/>
          <w:spacing w:val="6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80807E"/>
          <w:spacing w:val="0"/>
          <w:w w:val="92"/>
          <w:position w:val="0"/>
          <w:sz w:val="14"/>
          <w:szCs w:val="14"/>
        </w:rPr>
        <w:t>,Ayun</w:t>
      </w:r>
      <w:r>
        <w:rPr>
          <w:rFonts w:cs="Arial" w:hAnsi="Arial" w:eastAsia="Arial" w:ascii="Arial"/>
          <w:color w:val="6B6B69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0807E"/>
          <w:spacing w:val="0"/>
          <w:w w:val="108"/>
          <w:position w:val="0"/>
          <w:sz w:val="14"/>
          <w:szCs w:val="14"/>
        </w:rPr>
        <w:t>omi</w:t>
      </w:r>
      <w:r>
        <w:rPr>
          <w:rFonts w:cs="Arial" w:hAnsi="Arial" w:eastAsia="Arial" w:ascii="Arial"/>
          <w:color w:val="CFCFCF"/>
          <w:spacing w:val="0"/>
          <w:w w:val="17"/>
          <w:position w:val="0"/>
          <w:sz w:val="14"/>
          <w:szCs w:val="14"/>
        </w:rPr>
        <w:t>_</w:t>
      </w:r>
      <w:r>
        <w:rPr>
          <w:rFonts w:cs="Arial" w:hAnsi="Arial" w:eastAsia="Arial" w:ascii="Arial"/>
          <w:color w:val="6B6B69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nto.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5" w:lineRule="auto" w:line="286"/>
        <w:ind w:left="15229" w:right="1958" w:firstLine="5"/>
      </w:pPr>
      <w:r>
        <w:rPr>
          <w:rFonts w:cs="Arial" w:hAnsi="Arial" w:eastAsia="Arial" w:ascii="Arial"/>
          <w:color w:val="80807E"/>
          <w:w w:val="105"/>
          <w:sz w:val="14"/>
          <w:szCs w:val="14"/>
        </w:rPr>
        <w:t>Con</w:t>
      </w:r>
      <w:r>
        <w:rPr>
          <w:rFonts w:cs="Arial" w:hAnsi="Arial" w:eastAsia="Arial" w:ascii="Arial"/>
          <w:color w:val="6B6B69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iene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w w:val="115"/>
          <w:sz w:val="14"/>
          <w:szCs w:val="14"/>
        </w:rPr>
        <w:t>documen</w:t>
      </w:r>
      <w:r>
        <w:rPr>
          <w:rFonts w:cs="Arial" w:hAnsi="Arial" w:eastAsia="Arial" w:ascii="Arial"/>
          <w:color w:val="6B6B69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ación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52"/>
      </w:pPr>
      <w:r>
        <w:rPr>
          <w:rFonts w:cs="Times New Roman" w:hAnsi="Times New Roman" w:eastAsia="Times New Roman" w:ascii="Times New Roman"/>
          <w:i/>
          <w:color w:val="80807E"/>
          <w:w w:val="107"/>
          <w:position w:val="3"/>
          <w:sz w:val="16"/>
          <w:szCs w:val="16"/>
        </w:rPr>
        <w:t>3C.2</w:t>
      </w:r>
      <w:r>
        <w:rPr>
          <w:rFonts w:cs="Times New Roman" w:hAnsi="Times New Roman" w:eastAsia="Times New Roman" w:ascii="Times New Roman"/>
          <w:i/>
          <w:color w:val="93918E"/>
          <w:w w:val="37"/>
          <w:position w:val="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6B6B69"/>
          <w:w w:val="87"/>
          <w:position w:val="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i/>
          <w:color w:val="6B6B69"/>
          <w:w w:val="100"/>
          <w:position w:val="3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i/>
          <w:color w:val="6B6B69"/>
          <w:spacing w:val="13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i/>
          <w:color w:val="80807E"/>
          <w:spacing w:val="0"/>
          <w:w w:val="110"/>
          <w:position w:val="2"/>
          <w:sz w:val="14"/>
          <w:szCs w:val="14"/>
        </w:rPr>
        <w:t>MANUAL</w:t>
      </w:r>
      <w:r>
        <w:rPr>
          <w:rFonts w:cs="Arial" w:hAnsi="Arial" w:eastAsia="Arial" w:ascii="Arial"/>
          <w:i/>
          <w:color w:val="80807E"/>
          <w:spacing w:val="-17"/>
          <w:w w:val="11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i/>
          <w:color w:val="80807E"/>
          <w:spacing w:val="-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0807E"/>
          <w:spacing w:val="0"/>
          <w:w w:val="65"/>
          <w:position w:val="2"/>
          <w:sz w:val="14"/>
          <w:szCs w:val="14"/>
        </w:rPr>
        <w:t>S</w:t>
      </w:r>
      <w:r>
        <w:rPr>
          <w:rFonts w:cs="Arial" w:hAnsi="Arial" w:eastAsia="Arial" w:ascii="Arial"/>
          <w:i/>
          <w:color w:val="6B6B69"/>
          <w:spacing w:val="0"/>
          <w:w w:val="76"/>
          <w:position w:val="2"/>
          <w:sz w:val="14"/>
          <w:szCs w:val="14"/>
        </w:rPr>
        <w:t>E</w:t>
      </w:r>
      <w:r>
        <w:rPr>
          <w:rFonts w:cs="Arial" w:hAnsi="Arial" w:eastAsia="Arial" w:ascii="Arial"/>
          <w:i/>
          <w:color w:val="80807E"/>
          <w:spacing w:val="0"/>
          <w:w w:val="75"/>
          <w:position w:val="2"/>
          <w:sz w:val="14"/>
          <w:szCs w:val="14"/>
        </w:rPr>
        <w:t>R</w:t>
      </w:r>
      <w:r>
        <w:rPr>
          <w:rFonts w:cs="Arial" w:hAnsi="Arial" w:eastAsia="Arial" w:ascii="Arial"/>
          <w:i/>
          <w:color w:val="93918E"/>
          <w:spacing w:val="0"/>
          <w:w w:val="103"/>
          <w:position w:val="2"/>
          <w:sz w:val="14"/>
          <w:szCs w:val="14"/>
        </w:rPr>
        <w:t>V</w:t>
      </w:r>
      <w:r>
        <w:rPr>
          <w:rFonts w:cs="Arial" w:hAnsi="Arial" w:eastAsia="Arial" w:ascii="Arial"/>
          <w:i/>
          <w:color w:val="80807E"/>
          <w:spacing w:val="0"/>
          <w:w w:val="109"/>
          <w:position w:val="2"/>
          <w:sz w:val="14"/>
          <w:szCs w:val="14"/>
        </w:rPr>
        <w:t>ICIO</w:t>
      </w:r>
      <w:r>
        <w:rPr>
          <w:rFonts w:cs="Arial" w:hAnsi="Arial" w:eastAsia="Arial" w:ascii="Arial"/>
          <w:i/>
          <w:color w:val="93918E"/>
          <w:spacing w:val="0"/>
          <w:w w:val="65"/>
          <w:position w:val="2"/>
          <w:sz w:val="14"/>
          <w:szCs w:val="14"/>
        </w:rPr>
        <w:t>S</w:t>
      </w:r>
      <w:r>
        <w:rPr>
          <w:rFonts w:cs="Arial" w:hAnsi="Arial" w:eastAsia="Arial" w:ascii="Arial"/>
          <w:i/>
          <w:color w:val="93918E"/>
          <w:spacing w:val="0"/>
          <w:w w:val="100"/>
          <w:position w:val="2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i/>
          <w:color w:val="93918E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81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81"/>
          <w:position w:val="1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93918E"/>
          <w:spacing w:val="4"/>
          <w:w w:val="8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0807E"/>
          <w:spacing w:val="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0807E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0807E"/>
          <w:spacing w:val="2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0807E"/>
          <w:spacing w:val="0"/>
          <w:w w:val="81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0807E"/>
          <w:spacing w:val="0"/>
          <w:w w:val="81"/>
          <w:position w:val="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0807E"/>
          <w:spacing w:val="25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80807E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PARCIAL</w:t>
      </w:r>
      <w:r>
        <w:rPr>
          <w:rFonts w:cs="Arial" w:hAnsi="Arial" w:eastAsia="Arial" w:ascii="Arial"/>
          <w:color w:val="80807E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80807E"/>
          <w:spacing w:val="3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0"/>
          <w:sz w:val="14"/>
          <w:szCs w:val="14"/>
        </w:rPr>
        <w:t>pe</w:t>
      </w:r>
      <w:r>
        <w:rPr>
          <w:rFonts w:cs="Arial" w:hAnsi="Arial" w:eastAsia="Arial" w:ascii="Arial"/>
          <w:color w:val="6B6B69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0807E"/>
          <w:spacing w:val="0"/>
          <w:w w:val="99"/>
          <w:position w:val="0"/>
          <w:sz w:val="14"/>
          <w:szCs w:val="14"/>
        </w:rPr>
        <w:t>mi</w:t>
      </w:r>
      <w:r>
        <w:rPr>
          <w:rFonts w:cs="Arial" w:hAnsi="Arial" w:eastAsia="Arial" w:ascii="Arial"/>
          <w:color w:val="6B6B69"/>
          <w:spacing w:val="0"/>
          <w:w w:val="106"/>
          <w:position w:val="0"/>
          <w:sz w:val="14"/>
          <w:szCs w:val="14"/>
        </w:rPr>
        <w:t>te</w:t>
      </w:r>
      <w:r>
        <w:rPr>
          <w:rFonts w:cs="Arial" w:hAnsi="Arial" w:eastAsia="Arial" w:ascii="Arial"/>
          <w:color w:val="6B6B69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6B6B69"/>
          <w:spacing w:val="-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B6B69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0807E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6B6B69"/>
          <w:spacing w:val="0"/>
          <w:w w:val="106"/>
          <w:position w:val="0"/>
          <w:sz w:val="14"/>
          <w:szCs w:val="14"/>
        </w:rPr>
        <w:t>ta</w:t>
      </w:r>
      <w:r>
        <w:rPr>
          <w:rFonts w:cs="Arial" w:hAnsi="Arial" w:eastAsia="Arial" w:ascii="Arial"/>
          <w:color w:val="80807E"/>
          <w:spacing w:val="0"/>
          <w:w w:val="94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93918E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0807E"/>
          <w:spacing w:val="0"/>
          <w:w w:val="11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0807E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0807E"/>
          <w:spacing w:val="-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B6B69"/>
          <w:spacing w:val="0"/>
          <w:w w:val="6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" w:lineRule="exact" w:line="180"/>
        <w:ind w:left="15214" w:right="1842" w:hanging="10"/>
      </w:pPr>
      <w:r>
        <w:rPr>
          <w:rFonts w:cs="Arial" w:hAnsi="Arial" w:eastAsia="Arial" w:ascii="Arial"/>
          <w:color w:val="80807E"/>
          <w:w w:val="94"/>
          <w:sz w:val="14"/>
          <w:szCs w:val="14"/>
        </w:rPr>
        <w:t>ser</w:t>
      </w:r>
      <w:r>
        <w:rPr>
          <w:rFonts w:cs="Arial" w:hAnsi="Arial" w:eastAsia="Arial" w:ascii="Arial"/>
          <w:color w:val="93918E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6B6B69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cios</w:t>
      </w:r>
      <w:r>
        <w:rPr>
          <w:rFonts w:cs="Arial" w:hAnsi="Arial" w:eastAsia="Arial" w:ascii="Arial"/>
          <w:color w:val="80807E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0807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82"/>
          <w:sz w:val="14"/>
          <w:szCs w:val="14"/>
        </w:rPr>
        <w:t>sus</w:t>
      </w:r>
      <w:r>
        <w:rPr>
          <w:rFonts w:cs="Arial" w:hAnsi="Arial" w:eastAsia="Arial" w:ascii="Arial"/>
          <w:color w:val="6B6B69"/>
          <w:spacing w:val="0"/>
          <w:w w:val="106"/>
          <w:sz w:val="14"/>
          <w:szCs w:val="14"/>
        </w:rPr>
        <w:t>ta</w:t>
      </w:r>
      <w:r>
        <w:rPr>
          <w:rFonts w:cs="Arial" w:hAnsi="Arial" w:eastAsia="Arial" w:ascii="Arial"/>
          <w:color w:val="777297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9E7577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brindo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codo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6B6B6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0807E"/>
          <w:spacing w:val="0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80"/>
        <w:ind w:left="104"/>
      </w:pPr>
      <w:r>
        <w:pict>
          <v:group style="position:absolute;margin-left:568pt;margin-top:1pt;width:54pt;height:0pt;mso-position-horizontal-relative:page;mso-position-vertical-relative:paragraph;z-index:-13483" coordorigin="11360,20" coordsize="1080,0">
            <v:shape style="position:absolute;left:11360;top:20;width:1080;height:0" coordorigin="11360,20" coordsize="1080,0" path="m11360,20l12440,20e" filled="f" stroked="t" strokeweight="0pt" strokecolor="#000000">
              <v:path arrowok="t"/>
            </v:shape>
            <v:shape style="position:absolute;left:11360;top:20;width:1080;height:0" coordorigin="11360,20" coordsize="1080,0" path="m11360,20l12440,20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687pt;margin-top:1pt;width:63pt;height:2.84217e-014pt;mso-position-horizontal-relative:page;mso-position-vertical-relative:paragraph;z-index:-13482" coordorigin="13740,20" coordsize="1260,0">
            <v:shape style="position:absolute;left:13740;top:20;width:1260;height:0" coordorigin="13740,20" coordsize="1260,0" path="m13740,20l15000,20e" filled="f" stroked="t" strokeweight="0pt" strokecolor="#000000">
              <v:path arrowok="t"/>
            </v:shape>
            <v:shape style="position:absolute;left:13740;top:20;width:1260;height:0" coordorigin="13740,20" coordsize="1260,0" path="m13740,20l15000,20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FCFCF"/>
          <w:spacing w:val="0"/>
          <w:w w:val="41"/>
          <w:position w:val="7"/>
          <w:sz w:val="20"/>
          <w:szCs w:val="20"/>
        </w:rPr>
        <w:t>~</w:t>
      </w:r>
      <w:r>
        <w:rPr>
          <w:rFonts w:cs="Arial" w:hAnsi="Arial" w:eastAsia="Arial" w:ascii="Arial"/>
          <w:color w:val="CFCFCF"/>
          <w:spacing w:val="0"/>
          <w:w w:val="41"/>
          <w:position w:val="7"/>
          <w:sz w:val="20"/>
          <w:szCs w:val="20"/>
        </w:rPr>
        <w:t>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FCFCF"/>
          <w:spacing w:val="3"/>
          <w:w w:val="41"/>
          <w:position w:val="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FCFCF"/>
          <w:spacing w:val="0"/>
          <w:w w:val="100"/>
          <w:position w:val="2"/>
          <w:sz w:val="24"/>
          <w:szCs w:val="24"/>
        </w:rPr>
        <w:t>-----</w:t>
      </w:r>
      <w:r>
        <w:rPr>
          <w:rFonts w:cs="Times New Roman" w:hAnsi="Times New Roman" w:eastAsia="Times New Roman" w:ascii="Times New Roman"/>
          <w:color w:val="CFCFCF"/>
          <w:spacing w:val="0"/>
          <w:w w:val="100"/>
          <w:position w:val="2"/>
          <w:sz w:val="24"/>
          <w:szCs w:val="24"/>
        </w:rPr>
        <w:t>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FCFCF"/>
          <w:spacing w:val="11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FCFCF"/>
          <w:spacing w:val="0"/>
          <w:w w:val="110"/>
          <w:position w:val="1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7220" w:right="8151"/>
      </w:pPr>
      <w:r>
        <w:pict>
          <v:group style="position:absolute;margin-left:485pt;margin-top:13.5979pt;width:43pt;height:0pt;mso-position-horizontal-relative:page;mso-position-vertical-relative:paragraph;z-index:-13479" coordorigin="9700,272" coordsize="860,0">
            <v:shape style="position:absolute;left:9700;top:272;width:860;height:0" coordorigin="9700,272" coordsize="860,0" path="m9700,272l10560,272e" filled="f" stroked="t" strokeweight="1pt" strokecolor="#CFCFC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4C.</w:t>
      </w:r>
      <w:r>
        <w:rPr>
          <w:rFonts w:cs="Arial" w:hAnsi="Arial" w:eastAsia="Arial" w:ascii="Arial"/>
          <w:b/>
          <w:color w:val="212121"/>
          <w:spacing w:val="5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RECURSO</w:t>
      </w:r>
      <w:r>
        <w:rPr>
          <w:rFonts w:cs="Arial" w:hAnsi="Arial" w:eastAsia="Arial" w:ascii="Arial"/>
          <w:b/>
          <w:color w:val="212121"/>
          <w:spacing w:val="-22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HUMANOS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auto" w:line="279"/>
        <w:ind w:left="15238" w:right="1709"/>
      </w:pP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Estó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0807E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88"/>
          <w:sz w:val="14"/>
          <w:szCs w:val="14"/>
        </w:rPr>
        <w:t>in</w:t>
      </w:r>
      <w:r>
        <w:rPr>
          <w:rFonts w:cs="Arial" w:hAnsi="Arial" w:eastAsia="Arial" w:ascii="Arial"/>
          <w:color w:val="6B6B69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0807E"/>
          <w:spacing w:val="0"/>
          <w:w w:val="109"/>
          <w:sz w:val="14"/>
          <w:szCs w:val="14"/>
        </w:rPr>
        <w:t>egr</w:t>
      </w:r>
      <w:r>
        <w:rPr>
          <w:rFonts w:cs="Arial" w:hAnsi="Arial" w:eastAsia="Arial" w:ascii="Arial"/>
          <w:color w:val="6B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do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3918E"/>
          <w:spacing w:val="0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80807E"/>
          <w:spacing w:val="0"/>
          <w:w w:val="112"/>
          <w:sz w:val="14"/>
          <w:szCs w:val="14"/>
        </w:rPr>
        <w:t>ped</w:t>
      </w:r>
      <w:r>
        <w:rPr>
          <w:rFonts w:cs="Arial" w:hAnsi="Arial" w:eastAsia="Arial" w:ascii="Arial"/>
          <w:color w:val="93918E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ent</w:t>
      </w:r>
      <w:r>
        <w:rPr>
          <w:rFonts w:cs="Arial" w:hAnsi="Arial" w:eastAsia="Arial" w:ascii="Arial"/>
          <w:color w:val="6B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0807E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0807E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perso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80807E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ser</w:t>
      </w:r>
      <w:r>
        <w:rPr>
          <w:rFonts w:cs="Arial" w:hAnsi="Arial" w:eastAsia="Arial" w:ascii="Arial"/>
          <w:color w:val="93918E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idores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93918E"/>
          <w:spacing w:val="0"/>
          <w:w w:val="85"/>
          <w:sz w:val="14"/>
          <w:szCs w:val="14"/>
        </w:rPr>
        <w:t>ú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left="6637"/>
      </w:pPr>
      <w:r>
        <w:pict>
          <v:group style="position:absolute;margin-left:54.5pt;margin-top:-39.3741pt;width:357.5pt;height:39.5pt;mso-position-horizontal-relative:page;mso-position-vertical-relative:paragraph;z-index:-13480" coordorigin="1090,-787" coordsize="7150,790">
            <v:shape style="position:absolute;left:1100;top:-777;width:80;height:0" coordorigin="1100,-777" coordsize="80,0" path="m1100,-777l1180,-777e" filled="f" stroked="t" strokeweight="1pt" strokecolor="#CFCFCF">
              <v:path arrowok="t"/>
            </v:shape>
            <v:shape style="position:absolute;left:1180;top:-777;width:740;height:0" coordorigin="1180,-777" coordsize="740,0" path="m1180,-777l1920,-777e" filled="f" stroked="t" strokeweight="1pt" strokecolor="#CFCFCF">
              <v:path arrowok="t"/>
            </v:shape>
            <v:shape style="position:absolute;left:1920;top:-777;width:2500;height:0" coordorigin="1920,-777" coordsize="2500,0" path="m1920,-777l4420,-777e" filled="f" stroked="t" strokeweight="0pt" strokecolor="#CFCFCF">
              <v:path arrowok="t"/>
            </v:shape>
            <v:shape style="position:absolute;left:4420;top:-777;width:1860;height:0" coordorigin="4420,-777" coordsize="1860,0" path="m4420,-777l6280,-777e" filled="f" stroked="t" strokeweight="1pt" strokecolor="#CFCFCF">
              <v:path arrowok="t"/>
            </v:shape>
            <v:shape style="position:absolute;left:1100;top:-777;width:80;height:0" coordorigin="1100,-777" coordsize="80,0" path="m1100,-777l1180,-777e" filled="f" stroked="t" strokeweight="1pt" strokecolor="#CFCFCF">
              <v:path arrowok="t"/>
            </v:shape>
            <v:shape style="position:absolute;left:1920;top:-777;width:0;height:400" coordorigin="1920,-777" coordsize="0,400" path="m1920,-377l1920,-777e" filled="f" stroked="t" strokeweight="0pt" strokecolor="#CFCFCF">
              <v:path arrowok="t"/>
            </v:shape>
            <v:shape style="position:absolute;left:1180;top:-777;width:740;height:0" coordorigin="1180,-777" coordsize="740,0" path="m1180,-777l1920,-777e" filled="f" stroked="t" strokeweight="1pt" strokecolor="#CFCFCF">
              <v:path arrowok="t"/>
            </v:shape>
            <v:shape style="position:absolute;left:1920;top:-777;width:0;height:400" coordorigin="1920,-777" coordsize="0,400" path="m1920,-377l1920,-777e" filled="f" stroked="t" strokeweight="0pt" strokecolor="#CFCFCF">
              <v:path arrowok="t"/>
            </v:shape>
            <v:shape style="position:absolute;left:1920;top:-777;width:2500;height:0" coordorigin="1920,-777" coordsize="2500,0" path="m1920,-777l4420,-777e" filled="f" stroked="t" strokeweight="0pt" strokecolor="#CFCFCF">
              <v:path arrowok="t"/>
            </v:shape>
            <v:shape style="position:absolute;left:6280;top:-777;width:0;height:400" coordorigin="6280,-777" coordsize="0,400" path="m6280,-377l6280,-777e" filled="f" stroked="t" strokeweight="0pt" strokecolor="#CFCFCF">
              <v:path arrowok="t"/>
            </v:shape>
            <v:shape style="position:absolute;left:4420;top:-777;width:1860;height:0" coordorigin="4420,-777" coordsize="1860,0" path="m4420,-777l6280,-777e" filled="f" stroked="t" strokeweight="1pt" strokecolor="#CFCFCF">
              <v:path arrowok="t"/>
            </v:shape>
            <v:shape style="position:absolute;left:6280;top:-777;width:0;height:400" coordorigin="6280,-777" coordsize="0,400" path="m6280,-377l6280,-777e" filled="f" stroked="t" strokeweight="0pt" strokecolor="#CFCFCF">
              <v:path arrowok="t"/>
            </v:shape>
            <v:shape style="position:absolute;left:6280;top:-777;width:1960;height:0" coordorigin="6280,-777" coordsize="1960,0" path="m6280,-777l8240,-777e" filled="f" stroked="t" strokeweight="0pt" strokecolor="#CFCFCF">
              <v:path arrowok="t"/>
            </v:shape>
            <v:shape style="position:absolute;left:1920;top:-377;width:0;height:180" coordorigin="1920,-377" coordsize="0,180" path="m1920,-197l1920,-377e" filled="f" stroked="t" strokeweight="0pt" strokecolor="#CFCFCF">
              <v:path arrowok="t"/>
            </v:shape>
            <v:shape style="position:absolute;left:1920;top:-377;width:0;height:180" coordorigin="1920,-377" coordsize="0,180" path="m1920,-197l1920,-377e" filled="f" stroked="t" strokeweight="0pt" strokecolor="#CFCFCF">
              <v:path arrowok="t"/>
            </v:shape>
            <v:shape style="position:absolute;left:6280;top:-377;width:0;height:180" coordorigin="6280,-377" coordsize="0,180" path="m6280,-197l6280,-377e" filled="f" stroked="t" strokeweight="0pt" strokecolor="#CFCFCF">
              <v:path arrowok="t"/>
            </v:shape>
            <v:shape style="position:absolute;left:6280;top:-377;width:0;height:180" coordorigin="6280,-377" coordsize="0,180" path="m6280,-197l6280,-377e" filled="f" stroked="t" strokeweight="0pt" strokecolor="#CFCFCF">
              <v:path arrowok="t"/>
            </v:shape>
            <v:shape style="position:absolute;left:6280;top:-197;width:0;height:200" coordorigin="6280,-197" coordsize="0,200" path="m6280,3l6280,-197e" filled="f" stroked="t" strokeweight="0pt" strokecolor="#000000">
              <v:path arrowok="t"/>
            </v:shape>
            <v:shape style="position:absolute;left:6280;top:-197;width:0;height:200" coordorigin="6280,-197" coordsize="0,200" path="m6280,3l6280,-197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3918E"/>
          <w:spacing w:val="0"/>
          <w:w w:val="29"/>
          <w:position w:val="-4"/>
          <w:sz w:val="14"/>
          <w:szCs w:val="14"/>
        </w:rPr>
        <w:t>1</w:t>
      </w:r>
      <w:r>
        <w:rPr>
          <w:rFonts w:cs="Arial" w:hAnsi="Arial" w:eastAsia="Arial" w:ascii="Arial"/>
          <w:color w:val="93918E"/>
          <w:spacing w:val="0"/>
          <w:w w:val="29"/>
          <w:position w:val="-4"/>
          <w:sz w:val="14"/>
          <w:szCs w:val="14"/>
        </w:rPr>
        <w:t>     </w:t>
      </w:r>
      <w:r>
        <w:rPr>
          <w:rFonts w:cs="Arial" w:hAnsi="Arial" w:eastAsia="Arial" w:ascii="Arial"/>
          <w:color w:val="93918E"/>
          <w:spacing w:val="11"/>
          <w:w w:val="29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92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80807E"/>
          <w:spacing w:val="0"/>
          <w:w w:val="92"/>
          <w:position w:val="-4"/>
          <w:sz w:val="14"/>
          <w:szCs w:val="14"/>
        </w:rPr>
        <w:t>Ñ</w:t>
      </w:r>
      <w:r>
        <w:rPr>
          <w:rFonts w:cs="Arial" w:hAnsi="Arial" w:eastAsia="Arial" w:ascii="Arial"/>
          <w:color w:val="93918E"/>
          <w:spacing w:val="0"/>
          <w:w w:val="9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93918E"/>
          <w:spacing w:val="0"/>
          <w:w w:val="92"/>
          <w:position w:val="-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3918E"/>
          <w:spacing w:val="16"/>
          <w:w w:val="92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position w:val="5"/>
          <w:sz w:val="14"/>
          <w:szCs w:val="14"/>
        </w:rPr>
        <w:t>Gobierno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38"/>
        <w:sectPr>
          <w:type w:val="continuous"/>
          <w:pgSz w:w="19320" w:h="12260" w:orient="landscape"/>
          <w:pgMar w:top="260" w:bottom="280" w:left="1000" w:right="40"/>
        </w:sectPr>
      </w:pPr>
      <w:r>
        <w:rPr>
          <w:rFonts w:cs="Arial" w:hAnsi="Arial" w:eastAsia="Arial" w:ascii="Arial"/>
          <w:b/>
          <w:color w:val="212121"/>
          <w:w w:val="103"/>
          <w:position w:val="-3"/>
          <w:sz w:val="16"/>
          <w:szCs w:val="16"/>
        </w:rPr>
        <w:t>4C</w:t>
      </w:r>
      <w:r>
        <w:rPr>
          <w:rFonts w:cs="Arial" w:hAnsi="Arial" w:eastAsia="Arial" w:ascii="Arial"/>
          <w:b/>
          <w:color w:val="484846"/>
          <w:w w:val="55"/>
          <w:position w:val="-3"/>
          <w:sz w:val="16"/>
          <w:szCs w:val="16"/>
        </w:rPr>
        <w:t>.</w:t>
      </w:r>
      <w:r>
        <w:rPr>
          <w:rFonts w:cs="Arial" w:hAnsi="Arial" w:eastAsia="Arial" w:ascii="Arial"/>
          <w:b/>
          <w:color w:val="363634"/>
          <w:w w:val="55"/>
          <w:position w:val="-3"/>
          <w:sz w:val="16"/>
          <w:szCs w:val="16"/>
        </w:rPr>
        <w:t>1</w:t>
      </w:r>
      <w:r>
        <w:rPr>
          <w:rFonts w:cs="Arial" w:hAnsi="Arial" w:eastAsia="Arial" w:ascii="Arial"/>
          <w:b/>
          <w:color w:val="363634"/>
          <w:w w:val="100"/>
          <w:position w:val="-3"/>
          <w:sz w:val="16"/>
          <w:szCs w:val="16"/>
        </w:rPr>
        <w:t>            </w:t>
      </w:r>
      <w:r>
        <w:rPr>
          <w:rFonts w:cs="Arial" w:hAnsi="Arial" w:eastAsia="Arial" w:ascii="Arial"/>
          <w:b/>
          <w:color w:val="363634"/>
          <w:spacing w:val="-1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363634"/>
          <w:spacing w:val="0"/>
          <w:w w:val="90"/>
          <w:position w:val="-4"/>
          <w:sz w:val="16"/>
          <w:szCs w:val="16"/>
        </w:rPr>
        <w:t>EXPEDIENT</w:t>
      </w:r>
      <w:r>
        <w:rPr>
          <w:rFonts w:cs="Arial" w:hAnsi="Arial" w:eastAsia="Arial" w:ascii="Arial"/>
          <w:b/>
          <w:color w:val="363634"/>
          <w:spacing w:val="11"/>
          <w:w w:val="90"/>
          <w:position w:val="-4"/>
          <w:sz w:val="16"/>
          <w:szCs w:val="16"/>
        </w:rPr>
        <w:t>E</w:t>
      </w:r>
      <w:r>
        <w:rPr>
          <w:rFonts w:cs="Arial" w:hAnsi="Arial" w:eastAsia="Arial" w:ascii="Arial"/>
          <w:b/>
          <w:color w:val="363634"/>
          <w:spacing w:val="0"/>
          <w:w w:val="97"/>
          <w:position w:val="-4"/>
          <w:sz w:val="16"/>
          <w:szCs w:val="16"/>
        </w:rPr>
        <w:t>LAB</w:t>
      </w:r>
      <w:r>
        <w:rPr>
          <w:rFonts w:cs="Arial" w:hAnsi="Arial" w:eastAsia="Arial" w:ascii="Arial"/>
          <w:b/>
          <w:color w:val="363634"/>
          <w:spacing w:val="-26"/>
          <w:w w:val="97"/>
          <w:position w:val="-4"/>
          <w:sz w:val="16"/>
          <w:szCs w:val="16"/>
        </w:rPr>
        <w:t>O</w:t>
      </w:r>
      <w:r>
        <w:rPr>
          <w:rFonts w:cs="Arial" w:hAnsi="Arial" w:eastAsia="Arial" w:ascii="Arial"/>
          <w:b/>
          <w:color w:val="212121"/>
          <w:spacing w:val="0"/>
          <w:w w:val="57"/>
          <w:position w:val="-4"/>
          <w:sz w:val="16"/>
          <w:szCs w:val="16"/>
        </w:rPr>
        <w:t>R</w:t>
      </w:r>
      <w:r>
        <w:rPr>
          <w:rFonts w:cs="Arial" w:hAnsi="Arial" w:eastAsia="Arial" w:ascii="Arial"/>
          <w:b/>
          <w:color w:val="363634"/>
          <w:spacing w:val="0"/>
          <w:w w:val="92"/>
          <w:position w:val="-4"/>
          <w:sz w:val="16"/>
          <w:szCs w:val="16"/>
        </w:rPr>
        <w:t>AL</w:t>
      </w:r>
      <w:r>
        <w:rPr>
          <w:rFonts w:cs="Arial" w:hAnsi="Arial" w:eastAsia="Arial" w:ascii="Arial"/>
          <w:b/>
          <w:color w:val="363634"/>
          <w:spacing w:val="0"/>
          <w:w w:val="100"/>
          <w:position w:val="-4"/>
          <w:sz w:val="16"/>
          <w:szCs w:val="16"/>
        </w:rPr>
        <w:t>                                    </w:t>
      </w:r>
      <w:r>
        <w:rPr>
          <w:rFonts w:cs="Arial" w:hAnsi="Arial" w:eastAsia="Arial" w:ascii="Arial"/>
          <w:b/>
          <w:color w:val="363634"/>
          <w:spacing w:val="-7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80807E"/>
          <w:spacing w:val="0"/>
          <w:w w:val="76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0807E"/>
          <w:spacing w:val="0"/>
          <w:w w:val="76"/>
          <w:position w:val="-5"/>
          <w:sz w:val="14"/>
          <w:szCs w:val="14"/>
        </w:rPr>
        <w:t>                                                                       </w:t>
      </w:r>
      <w:r>
        <w:rPr>
          <w:rFonts w:cs="Arial" w:hAnsi="Arial" w:eastAsia="Arial" w:ascii="Arial"/>
          <w:color w:val="80807E"/>
          <w:spacing w:val="25"/>
          <w:w w:val="76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86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80807E"/>
          <w:spacing w:val="0"/>
          <w:w w:val="75"/>
          <w:position w:val="-5"/>
          <w:sz w:val="14"/>
          <w:szCs w:val="14"/>
        </w:rPr>
        <w:t>ESP</w:t>
      </w:r>
      <w:r>
        <w:rPr>
          <w:rFonts w:cs="Arial" w:hAnsi="Arial" w:eastAsia="Arial" w:ascii="Arial"/>
          <w:color w:val="93918E"/>
          <w:spacing w:val="0"/>
          <w:w w:val="68"/>
          <w:position w:val="-5"/>
          <w:sz w:val="14"/>
          <w:szCs w:val="14"/>
        </w:rPr>
        <w:t>Ú</w:t>
      </w:r>
      <w:r>
        <w:rPr>
          <w:rFonts w:cs="Arial" w:hAnsi="Arial" w:eastAsia="Arial" w:ascii="Arial"/>
          <w:color w:val="80807E"/>
          <w:spacing w:val="0"/>
          <w:w w:val="64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93918E"/>
          <w:spacing w:val="0"/>
          <w:w w:val="59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93918E"/>
          <w:spacing w:val="0"/>
          <w:w w:val="100"/>
          <w:position w:val="-5"/>
          <w:sz w:val="14"/>
          <w:szCs w:val="14"/>
        </w:rPr>
        <w:t>   </w:t>
      </w:r>
      <w:r>
        <w:rPr>
          <w:rFonts w:cs="Arial" w:hAnsi="Arial" w:eastAsia="Arial" w:ascii="Arial"/>
          <w:color w:val="93918E"/>
          <w:spacing w:val="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position w:val="-5"/>
          <w:sz w:val="14"/>
          <w:szCs w:val="14"/>
        </w:rPr>
        <w:t>DE</w:t>
      </w:r>
      <w:r>
        <w:rPr>
          <w:rFonts w:cs="Arial" w:hAnsi="Arial" w:eastAsia="Arial" w:ascii="Arial"/>
          <w:color w:val="80807E"/>
          <w:spacing w:val="0"/>
          <w:w w:val="100"/>
          <w:position w:val="-5"/>
          <w:sz w:val="14"/>
          <w:szCs w:val="14"/>
        </w:rPr>
        <w:t>                   </w:t>
      </w:r>
      <w:r>
        <w:rPr>
          <w:rFonts w:cs="Arial" w:hAnsi="Arial" w:eastAsia="Arial" w:ascii="Arial"/>
          <w:color w:val="80807E"/>
          <w:spacing w:val="19"/>
          <w:w w:val="100"/>
          <w:position w:val="-5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3918E"/>
          <w:spacing w:val="0"/>
          <w:w w:val="77"/>
          <w:position w:val="-5"/>
          <w:sz w:val="16"/>
          <w:szCs w:val="16"/>
        </w:rPr>
        <w:t>20</w:t>
      </w:r>
      <w:r>
        <w:rPr>
          <w:rFonts w:cs="Courier New" w:hAnsi="Courier New" w:eastAsia="Courier New" w:ascii="Courier New"/>
          <w:color w:val="93918E"/>
          <w:spacing w:val="0"/>
          <w:w w:val="77"/>
          <w:position w:val="-5"/>
          <w:sz w:val="16"/>
          <w:szCs w:val="16"/>
        </w:rPr>
        <w:t>                                                   </w:t>
      </w:r>
      <w:r>
        <w:rPr>
          <w:rFonts w:cs="Courier New" w:hAnsi="Courier New" w:eastAsia="Courier New" w:ascii="Courier New"/>
          <w:color w:val="93918E"/>
          <w:spacing w:val="45"/>
          <w:w w:val="77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93918E"/>
          <w:spacing w:val="0"/>
          <w:w w:val="77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93918E"/>
          <w:spacing w:val="0"/>
          <w:w w:val="77"/>
          <w:position w:val="-5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color w:val="93918E"/>
          <w:spacing w:val="5"/>
          <w:w w:val="7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59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80807E"/>
          <w:spacing w:val="0"/>
          <w:w w:val="35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80807E"/>
          <w:spacing w:val="0"/>
          <w:w w:val="100"/>
          <w:position w:val="-5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80807E"/>
          <w:spacing w:val="-19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82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93918E"/>
          <w:spacing w:val="0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80807E"/>
          <w:spacing w:val="0"/>
          <w:w w:val="111"/>
          <w:position w:val="4"/>
          <w:sz w:val="14"/>
          <w:szCs w:val="14"/>
        </w:rPr>
        <w:t>mbramient</w:t>
      </w:r>
      <w:r>
        <w:rPr>
          <w:rFonts w:cs="Arial" w:hAnsi="Arial" w:eastAsia="Arial" w:ascii="Arial"/>
          <w:color w:val="93918E"/>
          <w:spacing w:val="0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A5A3A1"/>
          <w:spacing w:val="0"/>
          <w:w w:val="47"/>
          <w:position w:val="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73"/>
      </w:pPr>
      <w:r>
        <w:rPr>
          <w:rFonts w:cs="Arial" w:hAnsi="Arial" w:eastAsia="Arial" w:ascii="Arial"/>
          <w:color w:val="80807E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93918E"/>
          <w:spacing w:val="0"/>
          <w:w w:val="63"/>
          <w:sz w:val="14"/>
          <w:szCs w:val="14"/>
        </w:rPr>
        <w:t>U</w:t>
      </w:r>
      <w:r>
        <w:rPr>
          <w:rFonts w:cs="Arial" w:hAnsi="Arial" w:eastAsia="Arial" w:ascii="Arial"/>
          <w:color w:val="93918E"/>
          <w:spacing w:val="0"/>
          <w:w w:val="63"/>
          <w:sz w:val="14"/>
          <w:szCs w:val="14"/>
        </w:rPr>
        <w:t>  </w:t>
      </w:r>
      <w:r>
        <w:rPr>
          <w:rFonts w:cs="Arial" w:hAnsi="Arial" w:eastAsia="Arial" w:ascii="Arial"/>
          <w:color w:val="93918E"/>
          <w:spacing w:val="16"/>
          <w:w w:val="63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BAJA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80807E"/>
          <w:w w:val="110"/>
          <w:sz w:val="14"/>
          <w:szCs w:val="14"/>
        </w:rPr>
        <w:t>ident</w:t>
      </w:r>
      <w:r>
        <w:rPr>
          <w:rFonts w:cs="Arial" w:hAnsi="Arial" w:eastAsia="Arial" w:ascii="Arial"/>
          <w:color w:val="93918E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w w:val="79"/>
          <w:sz w:val="14"/>
          <w:szCs w:val="14"/>
        </w:rPr>
        <w:t>fi</w:t>
      </w:r>
      <w:r>
        <w:rPr>
          <w:rFonts w:cs="Arial" w:hAnsi="Arial" w:eastAsia="Arial" w:ascii="Arial"/>
          <w:color w:val="93918E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0807E"/>
          <w:w w:val="118"/>
          <w:sz w:val="14"/>
          <w:szCs w:val="14"/>
        </w:rPr>
        <w:t>ac</w:t>
      </w:r>
      <w:r>
        <w:rPr>
          <w:rFonts w:cs="Arial" w:hAnsi="Arial" w:eastAsia="Arial" w:ascii="Arial"/>
          <w:color w:val="93918E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0807E"/>
          <w:w w:val="106"/>
          <w:sz w:val="14"/>
          <w:szCs w:val="14"/>
        </w:rPr>
        <w:t>ón</w:t>
      </w:r>
      <w:r>
        <w:rPr>
          <w:rFonts w:cs="Arial" w:hAnsi="Arial" w:eastAsia="Arial" w:ascii="Arial"/>
          <w:color w:val="80807E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0807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3"/>
          <w:sz w:val="14"/>
          <w:szCs w:val="14"/>
        </w:rPr>
        <w:t>ofic</w:t>
      </w:r>
      <w:r>
        <w:rPr>
          <w:rFonts w:cs="Arial" w:hAnsi="Arial" w:eastAsia="Arial" w:ascii="Arial"/>
          <w:color w:val="80807E"/>
          <w:spacing w:val="0"/>
          <w:w w:val="92"/>
          <w:sz w:val="14"/>
          <w:szCs w:val="14"/>
        </w:rPr>
        <w:t>ia</w:t>
      </w:r>
      <w:r>
        <w:rPr>
          <w:rFonts w:cs="Arial" w:hAnsi="Arial" w:eastAsia="Arial" w:ascii="Arial"/>
          <w:color w:val="93918E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A5A3A1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A5A3A1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orto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auto" w:line="276"/>
        <w:ind w:right="1096"/>
        <w:sectPr>
          <w:type w:val="continuous"/>
          <w:pgSz w:w="19320" w:h="12260" w:orient="landscape"/>
          <w:pgMar w:top="260" w:bottom="280" w:left="1000" w:right="40"/>
          <w:cols w:num="2" w:equalWidth="off">
            <w:col w:w="7147" w:space="8091"/>
            <w:col w:w="3042"/>
          </w:cols>
        </w:sectPr>
      </w:pPr>
      <w:r>
        <w:pict>
          <v:shape type="#_x0000_t75" style="position:absolute;margin-left:919.22pt;margin-top:1.35592pt;width:37.94pt;height:25.46pt;mso-position-horizontal-relative:page;mso-position-vertical-relative:paragraph;z-index:-13492">
            <v:imagedata o:title="" r:id="rId208"/>
          </v:shape>
        </w:pic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0807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3918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0807E"/>
          <w:spacing w:val="0"/>
          <w:w w:val="103"/>
          <w:sz w:val="14"/>
          <w:szCs w:val="14"/>
        </w:rPr>
        <w:t>licía</w:t>
      </w:r>
      <w:r>
        <w:rPr>
          <w:rFonts w:cs="Arial" w:hAnsi="Arial" w:eastAsia="Arial" w:ascii="Arial"/>
          <w:color w:val="A5A3A1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A5A3A1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v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3918E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3918E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A5A3A1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3918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0807E"/>
          <w:spacing w:val="0"/>
          <w:w w:val="97"/>
          <w:sz w:val="14"/>
          <w:szCs w:val="14"/>
        </w:rPr>
        <w:t>ne</w:t>
      </w:r>
      <w:r>
        <w:rPr>
          <w:rFonts w:cs="Arial" w:hAnsi="Arial" w:eastAsia="Arial" w:ascii="Arial"/>
          <w:color w:val="93918E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A5A3A1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inci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den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ias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       </w:t>
      </w:r>
      <w:r>
        <w:rPr>
          <w:rFonts w:cs="Arial" w:hAnsi="Arial" w:eastAsia="Arial" w:ascii="Arial"/>
          <w:color w:val="80807E"/>
          <w:spacing w:val="37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A5A3A1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3918E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93918E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3918E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93918E"/>
          <w:spacing w:val="0"/>
          <w:w w:val="113"/>
          <w:sz w:val="14"/>
          <w:szCs w:val="14"/>
        </w:rPr>
        <w:t>ocumen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to</w:t>
      </w:r>
      <w:r>
        <w:rPr>
          <w:rFonts w:cs="Arial" w:hAnsi="Arial" w:eastAsia="Arial" w:ascii="Arial"/>
          <w:color w:val="93918E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3918E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93918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0807E"/>
          <w:spacing w:val="0"/>
          <w:w w:val="106"/>
          <w:sz w:val="14"/>
          <w:szCs w:val="14"/>
        </w:rPr>
        <w:t>elat</w:t>
      </w:r>
      <w:r>
        <w:rPr>
          <w:rFonts w:cs="Arial" w:hAnsi="Arial" w:eastAsia="Arial" w:ascii="Arial"/>
          <w:color w:val="93918E"/>
          <w:spacing w:val="0"/>
          <w:w w:val="106"/>
          <w:sz w:val="14"/>
          <w:szCs w:val="14"/>
        </w:rPr>
        <w:t>ivos</w:t>
      </w:r>
      <w:r>
        <w:rPr>
          <w:rFonts w:cs="Arial" w:hAnsi="Arial" w:eastAsia="Arial" w:ascii="Arial"/>
          <w:color w:val="93918E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3918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A5A3A1"/>
          <w:spacing w:val="0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93918E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0807E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3918E"/>
          <w:spacing w:val="0"/>
          <w:w w:val="107"/>
          <w:sz w:val="14"/>
          <w:szCs w:val="14"/>
        </w:rPr>
        <w:t>rvido</w:t>
      </w:r>
      <w:r>
        <w:rPr>
          <w:rFonts w:cs="Arial" w:hAnsi="Arial" w:eastAsia="Arial" w:ascii="Arial"/>
          <w:color w:val="80807E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0807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3918E"/>
          <w:spacing w:val="0"/>
          <w:w w:val="82"/>
          <w:sz w:val="14"/>
          <w:szCs w:val="14"/>
        </w:rPr>
        <w:t>ú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93918E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A5A3A1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3918E"/>
          <w:spacing w:val="0"/>
          <w:w w:val="115"/>
          <w:sz w:val="14"/>
          <w:szCs w:val="14"/>
        </w:rPr>
        <w:t>co</w:t>
      </w:r>
      <w:r>
        <w:rPr>
          <w:rFonts w:cs="Arial" w:hAnsi="Arial" w:eastAsia="Arial" w:ascii="Arial"/>
          <w:color w:val="A5A3A1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308"/>
        <w:sectPr>
          <w:type w:val="continuous"/>
          <w:pgSz w:w="19320" w:h="12260" w:orient="landscape"/>
          <w:pgMar w:top="260" w:bottom="280" w:left="1000" w:right="40"/>
        </w:sectPr>
      </w:pPr>
      <w:r>
        <w:pict>
          <v:shape type="#_x0000_t75" style="width:28.34pt;height:50.42pt">
            <v:imagedata o:title="" r:id="rId20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82" w:lineRule="auto" w:line="276"/>
        <w:ind w:left="15260" w:right="1108"/>
      </w:pPr>
      <w:r>
        <w:pict>
          <v:shape type="#_x0000_t202" style="position:absolute;margin-left:57.76pt;margin-top:63.0078pt;width:735.324pt;height:18.92pt;mso-position-horizontal-relative:page;mso-position-vertical-relative:page;z-index:-1345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0" w:hRule="exact"/>
                    </w:trPr>
                    <w:tc>
                      <w:tcPr>
                        <w:tcW w:w="6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8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100"/>
                            <w:sz w:val="16"/>
                            <w:szCs w:val="16"/>
                          </w:rPr>
                          <w:t>4C.2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2"/>
                          <w:ind w:left="25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100"/>
                            <w:sz w:val="16"/>
                            <w:szCs w:val="16"/>
                          </w:rPr>
                          <w:t>NÓMINA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93"/>
                          <w:ind w:left="1272" w:right="12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97"/>
                          <w:ind w:left="12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3"/>
                            <w:spacing w:val="0"/>
                            <w:w w:val="10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551" w:right="467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86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97"/>
                          <w:ind w:left="49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783"/>
                            <w:spacing w:val="0"/>
                            <w:w w:val="106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97"/>
                          <w:ind w:left="30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21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21"/>
                        </w:pPr>
                        <w:r>
                          <w:rPr>
                            <w:rFonts w:cs="Arial" w:hAnsi="Arial" w:eastAsia="Arial" w:ascii="Arial"/>
                            <w:color w:val="898783"/>
                            <w:w w:val="83"/>
                            <w:sz w:val="14"/>
                            <w:szCs w:val="14"/>
                          </w:rPr>
                          <w:t>PAR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w w:val="92"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86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9878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9A9793"/>
          <w:w w:val="112"/>
          <w:sz w:val="14"/>
          <w:szCs w:val="14"/>
        </w:rPr>
        <w:t>ocum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A9793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98783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9A979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A9793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4"/>
          <w:sz w:val="14"/>
          <w:szCs w:val="14"/>
        </w:rPr>
        <w:t>reg</w:t>
      </w:r>
      <w:r>
        <w:rPr>
          <w:rFonts w:cs="Arial" w:hAnsi="Arial" w:eastAsia="Arial" w:ascii="Arial"/>
          <w:color w:val="9A9793"/>
          <w:spacing w:val="0"/>
          <w:w w:val="63"/>
          <w:sz w:val="14"/>
          <w:szCs w:val="14"/>
        </w:rPr>
        <w:t>is</w:t>
      </w:r>
      <w:r>
        <w:rPr>
          <w:rFonts w:cs="Arial" w:hAnsi="Arial" w:eastAsia="Arial" w:ascii="Arial"/>
          <w:color w:val="898783"/>
          <w:spacing w:val="0"/>
          <w:w w:val="91"/>
          <w:sz w:val="14"/>
          <w:szCs w:val="14"/>
        </w:rPr>
        <w:t>tr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9"/>
          <w:sz w:val="14"/>
          <w:szCs w:val="14"/>
        </w:rPr>
        <w:t>per</w:t>
      </w:r>
      <w:r>
        <w:rPr>
          <w:rFonts w:cs="Arial" w:hAnsi="Arial" w:eastAsia="Arial" w:ascii="Arial"/>
          <w:color w:val="9A9793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98783"/>
          <w:spacing w:val="0"/>
          <w:w w:val="112"/>
          <w:sz w:val="14"/>
          <w:szCs w:val="14"/>
        </w:rPr>
        <w:t>ep</w:t>
      </w:r>
      <w:r>
        <w:rPr>
          <w:rFonts w:cs="Arial" w:hAnsi="Arial" w:eastAsia="Arial" w:ascii="Arial"/>
          <w:color w:val="9A9793"/>
          <w:spacing w:val="0"/>
          <w:w w:val="104"/>
          <w:sz w:val="14"/>
          <w:szCs w:val="14"/>
        </w:rPr>
        <w:t>ci</w:t>
      </w:r>
      <w:r>
        <w:rPr>
          <w:rFonts w:cs="Arial" w:hAnsi="Arial" w:eastAsia="Arial" w:ascii="Arial"/>
          <w:color w:val="898783"/>
          <w:spacing w:val="0"/>
          <w:w w:val="108"/>
          <w:sz w:val="14"/>
          <w:szCs w:val="14"/>
        </w:rPr>
        <w:t>one</w:t>
      </w:r>
      <w:r>
        <w:rPr>
          <w:rFonts w:cs="Arial" w:hAnsi="Arial" w:eastAsia="Arial" w:ascii="Arial"/>
          <w:color w:val="9A979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A9793"/>
          <w:spacing w:val="0"/>
          <w:w w:val="59"/>
          <w:sz w:val="14"/>
          <w:szCs w:val="14"/>
        </w:rPr>
        <w:t>     </w:t>
      </w:r>
      <w:r>
        <w:rPr>
          <w:rFonts w:cs="Arial" w:hAnsi="Arial" w:eastAsia="Arial" w:ascii="Arial"/>
          <w:color w:val="9A9793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12"/>
          <w:sz w:val="14"/>
          <w:szCs w:val="14"/>
        </w:rPr>
        <w:t>ded</w:t>
      </w:r>
      <w:r>
        <w:rPr>
          <w:rFonts w:cs="Arial" w:hAnsi="Arial" w:eastAsia="Arial" w:ascii="Arial"/>
          <w:color w:val="9A9793"/>
          <w:spacing w:val="0"/>
          <w:w w:val="109"/>
          <w:sz w:val="14"/>
          <w:szCs w:val="14"/>
        </w:rPr>
        <w:t>ucci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A9793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A979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A9793"/>
          <w:spacing w:val="0"/>
          <w:w w:val="59"/>
          <w:sz w:val="14"/>
          <w:szCs w:val="14"/>
        </w:rPr>
        <w:t>   </w:t>
      </w:r>
      <w:r>
        <w:rPr>
          <w:rFonts w:cs="Arial" w:hAnsi="Arial" w:eastAsia="Arial" w:ascii="Arial"/>
          <w:color w:val="9A9793"/>
          <w:spacing w:val="38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9A9793"/>
          <w:spacing w:val="0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ido</w:t>
      </w:r>
      <w:r>
        <w:rPr>
          <w:rFonts w:cs="Arial" w:hAnsi="Arial" w:eastAsia="Arial" w:ascii="Arial"/>
          <w:color w:val="79797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90"/>
          <w:sz w:val="14"/>
          <w:szCs w:val="14"/>
        </w:rPr>
        <w:t>es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9"/>
          <w:sz w:val="14"/>
          <w:szCs w:val="14"/>
        </w:rPr>
        <w:t>públ</w:t>
      </w:r>
      <w:r>
        <w:rPr>
          <w:rFonts w:cs="Arial" w:hAnsi="Arial" w:eastAsia="Arial" w:ascii="Arial"/>
          <w:color w:val="9A9793"/>
          <w:spacing w:val="0"/>
          <w:w w:val="102"/>
          <w:sz w:val="14"/>
          <w:szCs w:val="14"/>
        </w:rPr>
        <w:t>ico</w:t>
      </w:r>
      <w:r>
        <w:rPr>
          <w:rFonts w:cs="Arial" w:hAnsi="Arial" w:eastAsia="Arial" w:ascii="Arial"/>
          <w:color w:val="898783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A9793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5"/>
        <w:ind w:left="15260" w:right="1100" w:firstLine="5"/>
      </w:pPr>
      <w:r>
        <w:rPr>
          <w:rFonts w:cs="Arial" w:hAnsi="Arial" w:eastAsia="Arial" w:ascii="Arial"/>
          <w:color w:val="797975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stá</w:t>
      </w:r>
      <w:r>
        <w:rPr>
          <w:rFonts w:cs="Arial" w:hAnsi="Arial" w:eastAsia="Arial" w:ascii="Arial"/>
          <w:color w:val="89878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98783"/>
          <w:spacing w:val="0"/>
          <w:w w:val="110"/>
          <w:sz w:val="14"/>
          <w:szCs w:val="14"/>
        </w:rPr>
        <w:t>ntegrado</w:t>
      </w:r>
      <w:r>
        <w:rPr>
          <w:rFonts w:cs="Arial" w:hAnsi="Arial" w:eastAsia="Arial" w:ascii="Arial"/>
          <w:color w:val="898783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3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112"/>
          <w:sz w:val="14"/>
          <w:szCs w:val="14"/>
        </w:rPr>
        <w:t>ocumen</w:t>
      </w:r>
      <w:r>
        <w:rPr>
          <w:rFonts w:cs="Arial" w:hAnsi="Arial" w:eastAsia="Arial" w:ascii="Arial"/>
          <w:color w:val="797975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87"/>
          <w:sz w:val="14"/>
          <w:szCs w:val="14"/>
        </w:rPr>
        <w:t>    </w:t>
      </w:r>
      <w:r>
        <w:rPr>
          <w:rFonts w:cs="Arial" w:hAnsi="Arial" w:eastAsia="Arial" w:ascii="Arial"/>
          <w:color w:val="898783"/>
          <w:spacing w:val="1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las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1"/>
          <w:sz w:val="14"/>
          <w:szCs w:val="14"/>
        </w:rPr>
        <w:t>di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98"/>
          <w:sz w:val="14"/>
          <w:szCs w:val="14"/>
        </w:rPr>
        <w:t>nt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      </w:t>
      </w:r>
      <w:r>
        <w:rPr>
          <w:rFonts w:cs="Arial" w:hAnsi="Arial" w:eastAsia="Arial" w:ascii="Arial"/>
          <w:color w:val="898783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2"/>
          <w:sz w:val="14"/>
          <w:szCs w:val="14"/>
        </w:rPr>
        <w:t>pres</w:t>
      </w:r>
      <w:r>
        <w:rPr>
          <w:rFonts w:cs="Arial" w:hAnsi="Arial" w:eastAsia="Arial" w:ascii="Arial"/>
          <w:color w:val="797975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111"/>
          <w:sz w:val="14"/>
          <w:szCs w:val="14"/>
        </w:rPr>
        <w:t>acio</w:t>
      </w:r>
      <w:r>
        <w:rPr>
          <w:rFonts w:cs="Arial" w:hAnsi="Arial" w:eastAsia="Arial" w:ascii="Arial"/>
          <w:color w:val="797975"/>
          <w:spacing w:val="0"/>
          <w:w w:val="103"/>
          <w:sz w:val="14"/>
          <w:szCs w:val="14"/>
        </w:rPr>
        <w:t>ne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3" w:lineRule="auto" w:line="175"/>
        <w:ind w:left="15270" w:right="1162" w:hanging="15029"/>
      </w:pPr>
      <w:r>
        <w:rPr>
          <w:rFonts w:cs="Arial" w:hAnsi="Arial" w:eastAsia="Arial" w:ascii="Arial"/>
          <w:b/>
          <w:color w:val="343431"/>
          <w:w w:val="103"/>
          <w:position w:val="-6"/>
          <w:sz w:val="16"/>
          <w:szCs w:val="16"/>
        </w:rPr>
        <w:t>4C</w:t>
      </w:r>
      <w:r>
        <w:rPr>
          <w:rFonts w:cs="Arial" w:hAnsi="Arial" w:eastAsia="Arial" w:ascii="Arial"/>
          <w:b/>
          <w:color w:val="646260"/>
          <w:w w:val="57"/>
          <w:position w:val="-6"/>
          <w:sz w:val="16"/>
          <w:szCs w:val="16"/>
        </w:rPr>
        <w:t>.</w:t>
      </w:r>
      <w:r>
        <w:rPr>
          <w:rFonts w:cs="Arial" w:hAnsi="Arial" w:eastAsia="Arial" w:ascii="Arial"/>
          <w:b/>
          <w:color w:val="343431"/>
          <w:w w:val="90"/>
          <w:position w:val="-6"/>
          <w:sz w:val="16"/>
          <w:szCs w:val="16"/>
        </w:rPr>
        <w:t>3</w:t>
      </w:r>
      <w:r>
        <w:rPr>
          <w:rFonts w:cs="Arial" w:hAnsi="Arial" w:eastAsia="Arial" w:ascii="Arial"/>
          <w:b/>
          <w:color w:val="343431"/>
          <w:w w:val="100"/>
          <w:position w:val="-6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343431"/>
          <w:spacing w:val="17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-7"/>
          <w:sz w:val="16"/>
          <w:szCs w:val="16"/>
        </w:rPr>
        <w:t>PRESTACIONES</w:t>
      </w:r>
      <w:r>
        <w:rPr>
          <w:rFonts w:cs="Arial" w:hAnsi="Arial" w:eastAsia="Arial" w:ascii="Arial"/>
          <w:b/>
          <w:color w:val="343431"/>
          <w:spacing w:val="0"/>
          <w:w w:val="100"/>
          <w:position w:val="-7"/>
          <w:sz w:val="16"/>
          <w:szCs w:val="16"/>
        </w:rPr>
        <w:t>                                          </w:t>
      </w:r>
      <w:r>
        <w:rPr>
          <w:rFonts w:cs="Arial" w:hAnsi="Arial" w:eastAsia="Arial" w:ascii="Arial"/>
          <w:b/>
          <w:color w:val="343431"/>
          <w:spacing w:val="35"/>
          <w:w w:val="100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64"/>
          <w:position w:val="-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64"/>
          <w:position w:val="-8"/>
          <w:sz w:val="16"/>
          <w:szCs w:val="16"/>
        </w:rPr>
        <w:t>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25"/>
          <w:w w:val="64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A9793"/>
          <w:spacing w:val="0"/>
          <w:w w:val="100"/>
          <w:position w:val="-9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9A9793"/>
          <w:spacing w:val="23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100"/>
          <w:position w:val="-8"/>
          <w:sz w:val="16"/>
          <w:szCs w:val="16"/>
        </w:rPr>
        <w:t>10</w:t>
      </w:r>
      <w:r>
        <w:rPr>
          <w:rFonts w:cs="Times New Roman" w:hAnsi="Times New Roman" w:eastAsia="Times New Roman" w:ascii="Times New Roman"/>
          <w:color w:val="9A9793"/>
          <w:spacing w:val="0"/>
          <w:w w:val="100"/>
          <w:position w:val="-8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9A9793"/>
          <w:spacing w:val="13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9"/>
          <w:sz w:val="16"/>
          <w:szCs w:val="16"/>
        </w:rPr>
        <w:t>13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9"/>
          <w:sz w:val="16"/>
          <w:szCs w:val="16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5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65"/>
          <w:position w:val="-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65"/>
          <w:position w:val="-9"/>
          <w:sz w:val="16"/>
          <w:szCs w:val="16"/>
        </w:rPr>
        <w:t>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1"/>
          <w:w w:val="65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9A9793"/>
          <w:spacing w:val="0"/>
          <w:w w:val="65"/>
          <w:position w:val="-9"/>
          <w:sz w:val="14"/>
          <w:szCs w:val="14"/>
        </w:rPr>
        <w:t>SI</w:t>
      </w:r>
      <w:r>
        <w:rPr>
          <w:rFonts w:cs="Arial" w:hAnsi="Arial" w:eastAsia="Arial" w:ascii="Arial"/>
          <w:color w:val="9A9793"/>
          <w:spacing w:val="0"/>
          <w:w w:val="65"/>
          <w:position w:val="-9"/>
          <w:sz w:val="14"/>
          <w:szCs w:val="14"/>
        </w:rPr>
        <w:t>                                                                     </w:t>
      </w:r>
      <w:r>
        <w:rPr>
          <w:rFonts w:cs="Arial" w:hAnsi="Arial" w:eastAsia="Arial" w:ascii="Arial"/>
          <w:color w:val="9A9793"/>
          <w:spacing w:val="12"/>
          <w:w w:val="65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9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adas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797975"/>
          <w:spacing w:val="-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2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7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-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90"/>
          <w:position w:val="0"/>
          <w:sz w:val="14"/>
          <w:szCs w:val="14"/>
        </w:rPr>
        <w:t>rvi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9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96"/>
          <w:position w:val="0"/>
          <w:sz w:val="14"/>
          <w:szCs w:val="14"/>
        </w:rPr>
        <w:t>re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públ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icos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3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3"/>
          <w:position w:val="0"/>
          <w:sz w:val="14"/>
          <w:szCs w:val="14"/>
        </w:rPr>
        <w:t>Go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biern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 w:lineRule="auto" w:line="279"/>
        <w:ind w:left="15265" w:right="1144" w:firstLine="5"/>
        <w:sectPr>
          <w:pgSz w:w="19320" w:h="12260" w:orient="landscape"/>
          <w:pgMar w:top="1020" w:bottom="0" w:left="940" w:right="40"/>
        </w:sectPr>
      </w:pPr>
      <w:r>
        <w:rPr>
          <w:rFonts w:cs="Arial" w:hAnsi="Arial" w:eastAsia="Arial" w:ascii="Arial"/>
          <w:color w:val="797975"/>
          <w:w w:val="94"/>
          <w:sz w:val="14"/>
          <w:szCs w:val="14"/>
        </w:rPr>
        <w:t>M</w:t>
      </w:r>
      <w:r>
        <w:rPr>
          <w:rFonts w:cs="Arial" w:hAnsi="Arial" w:eastAsia="Arial" w:ascii="Arial"/>
          <w:color w:val="898783"/>
          <w:w w:val="97"/>
          <w:sz w:val="14"/>
          <w:szCs w:val="14"/>
        </w:rPr>
        <w:t>un</w:t>
      </w:r>
      <w:r>
        <w:rPr>
          <w:rFonts w:cs="Arial" w:hAnsi="Arial" w:eastAsia="Arial" w:ascii="Arial"/>
          <w:color w:val="9A9793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97975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9A9793"/>
          <w:w w:val="65"/>
          <w:sz w:val="14"/>
          <w:szCs w:val="14"/>
        </w:rPr>
        <w:t>l,</w:t>
      </w:r>
      <w:r>
        <w:rPr>
          <w:rFonts w:cs="Arial" w:hAnsi="Arial" w:eastAsia="Arial" w:ascii="Arial"/>
          <w:color w:val="9A9793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A9793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como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7"/>
          <w:sz w:val="14"/>
          <w:szCs w:val="14"/>
        </w:rPr>
        <w:t>so</w:t>
      </w:r>
      <w:r>
        <w:rPr>
          <w:rFonts w:cs="Arial" w:hAnsi="Arial" w:eastAsia="Arial" w:ascii="Arial"/>
          <w:color w:val="797975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A9793"/>
          <w:spacing w:val="0"/>
          <w:w w:val="47"/>
          <w:sz w:val="14"/>
          <w:szCs w:val="14"/>
        </w:rPr>
        <w:t>;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0"/>
          <w:w w:val="82"/>
          <w:sz w:val="14"/>
          <w:szCs w:val="14"/>
        </w:rPr>
        <w:t>IMSS</w:t>
      </w:r>
      <w:r>
        <w:rPr>
          <w:rFonts w:cs="Arial" w:hAnsi="Arial" w:eastAsia="Arial" w:ascii="Arial"/>
          <w:color w:val="9A9793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9A9793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1"/>
          <w:sz w:val="14"/>
          <w:szCs w:val="14"/>
        </w:rPr>
        <w:t>Pe</w:t>
      </w:r>
      <w:r>
        <w:rPr>
          <w:rFonts w:cs="Arial" w:hAnsi="Arial" w:eastAsia="Arial" w:ascii="Arial"/>
          <w:color w:val="898783"/>
          <w:spacing w:val="0"/>
          <w:w w:val="84"/>
          <w:sz w:val="14"/>
          <w:szCs w:val="14"/>
        </w:rPr>
        <w:t>ns</w:t>
      </w:r>
      <w:r>
        <w:rPr>
          <w:rFonts w:cs="Arial" w:hAnsi="Arial" w:eastAsia="Arial" w:ascii="Arial"/>
          <w:color w:val="797975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103"/>
          <w:sz w:val="14"/>
          <w:szCs w:val="14"/>
        </w:rPr>
        <w:t>ne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898783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975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98783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0"/>
          <w:sz w:val="14"/>
          <w:szCs w:val="14"/>
        </w:rPr>
        <w:t>st</w:t>
      </w:r>
      <w:r>
        <w:rPr>
          <w:rFonts w:cs="Arial" w:hAnsi="Arial" w:eastAsia="Arial" w:ascii="Arial"/>
          <w:color w:val="797975"/>
          <w:spacing w:val="0"/>
          <w:w w:val="109"/>
          <w:sz w:val="14"/>
          <w:szCs w:val="14"/>
        </w:rPr>
        <w:t>ad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A9793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9A9793"/>
          <w:spacing w:val="0"/>
          <w:w w:val="35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90"/>
          <w:sz w:val="14"/>
          <w:szCs w:val="14"/>
        </w:rPr>
        <w:t>es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95"/>
          <w:sz w:val="14"/>
          <w:szCs w:val="14"/>
        </w:rPr>
        <w:t>ens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47"/>
          <w:sz w:val="14"/>
          <w:szCs w:val="14"/>
        </w:rPr>
        <w:t>;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95"/>
          <w:sz w:val="14"/>
          <w:szCs w:val="14"/>
        </w:rPr>
        <w:t>tre</w:t>
      </w:r>
      <w:r>
        <w:rPr>
          <w:rFonts w:cs="Arial" w:hAnsi="Arial" w:eastAsia="Arial" w:ascii="Arial"/>
          <w:color w:val="797975"/>
          <w:spacing w:val="0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32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797975"/>
          <w:spacing w:val="0"/>
          <w:w w:val="97"/>
          <w:sz w:val="14"/>
          <w:szCs w:val="14"/>
        </w:rPr>
        <w:t>tr</w:t>
      </w:r>
      <w:r>
        <w:rPr>
          <w:rFonts w:cs="Arial" w:hAnsi="Arial" w:eastAsia="Arial" w:ascii="Arial"/>
          <w:color w:val="898783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9A9793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26" w:right="-44"/>
      </w:pPr>
      <w:r>
        <w:rPr>
          <w:rFonts w:cs="Arial" w:hAnsi="Arial" w:eastAsia="Arial" w:ascii="Arial"/>
          <w:b/>
          <w:color w:val="212321"/>
          <w:w w:val="103"/>
          <w:sz w:val="16"/>
          <w:szCs w:val="16"/>
        </w:rPr>
        <w:t>4C</w:t>
      </w:r>
      <w:r>
        <w:rPr>
          <w:rFonts w:cs="Arial" w:hAnsi="Arial" w:eastAsia="Arial" w:ascii="Arial"/>
          <w:b/>
          <w:color w:val="646260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343431"/>
          <w:w w:val="90"/>
          <w:sz w:val="16"/>
          <w:szCs w:val="16"/>
        </w:rPr>
        <w:t>4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5"/>
      </w:pPr>
      <w:r>
        <w:pict>
          <v:group style="position:absolute;margin-left:528pt;margin-top:-38.1913pt;width:0pt;height:62pt;mso-position-horizontal-relative:page;mso-position-vertical-relative:paragraph;z-index:-13464" coordorigin="10560,-764" coordsize="0,1240">
            <v:shape style="position:absolute;left:10560;top:-764;width:0;height:160" coordorigin="10560,-764" coordsize="0,160" path="m10560,-604l10560,-764e" filled="f" stroked="t" strokeweight="0pt" strokecolor="#CACAC8">
              <v:path arrowok="t"/>
            </v:shape>
            <v:shape style="position:absolute;left:10560;top:-764;width:0;height:160" coordorigin="10560,-764" coordsize="0,160" path="m10560,-604l10560,-764e" filled="f" stroked="t" strokeweight="0pt" strokecolor="#CACAC8">
              <v:path arrowok="t"/>
            </v:shape>
            <v:shape style="position:absolute;left:10560;top:-604;width:0;height:260" coordorigin="10560,-604" coordsize="0,260" path="m10560,-344l10560,-604e" filled="f" stroked="t" strokeweight="0pt" strokecolor="#CACAC8">
              <v:path arrowok="t"/>
            </v:shape>
            <v:shape style="position:absolute;left:10560;top:-604;width:0;height:260" coordorigin="10560,-604" coordsize="0,260" path="m10560,-344l10560,-604e" filled="f" stroked="t" strokeweight="0pt" strokecolor="#CACAC8">
              <v:path arrowok="t"/>
            </v:shape>
            <v:shape style="position:absolute;left:10560;top:-344;width:0;height:260" coordorigin="10560,-344" coordsize="0,260" path="m10560,-84l10560,-344e" filled="f" stroked="t" strokeweight="0pt" strokecolor="#CACAC8">
              <v:path arrowok="t"/>
            </v:shape>
            <v:shape style="position:absolute;left:10560;top:-344;width:0;height:260" coordorigin="10560,-344" coordsize="0,260" path="m10560,-84l10560,-344e" filled="f" stroked="t" strokeweight="0pt" strokecolor="#CACAC8">
              <v:path arrowok="t"/>
            </v:shape>
            <v:shape style="position:absolute;left:10560;top:-84;width:0;height:120" coordorigin="10560,-84" coordsize="0,120" path="m10560,36l10560,-84e" filled="f" stroked="t" strokeweight="0pt" strokecolor="#000000">
              <v:path arrowok="t"/>
            </v:shape>
            <v:shape style="position:absolute;left:10560;top:-84;width:0;height:120" coordorigin="10560,-84" coordsize="0,120" path="m10560,36l10560,-84e" filled="f" stroked="t" strokeweight="0pt" strokecolor="#000000">
              <v:path arrowok="t"/>
            </v:shape>
            <v:shape style="position:absolute;left:10560;top:36;width:0;height:140" coordorigin="10560,36" coordsize="0,140" path="m10560,176l10560,36e" filled="f" stroked="t" strokeweight="0pt" strokecolor="#000000">
              <v:path arrowok="t"/>
            </v:shape>
            <v:shape style="position:absolute;left:10560;top:36;width:0;height:140" coordorigin="10560,36" coordsize="0,140" path="m10560,176l10560,36e" filled="f" stroked="t" strokeweight="0pt" strokecolor="#000000">
              <v:path arrowok="t"/>
            </v:shape>
            <v:shape style="position:absolute;left:10560;top:176;width:0;height:100" coordorigin="10560,176" coordsize="0,100" path="m10560,276l10560,176e" filled="f" stroked="t" strokeweight="0pt" strokecolor="#000000">
              <v:path arrowok="t"/>
            </v:shape>
            <v:shape style="position:absolute;left:10560;top:176;width:0;height:100" coordorigin="10560,176" coordsize="0,100" path="m10560,276l10560,176e" filled="f" stroked="t" strokeweight="0pt" strokecolor="#000000">
              <v:path arrowok="t"/>
            </v:shape>
            <v:shape style="position:absolute;left:10560;top:276;width:0;height:200" coordorigin="10560,276" coordsize="0,200" path="m10560,476l10560,276e" filled="f" stroked="t" strokeweight="0pt" strokecolor="#000000">
              <v:path arrowok="t"/>
            </v:shape>
            <v:shape style="position:absolute;left:10560;top:276;width:0;height:200" coordorigin="10560,276" coordsize="0,200" path="m10560,476l10560,276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621pt;margin-top:-38.1913pt;width:0pt;height:40pt;mso-position-horizontal-relative:page;mso-position-vertical-relative:paragraph;z-index:-13463" coordorigin="12420,-764" coordsize="0,800">
            <v:shape style="position:absolute;left:12420;top:-764;width:0;height:160" coordorigin="12420,-764" coordsize="0,160" path="m12420,-604l12420,-764e" filled="f" stroked="t" strokeweight="0pt" strokecolor="#CACAC8">
              <v:path arrowok="t"/>
            </v:shape>
            <v:shape style="position:absolute;left:12420;top:-764;width:0;height:160" coordorigin="12420,-764" coordsize="0,160" path="m12420,-604l12420,-764e" filled="f" stroked="t" strokeweight="0pt" strokecolor="#CACAC8">
              <v:path arrowok="t"/>
            </v:shape>
            <v:shape style="position:absolute;left:12420;top:-604;width:0;height:260" coordorigin="12420,-604" coordsize="0,260" path="m12420,-344l12420,-604e" filled="f" stroked="t" strokeweight="0pt" strokecolor="#CACAC8">
              <v:path arrowok="t"/>
            </v:shape>
            <v:shape style="position:absolute;left:12420;top:-604;width:0;height:260" coordorigin="12420,-604" coordsize="0,260" path="m12420,-344l12420,-604e" filled="f" stroked="t" strokeweight="0pt" strokecolor="#CACAC8">
              <v:path arrowok="t"/>
            </v:shape>
            <v:shape style="position:absolute;left:12420;top:-344;width:0;height:260" coordorigin="12420,-344" coordsize="0,260" path="m12420,-84l12420,-344e" filled="f" stroked="t" strokeweight="0pt" strokecolor="#CACAC8">
              <v:path arrowok="t"/>
            </v:shape>
            <v:shape style="position:absolute;left:12420;top:-344;width:0;height:260" coordorigin="12420,-344" coordsize="0,260" path="m12420,-84l12420,-344e" filled="f" stroked="t" strokeweight="0pt" strokecolor="#CACAC8">
              <v:path arrowok="t"/>
            </v:shape>
            <v:shape style="position:absolute;left:12420;top:-84;width:0;height:120" coordorigin="12420,-84" coordsize="0,120" path="m12420,36l12420,-84e" filled="f" stroked="t" strokeweight="0pt" strokecolor="#000000">
              <v:path arrowok="t"/>
            </v:shape>
            <v:shape style="position:absolute;left:12420;top:-84;width:0;height:120" coordorigin="12420,-84" coordsize="0,120" path="m12420,36l12420,-84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225pt;margin-top:-30.1913pt;width:173pt;height:62pt;mso-position-horizontal-relative:page;mso-position-vertical-relative:paragraph;z-index:-13462" coordorigin="4500,-604" coordsize="3460,1240">
            <v:shape style="position:absolute;left:6280;top:-604;width:0;height:260" coordorigin="6280,-604" coordsize="0,260" path="m6280,-344l6280,-604e" filled="f" stroked="t" strokeweight="0pt" strokecolor="#CACAC8">
              <v:path arrowok="t"/>
            </v:shape>
            <v:shape style="position:absolute;left:6280;top:-604;width:0;height:260" coordorigin="6280,-604" coordsize="0,260" path="m6280,-344l6280,-604e" filled="f" stroked="t" strokeweight="0pt" strokecolor="#CACAC8">
              <v:path arrowok="t"/>
            </v:shape>
            <v:shape style="position:absolute;left:6280;top:-344;width:0;height:260" coordorigin="6280,-344" coordsize="0,260" path="m6280,-84l6280,-344e" filled="f" stroked="t" strokeweight="0pt" strokecolor="#CACAC8">
              <v:path arrowok="t"/>
            </v:shape>
            <v:shape style="position:absolute;left:6280;top:-344;width:0;height:260" coordorigin="6280,-344" coordsize="0,260" path="m6280,-84l6280,-344e" filled="f" stroked="t" strokeweight="0pt" strokecolor="#CACAC8">
              <v:path arrowok="t"/>
            </v:shape>
            <v:shape style="position:absolute;left:6280;top:-84;width:0;height:120" coordorigin="6280,-84" coordsize="0,120" path="m6280,36l6280,-84e" filled="f" stroked="t" strokeweight="0pt" strokecolor="#000000">
              <v:path arrowok="t"/>
            </v:shape>
            <v:shape style="position:absolute;left:6280;top:-84;width:0;height:120" coordorigin="6280,-84" coordsize="0,120" path="m6280,36l6280,-84e" filled="f" stroked="t" strokeweight="0pt" strokecolor="#000000">
              <v:path arrowok="t"/>
            </v:shape>
            <v:shape style="position:absolute;left:6280;top:36;width:0;height:140" coordorigin="6280,36" coordsize="0,140" path="m6280,176l6280,36e" filled="f" stroked="t" strokeweight="0pt" strokecolor="#000000">
              <v:path arrowok="t"/>
            </v:shape>
            <v:shape style="position:absolute;left:6280;top:36;width:0;height:140" coordorigin="6280,36" coordsize="0,140" path="m6280,176l6280,36e" filled="f" stroked="t" strokeweight="0pt" strokecolor="#000000">
              <v:path arrowok="t"/>
            </v:shape>
            <v:shape style="position:absolute;left:6280;top:176;width:0;height:100" coordorigin="6280,176" coordsize="0,100" path="m6280,276l6280,176e" filled="f" stroked="t" strokeweight="0pt" strokecolor="#000000">
              <v:path arrowok="t"/>
            </v:shape>
            <v:shape style="position:absolute;left:6280;top:176;width:0;height:100" coordorigin="6280,176" coordsize="0,100" path="m6280,276l6280,176e" filled="f" stroked="t" strokeweight="0pt" strokecolor="#000000">
              <v:path arrowok="t"/>
            </v:shape>
            <v:shape style="position:absolute;left:6280;top:276;width:0;height:360" coordorigin="6280,276" coordsize="0,360" path="m6280,636l6280,276e" filled="f" stroked="t" strokeweight="0pt" strokecolor="#CACAC8">
              <v:path arrowok="t"/>
            </v:shape>
            <v:shape style="position:absolute;left:4500;top:636;width:980;height:0" coordorigin="4500,636" coordsize="980,0" path="m4500,636l5480,636e" filled="f" stroked="t" strokeweight="0pt" strokecolor="#CACAC8">
              <v:path arrowok="t"/>
            </v:shape>
            <v:shape style="position:absolute;left:5480;top:636;width:800;height:0" coordorigin="5480,636" coordsize="800,0" path="m5480,636l6280,636e" filled="f" stroked="t" strokeweight="0pt" strokecolor="#CACAC8">
              <v:path arrowok="t"/>
            </v:shape>
            <v:shape style="position:absolute;left:6280;top:276;width:0;height:200" coordorigin="6280,276" coordsize="0,200" path="m6280,476l6280,276e" filled="f" stroked="t" strokeweight="0pt" strokecolor="#000000">
              <v:path arrowok="t"/>
            </v:shape>
            <v:shape style="position:absolute;left:6280;top:476;width:0;height:160" coordorigin="6280,476" coordsize="0,160" path="m6280,636l6280,476e" filled="f" stroked="t" strokeweight="0pt" strokecolor="#CACAC8">
              <v:path arrowok="t"/>
            </v:shape>
            <v:shape style="position:absolute;left:6280;top:636;width:1680;height:0" coordorigin="6280,636" coordsize="1680,0" path="m6280,636l7960,636e" filled="f" stroked="t" strokeweight="0pt" strokecolor="#CACAC8">
              <v:path arrowok="t"/>
            </v:shape>
            <v:shape style="position:absolute;left:4500;top:636;width:980;height:0" coordorigin="4500,636" coordsize="980,0" path="m4500,636l5480,636e" filled="f" stroked="t" strokeweight="0pt" strokecolor="#CACAC8">
              <v:path arrowok="t"/>
            </v:shape>
            <v:shape style="position:absolute;left:5480;top:636;width:800;height:0" coordorigin="5480,636" coordsize="800,0" path="m5480,636l6280,636e" filled="f" stroked="t" strokeweight="0pt" strokecolor="#CACAC8">
              <v:path arrowok="t"/>
            </v:shape>
            <v:shape style="position:absolute;left:6280;top:636;width:1680;height:0" coordorigin="6280,636" coordsize="1680,0" path="m6280,636l7960,636e" filled="f" stroked="t" strokeweight="0pt" strokecolor="#CACAC8">
              <v:path arrowok="t"/>
            </v:shape>
            <w10:wrap type="none"/>
          </v:group>
        </w:pict>
      </w:r>
      <w:r>
        <w:pict>
          <v:group style="position:absolute;margin-left:567pt;margin-top:-30.1913pt;width:0pt;height:54pt;mso-position-horizontal-relative:page;mso-position-vertical-relative:paragraph;z-index:-13461" coordorigin="11340,-604" coordsize="0,1080">
            <v:shape style="position:absolute;left:11340;top:-604;width:0;height:260" coordorigin="11340,-604" coordsize="0,260" path="m11340,-344l11340,-604e" filled="f" stroked="t" strokeweight="0pt" strokecolor="#CACAC8">
              <v:path arrowok="t"/>
            </v:shape>
            <v:shape style="position:absolute;left:11340;top:-604;width:0;height:260" coordorigin="11340,-604" coordsize="0,260" path="m11340,-344l11340,-604e" filled="f" stroked="t" strokeweight="0pt" strokecolor="#CACAC8">
              <v:path arrowok="t"/>
            </v:shape>
            <v:shape style="position:absolute;left:11340;top:-344;width:0;height:260" coordorigin="11340,-344" coordsize="0,260" path="m11340,-84l11340,-344e" filled="f" stroked="t" strokeweight="0pt" strokecolor="#CACAC8">
              <v:path arrowok="t"/>
            </v:shape>
            <v:shape style="position:absolute;left:11340;top:-344;width:0;height:260" coordorigin="11340,-344" coordsize="0,260" path="m11340,-84l11340,-344e" filled="f" stroked="t" strokeweight="0pt" strokecolor="#CACAC8">
              <v:path arrowok="t"/>
            </v:shape>
            <v:shape style="position:absolute;left:11340;top:-84;width:0;height:120" coordorigin="11340,-84" coordsize="0,120" path="m11340,36l11340,-84e" filled="f" stroked="t" strokeweight="0pt" strokecolor="#CACAC8">
              <v:path arrowok="t"/>
            </v:shape>
            <v:shape style="position:absolute;left:11340;top:-84;width:0;height:120" coordorigin="11340,-84" coordsize="0,120" path="m11340,36l11340,-84e" filled="f" stroked="t" strokeweight="0pt" strokecolor="#CACAC8">
              <v:path arrowok="t"/>
            </v:shape>
            <v:shape style="position:absolute;left:11340;top:36;width:0;height:140" coordorigin="11340,36" coordsize="0,140" path="m11340,176l11340,36e" filled="f" stroked="t" strokeweight="0pt" strokecolor="#CACAC8">
              <v:path arrowok="t"/>
            </v:shape>
            <v:shape style="position:absolute;left:11340;top:36;width:0;height:140" coordorigin="11340,36" coordsize="0,140" path="m11340,176l11340,36e" filled="f" stroked="t" strokeweight="0pt" strokecolor="#CACAC8">
              <v:path arrowok="t"/>
            </v:shape>
            <v:shape style="position:absolute;left:11340;top:176;width:0;height:100" coordorigin="11340,176" coordsize="0,100" path="m11340,276l11340,176e" filled="f" stroked="t" strokeweight="0pt" strokecolor="#CACAC8">
              <v:path arrowok="t"/>
            </v:shape>
            <v:shape style="position:absolute;left:11340;top:176;width:0;height:100" coordorigin="11340,176" coordsize="0,100" path="m11340,276l11340,176e" filled="f" stroked="t" strokeweight="0pt" strokecolor="#CACAC8">
              <v:path arrowok="t"/>
            </v:shape>
            <v:shape style="position:absolute;left:11340;top:276;width:0;height:200" coordorigin="11340,276" coordsize="0,200" path="m11340,476l11340,276e" filled="f" stroked="t" strokeweight="0pt" strokecolor="#000000">
              <v:path arrowok="t"/>
            </v:shape>
            <v:shape style="position:absolute;left:11340;top:276;width:0;height:200" coordorigin="11340,276" coordsize="0,200" path="m11340,476l11340,276e" filled="f" stroked="t" strokeweight="0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A9793"/>
          <w:spacing w:val="0"/>
          <w:w w:val="73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3"/>
          <w:position w:val="1"/>
          <w:sz w:val="16"/>
          <w:szCs w:val="16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17"/>
          <w:w w:val="7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7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898783"/>
          <w:spacing w:val="0"/>
          <w:w w:val="73"/>
          <w:position w:val="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898783"/>
          <w:spacing w:val="12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3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2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69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72"/>
      </w:pPr>
      <w:r>
        <w:pict>
          <v:group style="position:absolute;margin-left:483pt;margin-top:44.0659pt;width:318.5pt;height:1pt;mso-position-horizontal-relative:page;mso-position-vertical-relative:paragraph;z-index:-13459" coordorigin="9660,881" coordsize="6370,20">
            <v:shape style="position:absolute;left:13700;top:891;width:2320;height:0" coordorigin="13700,891" coordsize="2320,0" path="m13700,891l16020,891e" filled="f" stroked="t" strokeweight="1pt" strokecolor="#CACAC8">
              <v:path arrowok="t"/>
            </v:shape>
            <v:shape style="position:absolute;left:9660;top:891;width:900;height:0" coordorigin="9660,891" coordsize="900,0" path="m9660,891l10560,891e" filled="f" stroked="t" strokeweight="0pt" strokecolor="#CACAC8">
              <v:path arrowok="t"/>
            </v:shape>
            <v:shape style="position:absolute;left:10560;top:891;width:780;height:0" coordorigin="10560,891" coordsize="780,0" path="m10560,891l11340,891e" filled="f" stroked="t" strokeweight="0pt" strokecolor="#CACAC8">
              <v:path arrowok="t"/>
            </v:shape>
            <v:shape style="position:absolute;left:11340;top:891;width:1080;height:0" coordorigin="11340,891" coordsize="1080,0" path="m11340,891l12420,891e" filled="f" stroked="t" strokeweight="1pt" strokecolor="#CACAC8">
              <v:path arrowok="t"/>
            </v:shape>
            <v:shape style="position:absolute;left:12420;top:891;width:1280;height:0" coordorigin="12420,891" coordsize="1280,0" path="m12420,891l13700,891e" filled="f" stroked="t" strokeweight="1pt" strokecolor="#CACAC8">
              <v:path arrowok="t"/>
            </v:shape>
            <v:shape style="position:absolute;left:11340;top:891;width:1080;height:0" coordorigin="11340,891" coordsize="1080,0" path="m11340,891l12420,891e" filled="f" stroked="t" strokeweight="1pt" strokecolor="#CACAC8">
              <v:path arrowok="t"/>
            </v:shape>
            <v:shape style="position:absolute;left:12420;top:891;width:1280;height:0" coordorigin="12420,891" coordsize="1280,0" path="m12420,891l13700,891e" filled="f" stroked="t" strokeweight="1pt" strokecolor="#CACAC8">
              <v:path arrowok="t"/>
            </v:shape>
            <v:shape style="position:absolute;left:13700;top:891;width:780;height:0" coordorigin="13700,891" coordsize="780,0" path="m13700,891l14480,891e" filled="f" stroked="t" strokeweight="1pt" strokecolor="#CACAC8">
              <v:path arrowok="t"/>
            </v:shape>
            <v:shape style="position:absolute;left:14480;top:891;width:1540;height:0" coordorigin="14480,891" coordsize="1540,0" path="m14480,891l16020,891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5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9878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in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tegr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9"/>
          <w:sz w:val="14"/>
          <w:szCs w:val="14"/>
        </w:rPr>
        <w:t>po</w:t>
      </w:r>
      <w:r>
        <w:rPr>
          <w:rFonts w:cs="Arial" w:hAnsi="Arial" w:eastAsia="Arial" w:ascii="Arial"/>
          <w:color w:val="79797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860" w:val="left"/>
        </w:tabs>
        <w:jc w:val="left"/>
        <w:spacing w:before="64" w:lineRule="auto" w:line="179"/>
        <w:ind w:left="1872" w:right="1112" w:hanging="1872"/>
        <w:sectPr>
          <w:type w:val="continuous"/>
          <w:pgSz w:w="19320" w:h="12260" w:orient="landscape"/>
          <w:pgMar w:top="260" w:bottom="280" w:left="940" w:right="40"/>
          <w:cols w:num="3" w:equalWidth="off">
            <w:col w:w="543" w:space="4450"/>
            <w:col w:w="7218" w:space="1187"/>
            <w:col w:w="4942"/>
          </w:cols>
        </w:sectPr>
      </w:pPr>
      <w:r>
        <w:pict>
          <v:group style="position:absolute;margin-left:850pt;margin-top:35.9982pt;width:57.5pt;height:1pt;mso-position-horizontal-relative:page;mso-position-vertical-relative:paragraph;z-index:-13458" coordorigin="17000,720" coordsize="1150,20">
            <v:shape style="position:absolute;left:17000;top:730;width:380;height:0" coordorigin="17000,730" coordsize="380,0" path="m17000,730l17380,730e" filled="f" stroked="t" strokeweight="0pt" strokecolor="#CACAC8">
              <v:path arrowok="t"/>
            </v:shape>
            <v:shape style="position:absolute;left:17380;top:730;width:240;height:0" coordorigin="17380,730" coordsize="240,0" path="m17380,730l17620,730e" filled="f" stroked="t" strokeweight="1pt" strokecolor="#CACAC8">
              <v:path arrowok="t"/>
            </v:shape>
            <v:shape style="position:absolute;left:17620;top:730;width:280;height:0" coordorigin="17620,730" coordsize="280,0" path="m17620,730l17900,730e" filled="f" stroked="t" strokeweight="1pt" strokecolor="#CACAC8">
              <v:path arrowok="t"/>
            </v:shape>
            <v:shape style="position:absolute;left:17900;top:730;width:240;height:0" coordorigin="17900,730" coordsize="240,0" path="m17900,730l18140,730e" filled="f" stroked="t" strokeweight="1pt" strokecolor="#CACAC8">
              <v:path arrowok="t"/>
            </v:shape>
            <v:shape style="position:absolute;left:17000;top:730;width:380;height:0" coordorigin="17000,730" coordsize="380,0" path="m17000,730l17380,730e" filled="f" stroked="t" strokeweight="0pt" strokecolor="#CACAC8">
              <v:path arrowok="t"/>
            </v:shape>
            <v:shape style="position:absolute;left:17380;top:730;width:240;height:0" coordorigin="17380,730" coordsize="240,0" path="m17380,730l17620,730e" filled="f" stroked="t" strokeweight="1pt" strokecolor="#CACAC8">
              <v:path arrowok="t"/>
            </v:shape>
            <v:shape style="position:absolute;left:17620;top:730;width:280;height:0" coordorigin="17620,730" coordsize="280,0" path="m17620,730l17900,730e" filled="f" stroked="t" strokeweight="1pt" strokecolor="#CACAC8">
              <v:path arrowok="t"/>
            </v:shape>
            <v:shape style="position:absolute;left:17900;top:730;width:240;height:0" coordorigin="17900,730" coordsize="240,0" path="m17900,730l18140,730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A9793"/>
          <w:spacing w:val="0"/>
          <w:w w:val="66"/>
          <w:position w:val="-9"/>
          <w:sz w:val="14"/>
          <w:szCs w:val="14"/>
        </w:rPr>
        <w:t>SI</w:t>
      </w:r>
      <w:r>
        <w:rPr>
          <w:rFonts w:cs="Arial" w:hAnsi="Arial" w:eastAsia="Arial" w:ascii="Arial"/>
          <w:color w:val="9A9793"/>
          <w:spacing w:val="0"/>
          <w:w w:val="100"/>
          <w:position w:val="-9"/>
          <w:sz w:val="14"/>
          <w:szCs w:val="14"/>
        </w:rPr>
        <w:tab/>
      </w:r>
      <w:r>
        <w:rPr>
          <w:rFonts w:cs="Arial" w:hAnsi="Arial" w:eastAsia="Arial" w:ascii="Arial"/>
          <w:color w:val="9A9793"/>
          <w:spacing w:val="0"/>
          <w:w w:val="100"/>
          <w:position w:val="-9"/>
          <w:sz w:val="14"/>
          <w:szCs w:val="14"/>
        </w:rPr>
      </w:r>
      <w:r>
        <w:rPr>
          <w:rFonts w:cs="Arial" w:hAnsi="Arial" w:eastAsia="Arial" w:ascii="Arial"/>
          <w:color w:val="797975"/>
          <w:spacing w:val="0"/>
          <w:w w:val="106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797975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90"/>
          <w:position w:val="0"/>
          <w:sz w:val="14"/>
          <w:szCs w:val="14"/>
        </w:rPr>
        <w:t>zas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seg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ur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2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9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9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103"/>
          <w:position w:val="0"/>
          <w:sz w:val="14"/>
          <w:szCs w:val="14"/>
        </w:rPr>
        <w:t>er</w:t>
      </w:r>
      <w:r>
        <w:rPr>
          <w:rFonts w:cs="Arial" w:hAnsi="Arial" w:eastAsia="Arial" w:ascii="Arial"/>
          <w:color w:val="9A9793"/>
          <w:spacing w:val="0"/>
          <w:w w:val="98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ido</w:t>
      </w:r>
      <w:r>
        <w:rPr>
          <w:rFonts w:cs="Arial" w:hAnsi="Arial" w:eastAsia="Arial" w:ascii="Arial"/>
          <w:color w:val="797975"/>
          <w:spacing w:val="0"/>
          <w:w w:val="96"/>
          <w:position w:val="0"/>
          <w:sz w:val="14"/>
          <w:szCs w:val="14"/>
        </w:rPr>
        <w:t>re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898783"/>
          <w:spacing w:val="-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ú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licos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74" w:right="-59"/>
      </w:pPr>
      <w:r>
        <w:pict>
          <v:shape type="#_x0000_t202" style="position:absolute;margin-left:97.36pt;margin-top:-18.3491pt;width:168.545pt;height:36.2825pt;mso-position-horizontal-relative:page;mso-position-vertical-relative:paragraph;z-index:-1344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6" w:hRule="exact"/>
                    </w:trPr>
                    <w:tc>
                      <w:tcPr>
                        <w:tcW w:w="1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 w:lineRule="exact" w:line="1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83"/>
                            <w:position w:val="-2"/>
                            <w:sz w:val="16"/>
                            <w:szCs w:val="16"/>
                          </w:rPr>
                          <w:t>SEGURO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83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33"/>
                            <w:w w:val="83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83"/>
                            <w:position w:val="-2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4"/>
                            <w:w w:val="83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VIDA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-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ACAC8"/>
                            <w:spacing w:val="0"/>
                            <w:w w:val="34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90"/>
                          <w:ind w:left="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CACAC8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00000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0"/>
                            <w:szCs w:val="30"/>
                          </w:rPr>
                          <w:jc w:val="left"/>
                          <w:spacing w:before="17"/>
                          <w:ind w:left="1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ACAC8"/>
                            <w:spacing w:val="0"/>
                            <w:w w:val="78"/>
                            <w:sz w:val="30"/>
                            <w:szCs w:val="3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00000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8"/>
                          <w:ind w:left="7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ACAC8"/>
                            <w:spacing w:val="0"/>
                            <w:w w:val="110"/>
                            <w:sz w:val="24"/>
                            <w:szCs w:val="24"/>
                          </w:rPr>
                          <w:t>---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CACAC8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2"/>
                            <w:szCs w:val="32"/>
                          </w:rPr>
                          <w:jc w:val="left"/>
                          <w:spacing w:before="35" w:lineRule="exact" w:line="360"/>
                          <w:ind w:left="291"/>
                        </w:pPr>
                        <w:r>
                          <w:rPr>
                            <w:rFonts w:cs="Arial" w:hAnsi="Arial" w:eastAsia="Arial" w:ascii="Arial"/>
                            <w:color w:val="CACAC8"/>
                            <w:spacing w:val="0"/>
                            <w:w w:val="110"/>
                            <w:position w:val="-1"/>
                            <w:sz w:val="32"/>
                            <w:szCs w:val="32"/>
                          </w:rPr>
                          <w:t>-t--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0" w:space="0" w:color="CACAC8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ACAC8"/>
          <w:spacing w:val="0"/>
          <w:w w:val="110"/>
          <w:sz w:val="26"/>
          <w:szCs w:val="26"/>
        </w:rPr>
        <w:t>&gt;----¡-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"/>
      </w:pPr>
      <w:r>
        <w:br w:type="column"/>
      </w:r>
      <w:r>
        <w:rPr>
          <w:rFonts w:cs="Times New Roman" w:hAnsi="Times New Roman" w:eastAsia="Times New Roman" w:ascii="Times New Roman"/>
          <w:color w:val="CACAC8"/>
          <w:spacing w:val="0"/>
          <w:w w:val="44"/>
          <w:position w:val="-5"/>
          <w:sz w:val="22"/>
          <w:szCs w:val="22"/>
        </w:rPr>
        <w:t>....</w:t>
      </w:r>
      <w:r>
        <w:rPr>
          <w:rFonts w:cs="Times New Roman" w:hAnsi="Times New Roman" w:eastAsia="Times New Roman" w:ascii="Times New Roman"/>
          <w:color w:val="CACAC8"/>
          <w:spacing w:val="0"/>
          <w:w w:val="44"/>
          <w:position w:val="-5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ACAC8"/>
          <w:spacing w:val="8"/>
          <w:w w:val="44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8"/>
          <w:sz w:val="14"/>
          <w:szCs w:val="14"/>
        </w:rPr>
        <w:t>--+</w:t>
      </w:r>
      <w:r>
        <w:rPr>
          <w:rFonts w:cs="Arial" w:hAnsi="Arial" w:eastAsia="Arial" w:ascii="Arial"/>
          <w:color w:val="CACAC8"/>
          <w:spacing w:val="0"/>
          <w:w w:val="100"/>
          <w:position w:val="-8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color w:val="CACAC8"/>
          <w:spacing w:val="11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my</w:t>
      </w:r>
      <w:r>
        <w:rPr>
          <w:rFonts w:cs="Arial" w:hAnsi="Arial" w:eastAsia="Arial" w:ascii="Arial"/>
          <w:color w:val="797975"/>
          <w:spacing w:val="0"/>
          <w:w w:val="88"/>
          <w:position w:val="0"/>
          <w:sz w:val="14"/>
          <w:szCs w:val="14"/>
        </w:rPr>
        <w:t>ni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ci</w:t>
      </w:r>
      <w:r>
        <w:rPr>
          <w:rFonts w:cs="Arial" w:hAnsi="Arial" w:eastAsia="Arial" w:ascii="Arial"/>
          <w:color w:val="797975"/>
          <w:spacing w:val="0"/>
          <w:w w:val="111"/>
          <w:position w:val="0"/>
          <w:sz w:val="14"/>
          <w:szCs w:val="14"/>
        </w:rPr>
        <w:t>pale</w:t>
      </w:r>
      <w:r>
        <w:rPr>
          <w:rFonts w:cs="Arial" w:hAnsi="Arial" w:eastAsia="Arial" w:ascii="Arial"/>
          <w:color w:val="898783"/>
          <w:spacing w:val="0"/>
          <w:w w:val="67"/>
          <w:position w:val="0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439" w:right="7996"/>
      </w:pPr>
      <w:r>
        <w:rPr>
          <w:rFonts w:cs="Arial" w:hAnsi="Arial" w:eastAsia="Arial" w:ascii="Arial"/>
          <w:b/>
          <w:color w:val="212321"/>
          <w:w w:val="97"/>
          <w:sz w:val="24"/>
          <w:szCs w:val="24"/>
        </w:rPr>
        <w:t>5C</w:t>
      </w:r>
      <w:r>
        <w:rPr>
          <w:rFonts w:cs="Arial" w:hAnsi="Arial" w:eastAsia="Arial" w:ascii="Arial"/>
          <w:b/>
          <w:color w:val="343431"/>
          <w:w w:val="59"/>
          <w:sz w:val="24"/>
          <w:szCs w:val="24"/>
        </w:rPr>
        <w:t>.</w:t>
      </w:r>
      <w:r>
        <w:rPr>
          <w:rFonts w:cs="Arial" w:hAnsi="Arial" w:eastAsia="Arial" w:ascii="Arial"/>
          <w:b/>
          <w:color w:val="3434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43431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321"/>
          <w:spacing w:val="0"/>
          <w:w w:val="85"/>
          <w:sz w:val="24"/>
          <w:szCs w:val="24"/>
        </w:rPr>
        <w:t>RECURSOS</w:t>
      </w:r>
      <w:r>
        <w:rPr>
          <w:rFonts w:cs="Arial" w:hAnsi="Arial" w:eastAsia="Arial" w:ascii="Arial"/>
          <w:b/>
          <w:color w:val="212321"/>
          <w:spacing w:val="7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212321"/>
          <w:spacing w:val="0"/>
          <w:w w:val="90"/>
          <w:sz w:val="24"/>
          <w:szCs w:val="24"/>
        </w:rPr>
        <w:t>FINANCIEROS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394" w:right="8940"/>
        <w:sectPr>
          <w:type w:val="continuous"/>
          <w:pgSz w:w="19320" w:h="12260" w:orient="landscape"/>
          <w:pgMar w:top="260" w:bottom="280" w:left="940" w:right="40"/>
          <w:cols w:num="2" w:equalWidth="off">
            <w:col w:w="912" w:space="3735"/>
            <w:col w:w="13693"/>
          </w:cols>
        </w:sectPr>
      </w:pPr>
      <w:r>
        <w:pict>
          <v:group style="position:absolute;margin-left:54.5pt;margin-top:222.5pt;width:855pt;height:137pt;mso-position-horizontal-relative:page;mso-position-vertical-relative:page;z-index:-13460" coordorigin="1090,4450" coordsize="17100,2740">
            <v:shape style="position:absolute;left:1120;top:4480;width:2280;height:0" coordorigin="1120,4480" coordsize="2280,0" path="m1120,4480l3400,4480e" filled="f" stroked="t" strokeweight="0pt" strokecolor="#CACAC8">
              <v:path arrowok="t"/>
            </v:shape>
            <v:shape style="position:absolute;left:1120;top:4480;width:600;height:0" coordorigin="1120,4480" coordsize="600,0" path="m1120,4480l1720,4480e" filled="f" stroked="t" strokeweight="0pt" strokecolor="#CACAC8">
              <v:path arrowok="t"/>
            </v:shape>
            <v:shape style="position:absolute;left:1720;top:4480;width:1680;height:0" coordorigin="1720,4480" coordsize="1680,0" path="m1720,4480l3400,4480e" filled="f" stroked="t" strokeweight="0pt" strokecolor="#CACAC8">
              <v:path arrowok="t"/>
            </v:shape>
            <v:shape style="position:absolute;left:1120;top:4460;width:0;height:760" coordorigin="1120,4460" coordsize="0,760" path="m1120,5220l1120,4460e" filled="f" stroked="t" strokeweight="1pt" strokecolor="#CACAC8">
              <v:path arrowok="t"/>
            </v:shape>
            <v:shape style="position:absolute;left:1100;top:5020;width:7340;height:0" coordorigin="1100,5020" coordsize="7340,0" path="m1100,5020l8440,5020e" filled="f" stroked="t" strokeweight="1pt" strokecolor="#CACAC8">
              <v:path arrowok="t"/>
            </v:shape>
            <v:shape style="position:absolute;left:1920;top:5000;width:0;height:620" coordorigin="1920,5000" coordsize="0,620" path="m1920,5620l1920,5000e" filled="f" stroked="t" strokeweight="1pt" strokecolor="#CACAC8">
              <v:path arrowok="t"/>
            </v:shape>
            <v:shape style="position:absolute;left:8460;top:5020;width:8400;height:0" coordorigin="8460,5020" coordsize="8400,0" path="m8460,5020l16860,5020e" filled="f" stroked="t" strokeweight="1pt" strokecolor="#CACAC8">
              <v:path arrowok="t"/>
            </v:shape>
            <v:shape style="position:absolute;left:16880;top:5020;width:1300;height:0" coordorigin="16880,5020" coordsize="1300,0" path="m16880,5020l18180,5020e" filled="f" stroked="t" strokeweight="1pt" strokecolor="#CACAC8">
              <v:path arrowok="t"/>
            </v:shape>
            <v:shape style="position:absolute;left:6300;top:5020;width:0;height:2160" coordorigin="6300,5020" coordsize="0,2160" path="m6300,7180l6300,5020e" filled="f" stroked="t" strokeweight="1pt" strokecolor="#CACAC8">
              <v:path arrowok="t"/>
            </v:shape>
            <v:shape style="position:absolute;left:5560;top:7160;width:920;height:0" coordorigin="5560,7160" coordsize="920,0" path="m5560,7160l6480,7160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321"/>
          <w:spacing w:val="0"/>
          <w:w w:val="100"/>
          <w:sz w:val="18"/>
          <w:szCs w:val="18"/>
        </w:rPr>
        <w:t>5C.I.</w:t>
      </w:r>
      <w:r>
        <w:rPr>
          <w:rFonts w:cs="Arial" w:hAnsi="Arial" w:eastAsia="Arial" w:ascii="Arial"/>
          <w:b/>
          <w:color w:val="2123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321"/>
          <w:spacing w:val="0"/>
          <w:w w:val="88"/>
          <w:sz w:val="18"/>
          <w:szCs w:val="18"/>
        </w:rPr>
        <w:t>INGRESOS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7" w:right="-44"/>
      </w:pPr>
      <w:r>
        <w:rPr>
          <w:rFonts w:cs="Arial" w:hAnsi="Arial" w:eastAsia="Arial" w:ascii="Arial"/>
          <w:b/>
          <w:color w:val="212321"/>
          <w:w w:val="106"/>
          <w:sz w:val="16"/>
          <w:szCs w:val="16"/>
        </w:rPr>
        <w:t>5C</w:t>
      </w:r>
      <w:r>
        <w:rPr>
          <w:rFonts w:cs="Arial" w:hAnsi="Arial" w:eastAsia="Arial" w:ascii="Arial"/>
          <w:b/>
          <w:color w:val="343431"/>
          <w:w w:val="110"/>
          <w:sz w:val="16"/>
          <w:szCs w:val="16"/>
        </w:rPr>
        <w:t>.l.l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67" w:right="-46"/>
      </w:pPr>
      <w:r>
        <w:rPr>
          <w:rFonts w:cs="Arial" w:hAnsi="Arial" w:eastAsia="Arial" w:ascii="Arial"/>
          <w:b/>
          <w:color w:val="212321"/>
          <w:w w:val="87"/>
          <w:position w:val="1"/>
          <w:sz w:val="16"/>
          <w:szCs w:val="16"/>
        </w:rPr>
        <w:t>EMPRÉSTITO</w:t>
      </w:r>
      <w:r>
        <w:rPr>
          <w:rFonts w:cs="Arial" w:hAnsi="Arial" w:eastAsia="Arial" w:ascii="Arial"/>
          <w:b/>
          <w:color w:val="343431"/>
          <w:w w:val="66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343431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b/>
          <w:color w:val="343431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72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2"/>
          <w:position w:val="0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898783"/>
          <w:spacing w:val="4"/>
          <w:w w:val="72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2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72"/>
          <w:position w:val="0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98783"/>
          <w:spacing w:val="8"/>
          <w:w w:val="7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97975"/>
          <w:spacing w:val="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5"/>
          <w:spacing w:val="2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40"/>
        <w:ind w:right="420"/>
      </w:pPr>
      <w:r>
        <w:pict>
          <v:group style="position:absolute;margin-left:484pt;margin-top:75.3359pt;width:34pt;height:0pt;mso-position-horizontal-relative:page;mso-position-vertical-relative:paragraph;z-index:-13470" coordorigin="9680,1507" coordsize="680,0">
            <v:shape style="position:absolute;left:9680;top:1507;width:680;height:0" coordorigin="9680,1507" coordsize="680,0" path="m9680,1507l10360,1507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8"/>
          <w:spacing w:val="0"/>
          <w:w w:val="36"/>
          <w:position w:val="-2"/>
          <w:sz w:val="24"/>
          <w:szCs w:val="2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</w:pPr>
      <w:r>
        <w:rPr>
          <w:rFonts w:cs="Times New Roman" w:hAnsi="Times New Roman" w:eastAsia="Times New Roman" w:ascii="Times New Roman"/>
          <w:color w:val="CACAC8"/>
          <w:spacing w:val="0"/>
          <w:w w:val="48"/>
          <w:position w:val="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867" w:right="1118"/>
      </w:pPr>
      <w:r>
        <w:rPr>
          <w:rFonts w:cs="Arial" w:hAnsi="Arial" w:eastAsia="Arial" w:ascii="Arial"/>
          <w:color w:val="797975"/>
          <w:spacing w:val="0"/>
          <w:w w:val="80"/>
          <w:sz w:val="14"/>
          <w:szCs w:val="14"/>
        </w:rPr>
        <w:t>Es</w:t>
      </w:r>
      <w:r>
        <w:rPr>
          <w:rFonts w:cs="Arial" w:hAnsi="Arial" w:eastAsia="Arial" w:ascii="Arial"/>
          <w:color w:val="646260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797975"/>
          <w:spacing w:val="0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797975"/>
          <w:spacing w:val="0"/>
          <w:w w:val="80"/>
          <w:sz w:val="14"/>
          <w:szCs w:val="14"/>
        </w:rPr>
        <w:t>      </w:t>
      </w:r>
      <w:r>
        <w:rPr>
          <w:rFonts w:cs="Arial" w:hAnsi="Arial" w:eastAsia="Arial" w:ascii="Arial"/>
          <w:color w:val="797975"/>
          <w:spacing w:val="2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646260"/>
          <w:spacing w:val="0"/>
          <w:w w:val="102"/>
          <w:sz w:val="14"/>
          <w:szCs w:val="14"/>
        </w:rPr>
        <w:t>nt</w:t>
      </w:r>
      <w:r>
        <w:rPr>
          <w:rFonts w:cs="Arial" w:hAnsi="Arial" w:eastAsia="Arial" w:ascii="Arial"/>
          <w:color w:val="797975"/>
          <w:spacing w:val="0"/>
          <w:w w:val="110"/>
          <w:sz w:val="14"/>
          <w:szCs w:val="14"/>
        </w:rPr>
        <w:t>egrado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97975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4626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797975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646260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umentos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2"/>
          <w:sz w:val="14"/>
          <w:szCs w:val="14"/>
        </w:rPr>
        <w:t>red</w:t>
      </w:r>
      <w:r>
        <w:rPr>
          <w:rFonts w:cs="Arial" w:hAnsi="Arial" w:eastAsia="Arial" w:ascii="Arial"/>
          <w:color w:val="89878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ten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860" w:val="left"/>
        </w:tabs>
        <w:jc w:val="both"/>
        <w:spacing w:lineRule="auto" w:line="279"/>
        <w:ind w:left="1867" w:right="1103" w:hanging="1867"/>
      </w:pPr>
      <w:r>
        <w:pict>
          <v:shape type="#_x0000_t75" style="position:absolute;margin-left:748.34pt;margin-top:25.7259pt;width:6.26pt;height:54.26pt;mso-position-horizontal-relative:page;mso-position-vertical-relative:paragraph;z-index:-13474">
            <v:imagedata o:title="" r:id="rId210"/>
          </v:shape>
        </w:pict>
      </w:r>
      <w:r>
        <w:pict>
          <v:shape type="#_x0000_t75" style="position:absolute;margin-left:925.94pt;margin-top:-61.6341pt;width:26.42pt;height:91.7pt;mso-position-horizontal-relative:page;mso-position-vertical-relative:paragraph;z-index:-13472">
            <v:imagedata o:title="" r:id="rId211"/>
          </v:shape>
        </w:pict>
      </w:r>
      <w:r>
        <w:pict>
          <v:group style="position:absolute;margin-left:724pt;margin-top:95.3659pt;width:79pt;height:0pt;mso-position-horizontal-relative:page;mso-position-vertical-relative:paragraph;z-index:-13469" coordorigin="14480,1907" coordsize="1580,0">
            <v:shape style="position:absolute;left:14480;top:1907;width:1580;height:0" coordorigin="14480,1907" coordsize="1580,0" path="m14480,1907l16060,1907e" filled="f" stroked="t" strokeweight="0pt" strokecolor="#CACAC8">
              <v:path arrowok="t"/>
            </v:shape>
            <w10:wrap type="none"/>
          </v:group>
        </w:pict>
      </w:r>
      <w:r>
        <w:pict>
          <v:group style="position:absolute;margin-left:759pt;margin-top:82.3659pt;width:41pt;height:0pt;mso-position-horizontal-relative:page;mso-position-vertical-relative:paragraph;z-index:-13453" coordorigin="15180,1647" coordsize="820,0">
            <v:shape style="position:absolute;left:15180;top:1647;width:820;height:0" coordorigin="15180,1647" coordsize="820,0" path="m15180,1647l16000,1647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5"/>
          <w:spacing w:val="0"/>
          <w:w w:val="62"/>
          <w:sz w:val="14"/>
          <w:szCs w:val="14"/>
        </w:rPr>
        <w:t>SI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898783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8"/>
          <w:sz w:val="14"/>
          <w:szCs w:val="14"/>
        </w:rPr>
        <w:t>ent</w:t>
      </w:r>
      <w:r>
        <w:rPr>
          <w:rFonts w:cs="Arial" w:hAnsi="Arial" w:eastAsia="Arial" w:ascii="Arial"/>
          <w:color w:val="898783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10"/>
          <w:sz w:val="14"/>
          <w:szCs w:val="14"/>
        </w:rPr>
        <w:t>ada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nero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Ha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ieda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Muni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pal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0"/>
          <w:sz w:val="14"/>
          <w:szCs w:val="14"/>
        </w:rPr>
        <w:t>generan</w:t>
      </w:r>
      <w:r>
        <w:rPr>
          <w:rFonts w:cs="Arial" w:hAnsi="Arial" w:eastAsia="Arial" w:ascii="Arial"/>
          <w:color w:val="797975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deuda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6"/>
          <w:sz w:val="14"/>
          <w:szCs w:val="14"/>
        </w:rPr>
        <w:t>públ</w:t>
      </w:r>
      <w:r>
        <w:rPr>
          <w:rFonts w:cs="Arial" w:hAnsi="Arial" w:eastAsia="Arial" w:ascii="Arial"/>
          <w:color w:val="898783"/>
          <w:spacing w:val="0"/>
          <w:w w:val="104"/>
          <w:sz w:val="14"/>
          <w:szCs w:val="14"/>
        </w:rPr>
        <w:t>ic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872"/>
        <w:sectPr>
          <w:type w:val="continuous"/>
          <w:pgSz w:w="19320" w:h="12260" w:orient="landscape"/>
          <w:pgMar w:top="260" w:bottom="280" w:left="940" w:right="40"/>
          <w:cols w:num="3" w:equalWidth="off">
            <w:col w:w="619" w:space="356"/>
            <w:col w:w="9113" w:space="3319"/>
            <w:col w:w="4933"/>
          </w:cols>
        </w:sectPr>
      </w:pPr>
      <w:r>
        <w:rPr>
          <w:rFonts w:cs="Arial" w:hAnsi="Arial" w:eastAsia="Arial" w:ascii="Arial"/>
          <w:color w:val="797975"/>
          <w:w w:val="64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59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100"/>
          <w:position w:val="-4"/>
          <w:sz w:val="14"/>
          <w:szCs w:val="14"/>
        </w:rPr>
        <w:t>tá</w:t>
      </w:r>
      <w:r>
        <w:rPr>
          <w:rFonts w:cs="Arial" w:hAnsi="Arial" w:eastAsia="Arial" w:ascii="Arial"/>
          <w:color w:val="797975"/>
          <w:w w:val="100"/>
          <w:position w:val="-4"/>
          <w:sz w:val="14"/>
          <w:szCs w:val="14"/>
        </w:rPr>
        <w:t>      </w:t>
      </w:r>
      <w:r>
        <w:rPr>
          <w:rFonts w:cs="Arial" w:hAnsi="Arial" w:eastAsia="Arial" w:ascii="Arial"/>
          <w:color w:val="797975"/>
          <w:spacing w:val="-19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29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9"/>
          <w:position w:val="-4"/>
          <w:sz w:val="14"/>
          <w:szCs w:val="14"/>
        </w:rPr>
        <w:t>nteg</w:t>
      </w:r>
      <w:r>
        <w:rPr>
          <w:rFonts w:cs="Arial" w:hAnsi="Arial" w:eastAsia="Arial" w:ascii="Arial"/>
          <w:color w:val="898783"/>
          <w:spacing w:val="0"/>
          <w:w w:val="99"/>
          <w:position w:val="-4"/>
          <w:sz w:val="14"/>
          <w:szCs w:val="14"/>
        </w:rPr>
        <w:t>ra</w:t>
      </w:r>
      <w:r>
        <w:rPr>
          <w:rFonts w:cs="Arial" w:hAnsi="Arial" w:eastAsia="Arial" w:ascii="Arial"/>
          <w:color w:val="797975"/>
          <w:spacing w:val="0"/>
          <w:w w:val="100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10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position w:val="-4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17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-4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100"/>
          <w:position w:val="-4"/>
          <w:sz w:val="14"/>
          <w:szCs w:val="14"/>
        </w:rPr>
        <w:t>or</w:t>
      </w:r>
      <w:r>
        <w:rPr>
          <w:rFonts w:cs="Arial" w:hAnsi="Arial" w:eastAsia="Arial" w:ascii="Arial"/>
          <w:color w:val="898783"/>
          <w:spacing w:val="0"/>
          <w:w w:val="100"/>
          <w:position w:val="-4"/>
          <w:sz w:val="14"/>
          <w:szCs w:val="14"/>
        </w:rPr>
        <w:t>    </w:t>
      </w:r>
      <w:r>
        <w:rPr>
          <w:rFonts w:cs="Arial" w:hAnsi="Arial" w:eastAsia="Arial" w:ascii="Arial"/>
          <w:color w:val="898783"/>
          <w:spacing w:val="17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44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90"/>
          <w:position w:val="-4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202" w:right="-44"/>
      </w:pPr>
      <w:r>
        <w:pict>
          <v:group style="position:absolute;margin-left:195pt;margin-top:41.2025pt;width:75pt;height:2.84217e-014pt;mso-position-horizontal-relative:page;mso-position-vertical-relative:paragraph;z-index:-13456" coordorigin="3900,824" coordsize="1500,0">
            <v:shape style="position:absolute;left:3900;top:824;width:1500;height:0" coordorigin="3900,824" coordsize="1500,0" path="m3900,824l5400,824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321"/>
          <w:w w:val="106"/>
          <w:sz w:val="16"/>
          <w:szCs w:val="16"/>
        </w:rPr>
        <w:t>5C.</w:t>
      </w:r>
      <w:r>
        <w:rPr>
          <w:rFonts w:cs="Arial" w:hAnsi="Arial" w:eastAsia="Arial" w:ascii="Arial"/>
          <w:b/>
          <w:color w:val="212321"/>
          <w:spacing w:val="-9"/>
          <w:w w:val="106"/>
          <w:sz w:val="16"/>
          <w:szCs w:val="16"/>
        </w:rPr>
        <w:t>l</w:t>
      </w:r>
      <w:r>
        <w:rPr>
          <w:rFonts w:cs="Arial" w:hAnsi="Arial" w:eastAsia="Arial" w:ascii="Arial"/>
          <w:b/>
          <w:color w:val="343431"/>
          <w:spacing w:val="0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212321"/>
          <w:spacing w:val="0"/>
          <w:w w:val="90"/>
          <w:sz w:val="16"/>
          <w:szCs w:val="16"/>
        </w:rPr>
        <w:t>2</w:t>
      </w:r>
      <w:r>
        <w:rPr>
          <w:rFonts w:cs="Arial" w:hAnsi="Arial" w:eastAsia="Arial" w:ascii="Arial"/>
          <w:b/>
          <w:color w:val="212321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b/>
          <w:color w:val="212321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CACAC8"/>
          <w:spacing w:val="-4"/>
          <w:w w:val="45"/>
          <w:sz w:val="16"/>
          <w:szCs w:val="16"/>
        </w:rPr>
        <w:t>!</w:t>
      </w:r>
      <w:r>
        <w:rPr>
          <w:rFonts w:cs="Arial" w:hAnsi="Arial" w:eastAsia="Arial" w:ascii="Arial"/>
          <w:b/>
          <w:color w:val="212321"/>
          <w:spacing w:val="0"/>
          <w:w w:val="89"/>
          <w:sz w:val="16"/>
          <w:szCs w:val="16"/>
        </w:rPr>
        <w:t>RECURSOS</w:t>
      </w:r>
      <w:r>
        <w:rPr>
          <w:rFonts w:cs="Arial" w:hAnsi="Arial" w:eastAsia="Arial" w:ascii="Arial"/>
          <w:b/>
          <w:color w:val="2123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321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321"/>
          <w:spacing w:val="0"/>
          <w:w w:val="68"/>
          <w:sz w:val="16"/>
          <w:szCs w:val="16"/>
        </w:rPr>
        <w:t>ES</w:t>
      </w:r>
      <w:r>
        <w:rPr>
          <w:rFonts w:cs="Arial" w:hAnsi="Arial" w:eastAsia="Arial" w:ascii="Arial"/>
          <w:b/>
          <w:color w:val="343431"/>
          <w:spacing w:val="0"/>
          <w:w w:val="62"/>
          <w:sz w:val="16"/>
          <w:szCs w:val="16"/>
        </w:rPr>
        <w:t>T</w:t>
      </w:r>
      <w:r>
        <w:rPr>
          <w:rFonts w:cs="Arial" w:hAnsi="Arial" w:eastAsia="Arial" w:ascii="Arial"/>
          <w:b/>
          <w:color w:val="212321"/>
          <w:spacing w:val="-9"/>
          <w:w w:val="104"/>
          <w:sz w:val="16"/>
          <w:szCs w:val="16"/>
        </w:rPr>
        <w:t>A</w:t>
      </w:r>
      <w:r>
        <w:rPr>
          <w:rFonts w:cs="Arial" w:hAnsi="Arial" w:eastAsia="Arial" w:ascii="Arial"/>
          <w:b/>
          <w:color w:val="343431"/>
          <w:spacing w:val="0"/>
          <w:w w:val="67"/>
          <w:sz w:val="16"/>
          <w:szCs w:val="16"/>
        </w:rPr>
        <w:t>T</w:t>
      </w:r>
      <w:r>
        <w:rPr>
          <w:rFonts w:cs="Arial" w:hAnsi="Arial" w:eastAsia="Arial" w:ascii="Arial"/>
          <w:b/>
          <w:color w:val="212321"/>
          <w:spacing w:val="0"/>
          <w:w w:val="87"/>
          <w:sz w:val="16"/>
          <w:szCs w:val="16"/>
        </w:rPr>
        <w:t>ALES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9" w:lineRule="exact" w:line="180"/>
        <w:ind w:left="150"/>
      </w:pP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2"/>
          <w:sz w:val="18"/>
          <w:szCs w:val="18"/>
        </w:rPr>
        <w:t>!-----~--</w: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2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CACAC8"/>
          <w:spacing w:val="37"/>
          <w:w w:val="11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2"/>
          <w:sz w:val="18"/>
          <w:szCs w:val="18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150"/>
      </w:pPr>
      <w:r>
        <w:rPr>
          <w:rFonts w:cs="Arial" w:hAnsi="Arial" w:eastAsia="Arial" w:ascii="Arial"/>
          <w:color w:val="CACAC8"/>
          <w:spacing w:val="0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right="-45"/>
      </w:pPr>
      <w:r>
        <w:br w:type="column"/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898783"/>
          <w:spacing w:val="1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4"/>
          <w:position w:val="0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color w:val="898783"/>
          <w:spacing w:val="17"/>
          <w:w w:val="6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before="97"/>
        <w:ind w:right="762"/>
      </w:pPr>
      <w:r>
        <w:rPr>
          <w:rFonts w:cs="Times New Roman" w:hAnsi="Times New Roman" w:eastAsia="Times New Roman" w:ascii="Times New Roman"/>
          <w:color w:val="CACAC8"/>
          <w:spacing w:val="0"/>
          <w:w w:val="110"/>
          <w:sz w:val="10"/>
          <w:szCs w:val="10"/>
        </w:rPr>
        <w:t>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-32" w:right="-32"/>
      </w:pPr>
      <w:r>
        <w:br w:type="column"/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32"/>
        <w:ind w:left="338" w:right="342"/>
      </w:pPr>
      <w:r>
        <w:pict>
          <v:group style="position:absolute;margin-left:402.5pt;margin-top:32.7687pt;width:125.5pt;height:1pt;mso-position-horizontal-relative:page;mso-position-vertical-relative:paragraph;z-index:-13455" coordorigin="8050,655" coordsize="2510,20">
            <v:shape style="position:absolute;left:8060;top:665;width:740;height:0" coordorigin="8060,665" coordsize="740,0" path="m8060,665l8800,665e" filled="f" stroked="t" strokeweight="1pt" strokecolor="#CACAC8">
              <v:path arrowok="t"/>
            </v:shape>
            <v:shape style="position:absolute;left:8860;top:665;width:1700;height:0" coordorigin="8860,665" coordsize="1700,0" path="m8860,665l10560,665e" filled="f" stroked="t" strokeweight="0pt" strokecolor="#CACAC8">
              <v:path arrowok="t"/>
            </v:shape>
            <w10:wrap type="none"/>
          </v:group>
        </w:pict>
      </w:r>
      <w:r>
        <w:pict>
          <v:group style="position:absolute;margin-left:564.5pt;margin-top:32.7687pt;width:161pt;height:1pt;mso-position-horizontal-relative:page;mso-position-vertical-relative:paragraph;z-index:-13454" coordorigin="11290,655" coordsize="3220,20">
            <v:shape style="position:absolute;left:11300;top:665;width:1600;height:0" coordorigin="11300,665" coordsize="1600,0" path="m11300,665l12900,665e" filled="f" stroked="t" strokeweight="1pt" strokecolor="#CACAC8">
              <v:path arrowok="t"/>
            </v:shape>
            <v:shape style="position:absolute;left:12920;top:665;width:1580;height:0" coordorigin="12920,665" coordsize="1580,0" path="m12920,665l14500,665e" filled="f" stroked="t" strokeweight="1pt" strokecolor="#CACAC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8"/>
          <w:spacing w:val="0"/>
          <w:w w:val="47"/>
          <w:sz w:val="16"/>
          <w:szCs w:val="16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 w:lineRule="auto" w:line="268"/>
        <w:ind w:left="1867" w:right="1093" w:hanging="1867"/>
        <w:sectPr>
          <w:type w:val="continuous"/>
          <w:pgSz w:w="19320" w:h="12260" w:orient="landscape"/>
          <w:pgMar w:top="260" w:bottom="280" w:left="940" w:right="40"/>
          <w:cols w:num="4" w:equalWidth="off">
            <w:col w:w="2631" w:space="1628"/>
            <w:col w:w="3948" w:space="1064"/>
            <w:col w:w="819" w:space="3319"/>
            <w:col w:w="4931"/>
          </w:cols>
        </w:sectPr>
      </w:pPr>
      <w:r>
        <w:br w:type="column"/>
      </w:r>
      <w:r>
        <w:rPr>
          <w:rFonts w:cs="Arial" w:hAnsi="Arial" w:eastAsia="Arial" w:ascii="Arial"/>
          <w:color w:val="898783"/>
          <w:w w:val="64"/>
          <w:position w:val="6"/>
          <w:sz w:val="14"/>
          <w:szCs w:val="14"/>
        </w:rPr>
        <w:t>S</w:t>
      </w:r>
      <w:r>
        <w:rPr>
          <w:rFonts w:cs="Arial" w:hAnsi="Arial" w:eastAsia="Arial" w:ascii="Arial"/>
          <w:color w:val="797975"/>
          <w:w w:val="35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797975"/>
          <w:w w:val="100"/>
          <w:position w:val="6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5"/>
          <w:spacing w:val="1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ocu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ment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898783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        </w:t>
      </w:r>
      <w:r>
        <w:rPr>
          <w:rFonts w:cs="Arial" w:hAnsi="Arial" w:eastAsia="Arial" w:ascii="Arial"/>
          <w:color w:val="797975"/>
          <w:spacing w:val="2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las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97"/>
          <w:position w:val="0"/>
          <w:sz w:val="14"/>
          <w:szCs w:val="14"/>
        </w:rPr>
        <w:t>curs</w:t>
      </w:r>
      <w:r>
        <w:rPr>
          <w:rFonts w:cs="Arial" w:hAnsi="Arial" w:eastAsia="Arial" w:ascii="Arial"/>
          <w:color w:val="797975"/>
          <w:spacing w:val="0"/>
          <w:w w:val="10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98783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9"/>
          <w:position w:val="0"/>
          <w:sz w:val="14"/>
          <w:szCs w:val="14"/>
        </w:rPr>
        <w:t>pr</w:t>
      </w:r>
      <w:r>
        <w:rPr>
          <w:rFonts w:cs="Arial" w:hAnsi="Arial" w:eastAsia="Arial" w:ascii="Arial"/>
          <w:color w:val="898783"/>
          <w:spacing w:val="0"/>
          <w:w w:val="108"/>
          <w:position w:val="0"/>
          <w:sz w:val="14"/>
          <w:szCs w:val="14"/>
        </w:rPr>
        <w:t>ov</w:t>
      </w:r>
      <w:r>
        <w:rPr>
          <w:rFonts w:cs="Arial" w:hAnsi="Arial" w:eastAsia="Arial" w:ascii="Arial"/>
          <w:color w:val="797975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9A9793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97975"/>
          <w:spacing w:val="0"/>
          <w:w w:val="102"/>
          <w:position w:val="0"/>
          <w:sz w:val="14"/>
          <w:szCs w:val="14"/>
        </w:rPr>
        <w:t>te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98783"/>
          <w:spacing w:val="-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1"/>
        <w:ind w:left="198" w:right="-44"/>
      </w:pPr>
      <w:r>
        <w:pict>
          <v:group style="position:absolute;margin-left:79pt;margin-top:19.2939pt;width:69pt;height:0pt;mso-position-horizontal-relative:page;mso-position-vertical-relative:paragraph;z-index:-13457" coordorigin="1580,386" coordsize="1380,0">
            <v:shape style="position:absolute;left:1580;top:386;width:1380;height:0" coordorigin="1580,386" coordsize="1380,0" path="m1580,386l2960,386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321"/>
          <w:spacing w:val="0"/>
          <w:w w:val="100"/>
          <w:sz w:val="16"/>
          <w:szCs w:val="16"/>
        </w:rPr>
        <w:t>5C</w:t>
      </w:r>
      <w:r>
        <w:rPr>
          <w:rFonts w:cs="Arial" w:hAnsi="Arial" w:eastAsia="Arial" w:ascii="Arial"/>
          <w:b/>
          <w:color w:val="343431"/>
          <w:spacing w:val="0"/>
          <w:w w:val="100"/>
          <w:sz w:val="16"/>
          <w:szCs w:val="16"/>
        </w:rPr>
        <w:t>.l</w:t>
      </w:r>
      <w:r>
        <w:rPr>
          <w:rFonts w:cs="Arial" w:hAnsi="Arial" w:eastAsia="Arial" w:ascii="Arial"/>
          <w:b/>
          <w:color w:val="343431"/>
          <w:spacing w:val="-8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212321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0"/>
        <w:ind w:right="-46"/>
      </w:pPr>
      <w:r>
        <w:br w:type="column"/>
      </w:r>
      <w:r>
        <w:rPr>
          <w:rFonts w:cs="Arial" w:hAnsi="Arial" w:eastAsia="Arial" w:ascii="Arial"/>
          <w:color w:val="CACAC8"/>
          <w:spacing w:val="0"/>
          <w:w w:val="4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CACAC8"/>
          <w:spacing w:val="0"/>
          <w:w w:val="4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CACAC8"/>
          <w:spacing w:val="4"/>
          <w:w w:val="44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12321"/>
          <w:spacing w:val="0"/>
          <w:w w:val="61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343431"/>
          <w:spacing w:val="0"/>
          <w:w w:val="61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212321"/>
          <w:spacing w:val="0"/>
          <w:w w:val="90"/>
          <w:position w:val="1"/>
          <w:sz w:val="16"/>
          <w:szCs w:val="16"/>
        </w:rPr>
        <w:t>CURSOS</w:t>
      </w:r>
      <w:r>
        <w:rPr>
          <w:rFonts w:cs="Arial" w:hAnsi="Arial" w:eastAsia="Arial" w:ascii="Arial"/>
          <w:b/>
          <w:color w:val="212321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343431"/>
          <w:spacing w:val="0"/>
          <w:w w:val="62"/>
          <w:position w:val="1"/>
          <w:sz w:val="16"/>
          <w:szCs w:val="16"/>
        </w:rPr>
        <w:t>F</w:t>
      </w:r>
      <w:r>
        <w:rPr>
          <w:rFonts w:cs="Arial" w:hAnsi="Arial" w:eastAsia="Arial" w:ascii="Arial"/>
          <w:b/>
          <w:color w:val="212321"/>
          <w:spacing w:val="0"/>
          <w:w w:val="85"/>
          <w:position w:val="1"/>
          <w:sz w:val="16"/>
          <w:szCs w:val="16"/>
        </w:rPr>
        <w:t>EDERALES</w:t>
      </w:r>
      <w:r>
        <w:rPr>
          <w:rFonts w:cs="Arial" w:hAnsi="Arial" w:eastAsia="Arial" w:ascii="Arial"/>
          <w:b/>
          <w:color w:val="212321"/>
          <w:spacing w:val="0"/>
          <w:w w:val="100"/>
          <w:position w:val="1"/>
          <w:sz w:val="16"/>
          <w:szCs w:val="16"/>
        </w:rPr>
        <w:t>                                   </w:t>
      </w:r>
      <w:r>
        <w:rPr>
          <w:rFonts w:cs="Arial" w:hAnsi="Arial" w:eastAsia="Arial" w:ascii="Arial"/>
          <w:b/>
          <w:color w:val="212321"/>
          <w:spacing w:val="-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898783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80"/>
          <w:position w:val="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898783"/>
          <w:spacing w:val="7"/>
          <w:w w:val="8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14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1"/>
      </w:pPr>
      <w:r>
        <w:br w:type="column"/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7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1"/>
          <w:sz w:val="14"/>
          <w:szCs w:val="14"/>
        </w:rPr>
        <w:t>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1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 w:lineRule="auto" w:line="279"/>
        <w:ind w:right="1084" w:firstLine="5"/>
        <w:sectPr>
          <w:type w:val="continuous"/>
          <w:pgSz w:w="19320" w:h="12260" w:orient="landscape"/>
          <w:pgMar w:top="260" w:bottom="280" w:left="940" w:right="40"/>
          <w:cols w:num="4" w:equalWidth="off">
            <w:col w:w="610" w:space="360"/>
            <w:col w:w="7258" w:space="1041"/>
            <w:col w:w="4883" w:space="1127"/>
            <w:col w:w="3061"/>
          </w:cols>
        </w:sectPr>
      </w:pPr>
      <w:r>
        <w:br w:type="column"/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partidas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97975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federales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9797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0"/>
          <w:sz w:val="14"/>
          <w:szCs w:val="14"/>
        </w:rPr>
        <w:t>estatale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A9793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45" w:right="-44"/>
      </w:pP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i--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     </w:t>
      </w:r>
      <w:r>
        <w:rPr>
          <w:rFonts w:cs="Arial" w:hAnsi="Arial" w:eastAsia="Arial" w:ascii="Arial"/>
          <w:color w:val="CACAC8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--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         </w:t>
      </w:r>
      <w:r>
        <w:rPr>
          <w:rFonts w:cs="Arial" w:hAnsi="Arial" w:eastAsia="Arial" w:ascii="Arial"/>
          <w:color w:val="CACAC8"/>
          <w:spacing w:val="2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---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          </w:t>
      </w:r>
      <w:r>
        <w:rPr>
          <w:rFonts w:cs="Arial" w:hAnsi="Arial" w:eastAsia="Arial" w:ascii="Arial"/>
          <w:color w:val="CACAC8"/>
          <w:spacing w:val="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-----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CACAC8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-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2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---</w:t>
      </w:r>
      <w:r>
        <w:rPr>
          <w:rFonts w:cs="Arial" w:hAnsi="Arial" w:eastAsia="Arial" w:ascii="Arial"/>
          <w:color w:val="CACAC8"/>
          <w:spacing w:val="0"/>
          <w:w w:val="100"/>
          <w:position w:val="-2"/>
          <w:sz w:val="12"/>
          <w:szCs w:val="12"/>
        </w:rPr>
        <w:t>             </w:t>
      </w:r>
      <w:r>
        <w:rPr>
          <w:rFonts w:cs="Arial" w:hAnsi="Arial" w:eastAsia="Arial" w:ascii="Arial"/>
          <w:color w:val="CACAC8"/>
          <w:spacing w:val="2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CACAC8"/>
          <w:spacing w:val="0"/>
          <w:w w:val="110"/>
          <w:position w:val="-2"/>
          <w:sz w:val="12"/>
          <w:szCs w:val="1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88"/>
      </w:pPr>
      <w:r>
        <w:rPr>
          <w:rFonts w:cs="Arial" w:hAnsi="Arial" w:eastAsia="Arial" w:ascii="Arial"/>
          <w:i/>
          <w:color w:val="797975"/>
          <w:w w:val="96"/>
          <w:sz w:val="14"/>
          <w:szCs w:val="14"/>
        </w:rPr>
        <w:t>SC.</w:t>
      </w:r>
      <w:r>
        <w:rPr>
          <w:rFonts w:cs="Arial" w:hAnsi="Arial" w:eastAsia="Arial" w:ascii="Arial"/>
          <w:i/>
          <w:color w:val="898783"/>
          <w:w w:val="80"/>
          <w:sz w:val="14"/>
          <w:szCs w:val="14"/>
        </w:rPr>
        <w:t>l</w:t>
      </w:r>
      <w:r>
        <w:rPr>
          <w:rFonts w:cs="Arial" w:hAnsi="Arial" w:eastAsia="Arial" w:ascii="Arial"/>
          <w:i/>
          <w:color w:val="797975"/>
          <w:w w:val="98"/>
          <w:sz w:val="14"/>
          <w:szCs w:val="14"/>
        </w:rPr>
        <w:t>.4</w:t>
      </w:r>
      <w:r>
        <w:rPr>
          <w:rFonts w:cs="Arial" w:hAnsi="Arial" w:eastAsia="Arial" w:ascii="Arial"/>
          <w:i/>
          <w:color w:val="898783"/>
          <w:w w:val="38"/>
          <w:sz w:val="14"/>
          <w:szCs w:val="14"/>
        </w:rPr>
        <w:t>.</w:t>
      </w:r>
      <w:r>
        <w:rPr>
          <w:rFonts w:cs="Arial" w:hAnsi="Arial" w:eastAsia="Arial" w:ascii="Arial"/>
          <w:i/>
          <w:color w:val="89878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32"/>
          <w:sz w:val="14"/>
          <w:szCs w:val="14"/>
        </w:rPr>
        <w:t>1</w:t>
      </w:r>
      <w:r>
        <w:rPr>
          <w:rFonts w:cs="Arial" w:hAnsi="Arial" w:eastAsia="Arial" w:ascii="Arial"/>
          <w:i/>
          <w:color w:val="797975"/>
          <w:spacing w:val="0"/>
          <w:w w:val="32"/>
          <w:sz w:val="14"/>
          <w:szCs w:val="14"/>
        </w:rPr>
        <w:t>                         </w:t>
      </w:r>
      <w:r>
        <w:rPr>
          <w:rFonts w:cs="Arial" w:hAnsi="Arial" w:eastAsia="Arial" w:ascii="Arial"/>
          <w:i/>
          <w:color w:val="797975"/>
          <w:spacing w:val="7"/>
          <w:w w:val="32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102"/>
          <w:sz w:val="14"/>
          <w:szCs w:val="14"/>
        </w:rPr>
        <w:t>APR</w:t>
      </w:r>
      <w:r>
        <w:rPr>
          <w:rFonts w:cs="Arial" w:hAnsi="Arial" w:eastAsia="Arial" w:ascii="Arial"/>
          <w:i/>
          <w:color w:val="898783"/>
          <w:spacing w:val="0"/>
          <w:w w:val="116"/>
          <w:sz w:val="14"/>
          <w:szCs w:val="14"/>
        </w:rPr>
        <w:t>OV</w:t>
      </w:r>
      <w:r>
        <w:rPr>
          <w:rFonts w:cs="Arial" w:hAnsi="Arial" w:eastAsia="Arial" w:ascii="Arial"/>
          <w:i/>
          <w:color w:val="797975"/>
          <w:spacing w:val="0"/>
          <w:w w:val="101"/>
          <w:sz w:val="14"/>
          <w:szCs w:val="14"/>
        </w:rPr>
        <w:t>ECH</w:t>
      </w:r>
      <w:r>
        <w:rPr>
          <w:rFonts w:cs="Arial" w:hAnsi="Arial" w:eastAsia="Arial" w:ascii="Arial"/>
          <w:i/>
          <w:color w:val="898783"/>
          <w:spacing w:val="0"/>
          <w:w w:val="112"/>
          <w:sz w:val="14"/>
          <w:szCs w:val="14"/>
        </w:rPr>
        <w:t>AM</w:t>
      </w:r>
      <w:r>
        <w:rPr>
          <w:rFonts w:cs="Arial" w:hAnsi="Arial" w:eastAsia="Arial" w:ascii="Arial"/>
          <w:i/>
          <w:color w:val="797975"/>
          <w:spacing w:val="0"/>
          <w:w w:val="83"/>
          <w:sz w:val="14"/>
          <w:szCs w:val="14"/>
        </w:rPr>
        <w:t>IE</w:t>
      </w:r>
      <w:r>
        <w:rPr>
          <w:rFonts w:cs="Arial" w:hAnsi="Arial" w:eastAsia="Arial" w:ascii="Arial"/>
          <w:i/>
          <w:color w:val="898783"/>
          <w:spacing w:val="0"/>
          <w:w w:val="100"/>
          <w:sz w:val="14"/>
          <w:szCs w:val="14"/>
        </w:rPr>
        <w:t>NTO</w:t>
      </w:r>
      <w:r>
        <w:rPr>
          <w:rFonts w:cs="Arial" w:hAnsi="Arial" w:eastAsia="Arial" w:ascii="Arial"/>
          <w:i/>
          <w:color w:val="898783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0"/>
          <w:w w:val="107"/>
          <w:sz w:val="14"/>
          <w:szCs w:val="14"/>
        </w:rPr>
        <w:t>MUNICI</w:t>
      </w:r>
      <w:r>
        <w:rPr>
          <w:rFonts w:cs="Arial" w:hAnsi="Arial" w:eastAsia="Arial" w:ascii="Arial"/>
          <w:i/>
          <w:color w:val="797975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i/>
          <w:color w:val="898783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8"/>
          <w:szCs w:val="108"/>
        </w:rPr>
        <w:jc w:val="left"/>
        <w:spacing w:lineRule="exact" w:line="540"/>
        <w:ind w:right="-182"/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0"/>
          <w:w w:val="65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5"/>
          <w:position w:val="-2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898783"/>
          <w:spacing w:val="6"/>
          <w:w w:val="65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65"/>
          <w:position w:val="-49"/>
          <w:sz w:val="108"/>
          <w:szCs w:val="108"/>
        </w:rPr>
        <w:t>:=l_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8"/>
          <w:szCs w:val="108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</w:pPr>
      <w:r>
        <w:rPr>
          <w:rFonts w:cs="Arial" w:hAnsi="Arial" w:eastAsia="Arial" w:ascii="Arial"/>
          <w:color w:val="CACAC8"/>
          <w:spacing w:val="0"/>
          <w:w w:val="11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</w:pP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1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898783"/>
          <w:spacing w:val="27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3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18"/>
          <w:position w:val="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100" w:val="left"/>
        </w:tabs>
        <w:jc w:val="left"/>
        <w:ind w:right="-49"/>
      </w:pPr>
      <w:r>
        <w:pict>
          <v:shape type="#_x0000_t202" style="position:absolute;margin-left:567.12pt;margin-top:29.0537pt;width:10.2564pt;height:7pt;mso-position-horizontal-relative:page;mso-position-vertical-relative:paragraph;z-index:-134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CACAC8"/>
                      <w:spacing w:val="0"/>
                      <w:w w:val="110"/>
                      <w:sz w:val="14"/>
                      <w:szCs w:val="14"/>
                    </w:rPr>
                    <w:t>·r--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98783"/>
          <w:w w:val="86"/>
          <w:position w:val="4"/>
          <w:sz w:val="14"/>
          <w:szCs w:val="14"/>
        </w:rPr>
        <w:t>X</w:t>
      </w:r>
      <w:r>
        <w:rPr>
          <w:rFonts w:cs="Arial" w:hAnsi="Arial" w:eastAsia="Arial" w:ascii="Arial"/>
          <w:color w:val="898783"/>
          <w:w w:val="100"/>
          <w:position w:val="4"/>
          <w:sz w:val="14"/>
          <w:szCs w:val="14"/>
        </w:rPr>
        <w:t>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-1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35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CACAC8"/>
          <w:spacing w:val="-18"/>
          <w:w w:val="100"/>
          <w:position w:val="0"/>
          <w:sz w:val="18"/>
          <w:szCs w:val="18"/>
        </w:rPr>
      </w:r>
      <w:r>
        <w:rPr>
          <w:rFonts w:cs="Arial" w:hAnsi="Arial" w:eastAsia="Arial" w:ascii="Arial"/>
          <w:color w:val="CACAC8"/>
          <w:spacing w:val="0"/>
          <w:w w:val="100"/>
          <w:position w:val="0"/>
          <w:sz w:val="18"/>
          <w:szCs w:val="18"/>
          <w:u w:val="single" w:color="CACAC8"/>
        </w:rPr>
        <w:t>         </w:t>
      </w:r>
      <w:r>
        <w:rPr>
          <w:rFonts w:cs="Arial" w:hAnsi="Arial" w:eastAsia="Arial" w:ascii="Arial"/>
          <w:color w:val="CACAC8"/>
          <w:spacing w:val="-24"/>
          <w:w w:val="100"/>
          <w:position w:val="0"/>
          <w:sz w:val="18"/>
          <w:szCs w:val="18"/>
          <w:u w:val="single" w:color="CACAC8"/>
        </w:rPr>
        <w:t> </w:t>
      </w:r>
      <w:r>
        <w:rPr>
          <w:rFonts w:cs="Arial" w:hAnsi="Arial" w:eastAsia="Arial" w:ascii="Arial"/>
          <w:color w:val="CACAC8"/>
          <w:spacing w:val="-24"/>
          <w:w w:val="100"/>
          <w:position w:val="0"/>
          <w:sz w:val="18"/>
          <w:szCs w:val="18"/>
          <w:u w:val="single" w:color="CACAC8"/>
        </w:rPr>
      </w:r>
      <w:r>
        <w:rPr>
          <w:rFonts w:cs="Arial" w:hAnsi="Arial" w:eastAsia="Arial" w:ascii="Arial"/>
          <w:color w:val="CACAC8"/>
          <w:spacing w:val="0"/>
          <w:w w:val="25"/>
          <w:position w:val="0"/>
          <w:sz w:val="18"/>
          <w:szCs w:val="18"/>
          <w:u w:val="single" w:color="CACAC8"/>
        </w:rPr>
        <w:t>1</w:t>
      </w:r>
      <w:r>
        <w:rPr>
          <w:rFonts w:cs="Arial" w:hAnsi="Arial" w:eastAsia="Arial" w:ascii="Arial"/>
          <w:color w:val="CACAC8"/>
          <w:spacing w:val="0"/>
          <w:w w:val="25"/>
          <w:position w:val="0"/>
          <w:sz w:val="18"/>
          <w:szCs w:val="18"/>
          <w:u w:val="single" w:color="CACAC8"/>
        </w:rPr>
      </w:r>
      <w:r>
        <w:rPr>
          <w:rFonts w:cs="Arial" w:hAnsi="Arial" w:eastAsia="Arial" w:ascii="Arial"/>
          <w:color w:val="CACAC8"/>
          <w:spacing w:val="0"/>
          <w:w w:val="100"/>
          <w:position w:val="0"/>
          <w:sz w:val="18"/>
          <w:szCs w:val="18"/>
          <w:u w:val="single" w:color="CACAC8"/>
        </w:rPr>
        <w:t> </w:t>
      </w:r>
      <w:r>
        <w:rPr>
          <w:rFonts w:cs="Arial" w:hAnsi="Arial" w:eastAsia="Arial" w:ascii="Arial"/>
          <w:color w:val="CACAC8"/>
          <w:spacing w:val="0"/>
          <w:w w:val="100"/>
          <w:position w:val="0"/>
          <w:sz w:val="18"/>
          <w:szCs w:val="18"/>
          <w:u w:val="single" w:color="CACAC8"/>
        </w:rPr>
        <w:tab/>
      </w:r>
      <w:r>
        <w:rPr>
          <w:rFonts w:cs="Arial" w:hAnsi="Arial" w:eastAsia="Arial" w:ascii="Arial"/>
          <w:color w:val="CACAC8"/>
          <w:spacing w:val="0"/>
          <w:w w:val="100"/>
          <w:position w:val="0"/>
          <w:sz w:val="18"/>
          <w:szCs w:val="18"/>
          <w:u w:val="single" w:color="CACAC8"/>
        </w:rPr>
      </w:r>
      <w:r>
        <w:rPr>
          <w:rFonts w:cs="Arial" w:hAnsi="Arial" w:eastAsia="Arial" w:ascii="Arial"/>
          <w:color w:val="CACAC8"/>
          <w:spacing w:val="0"/>
          <w:w w:val="100"/>
          <w:position w:val="0"/>
          <w:sz w:val="18"/>
          <w:szCs w:val="18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9320" w:h="12260" w:orient="landscape"/>
          <w:pgMar w:top="260" w:bottom="280" w:left="940" w:right="40"/>
          <w:cols w:num="5" w:equalWidth="off">
            <w:col w:w="3458" w:space="800"/>
            <w:col w:w="1407" w:space="173"/>
            <w:col w:w="3846" w:space="330"/>
            <w:col w:w="5107" w:space="260"/>
            <w:col w:w="2959"/>
          </w:cols>
        </w:sectPr>
      </w:pPr>
      <w:r>
        <w:pict>
          <v:shape type="#_x0000_t202" style="position:absolute;margin-left:875.912pt;margin-top:-16.9169pt;width:81.2479pt;height:107.06pt;mso-position-horizontal-relative:page;mso-position-vertical-relative:paragraph;z-index:-13477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3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9"/>
                    <w:ind w:right="1285" w:firstLine="50"/>
                  </w:pP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6"/>
                      <w:sz w:val="14"/>
                      <w:szCs w:val="14"/>
                    </w:rPr>
                    <w:t>cr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ed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2"/>
                      <w:sz w:val="14"/>
                      <w:szCs w:val="14"/>
                    </w:rPr>
                    <w:t>er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auto" w:line="279"/>
                    <w:ind w:left="28" w:right="1333" w:firstLine="99"/>
                  </w:pP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91"/>
                      <w:sz w:val="14"/>
                      <w:szCs w:val="14"/>
                    </w:rPr>
                    <w:t>q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91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9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5"/>
                      <w:spacing w:val="0"/>
                      <w:w w:val="100"/>
                      <w:sz w:val="14"/>
                      <w:szCs w:val="14"/>
                    </w:rPr>
                    <w:t>bli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sz w:val="24"/>
          <w:szCs w:val="24"/>
        </w:rPr>
        <w:t>-----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83"/>
      </w:pPr>
      <w:r>
        <w:rPr>
          <w:rFonts w:cs="Arial" w:hAnsi="Arial" w:eastAsia="Arial" w:ascii="Arial"/>
          <w:i/>
          <w:color w:val="898783"/>
          <w:w w:val="106"/>
          <w:position w:val="-1"/>
          <w:sz w:val="14"/>
          <w:szCs w:val="14"/>
        </w:rPr>
        <w:t>SC.l</w:t>
      </w:r>
      <w:r>
        <w:rPr>
          <w:rFonts w:cs="Arial" w:hAnsi="Arial" w:eastAsia="Arial" w:ascii="Arial"/>
          <w:i/>
          <w:color w:val="646260"/>
          <w:w w:val="38"/>
          <w:position w:val="-1"/>
          <w:sz w:val="14"/>
          <w:szCs w:val="14"/>
        </w:rPr>
        <w:t>.</w:t>
      </w:r>
      <w:r>
        <w:rPr>
          <w:rFonts w:cs="Arial" w:hAnsi="Arial" w:eastAsia="Arial" w:ascii="Arial"/>
          <w:i/>
          <w:color w:val="797975"/>
          <w:w w:val="83"/>
          <w:position w:val="-1"/>
          <w:sz w:val="14"/>
          <w:szCs w:val="14"/>
        </w:rPr>
        <w:t>4</w:t>
      </w:r>
      <w:r>
        <w:rPr>
          <w:rFonts w:cs="Arial" w:hAnsi="Arial" w:eastAsia="Arial" w:ascii="Arial"/>
          <w:i/>
          <w:color w:val="898783"/>
          <w:w w:val="100"/>
          <w:position w:val="-1"/>
          <w:sz w:val="14"/>
          <w:szCs w:val="14"/>
        </w:rPr>
        <w:t>.2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20"/>
      </w:pPr>
      <w:r>
        <w:rPr>
          <w:rFonts w:cs="Arial" w:hAnsi="Arial" w:eastAsia="Arial" w:ascii="Arial"/>
          <w:color w:val="CACAC8"/>
          <w:spacing w:val="0"/>
          <w:w w:val="110"/>
          <w:position w:val="-9"/>
          <w:sz w:val="16"/>
          <w:szCs w:val="16"/>
        </w:rPr>
        <w:t>·-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86" w:right="-41"/>
      </w:pPr>
      <w:r>
        <w:br w:type="column"/>
      </w:r>
      <w:r>
        <w:rPr>
          <w:rFonts w:cs="Arial" w:hAnsi="Arial" w:eastAsia="Arial" w:ascii="Arial"/>
          <w:i/>
          <w:color w:val="898783"/>
          <w:w w:val="121"/>
          <w:position w:val="-1"/>
          <w:sz w:val="14"/>
          <w:szCs w:val="14"/>
        </w:rPr>
        <w:t>CO</w:t>
      </w:r>
      <w:r>
        <w:rPr>
          <w:rFonts w:cs="Arial" w:hAnsi="Arial" w:eastAsia="Arial" w:ascii="Arial"/>
          <w:i/>
          <w:color w:val="797975"/>
          <w:w w:val="90"/>
          <w:position w:val="-1"/>
          <w:sz w:val="14"/>
          <w:szCs w:val="14"/>
        </w:rPr>
        <w:t>NTR</w:t>
      </w:r>
      <w:r>
        <w:rPr>
          <w:rFonts w:cs="Arial" w:hAnsi="Arial" w:eastAsia="Arial" w:ascii="Arial"/>
          <w:i/>
          <w:color w:val="898783"/>
          <w:w w:val="64"/>
          <w:position w:val="-1"/>
          <w:sz w:val="14"/>
          <w:szCs w:val="14"/>
        </w:rPr>
        <w:t>I</w:t>
      </w:r>
      <w:r>
        <w:rPr>
          <w:rFonts w:cs="Arial" w:hAnsi="Arial" w:eastAsia="Arial" w:ascii="Arial"/>
          <w:i/>
          <w:color w:val="797975"/>
          <w:w w:val="86"/>
          <w:position w:val="-1"/>
          <w:sz w:val="14"/>
          <w:szCs w:val="14"/>
        </w:rPr>
        <w:t>B</w:t>
      </w:r>
      <w:r>
        <w:rPr>
          <w:rFonts w:cs="Arial" w:hAnsi="Arial" w:eastAsia="Arial" w:ascii="Arial"/>
          <w:i/>
          <w:color w:val="898783"/>
          <w:w w:val="107"/>
          <w:position w:val="-1"/>
          <w:sz w:val="14"/>
          <w:szCs w:val="14"/>
        </w:rPr>
        <w:t>UCION</w:t>
      </w:r>
      <w:r>
        <w:rPr>
          <w:rFonts w:cs="Arial" w:hAnsi="Arial" w:eastAsia="Arial" w:ascii="Arial"/>
          <w:i/>
          <w:color w:val="797975"/>
          <w:w w:val="75"/>
          <w:position w:val="-1"/>
          <w:sz w:val="14"/>
          <w:szCs w:val="14"/>
        </w:rPr>
        <w:t>E</w:t>
      </w:r>
      <w:r>
        <w:rPr>
          <w:rFonts w:cs="Arial" w:hAnsi="Arial" w:eastAsia="Arial" w:ascii="Arial"/>
          <w:i/>
          <w:color w:val="898783"/>
          <w:w w:val="69"/>
          <w:position w:val="-1"/>
          <w:sz w:val="14"/>
          <w:szCs w:val="14"/>
        </w:rPr>
        <w:t>S</w:t>
      </w:r>
      <w:r>
        <w:rPr>
          <w:rFonts w:cs="Arial" w:hAnsi="Arial" w:eastAsia="Arial" w:ascii="Arial"/>
          <w:i/>
          <w:color w:val="89878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898783"/>
          <w:spacing w:val="-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75"/>
          <w:position w:val="-1"/>
          <w:sz w:val="14"/>
          <w:szCs w:val="14"/>
        </w:rPr>
        <w:t>E</w:t>
      </w:r>
      <w:r>
        <w:rPr>
          <w:rFonts w:cs="Arial" w:hAnsi="Arial" w:eastAsia="Arial" w:ascii="Arial"/>
          <w:i/>
          <w:color w:val="9A9793"/>
          <w:spacing w:val="0"/>
          <w:w w:val="69"/>
          <w:position w:val="-1"/>
          <w:sz w:val="14"/>
          <w:szCs w:val="14"/>
        </w:rPr>
        <w:t>S</w:t>
      </w:r>
      <w:r>
        <w:rPr>
          <w:rFonts w:cs="Arial" w:hAnsi="Arial" w:eastAsia="Arial" w:ascii="Arial"/>
          <w:i/>
          <w:color w:val="797975"/>
          <w:spacing w:val="0"/>
          <w:w w:val="86"/>
          <w:position w:val="-1"/>
          <w:sz w:val="14"/>
          <w:szCs w:val="14"/>
        </w:rPr>
        <w:t>PE</w:t>
      </w:r>
      <w:r>
        <w:rPr>
          <w:rFonts w:cs="Arial" w:hAnsi="Arial" w:eastAsia="Arial" w:ascii="Arial"/>
          <w:i/>
          <w:color w:val="898783"/>
          <w:spacing w:val="0"/>
          <w:w w:val="106"/>
          <w:position w:val="-1"/>
          <w:sz w:val="14"/>
          <w:szCs w:val="14"/>
        </w:rPr>
        <w:t>CIAL</w:t>
      </w:r>
      <w:r>
        <w:rPr>
          <w:rFonts w:cs="Arial" w:hAnsi="Arial" w:eastAsia="Arial" w:ascii="Arial"/>
          <w:i/>
          <w:color w:val="797975"/>
          <w:spacing w:val="0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i/>
          <w:color w:val="9A9793"/>
          <w:spacing w:val="0"/>
          <w:w w:val="6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"/>
      </w:pPr>
      <w:r>
        <w:rPr>
          <w:rFonts w:cs="Arial" w:hAnsi="Arial" w:eastAsia="Arial" w:ascii="Arial"/>
          <w:color w:val="CACAC8"/>
          <w:spacing w:val="0"/>
          <w:w w:val="118"/>
          <w:position w:val="-9"/>
          <w:sz w:val="16"/>
          <w:szCs w:val="16"/>
        </w:rPr>
        <w:t>+-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right="-61"/>
      </w:pPr>
      <w:r>
        <w:br w:type="column"/>
      </w:r>
      <w:r>
        <w:rPr>
          <w:rFonts w:cs="Times New Roman" w:hAnsi="Times New Roman" w:eastAsia="Times New Roman" w:ascii="Times New Roman"/>
          <w:color w:val="9A9793"/>
          <w:spacing w:val="0"/>
          <w:w w:val="69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69"/>
          <w:position w:val="-2"/>
          <w:sz w:val="16"/>
          <w:szCs w:val="16"/>
        </w:rPr>
        <w:t>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9"/>
          <w:w w:val="69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-2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898783"/>
          <w:spacing w:val="27"/>
          <w:w w:val="69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3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7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-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-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97975"/>
          <w:spacing w:val="13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3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898783"/>
          <w:spacing w:val="11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45"/>
          <w:position w:val="-12"/>
          <w:sz w:val="24"/>
          <w:szCs w:val="24"/>
        </w:rPr>
        <w:t>-~</w:t>
      </w:r>
      <w:r>
        <w:rPr>
          <w:rFonts w:cs="Times New Roman" w:hAnsi="Times New Roman" w:eastAsia="Times New Roman" w:ascii="Times New Roman"/>
          <w:color w:val="CACAC8"/>
          <w:spacing w:val="0"/>
          <w:w w:val="145"/>
          <w:position w:val="-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8"/>
          <w:spacing w:val="55"/>
          <w:w w:val="145"/>
          <w:position w:val="-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69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8" w:lineRule="exact" w:line="100"/>
        <w:ind w:right="-57"/>
      </w:pPr>
      <w:r>
        <w:br w:type="column"/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-14"/>
          <w:sz w:val="24"/>
          <w:szCs w:val="24"/>
        </w:rPr>
        <w:t>----·-</w:t>
      </w:r>
      <w:r>
        <w:rPr>
          <w:rFonts w:cs="Times New Roman" w:hAnsi="Times New Roman" w:eastAsia="Times New Roman" w:ascii="Times New Roman"/>
          <w:color w:val="CACAC8"/>
          <w:spacing w:val="0"/>
          <w:w w:val="100"/>
          <w:position w:val="-14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color w:val="CACAC8"/>
          <w:spacing w:val="46"/>
          <w:w w:val="100"/>
          <w:position w:val="-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78"/>
          <w:position w:val="-1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40"/>
        <w:ind w:right="-44"/>
      </w:pPr>
      <w:r>
        <w:pict>
          <v:group style="position:absolute;margin-left:558.5pt;margin-top:346.52pt;width:398.66pt;height:107.06pt;mso-position-horizontal-relative:page;mso-position-vertical-relative:page;z-index:-13473" coordorigin="11170,6930" coordsize="7973,2141">
            <v:shape type="#_x0000_t75" style="position:absolute;left:17540;top:6930;width:1604;height:2141">
              <v:imagedata o:title="" r:id="rId212"/>
            </v:shape>
            <v:shape style="position:absolute;left:17180;top:9000;width:220;height:0" coordorigin="17180,9000" coordsize="220,0" path="m17180,9000l17400,9000e" filled="f" stroked="t" strokeweight="1pt" strokecolor="#CACAC8">
              <v:path arrowok="t"/>
            </v:shape>
            <v:shape style="position:absolute;left:17400;top:9000;width:360;height:0" coordorigin="17400,9000" coordsize="360,0" path="m17400,9000l17760,9000e" filled="f" stroked="t" strokeweight="1pt" strokecolor="#CACAC8">
              <v:path arrowok="t"/>
            </v:shape>
            <v:shape style="position:absolute;left:17180;top:9000;width:220;height:0" coordorigin="17180,9000" coordsize="220,0" path="m17180,9000l17400,9000e" filled="f" stroked="t" strokeweight="1pt" strokecolor="#CACAC8">
              <v:path arrowok="t"/>
            </v:shape>
            <v:shape style="position:absolute;left:17400;top:9000;width:360;height:0" coordorigin="17400,9000" coordsize="360,0" path="m17400,9000l17760,9000e" filled="f" stroked="t" strokeweight="1pt" strokecolor="#CACAC8">
              <v:path arrowok="t"/>
            </v:shape>
            <v:shape style="position:absolute;left:16140;top:7180;width:1300;height:0" coordorigin="16140,7180" coordsize="1300,0" path="m16140,7180l17440,7180e" filled="f" stroked="t" strokeweight="1pt" strokecolor="#CACAC8">
              <v:path arrowok="t"/>
            </v:shape>
            <v:shape style="position:absolute;left:11180;top:8780;width:6340;height:0" coordorigin="11180,8780" coordsize="6340,0" path="m11180,8780l17520,8780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724pt;margin-top:26.0639pt;width:79pt;height:0pt;mso-position-horizontal-relative:page;mso-position-vertical-relative:paragraph;z-index:-13468" coordorigin="14480,521" coordsize="1580,0">
            <v:shape style="position:absolute;left:14480;top:521;width:1580;height:0" coordorigin="14480,521" coordsize="1580,0" path="m14480,521l16060,521e" filled="f" stroked="t" strokeweight="0pt" strokecolor="#CACAC8">
              <v:path arrowok="t"/>
            </v:shape>
            <v:shape style="position:absolute;left:14480;top:521;width:1580;height:0" coordorigin="14480,521" coordsize="1580,0" path="m14480,521l16060,521e" filled="f" stroked="t" strokeweight="0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8"/>
          <w:spacing w:val="0"/>
          <w:w w:val="110"/>
          <w:position w:val="-11"/>
          <w:sz w:val="16"/>
          <w:szCs w:val="16"/>
        </w:rPr>
        <w:t>-·--··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4" w:lineRule="exact" w:line="80"/>
        <w:sectPr>
          <w:type w:val="continuous"/>
          <w:pgSz w:w="19320" w:h="12260" w:orient="landscape"/>
          <w:pgMar w:top="260" w:bottom="280" w:left="940" w:right="40"/>
          <w:cols w:num="6" w:equalWidth="off">
            <w:col w:w="843" w:space="79"/>
            <w:col w:w="2151" w:space="1185"/>
            <w:col w:w="5840" w:space="1993"/>
            <w:col w:w="1368" w:space="120"/>
            <w:col w:w="352" w:space="1347"/>
            <w:col w:w="3062"/>
          </w:cols>
        </w:sectPr>
      </w:pPr>
      <w:r>
        <w:br w:type="column"/>
      </w:r>
      <w:r>
        <w:rPr>
          <w:rFonts w:cs="Arial" w:hAnsi="Arial" w:eastAsia="Arial" w:ascii="Arial"/>
          <w:color w:val="797975"/>
          <w:w w:val="106"/>
          <w:position w:val="-6"/>
          <w:sz w:val="14"/>
          <w:szCs w:val="14"/>
        </w:rPr>
        <w:t>d</w:t>
      </w:r>
      <w:r>
        <w:rPr>
          <w:rFonts w:cs="Arial" w:hAnsi="Arial" w:eastAsia="Arial" w:ascii="Arial"/>
          <w:color w:val="898783"/>
          <w:w w:val="112"/>
          <w:position w:val="-6"/>
          <w:sz w:val="14"/>
          <w:szCs w:val="14"/>
        </w:rPr>
        <w:t>ocu</w:t>
      </w:r>
      <w:r>
        <w:rPr>
          <w:rFonts w:cs="Arial" w:hAnsi="Arial" w:eastAsia="Arial" w:ascii="Arial"/>
          <w:color w:val="797975"/>
          <w:w w:val="112"/>
          <w:position w:val="-6"/>
          <w:sz w:val="14"/>
          <w:szCs w:val="14"/>
        </w:rPr>
        <w:t>mento</w:t>
      </w:r>
      <w:r>
        <w:rPr>
          <w:rFonts w:cs="Arial" w:hAnsi="Arial" w:eastAsia="Arial" w:ascii="Arial"/>
          <w:color w:val="898783"/>
          <w:w w:val="59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898783"/>
          <w:w w:val="100"/>
          <w:position w:val="-6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7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2"/>
          <w:position w:val="-6"/>
          <w:sz w:val="14"/>
          <w:szCs w:val="14"/>
        </w:rPr>
        <w:t>q</w:t>
      </w:r>
      <w:r>
        <w:rPr>
          <w:rFonts w:cs="Arial" w:hAnsi="Arial" w:eastAsia="Arial" w:ascii="Arial"/>
          <w:color w:val="898783"/>
          <w:spacing w:val="0"/>
          <w:w w:val="92"/>
          <w:position w:val="-6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92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92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26"/>
          <w:w w:val="92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4"/>
        <w:ind w:left="140" w:right="-41"/>
      </w:pPr>
      <w:r>
        <w:rPr>
          <w:rFonts w:cs="Arial" w:hAnsi="Arial" w:eastAsia="Arial" w:ascii="Arial"/>
          <w:i/>
          <w:color w:val="898783"/>
          <w:sz w:val="14"/>
          <w:szCs w:val="14"/>
        </w:rPr>
      </w:r>
      <w:r>
        <w:rPr>
          <w:rFonts w:cs="Arial" w:hAnsi="Arial" w:eastAsia="Arial" w:ascii="Arial"/>
          <w:i/>
          <w:color w:val="898783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i/>
          <w:color w:val="898783"/>
          <w:spacing w:val="4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i/>
          <w:color w:val="898783"/>
          <w:spacing w:val="4"/>
          <w:sz w:val="14"/>
          <w:szCs w:val="14"/>
          <w:u w:val="single" w:color="CACAC8"/>
        </w:rPr>
      </w:r>
      <w:r>
        <w:rPr>
          <w:rFonts w:cs="Arial" w:hAnsi="Arial" w:eastAsia="Arial" w:ascii="Arial"/>
          <w:i/>
          <w:color w:val="898783"/>
          <w:spacing w:val="0"/>
          <w:w w:val="100"/>
          <w:sz w:val="14"/>
          <w:szCs w:val="14"/>
          <w:u w:val="single" w:color="CACAC8"/>
        </w:rPr>
        <w:t>SC.l.</w:t>
      </w:r>
      <w:r>
        <w:rPr>
          <w:rFonts w:cs="Arial" w:hAnsi="Arial" w:eastAsia="Arial" w:ascii="Arial"/>
          <w:i/>
          <w:color w:val="898783"/>
          <w:spacing w:val="0"/>
          <w:w w:val="100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i/>
          <w:color w:val="797975"/>
          <w:spacing w:val="0"/>
          <w:w w:val="83"/>
          <w:sz w:val="14"/>
          <w:szCs w:val="14"/>
          <w:u w:val="single" w:color="CACAC8"/>
        </w:rPr>
        <w:t>4</w:t>
      </w:r>
      <w:r>
        <w:rPr>
          <w:rFonts w:cs="Arial" w:hAnsi="Arial" w:eastAsia="Arial" w:ascii="Arial"/>
          <w:i/>
          <w:color w:val="797975"/>
          <w:spacing w:val="7"/>
          <w:w w:val="83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i/>
          <w:color w:val="4D4D49"/>
          <w:spacing w:val="0"/>
          <w:w w:val="38"/>
          <w:sz w:val="14"/>
          <w:szCs w:val="14"/>
          <w:u w:val="single" w:color="CACAC8"/>
        </w:rPr>
        <w:t>.</w:t>
      </w:r>
      <w:r>
        <w:rPr>
          <w:rFonts w:cs="Arial" w:hAnsi="Arial" w:eastAsia="Arial" w:ascii="Arial"/>
          <w:i/>
          <w:color w:val="4D4D49"/>
          <w:spacing w:val="0"/>
          <w:w w:val="38"/>
          <w:sz w:val="14"/>
          <w:szCs w:val="14"/>
          <w:u w:val="single" w:color="CACAC8"/>
        </w:rPr>
      </w:r>
      <w:r>
        <w:rPr>
          <w:rFonts w:cs="Arial" w:hAnsi="Arial" w:eastAsia="Arial" w:ascii="Arial"/>
          <w:i/>
          <w:color w:val="4D4D49"/>
          <w:spacing w:val="0"/>
          <w:w w:val="38"/>
          <w:sz w:val="14"/>
          <w:szCs w:val="14"/>
          <w:u w:val="single" w:color="CACAC8"/>
        </w:rPr>
      </w:r>
      <w:r>
        <w:rPr>
          <w:rFonts w:cs="Arial" w:hAnsi="Arial" w:eastAsia="Arial" w:ascii="Arial"/>
          <w:i/>
          <w:color w:val="898783"/>
          <w:spacing w:val="0"/>
          <w:w w:val="90"/>
          <w:sz w:val="14"/>
          <w:szCs w:val="14"/>
          <w:u w:val="single" w:color="CACAC8"/>
        </w:rPr>
        <w:t>3</w:t>
      </w:r>
      <w:r>
        <w:rPr>
          <w:rFonts w:cs="Arial" w:hAnsi="Arial" w:eastAsia="Arial" w:ascii="Arial"/>
          <w:i/>
          <w:color w:val="898783"/>
          <w:spacing w:val="0"/>
          <w:w w:val="90"/>
          <w:sz w:val="14"/>
          <w:szCs w:val="14"/>
          <w:u w:val="single" w:color="CACAC8"/>
        </w:rPr>
      </w:r>
      <w:r>
        <w:rPr>
          <w:rFonts w:cs="Arial" w:hAnsi="Arial" w:eastAsia="Arial" w:ascii="Arial"/>
          <w:i/>
          <w:color w:val="898783"/>
          <w:spacing w:val="0"/>
          <w:w w:val="100"/>
          <w:sz w:val="14"/>
          <w:szCs w:val="14"/>
          <w:u w:val="single" w:color="CACAC8"/>
        </w:rPr>
        <w:t>       </w:t>
      </w:r>
      <w:r>
        <w:rPr>
          <w:rFonts w:cs="Arial" w:hAnsi="Arial" w:eastAsia="Arial" w:ascii="Arial"/>
          <w:i/>
          <w:color w:val="898783"/>
          <w:spacing w:val="-7"/>
          <w:w w:val="100"/>
          <w:sz w:val="14"/>
          <w:szCs w:val="14"/>
          <w:u w:val="single" w:color="CACAC8"/>
        </w:rPr>
        <w:t> </w:t>
      </w:r>
      <w:r>
        <w:rPr>
          <w:rFonts w:cs="Arial" w:hAnsi="Arial" w:eastAsia="Arial" w:ascii="Arial"/>
          <w:i/>
          <w:color w:val="898783"/>
          <w:spacing w:val="-7"/>
          <w:w w:val="100"/>
          <w:sz w:val="14"/>
          <w:szCs w:val="14"/>
          <w:u w:val="single" w:color="CACAC8"/>
        </w:rPr>
      </w:r>
      <w:r>
        <w:rPr>
          <w:rFonts w:cs="Arial" w:hAnsi="Arial" w:eastAsia="Arial" w:ascii="Arial"/>
          <w:i/>
          <w:color w:val="898783"/>
          <w:spacing w:val="-7"/>
          <w:w w:val="100"/>
          <w:sz w:val="14"/>
          <w:szCs w:val="14"/>
        </w:rPr>
      </w:r>
      <w:r>
        <w:rPr>
          <w:rFonts w:cs="Arial" w:hAnsi="Arial" w:eastAsia="Arial" w:ascii="Arial"/>
          <w:i/>
          <w:color w:val="8987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i/>
          <w:color w:val="898783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5"/>
          <w:spacing w:val="0"/>
          <w:w w:val="98"/>
          <w:sz w:val="14"/>
          <w:szCs w:val="14"/>
        </w:rPr>
        <w:t>DE</w:t>
      </w:r>
      <w:r>
        <w:rPr>
          <w:rFonts w:cs="Arial" w:hAnsi="Arial" w:eastAsia="Arial" w:ascii="Arial"/>
          <w:i/>
          <w:color w:val="898783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i/>
          <w:color w:val="79797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i/>
          <w:color w:val="898783"/>
          <w:spacing w:val="0"/>
          <w:w w:val="109"/>
          <w:sz w:val="14"/>
          <w:szCs w:val="14"/>
        </w:rPr>
        <w:t>C</w:t>
      </w:r>
      <w:r>
        <w:rPr>
          <w:rFonts w:cs="Arial" w:hAnsi="Arial" w:eastAsia="Arial" w:ascii="Arial"/>
          <w:i/>
          <w:color w:val="797975"/>
          <w:spacing w:val="0"/>
          <w:w w:val="89"/>
          <w:sz w:val="14"/>
          <w:szCs w:val="14"/>
        </w:rPr>
        <w:t>H</w:t>
      </w:r>
      <w:r>
        <w:rPr>
          <w:rFonts w:cs="Arial" w:hAnsi="Arial" w:eastAsia="Arial" w:ascii="Arial"/>
          <w:i/>
          <w:color w:val="898783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i/>
          <w:color w:val="9A9793"/>
          <w:spacing w:val="0"/>
          <w:w w:val="6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9A9793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69"/>
          <w:sz w:val="16"/>
          <w:szCs w:val="16"/>
        </w:rPr>
        <w:t>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9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898783"/>
          <w:spacing w:val="27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80"/>
        <w:ind w:right="-56"/>
      </w:pPr>
      <w:r>
        <w:pict>
          <v:group style="position:absolute;margin-left:203pt;margin-top:52.0031pt;width:153pt;height:2pt;mso-position-horizontal-relative:page;mso-position-vertical-relative:paragraph;z-index:-13467" coordorigin="4060,1040" coordsize="3060,40">
            <v:shape style="position:absolute;left:5200;top:1040;width:820;height:0" coordorigin="5200,1040" coordsize="820,0" path="m5200,1040l6020,1040e" filled="f" stroked="t" strokeweight="0pt" strokecolor="#CACAC8">
              <v:path arrowok="t"/>
            </v:shape>
            <v:shape style="position:absolute;left:6020;top:1040;width:1100;height:0" coordorigin="6020,1040" coordsize="1100,0" path="m6020,1040l7120,1040e" filled="f" stroked="t" strokeweight="0pt" strokecolor="#CACAC8">
              <v:path arrowok="t"/>
            </v:shape>
            <v:shape style="position:absolute;left:5200;top:1040;width:820;height:0" coordorigin="5200,1040" coordsize="820,0" path="m5200,1040l6020,1040e" filled="f" stroked="t" strokeweight="0pt" strokecolor="#CACAC8">
              <v:path arrowok="t"/>
            </v:shape>
            <v:shape style="position:absolute;left:6020;top:1040;width:1100;height:0" coordorigin="6020,1040" coordsize="1100,0" path="m6020,1040l7120,1040e" filled="f" stroked="t" strokeweight="0pt" strokecolor="#CACAC8">
              <v:path arrowok="t"/>
            </v:shape>
            <v:shape style="position:absolute;left:4080;top:1060;width:1140;height:0" coordorigin="4080,1060" coordsize="1140,0" path="m4080,1060l5220,1060e" filled="f" stroked="t" strokeweight="2pt" strokecolor="#CACAC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7"/>
          <w:sz w:val="24"/>
          <w:szCs w:val="24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300"/>
        <w:sectPr>
          <w:type w:val="continuous"/>
          <w:pgSz w:w="19320" w:h="12260" w:orient="landscape"/>
          <w:pgMar w:top="260" w:bottom="280" w:left="940" w:right="40"/>
          <w:cols w:num="4" w:equalWidth="off">
            <w:col w:w="1739" w:space="2519"/>
            <w:col w:w="2666" w:space="103"/>
            <w:col w:w="352" w:space="761"/>
            <w:col w:w="1020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97975"/>
          <w:spacing w:val="13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2"/>
          <w:sz w:val="16"/>
          <w:szCs w:val="16"/>
        </w:rPr>
        <w:t>            </w:t>
      </w:r>
      <w:r>
        <w:rPr>
          <w:rFonts w:cs="Times New Roman" w:hAnsi="Times New Roman" w:eastAsia="Times New Roman" w:ascii="Times New Roman"/>
          <w:color w:val="797975"/>
          <w:spacing w:val="14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13"/>
          <w:position w:val="-43"/>
          <w:sz w:val="84"/>
          <w:szCs w:val="84"/>
        </w:rPr>
        <w:t>_</w:t>
      </w:r>
      <w:r>
        <w:rPr>
          <w:rFonts w:cs="Times New Roman" w:hAnsi="Times New Roman" w:eastAsia="Times New Roman" w:ascii="Times New Roman"/>
          <w:color w:val="9A9793"/>
          <w:spacing w:val="-1"/>
          <w:w w:val="18"/>
          <w:position w:val="-43"/>
          <w:sz w:val="84"/>
          <w:szCs w:val="84"/>
        </w:rPr>
        <w:t>x</w:t>
      </w:r>
      <w:r>
        <w:rPr>
          <w:rFonts w:cs="Times New Roman" w:hAnsi="Times New Roman" w:eastAsia="Times New Roman" w:ascii="Times New Roman"/>
          <w:color w:val="9A9793"/>
          <w:spacing w:val="-79"/>
          <w:w w:val="69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CACAC8"/>
          <w:spacing w:val="0"/>
          <w:w w:val="66"/>
          <w:position w:val="-43"/>
          <w:sz w:val="84"/>
          <w:szCs w:val="84"/>
        </w:rPr>
        <w:t>_</w:t>
      </w:r>
      <w:r>
        <w:rPr>
          <w:rFonts w:cs="Times New Roman" w:hAnsi="Times New Roman" w:eastAsia="Times New Roman" w:ascii="Times New Roman"/>
          <w:color w:val="CACAC8"/>
          <w:spacing w:val="-50"/>
          <w:w w:val="66"/>
          <w:position w:val="-43"/>
          <w:sz w:val="84"/>
          <w:szCs w:val="84"/>
        </w:rPr>
        <w:t>r</w:t>
      </w:r>
      <w:r>
        <w:rPr>
          <w:rFonts w:cs="Times New Roman" w:hAnsi="Times New Roman" w:eastAsia="Times New Roman" w:ascii="Times New Roman"/>
          <w:color w:val="CACAC8"/>
          <w:spacing w:val="0"/>
          <w:w w:val="27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CACAC8"/>
          <w:spacing w:val="-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53"/>
          <w:position w:val="-43"/>
          <w:sz w:val="84"/>
          <w:szCs w:val="84"/>
        </w:rPr>
        <w:t>--</w:t>
      </w:r>
      <w:r>
        <w:rPr>
          <w:rFonts w:cs="Times New Roman" w:hAnsi="Times New Roman" w:eastAsia="Times New Roman" w:ascii="Times New Roman"/>
          <w:color w:val="CACAC8"/>
          <w:spacing w:val="0"/>
          <w:w w:val="53"/>
          <w:position w:val="-43"/>
          <w:sz w:val="84"/>
          <w:szCs w:val="84"/>
        </w:rPr>
        <w:t>     </w:t>
      </w:r>
      <w:r>
        <w:rPr>
          <w:rFonts w:cs="Times New Roman" w:hAnsi="Times New Roman" w:eastAsia="Times New Roman" w:ascii="Times New Roman"/>
          <w:color w:val="CACAC8"/>
          <w:spacing w:val="61"/>
          <w:w w:val="53"/>
          <w:position w:val="-43"/>
          <w:sz w:val="84"/>
          <w:szCs w:val="8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53"/>
          <w:position w:val="-43"/>
          <w:sz w:val="84"/>
          <w:szCs w:val="84"/>
        </w:rPr>
        <w:t>..</w:t>
      </w:r>
      <w:r>
        <w:rPr>
          <w:rFonts w:cs="Times New Roman" w:hAnsi="Times New Roman" w:eastAsia="Times New Roman" w:ascii="Times New Roman"/>
          <w:color w:val="CACAC8"/>
          <w:spacing w:val="17"/>
          <w:w w:val="53"/>
          <w:position w:val="-43"/>
          <w:sz w:val="84"/>
          <w:szCs w:val="84"/>
        </w:rPr>
        <w:t> </w:t>
      </w:r>
      <w:r>
        <w:rPr>
          <w:rFonts w:cs="Times New Roman" w:hAnsi="Times New Roman" w:eastAsia="Times New Roman" w:ascii="Times New Roman"/>
          <w:color w:val="CACAC8"/>
          <w:spacing w:val="0"/>
          <w:w w:val="30"/>
          <w:position w:val="-43"/>
          <w:sz w:val="84"/>
          <w:szCs w:val="84"/>
        </w:rPr>
        <w:t>-</w:t>
      </w:r>
      <w:r>
        <w:rPr>
          <w:rFonts w:cs="Times New Roman" w:hAnsi="Times New Roman" w:eastAsia="Times New Roman" w:ascii="Times New Roman"/>
          <w:color w:val="CACAC8"/>
          <w:spacing w:val="0"/>
          <w:w w:val="30"/>
          <w:position w:val="-43"/>
          <w:sz w:val="84"/>
          <w:szCs w:val="84"/>
        </w:rPr>
        <w:t>                      </w:t>
      </w:r>
      <w:r>
        <w:rPr>
          <w:rFonts w:cs="Times New Roman" w:hAnsi="Times New Roman" w:eastAsia="Times New Roman" w:ascii="Times New Roman"/>
          <w:color w:val="CACAC8"/>
          <w:spacing w:val="21"/>
          <w:w w:val="30"/>
          <w:position w:val="-43"/>
          <w:sz w:val="84"/>
          <w:szCs w:val="84"/>
        </w:rPr>
        <w:t> </w:t>
      </w:r>
      <w:r>
        <w:rPr>
          <w:rFonts w:cs="Arial" w:hAnsi="Arial" w:eastAsia="Arial" w:ascii="Arial"/>
          <w:color w:val="898783"/>
          <w:spacing w:val="0"/>
          <w:w w:val="64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97975"/>
          <w:spacing w:val="0"/>
          <w:w w:val="3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5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4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0"/>
          <w:position w:val="2"/>
          <w:sz w:val="14"/>
          <w:szCs w:val="14"/>
        </w:rPr>
        <w:t>entrada</w:t>
      </w:r>
      <w:r>
        <w:rPr>
          <w:rFonts w:cs="Arial" w:hAnsi="Arial" w:eastAsia="Arial" w:ascii="Arial"/>
          <w:color w:val="797975"/>
          <w:spacing w:val="0"/>
          <w:w w:val="11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41"/>
          <w:w w:val="11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color w:val="79797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3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94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9A9793"/>
          <w:spacing w:val="0"/>
          <w:w w:val="44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78" w:right="-41"/>
      </w:pPr>
      <w:r>
        <w:rPr>
          <w:rFonts w:cs="Arial" w:hAnsi="Arial" w:eastAsia="Arial" w:ascii="Arial"/>
          <w:i/>
          <w:color w:val="898783"/>
          <w:w w:val="86"/>
          <w:sz w:val="14"/>
          <w:szCs w:val="14"/>
        </w:rPr>
        <w:t>S</w:t>
      </w:r>
      <w:r>
        <w:rPr>
          <w:rFonts w:cs="Arial" w:hAnsi="Arial" w:eastAsia="Arial" w:ascii="Arial"/>
          <w:i/>
          <w:color w:val="797975"/>
          <w:w w:val="100"/>
          <w:sz w:val="14"/>
          <w:szCs w:val="14"/>
        </w:rPr>
        <w:t>C.</w:t>
      </w:r>
      <w:r>
        <w:rPr>
          <w:rFonts w:cs="Arial" w:hAnsi="Arial" w:eastAsia="Arial" w:ascii="Arial"/>
          <w:i/>
          <w:color w:val="898783"/>
          <w:w w:val="71"/>
          <w:sz w:val="14"/>
          <w:szCs w:val="14"/>
        </w:rPr>
        <w:t>l.</w:t>
      </w:r>
      <w:r>
        <w:rPr>
          <w:rFonts w:cs="Arial" w:hAnsi="Arial" w:eastAsia="Arial" w:ascii="Arial"/>
          <w:i/>
          <w:color w:val="797975"/>
          <w:w w:val="83"/>
          <w:sz w:val="14"/>
          <w:szCs w:val="14"/>
        </w:rPr>
        <w:t>4</w:t>
      </w:r>
      <w:r>
        <w:rPr>
          <w:rFonts w:cs="Arial" w:hAnsi="Arial" w:eastAsia="Arial" w:ascii="Arial"/>
          <w:i/>
          <w:color w:val="898783"/>
          <w:w w:val="38"/>
          <w:sz w:val="14"/>
          <w:szCs w:val="14"/>
        </w:rPr>
        <w:t>.</w:t>
      </w:r>
      <w:r>
        <w:rPr>
          <w:rFonts w:cs="Arial" w:hAnsi="Arial" w:eastAsia="Arial" w:ascii="Arial"/>
          <w:i/>
          <w:color w:val="797975"/>
          <w:w w:val="83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right="-63"/>
      </w:pPr>
      <w:r>
        <w:br w:type="column"/>
      </w:r>
      <w:r>
        <w:rPr>
          <w:rFonts w:cs="Arial" w:hAnsi="Arial" w:eastAsia="Arial" w:ascii="Arial"/>
          <w:i/>
          <w:color w:val="898783"/>
          <w:w w:val="103"/>
          <w:position w:val="3"/>
          <w:sz w:val="14"/>
          <w:szCs w:val="14"/>
        </w:rPr>
        <w:t>IM</w:t>
      </w:r>
      <w:r>
        <w:rPr>
          <w:rFonts w:cs="Arial" w:hAnsi="Arial" w:eastAsia="Arial" w:ascii="Arial"/>
          <w:i/>
          <w:color w:val="898783"/>
          <w:spacing w:val="-30"/>
          <w:w w:val="103"/>
          <w:position w:val="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CACAC8"/>
          <w:spacing w:val="-57"/>
          <w:w w:val="110"/>
          <w:position w:val="-10"/>
          <w:sz w:val="24"/>
          <w:szCs w:val="24"/>
        </w:rPr>
        <w:t>-</w:t>
      </w:r>
      <w:r>
        <w:rPr>
          <w:rFonts w:cs="Arial" w:hAnsi="Arial" w:eastAsia="Arial" w:ascii="Arial"/>
          <w:i/>
          <w:color w:val="898783"/>
          <w:spacing w:val="0"/>
          <w:w w:val="103"/>
          <w:position w:val="3"/>
          <w:sz w:val="14"/>
          <w:szCs w:val="14"/>
        </w:rPr>
        <w:t>U</w:t>
      </w:r>
      <w:r>
        <w:rPr>
          <w:rFonts w:cs="Arial" w:hAnsi="Arial" w:eastAsia="Arial" w:ascii="Arial"/>
          <w:i/>
          <w:color w:val="797975"/>
          <w:spacing w:val="0"/>
          <w:w w:val="80"/>
          <w:position w:val="3"/>
          <w:sz w:val="14"/>
          <w:szCs w:val="14"/>
        </w:rPr>
        <w:t>E</w:t>
      </w:r>
      <w:r>
        <w:rPr>
          <w:rFonts w:cs="Arial" w:hAnsi="Arial" w:eastAsia="Arial" w:ascii="Arial"/>
          <w:i/>
          <w:color w:val="898783"/>
          <w:spacing w:val="0"/>
          <w:w w:val="69"/>
          <w:position w:val="3"/>
          <w:sz w:val="14"/>
          <w:szCs w:val="14"/>
        </w:rPr>
        <w:t>S</w:t>
      </w:r>
      <w:r>
        <w:rPr>
          <w:rFonts w:cs="Arial" w:hAnsi="Arial" w:eastAsia="Arial" w:ascii="Arial"/>
          <w:i/>
          <w:color w:val="797975"/>
          <w:spacing w:val="-52"/>
          <w:w w:val="95"/>
          <w:position w:val="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CACAC8"/>
          <w:spacing w:val="-36"/>
          <w:w w:val="110"/>
          <w:position w:val="-10"/>
          <w:sz w:val="24"/>
          <w:szCs w:val="24"/>
        </w:rPr>
        <w:t>-</w:t>
      </w:r>
      <w:r>
        <w:rPr>
          <w:rFonts w:cs="Arial" w:hAnsi="Arial" w:eastAsia="Arial" w:ascii="Arial"/>
          <w:i/>
          <w:color w:val="797975"/>
          <w:spacing w:val="-68"/>
          <w:w w:val="95"/>
          <w:position w:val="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CACAC8"/>
          <w:spacing w:val="-20"/>
          <w:w w:val="110"/>
          <w:position w:val="-10"/>
          <w:sz w:val="24"/>
          <w:szCs w:val="24"/>
        </w:rPr>
        <w:t>-</w:t>
      </w:r>
      <w:r>
        <w:rPr>
          <w:rFonts w:cs="Arial" w:hAnsi="Arial" w:eastAsia="Arial" w:ascii="Arial"/>
          <w:i/>
          <w:color w:val="898783"/>
          <w:spacing w:val="0"/>
          <w:w w:val="6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" w:lineRule="exact" w:line="160"/>
        <w:ind w:right="-45"/>
      </w:pPr>
      <w:r>
        <w:br w:type="column"/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898783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898783"/>
          <w:spacing w:val="27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6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160"/>
        <w:ind w:right="-68"/>
      </w:pPr>
      <w:r>
        <w:br w:type="column"/>
      </w:r>
      <w:r>
        <w:rPr>
          <w:rFonts w:cs="Times New Roman" w:hAnsi="Times New Roman" w:eastAsia="Times New Roman" w:ascii="Times New Roman"/>
          <w:color w:val="CACAC8"/>
          <w:spacing w:val="0"/>
          <w:w w:val="110"/>
          <w:position w:val="-14"/>
          <w:sz w:val="32"/>
          <w:szCs w:val="32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 w:lineRule="exact" w:line="160"/>
        <w:sectPr>
          <w:type w:val="continuous"/>
          <w:pgSz w:w="19320" w:h="12260" w:orient="landscape"/>
          <w:pgMar w:top="260" w:bottom="280" w:left="940" w:right="40"/>
          <w:cols w:num="5" w:equalWidth="off">
            <w:col w:w="592" w:space="416"/>
            <w:col w:w="748" w:space="2496"/>
            <w:col w:w="2687" w:space="280"/>
            <w:col w:w="352" w:space="569"/>
            <w:col w:w="1020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-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3"/>
          <w:spacing w:val="1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-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5"/>
          <w:spacing w:val="2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0"/>
          <w:sz w:val="14"/>
          <w:szCs w:val="14"/>
        </w:rPr>
        <w:t>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17"/>
          <w:w w:val="6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8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4"/>
        <w:ind w:left="178" w:right="-41"/>
      </w:pPr>
      <w:r>
        <w:pict>
          <v:shape type="#_x0000_t75" style="position:absolute;margin-left:94.58pt;margin-top:31.7659pt;width:59.06pt;height:4.34pt;mso-position-horizontal-relative:page;mso-position-vertical-relative:paragraph;z-index:-13476">
            <v:imagedata o:title="" r:id="rId213"/>
          </v:shape>
        </w:pict>
      </w:r>
      <w:r>
        <w:rPr>
          <w:rFonts w:cs="Arial" w:hAnsi="Arial" w:eastAsia="Arial" w:ascii="Arial"/>
          <w:i/>
          <w:color w:val="797975"/>
          <w:w w:val="98"/>
          <w:sz w:val="14"/>
          <w:szCs w:val="14"/>
        </w:rPr>
        <w:t>SC.</w:t>
      </w:r>
      <w:r>
        <w:rPr>
          <w:rFonts w:cs="Arial" w:hAnsi="Arial" w:eastAsia="Arial" w:ascii="Arial"/>
          <w:i/>
          <w:color w:val="898783"/>
          <w:w w:val="96"/>
          <w:sz w:val="14"/>
          <w:szCs w:val="14"/>
        </w:rPr>
        <w:t>l</w:t>
      </w:r>
      <w:r>
        <w:rPr>
          <w:rFonts w:cs="Arial" w:hAnsi="Arial" w:eastAsia="Arial" w:ascii="Arial"/>
          <w:i/>
          <w:color w:val="9A9793"/>
          <w:w w:val="38"/>
          <w:sz w:val="14"/>
          <w:szCs w:val="14"/>
        </w:rPr>
        <w:t>.</w:t>
      </w:r>
      <w:r>
        <w:rPr>
          <w:rFonts w:cs="Arial" w:hAnsi="Arial" w:eastAsia="Arial" w:ascii="Arial"/>
          <w:i/>
          <w:color w:val="797975"/>
          <w:w w:val="83"/>
          <w:sz w:val="14"/>
          <w:szCs w:val="14"/>
        </w:rPr>
        <w:t>4</w:t>
      </w:r>
      <w:r>
        <w:rPr>
          <w:rFonts w:cs="Arial" w:hAnsi="Arial" w:eastAsia="Arial" w:ascii="Arial"/>
          <w:i/>
          <w:color w:val="898783"/>
          <w:w w:val="100"/>
          <w:sz w:val="14"/>
          <w:szCs w:val="14"/>
        </w:rPr>
        <w:t>.5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5"/>
        <w:ind w:left="57"/>
      </w:pPr>
      <w:r>
        <w:br w:type="column"/>
      </w:r>
      <w:r>
        <w:rPr>
          <w:rFonts w:cs="Arial" w:hAnsi="Arial" w:eastAsia="Arial" w:ascii="Arial"/>
          <w:i/>
          <w:color w:val="898783"/>
          <w:w w:val="106"/>
          <w:sz w:val="14"/>
          <w:szCs w:val="14"/>
        </w:rPr>
        <w:t>PRODUC</w:t>
      </w:r>
      <w:r>
        <w:rPr>
          <w:rFonts w:cs="Arial" w:hAnsi="Arial" w:eastAsia="Arial" w:ascii="Arial"/>
          <w:i/>
          <w:color w:val="797975"/>
          <w:w w:val="70"/>
          <w:sz w:val="14"/>
          <w:szCs w:val="14"/>
        </w:rPr>
        <w:t>T</w:t>
      </w:r>
      <w:r>
        <w:rPr>
          <w:rFonts w:cs="Arial" w:hAnsi="Arial" w:eastAsia="Arial" w:ascii="Arial"/>
          <w:i/>
          <w:color w:val="898783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5"/>
        <w:ind w:right="-66"/>
      </w:pPr>
      <w:r>
        <w:br w:type="column"/>
      </w:r>
      <w:r>
        <w:rPr>
          <w:rFonts w:cs="Times New Roman" w:hAnsi="Times New Roman" w:eastAsia="Times New Roman" w:ascii="Times New Roman"/>
          <w:color w:val="9A9793"/>
          <w:spacing w:val="0"/>
          <w:w w:val="71"/>
          <w:position w:val="13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1"/>
          <w:position w:val="13"/>
          <w:sz w:val="14"/>
          <w:szCs w:val="14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16"/>
          <w:w w:val="71"/>
          <w:position w:val="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position w:val="13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position w:val="13"/>
          <w:sz w:val="14"/>
          <w:szCs w:val="14"/>
        </w:rPr>
        <w:t>                                     </w:t>
      </w:r>
      <w:r>
        <w:rPr>
          <w:rFonts w:cs="Times New Roman" w:hAnsi="Times New Roman" w:eastAsia="Times New Roman" w:ascii="Times New Roman"/>
          <w:color w:val="898783"/>
          <w:spacing w:val="2"/>
          <w:w w:val="71"/>
          <w:position w:val="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3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7"/>
          <w:w w:val="100"/>
          <w:position w:val="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1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position w:val="1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97975"/>
          <w:spacing w:val="13"/>
          <w:w w:val="100"/>
          <w:position w:val="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3"/>
          <w:sz w:val="16"/>
          <w:szCs w:val="16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22"/>
          <w:w w:val="100"/>
          <w:position w:val="13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62"/>
          <w:position w:val="13"/>
          <w:sz w:val="14"/>
          <w:szCs w:val="14"/>
        </w:rPr>
        <w:t>SI</w:t>
      </w:r>
      <w:r>
        <w:rPr>
          <w:rFonts w:cs="Arial" w:hAnsi="Arial" w:eastAsia="Arial" w:ascii="Arial"/>
          <w:color w:val="898783"/>
          <w:spacing w:val="0"/>
          <w:w w:val="62"/>
          <w:position w:val="13"/>
          <w:sz w:val="14"/>
          <w:szCs w:val="14"/>
        </w:rPr>
        <w:t>               </w:t>
      </w:r>
      <w:r>
        <w:rPr>
          <w:rFonts w:cs="Arial" w:hAnsi="Arial" w:eastAsia="Arial" w:ascii="Arial"/>
          <w:color w:val="898783"/>
          <w:spacing w:val="18"/>
          <w:w w:val="62"/>
          <w:position w:val="13"/>
          <w:sz w:val="14"/>
          <w:szCs w:val="14"/>
        </w:rPr>
        <w:t> </w:t>
      </w:r>
      <w:r>
        <w:rPr>
          <w:rFonts w:cs="Arial" w:hAnsi="Arial" w:eastAsia="Arial" w:ascii="Arial"/>
          <w:color w:val="CACAC8"/>
          <w:spacing w:val="0"/>
          <w:w w:val="110"/>
          <w:position w:val="0"/>
          <w:sz w:val="24"/>
          <w:szCs w:val="24"/>
        </w:rPr>
        <w:t>-···---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8" w:lineRule="exact" w:line="200"/>
        <w:ind w:left="3811" w:right="5144"/>
      </w:pPr>
      <w:r>
        <w:pict>
          <v:shape type="#_x0000_t75" style="position:absolute;margin-left:278.9pt;margin-top:-9.53811pt;width:45.62pt;height:13.94pt;mso-position-horizontal-relative:page;mso-position-vertical-relative:paragraph;z-index:-13475">
            <v:imagedata o:title="" r:id="rId214"/>
          </v:shape>
        </w:pict>
      </w:r>
      <w:r>
        <w:pict>
          <v:group style="position:absolute;margin-left:567.5pt;margin-top:13.7619pt;width:177pt;height:32pt;mso-position-horizontal-relative:page;mso-position-vertical-relative:paragraph;z-index:-13466" coordorigin="11350,275" coordsize="3540,640">
            <v:shape style="position:absolute;left:11360;top:285;width:3520;height:0" coordorigin="11360,285" coordsize="3520,0" path="m11360,285l14880,285e" filled="f" stroked="t" strokeweight="1pt" strokecolor="#CACAC8">
              <v:path arrowok="t"/>
            </v:shape>
            <v:shape style="position:absolute;left:11360;top:285;width:0;height:240" coordorigin="11360,285" coordsize="0,240" path="m11360,525l11360,285e" filled="f" stroked="t" strokeweight="0pt" strokecolor="#CACAC8">
              <v:path arrowok="t"/>
            </v:shape>
            <v:shape style="position:absolute;left:11360;top:285;width:0;height:240" coordorigin="11360,285" coordsize="0,240" path="m11360,525l11360,285e" filled="f" stroked="t" strokeweight="0pt" strokecolor="#CACAC8">
              <v:path arrowok="t"/>
            </v:shape>
            <v:shape style="position:absolute;left:11360;top:285;width:3520;height:0" coordorigin="11360,285" coordsize="3520,0" path="m11360,285l14880,285e" filled="f" stroked="t" strokeweight="1pt" strokecolor="#CACAC8">
              <v:path arrowok="t"/>
            </v:shape>
            <v:shape style="position:absolute;left:11360;top:525;width:0;height:200" coordorigin="11360,525" coordsize="0,200" path="m11360,725l11360,525e" filled="f" stroked="t" strokeweight="1pt" strokecolor="#CACAC8">
              <v:path arrowok="t"/>
            </v:shape>
            <v:shape style="position:absolute;left:11360;top:525;width:0;height:200" coordorigin="11360,525" coordsize="0,200" path="m11360,725l11360,525e" filled="f" stroked="t" strokeweight="1pt" strokecolor="#CACAC8">
              <v:path arrowok="t"/>
            </v:shape>
            <v:shape style="position:absolute;left:11360;top:725;width:0;height:180" coordorigin="11360,725" coordsize="0,180" path="m11360,905l11360,725e" filled="f" stroked="t" strokeweight="1pt" strokecolor="#CACAC8">
              <v:path arrowok="t"/>
            </v:shape>
            <v:shape style="position:absolute;left:11360;top:725;width:0;height:180" coordorigin="11360,725" coordsize="0,180" path="m11360,905l11360,725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484pt;margin-top:14.2619pt;width:47pt;height:0pt;mso-position-horizontal-relative:page;mso-position-vertical-relative:paragraph;z-index:-13465" coordorigin="9680,285" coordsize="940,0">
            <v:shape style="position:absolute;left:9680;top:285;width:940;height:0" coordorigin="9680,285" coordsize="940,0" path="m9680,285l10620,285e" filled="f" stroked="t" strokeweight="1pt" strokecolor="#CACAC8">
              <v:path arrowok="t"/>
            </v:shape>
            <w10:wrap type="none"/>
          </v:group>
        </w:pict>
      </w:r>
      <w:r>
        <w:pict>
          <v:group style="position:absolute;margin-left:444pt;margin-top:3.26189pt;width:83pt;height:0pt;mso-position-horizontal-relative:page;mso-position-vertical-relative:paragraph;z-index:-13451" coordorigin="8880,65" coordsize="1660,0">
            <v:shape style="position:absolute;left:8880;top:65;width:1660;height:0" coordorigin="8880,65" coordsize="1660,0" path="m8880,65l10540,65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321"/>
          <w:w w:val="99"/>
          <w:position w:val="-1"/>
          <w:sz w:val="18"/>
          <w:szCs w:val="18"/>
        </w:rPr>
        <w:t>5C.II</w:t>
      </w:r>
      <w:r>
        <w:rPr>
          <w:rFonts w:cs="Arial" w:hAnsi="Arial" w:eastAsia="Arial" w:ascii="Arial"/>
          <w:b/>
          <w:color w:val="343431"/>
          <w:w w:val="59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color w:val="3434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43431"/>
          <w:spacing w:val="-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12321"/>
          <w:spacing w:val="0"/>
          <w:w w:val="84"/>
          <w:position w:val="-1"/>
          <w:sz w:val="18"/>
          <w:szCs w:val="18"/>
        </w:rPr>
        <w:t>EGRESOS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40" w:right="40"/>
          <w:cols w:num="4" w:equalWidth="off">
            <w:col w:w="633" w:space="318"/>
            <w:col w:w="1182" w:space="2125"/>
            <w:col w:w="10259" w:space="767"/>
            <w:col w:w="3056"/>
          </w:cols>
        </w:sectPr>
      </w:pPr>
      <w:r>
        <w:br w:type="column"/>
      </w:r>
      <w:r>
        <w:rPr>
          <w:rFonts w:cs="Arial" w:hAnsi="Arial" w:eastAsia="Arial" w:ascii="Arial"/>
          <w:color w:val="797975"/>
          <w:w w:val="109"/>
          <w:sz w:val="14"/>
          <w:szCs w:val="14"/>
        </w:rPr>
        <w:t>ge</w:t>
      </w:r>
      <w:r>
        <w:rPr>
          <w:rFonts w:cs="Arial" w:hAnsi="Arial" w:eastAsia="Arial" w:ascii="Arial"/>
          <w:color w:val="89878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79797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975"/>
          <w:w w:val="100"/>
          <w:sz w:val="14"/>
          <w:szCs w:val="14"/>
        </w:rPr>
        <w:t>an</w:t>
      </w:r>
      <w:r>
        <w:rPr>
          <w:rFonts w:cs="Arial" w:hAnsi="Arial" w:eastAsia="Arial" w:ascii="Arial"/>
          <w:color w:val="797975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da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pú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4" w:right="-29"/>
      </w:pPr>
      <w:r>
        <w:rPr>
          <w:rFonts w:cs="Arial" w:hAnsi="Arial" w:eastAsia="Arial" w:ascii="Arial"/>
          <w:b/>
          <w:color w:val="212321"/>
          <w:w w:val="94"/>
          <w:sz w:val="16"/>
          <w:szCs w:val="16"/>
        </w:rPr>
        <w:t>SC</w:t>
      </w:r>
      <w:r>
        <w:rPr>
          <w:rFonts w:cs="Arial" w:hAnsi="Arial" w:eastAsia="Arial" w:ascii="Arial"/>
          <w:b/>
          <w:color w:val="646260"/>
          <w:w w:val="56"/>
          <w:sz w:val="16"/>
          <w:szCs w:val="16"/>
        </w:rPr>
        <w:t>.</w:t>
      </w:r>
      <w:r>
        <w:rPr>
          <w:rFonts w:cs="Arial" w:hAnsi="Arial" w:eastAsia="Arial" w:ascii="Arial"/>
          <w:b/>
          <w:color w:val="343431"/>
          <w:w w:val="53"/>
          <w:sz w:val="16"/>
          <w:szCs w:val="16"/>
        </w:rPr>
        <w:t>11.</w:t>
      </w:r>
      <w:r>
        <w:rPr>
          <w:rFonts w:cs="Arial" w:hAnsi="Arial" w:eastAsia="Arial" w:ascii="Arial"/>
          <w:b/>
          <w:color w:val="212321"/>
          <w:w w:val="50"/>
          <w:sz w:val="16"/>
          <w:szCs w:val="16"/>
        </w:rPr>
        <w:t>1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9" w:right="-44"/>
      </w:pPr>
      <w:r>
        <w:rPr>
          <w:rFonts w:cs="Arial" w:hAnsi="Arial" w:eastAsia="Arial" w:ascii="Arial"/>
          <w:b/>
          <w:color w:val="343431"/>
          <w:w w:val="85"/>
          <w:sz w:val="16"/>
          <w:szCs w:val="16"/>
        </w:rPr>
        <w:t>5</w:t>
      </w:r>
      <w:r>
        <w:rPr>
          <w:rFonts w:cs="Arial" w:hAnsi="Arial" w:eastAsia="Arial" w:ascii="Arial"/>
          <w:b/>
          <w:color w:val="212321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4D4D49"/>
          <w:w w:val="57"/>
          <w:sz w:val="16"/>
          <w:szCs w:val="16"/>
        </w:rPr>
        <w:t>.</w:t>
      </w:r>
      <w:r>
        <w:rPr>
          <w:rFonts w:cs="Arial" w:hAnsi="Arial" w:eastAsia="Arial" w:ascii="Arial"/>
          <w:b/>
          <w:color w:val="343431"/>
          <w:w w:val="90"/>
          <w:sz w:val="16"/>
          <w:szCs w:val="16"/>
        </w:rPr>
        <w:t>ll.2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57" w:right="-28" w:firstLine="5"/>
      </w:pPr>
      <w:r>
        <w:pict>
          <v:group style="position:absolute;margin-left:109pt;margin-top:-18.9361pt;width:144.5pt;height:2.5pt;mso-position-horizontal-relative:page;mso-position-vertical-relative:paragraph;z-index:-13452" coordorigin="2180,-379" coordsize="2890,50">
            <v:shape style="position:absolute;left:2200;top:-359;width:720;height:0" coordorigin="2200,-359" coordsize="720,0" path="m2200,-359l2920,-359e" filled="f" stroked="t" strokeweight="2pt" strokecolor="#CACAC8">
              <v:path arrowok="t"/>
            </v:shape>
            <v:shape style="position:absolute;left:2960;top:-339;width:2100;height:0" coordorigin="2960,-339" coordsize="2100,0" path="m2960,-339l5060,-339e" filled="f" stroked="t" strokeweight="1pt" strokecolor="#CACAC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43431"/>
          <w:spacing w:val="0"/>
          <w:w w:val="73"/>
          <w:sz w:val="16"/>
          <w:szCs w:val="16"/>
        </w:rPr>
        <w:t>B</w:t>
      </w:r>
      <w:r>
        <w:rPr>
          <w:rFonts w:cs="Arial" w:hAnsi="Arial" w:eastAsia="Arial" w:ascii="Arial"/>
          <w:b/>
          <w:color w:val="343431"/>
          <w:spacing w:val="-5"/>
          <w:w w:val="73"/>
          <w:sz w:val="16"/>
          <w:szCs w:val="16"/>
        </w:rPr>
        <w:t>I</w:t>
      </w:r>
      <w:r>
        <w:rPr>
          <w:rFonts w:cs="Arial" w:hAnsi="Arial" w:eastAsia="Arial" w:ascii="Arial"/>
          <w:b/>
          <w:color w:val="212321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b/>
          <w:color w:val="343431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b/>
          <w:color w:val="212321"/>
          <w:spacing w:val="0"/>
          <w:w w:val="73"/>
          <w:sz w:val="16"/>
          <w:szCs w:val="16"/>
        </w:rPr>
        <w:t>ES</w:t>
      </w:r>
      <w:r>
        <w:rPr>
          <w:rFonts w:cs="Arial" w:hAnsi="Arial" w:eastAsia="Arial" w:ascii="Arial"/>
          <w:b/>
          <w:color w:val="212321"/>
          <w:spacing w:val="0"/>
          <w:w w:val="73"/>
          <w:sz w:val="16"/>
          <w:szCs w:val="16"/>
        </w:rPr>
        <w:t>  </w:t>
      </w:r>
      <w:r>
        <w:rPr>
          <w:rFonts w:cs="Arial" w:hAnsi="Arial" w:eastAsia="Arial" w:ascii="Arial"/>
          <w:b/>
          <w:color w:val="212321"/>
          <w:spacing w:val="26"/>
          <w:w w:val="73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102"/>
          <w:sz w:val="16"/>
          <w:szCs w:val="16"/>
        </w:rPr>
        <w:t>M</w:t>
      </w:r>
      <w:r>
        <w:rPr>
          <w:rFonts w:cs="Arial" w:hAnsi="Arial" w:eastAsia="Arial" w:ascii="Arial"/>
          <w:b/>
          <w:color w:val="212321"/>
          <w:spacing w:val="0"/>
          <w:w w:val="75"/>
          <w:sz w:val="16"/>
          <w:szCs w:val="16"/>
        </w:rPr>
        <w:t>UE</w:t>
      </w:r>
      <w:r>
        <w:rPr>
          <w:rFonts w:cs="Arial" w:hAnsi="Arial" w:eastAsia="Arial" w:ascii="Arial"/>
          <w:b/>
          <w:color w:val="343431"/>
          <w:spacing w:val="0"/>
          <w:w w:val="79"/>
          <w:sz w:val="16"/>
          <w:szCs w:val="16"/>
        </w:rPr>
        <w:t>BLE</w:t>
      </w:r>
      <w:r>
        <w:rPr>
          <w:rFonts w:cs="Arial" w:hAnsi="Arial" w:eastAsia="Arial" w:ascii="Arial"/>
          <w:b/>
          <w:color w:val="343431"/>
          <w:spacing w:val="-14"/>
          <w:w w:val="79"/>
          <w:sz w:val="16"/>
          <w:szCs w:val="16"/>
        </w:rPr>
        <w:t>S</w:t>
      </w:r>
      <w:r>
        <w:rPr>
          <w:rFonts w:cs="Arial" w:hAnsi="Arial" w:eastAsia="Arial" w:ascii="Arial"/>
          <w:b/>
          <w:color w:val="898783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b/>
          <w:color w:val="89878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89878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97"/>
          <w:sz w:val="16"/>
          <w:szCs w:val="16"/>
        </w:rPr>
        <w:t>INMUE</w:t>
      </w:r>
      <w:r>
        <w:rPr>
          <w:rFonts w:cs="Arial" w:hAnsi="Arial" w:eastAsia="Arial" w:ascii="Arial"/>
          <w:b/>
          <w:color w:val="212321"/>
          <w:spacing w:val="-6"/>
          <w:w w:val="66"/>
          <w:sz w:val="16"/>
          <w:szCs w:val="16"/>
        </w:rPr>
        <w:t>B</w:t>
      </w:r>
      <w:r>
        <w:rPr>
          <w:rFonts w:cs="Arial" w:hAnsi="Arial" w:eastAsia="Arial" w:ascii="Arial"/>
          <w:b/>
          <w:color w:val="343431"/>
          <w:spacing w:val="0"/>
          <w:w w:val="73"/>
          <w:sz w:val="16"/>
          <w:szCs w:val="16"/>
        </w:rPr>
        <w:t>LES</w:t>
      </w:r>
      <w:r>
        <w:rPr>
          <w:rFonts w:cs="Arial" w:hAnsi="Arial" w:eastAsia="Arial" w:ascii="Arial"/>
          <w:b/>
          <w:color w:val="34343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61"/>
          <w:sz w:val="16"/>
          <w:szCs w:val="16"/>
        </w:rPr>
        <w:t>E</w:t>
      </w:r>
      <w:r>
        <w:rPr>
          <w:rFonts w:cs="Arial" w:hAnsi="Arial" w:eastAsia="Arial" w:ascii="Arial"/>
          <w:b/>
          <w:color w:val="343431"/>
          <w:spacing w:val="0"/>
          <w:w w:val="61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90"/>
          <w:sz w:val="16"/>
          <w:szCs w:val="16"/>
        </w:rPr>
        <w:t>INT</w:t>
      </w:r>
      <w:r>
        <w:rPr>
          <w:rFonts w:cs="Arial" w:hAnsi="Arial" w:eastAsia="Arial" w:ascii="Arial"/>
          <w:b/>
          <w:color w:val="212321"/>
          <w:spacing w:val="-10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343431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b/>
          <w:color w:val="212321"/>
          <w:spacing w:val="0"/>
          <w:w w:val="97"/>
          <w:sz w:val="16"/>
          <w:szCs w:val="16"/>
        </w:rPr>
        <w:t>G</w:t>
      </w:r>
      <w:r>
        <w:rPr>
          <w:rFonts w:cs="Arial" w:hAnsi="Arial" w:eastAsia="Arial" w:ascii="Arial"/>
          <w:b/>
          <w:color w:val="343431"/>
          <w:spacing w:val="0"/>
          <w:w w:val="45"/>
          <w:sz w:val="16"/>
          <w:szCs w:val="16"/>
        </w:rPr>
        <w:t>I</w:t>
      </w:r>
      <w:r>
        <w:rPr>
          <w:rFonts w:cs="Arial" w:hAnsi="Arial" w:eastAsia="Arial" w:ascii="Arial"/>
          <w:b/>
          <w:color w:val="212321"/>
          <w:spacing w:val="-6"/>
          <w:w w:val="66"/>
          <w:sz w:val="16"/>
          <w:szCs w:val="16"/>
        </w:rPr>
        <w:t>B</w:t>
      </w:r>
      <w:r>
        <w:rPr>
          <w:rFonts w:cs="Arial" w:hAnsi="Arial" w:eastAsia="Arial" w:ascii="Arial"/>
          <w:b/>
          <w:color w:val="343431"/>
          <w:spacing w:val="0"/>
          <w:w w:val="73"/>
          <w:sz w:val="16"/>
          <w:szCs w:val="16"/>
        </w:rPr>
        <w:t>LES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7"/>
      </w:pPr>
      <w:r>
        <w:rPr>
          <w:rFonts w:cs="Arial" w:hAnsi="Arial" w:eastAsia="Arial" w:ascii="Arial"/>
          <w:b/>
          <w:color w:val="343431"/>
          <w:spacing w:val="0"/>
          <w:w w:val="90"/>
          <w:sz w:val="16"/>
          <w:szCs w:val="16"/>
        </w:rPr>
        <w:t>DEUDA</w:t>
      </w:r>
      <w:r>
        <w:rPr>
          <w:rFonts w:cs="Arial" w:hAnsi="Arial" w:eastAsia="Arial" w:ascii="Arial"/>
          <w:b/>
          <w:color w:val="343431"/>
          <w:spacing w:val="34"/>
          <w:w w:val="90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sz w:val="16"/>
          <w:szCs w:val="16"/>
        </w:rPr>
        <w:t>PÚBLICA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5"/>
        <w:ind w:left="2208"/>
      </w:pPr>
      <w:r>
        <w:br w:type="column"/>
      </w:r>
      <w:r>
        <w:rPr>
          <w:rFonts w:cs="Arial" w:hAnsi="Arial" w:eastAsia="Arial" w:ascii="Arial"/>
          <w:color w:val="89878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97975"/>
          <w:w w:val="59"/>
          <w:sz w:val="14"/>
          <w:szCs w:val="14"/>
        </w:rPr>
        <w:t>L</w:t>
      </w:r>
      <w:r>
        <w:rPr>
          <w:rFonts w:cs="Arial" w:hAnsi="Arial" w:eastAsia="Arial" w:ascii="Arial"/>
          <w:color w:val="79797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100"/>
          <w:sz w:val="14"/>
          <w:szCs w:val="14"/>
        </w:rPr>
        <w:t>TÉRM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INO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560" w:val="left"/>
        </w:tabs>
        <w:jc w:val="left"/>
        <w:spacing w:before="21" w:lineRule="auto" w:line="269"/>
        <w:ind w:left="2280" w:right="3416" w:hanging="2280"/>
      </w:pPr>
      <w:r>
        <w:rPr>
          <w:rFonts w:cs="Times New Roman" w:hAnsi="Times New Roman" w:eastAsia="Times New Roman" w:ascii="Times New Roman"/>
          <w:color w:val="9A9793"/>
          <w:spacing w:val="0"/>
          <w:w w:val="72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100"/>
          <w:position w:val="1"/>
          <w:sz w:val="14"/>
          <w:szCs w:val="14"/>
        </w:rPr>
        <w:tab/>
      </w:r>
      <w:r>
        <w:rPr>
          <w:rFonts w:cs="Times New Roman" w:hAnsi="Times New Roman" w:eastAsia="Times New Roman" w:ascii="Times New Roman"/>
          <w:color w:val="9A9793"/>
          <w:spacing w:val="0"/>
          <w:w w:val="72"/>
          <w:position w:val="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2"/>
          <w:position w:val="0"/>
          <w:sz w:val="14"/>
          <w:szCs w:val="14"/>
        </w:rPr>
        <w:t>                              </w:t>
      </w:r>
      <w:r>
        <w:rPr>
          <w:rFonts w:cs="Times New Roman" w:hAnsi="Times New Roman" w:eastAsia="Times New Roman" w:ascii="Times New Roman"/>
          <w:color w:val="9A9793"/>
          <w:spacing w:val="5"/>
          <w:w w:val="7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2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97975"/>
          <w:spacing w:val="0"/>
          <w:w w:val="7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72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1"/>
          <w:w w:val="7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2"/>
          <w:position w:val="0"/>
          <w:sz w:val="14"/>
          <w:szCs w:val="14"/>
        </w:rPr>
        <w:t>SU</w:t>
      </w:r>
      <w:r>
        <w:rPr>
          <w:rFonts w:cs="Arial" w:hAnsi="Arial" w:eastAsia="Arial" w:ascii="Arial"/>
          <w:color w:val="898783"/>
          <w:spacing w:val="0"/>
          <w:w w:val="72"/>
          <w:position w:val="0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898783"/>
          <w:spacing w:val="28"/>
          <w:w w:val="7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2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898783"/>
          <w:spacing w:val="0"/>
          <w:w w:val="72"/>
          <w:position w:val="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98783"/>
          <w:spacing w:val="24"/>
          <w:w w:val="72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72"/>
          <w:position w:val="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2"/>
          <w:position w:val="0"/>
          <w:sz w:val="14"/>
          <w:szCs w:val="14"/>
        </w:rPr>
        <w:t>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16"/>
          <w:w w:val="7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5"/>
          <w:spacing w:val="0"/>
          <w:w w:val="74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8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97975"/>
          <w:spacing w:val="0"/>
          <w:w w:val="6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96"/>
          <w:position w:val="0"/>
          <w:sz w:val="14"/>
          <w:szCs w:val="14"/>
        </w:rPr>
        <w:t>CIA</w:t>
      </w:r>
      <w:r>
        <w:rPr>
          <w:rFonts w:cs="Arial" w:hAnsi="Arial" w:eastAsia="Arial" w:ascii="Arial"/>
          <w:color w:val="797975"/>
          <w:spacing w:val="0"/>
          <w:w w:val="6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97975"/>
          <w:spacing w:val="0"/>
          <w:w w:val="6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87"/>
          <w:position w:val="0"/>
          <w:sz w:val="14"/>
          <w:szCs w:val="14"/>
        </w:rPr>
        <w:t>VI</w:t>
      </w:r>
      <w:r>
        <w:rPr>
          <w:rFonts w:cs="Arial" w:hAnsi="Arial" w:eastAsia="Arial" w:ascii="Arial"/>
          <w:color w:val="898783"/>
          <w:spacing w:val="0"/>
          <w:w w:val="97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797975"/>
          <w:spacing w:val="0"/>
          <w:w w:val="6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9A9793"/>
          <w:spacing w:val="0"/>
          <w:w w:val="95"/>
          <w:position w:val="0"/>
          <w:sz w:val="14"/>
          <w:szCs w:val="14"/>
        </w:rPr>
        <w:t>CI</w:t>
      </w:r>
      <w:r>
        <w:rPr>
          <w:rFonts w:cs="Arial" w:hAnsi="Arial" w:eastAsia="Arial" w:ascii="Arial"/>
          <w:color w:val="898783"/>
          <w:spacing w:val="0"/>
          <w:w w:val="8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  <w:ind w:left="2208"/>
      </w:pP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9A9793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4"/>
          <w:sz w:val="14"/>
          <w:szCs w:val="14"/>
        </w:rPr>
        <w:t>T</w:t>
      </w:r>
      <w:r>
        <w:rPr>
          <w:rFonts w:cs="Arial" w:hAnsi="Arial" w:eastAsia="Arial" w:ascii="Arial"/>
          <w:color w:val="797975"/>
          <w:spacing w:val="0"/>
          <w:w w:val="64"/>
          <w:sz w:val="14"/>
          <w:szCs w:val="14"/>
        </w:rPr>
        <w:t>É</w:t>
      </w:r>
      <w:r>
        <w:rPr>
          <w:rFonts w:cs="Arial" w:hAnsi="Arial" w:eastAsia="Arial" w:ascii="Arial"/>
          <w:color w:val="898783"/>
          <w:spacing w:val="0"/>
          <w:w w:val="90"/>
          <w:sz w:val="14"/>
          <w:szCs w:val="14"/>
        </w:rPr>
        <w:t>RM</w:t>
      </w:r>
      <w:r>
        <w:rPr>
          <w:rFonts w:cs="Arial" w:hAnsi="Arial" w:eastAsia="Arial" w:ascii="Arial"/>
          <w:color w:val="9A9793"/>
          <w:spacing w:val="0"/>
          <w:w w:val="100"/>
          <w:sz w:val="14"/>
          <w:szCs w:val="14"/>
        </w:rPr>
        <w:t>INO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</w:pPr>
      <w:r>
        <w:pict>
          <v:shape type="#_x0000_t75" style="position:absolute;margin-left:914.42pt;margin-top:494.36pt;width:42.74pt;height:34.1pt;mso-position-horizontal-relative:page;mso-position-vertical-relative:page;z-index:-13471">
            <v:imagedata o:title="" r:id="rId215"/>
          </v:shape>
        </w:pict>
      </w:r>
      <w:r>
        <w:rPr>
          <w:rFonts w:cs="Times New Roman" w:hAnsi="Times New Roman" w:eastAsia="Times New Roman" w:ascii="Times New Roman"/>
          <w:color w:val="9A9793"/>
          <w:spacing w:val="0"/>
          <w:w w:val="7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0"/>
          <w:sz w:val="14"/>
          <w:szCs w:val="14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13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7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0"/>
          <w:sz w:val="14"/>
          <w:szCs w:val="14"/>
        </w:rPr>
        <w:t>                               </w:t>
      </w:r>
      <w:r>
        <w:rPr>
          <w:rFonts w:cs="Times New Roman" w:hAnsi="Times New Roman" w:eastAsia="Times New Roman" w:ascii="Times New Roman"/>
          <w:color w:val="9A9793"/>
          <w:spacing w:val="4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0"/>
          <w:sz w:val="14"/>
          <w:szCs w:val="14"/>
        </w:rPr>
        <w:t>D</w:t>
      </w:r>
      <w:r>
        <w:rPr>
          <w:rFonts w:cs="Arial" w:hAnsi="Arial" w:eastAsia="Arial" w:ascii="Arial"/>
          <w:color w:val="797975"/>
          <w:spacing w:val="0"/>
          <w:w w:val="70"/>
          <w:sz w:val="14"/>
          <w:szCs w:val="14"/>
        </w:rPr>
        <w:t>E</w:t>
      </w:r>
      <w:r>
        <w:rPr>
          <w:rFonts w:cs="Arial" w:hAnsi="Arial" w:eastAsia="Arial" w:ascii="Arial"/>
          <w:color w:val="797975"/>
          <w:spacing w:val="0"/>
          <w:w w:val="70"/>
          <w:sz w:val="14"/>
          <w:szCs w:val="14"/>
        </w:rPr>
        <w:t>  </w:t>
      </w:r>
      <w:r>
        <w:rPr>
          <w:rFonts w:cs="Arial" w:hAnsi="Arial" w:eastAsia="Arial" w:ascii="Arial"/>
          <w:color w:val="797975"/>
          <w:spacing w:val="8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7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70"/>
          <w:sz w:val="14"/>
          <w:szCs w:val="14"/>
        </w:rPr>
        <w:t>U</w:t>
      </w:r>
      <w:r>
        <w:rPr>
          <w:rFonts w:cs="Arial" w:hAnsi="Arial" w:eastAsia="Arial" w:ascii="Arial"/>
          <w:color w:val="898783"/>
          <w:spacing w:val="0"/>
          <w:w w:val="70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color w:val="898783"/>
          <w:spacing w:val="7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70"/>
          <w:sz w:val="14"/>
          <w:szCs w:val="14"/>
        </w:rPr>
        <w:t>7</w:t>
      </w:r>
      <w:r>
        <w:rPr>
          <w:rFonts w:cs="Arial" w:hAnsi="Arial" w:eastAsia="Arial" w:ascii="Arial"/>
          <w:color w:val="9A9793"/>
          <w:spacing w:val="0"/>
          <w:w w:val="70"/>
          <w:sz w:val="14"/>
          <w:szCs w:val="14"/>
        </w:rPr>
        <w:t>                                                                 </w:t>
      </w:r>
      <w:r>
        <w:rPr>
          <w:rFonts w:cs="Arial" w:hAnsi="Arial" w:eastAsia="Arial" w:ascii="Arial"/>
          <w:color w:val="9A9793"/>
          <w:spacing w:val="25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A9793"/>
          <w:spacing w:val="0"/>
          <w:w w:val="7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A9793"/>
          <w:spacing w:val="0"/>
          <w:w w:val="70"/>
          <w:sz w:val="14"/>
          <w:szCs w:val="14"/>
        </w:rPr>
        <w:t>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A9793"/>
          <w:spacing w:val="16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7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3"/>
        <w:ind w:left="2280"/>
      </w:pPr>
      <w:r>
        <w:rPr>
          <w:rFonts w:cs="Arial" w:hAnsi="Arial" w:eastAsia="Arial" w:ascii="Arial"/>
          <w:color w:val="9A9793"/>
          <w:w w:val="87"/>
          <w:position w:val="6"/>
          <w:sz w:val="14"/>
          <w:szCs w:val="14"/>
        </w:rPr>
        <w:t>VI</w:t>
      </w:r>
      <w:r>
        <w:rPr>
          <w:rFonts w:cs="Arial" w:hAnsi="Arial" w:eastAsia="Arial" w:ascii="Arial"/>
          <w:color w:val="898783"/>
          <w:w w:val="97"/>
          <w:position w:val="6"/>
          <w:sz w:val="14"/>
          <w:szCs w:val="14"/>
        </w:rPr>
        <w:t>G</w:t>
      </w:r>
      <w:r>
        <w:rPr>
          <w:rFonts w:cs="Arial" w:hAnsi="Arial" w:eastAsia="Arial" w:ascii="Arial"/>
          <w:color w:val="797975"/>
          <w:w w:val="64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9A9793"/>
          <w:w w:val="95"/>
          <w:position w:val="6"/>
          <w:sz w:val="14"/>
          <w:szCs w:val="14"/>
        </w:rPr>
        <w:t>NCI</w:t>
      </w:r>
      <w:r>
        <w:rPr>
          <w:rFonts w:cs="Arial" w:hAnsi="Arial" w:eastAsia="Arial" w:ascii="Arial"/>
          <w:color w:val="898783"/>
          <w:w w:val="88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898783"/>
          <w:w w:val="100"/>
          <w:position w:val="6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-18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3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98783"/>
          <w:spacing w:val="0"/>
          <w:w w:val="8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9A9793"/>
          <w:spacing w:val="0"/>
          <w:w w:val="109"/>
          <w:position w:val="0"/>
          <w:sz w:val="14"/>
          <w:szCs w:val="14"/>
        </w:rPr>
        <w:t>cl</w:t>
      </w:r>
      <w:r>
        <w:rPr>
          <w:rFonts w:cs="Arial" w:hAnsi="Arial" w:eastAsia="Arial" w:ascii="Arial"/>
          <w:color w:val="898783"/>
          <w:spacing w:val="0"/>
          <w:w w:val="82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9A9793"/>
          <w:spacing w:val="0"/>
          <w:w w:val="92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</w:t>
      </w:r>
      <w:r>
        <w:rPr>
          <w:rFonts w:cs="Arial" w:hAnsi="Arial" w:eastAsia="Arial" w:ascii="Arial"/>
          <w:color w:val="898783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to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9A9793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2780" w:val="left"/>
        </w:tabs>
        <w:jc w:val="left"/>
        <w:spacing w:before="4" w:lineRule="exact" w:line="180"/>
        <w:ind w:left="12154" w:right="1065" w:hanging="9946"/>
      </w:pPr>
      <w:r>
        <w:pict>
          <v:shape type="#_x0000_t202" style="position:absolute;margin-left:52.72pt;margin-top:8.11748pt;width:805.315pt;height:33.9303pt;mso-position-horizontal-relative:page;mso-position-vertical-relative:paragraph;z-index:-1344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18" w:hRule="exact"/>
                    </w:trPr>
                    <w:tc>
                      <w:tcPr>
                        <w:tcW w:w="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w w:val="95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D4D49"/>
                            <w:w w:val="5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w w:val="73"/>
                            <w:sz w:val="16"/>
                            <w:szCs w:val="16"/>
                          </w:rPr>
                          <w:t>11.3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9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D4D49"/>
                            <w:w w:val="4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w w:val="90"/>
                            <w:sz w:val="16"/>
                            <w:szCs w:val="16"/>
                          </w:rPr>
                          <w:t>NVERSIÓN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100"/>
                            <w:sz w:val="16"/>
                            <w:szCs w:val="16"/>
                          </w:rPr>
                          <w:t>PÚBLICA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spacing w:before="18"/>
                          <w:ind w:left="545" w:right="72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7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8"/>
                          <w:ind w:left="7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7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2"/>
                          <w:ind w:left="471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7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7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0"/>
                            <w:w w:val="7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spacing w:val="24"/>
                            <w:w w:val="7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74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7"/>
                          <w:ind w:left="476" w:right="519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77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8"/>
                          <w:ind w:left="3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7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7"/>
                          <w:ind w:left="1631" w:right="865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62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8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1"/>
                          <w:ind w:left="895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w w:val="106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97975"/>
                            <w:w w:val="7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w w:val="110"/>
                            <w:sz w:val="14"/>
                            <w:szCs w:val="14"/>
                          </w:rPr>
                          <w:t>oducto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ACAFAA"/>
                            <w:w w:val="8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w w:val="90"/>
                            <w:sz w:val="14"/>
                            <w:szCs w:val="14"/>
                          </w:rPr>
                          <w:t>IG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5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w w:val="100"/>
                            <w:sz w:val="14"/>
                            <w:szCs w:val="14"/>
                          </w:rPr>
                          <w:t>NCIA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0" w:lineRule="exact" w:line="140"/>
                          <w:ind w:left="895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position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98783"/>
                            <w:w w:val="78"/>
                            <w:position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w w:val="100"/>
                            <w:position w:val="-1"/>
                            <w:sz w:val="14"/>
                            <w:szCs w:val="14"/>
                          </w:rPr>
                          <w:t>ogaciones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w w:val="96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97975"/>
                            <w:w w:val="5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w w:val="72"/>
                            <w:sz w:val="16"/>
                            <w:szCs w:val="16"/>
                          </w:rPr>
                          <w:t>11.4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8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85"/>
                            <w:sz w:val="16"/>
                            <w:szCs w:val="16"/>
                          </w:rPr>
                          <w:t>MATERIALES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16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8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11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43431"/>
                            <w:spacing w:val="0"/>
                            <w:w w:val="100"/>
                            <w:sz w:val="16"/>
                            <w:szCs w:val="16"/>
                          </w:rPr>
                          <w:t>SUMINISTROS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4"/>
                          <w:ind w:left="550" w:right="724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76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9"/>
                          <w:ind w:left="7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71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5"/>
                          <w:ind w:left="602" w:right="68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5"/>
                          <w:ind w:left="470" w:right="4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A9793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8"/>
                          <w:ind w:left="493" w:right="305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8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8"/>
                          <w:ind w:left="340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76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8"/>
                          <w:ind w:left="1631" w:right="860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66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8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8"/>
                          <w:ind w:left="890"/>
                        </w:pP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100"/>
                            <w:sz w:val="14"/>
                            <w:szCs w:val="14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104"/>
                            <w:sz w:val="14"/>
                            <w:szCs w:val="14"/>
                          </w:rPr>
                          <w:t>Mun</w:t>
                        </w:r>
                        <w:r>
                          <w:rPr>
                            <w:rFonts w:cs="Arial" w:hAnsi="Arial" w:eastAsia="Arial" w:ascii="Arial"/>
                            <w:color w:val="ACAFAA"/>
                            <w:spacing w:val="0"/>
                            <w:w w:val="4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A9793"/>
                            <w:spacing w:val="0"/>
                            <w:w w:val="110"/>
                            <w:sz w:val="14"/>
                            <w:szCs w:val="14"/>
                          </w:rPr>
                          <w:t>cipal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A9793"/>
          <w:spacing w:val="0"/>
          <w:w w:val="100"/>
          <w:position w:val="3"/>
          <w:sz w:val="14"/>
          <w:szCs w:val="14"/>
        </w:rPr>
        <w:t>AL</w:t>
      </w:r>
      <w:r>
        <w:rPr>
          <w:rFonts w:cs="Arial" w:hAnsi="Arial" w:eastAsia="Arial" w:ascii="Arial"/>
          <w:color w:val="9A9793"/>
          <w:spacing w:val="-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88"/>
          <w:position w:val="3"/>
          <w:sz w:val="14"/>
          <w:szCs w:val="14"/>
        </w:rPr>
        <w:t>TÉR</w:t>
      </w:r>
      <w:r>
        <w:rPr>
          <w:rFonts w:cs="Arial" w:hAnsi="Arial" w:eastAsia="Arial" w:ascii="Arial"/>
          <w:color w:val="9A9793"/>
          <w:spacing w:val="0"/>
          <w:w w:val="88"/>
          <w:position w:val="3"/>
          <w:sz w:val="14"/>
          <w:szCs w:val="14"/>
        </w:rPr>
        <w:t>MINO</w:t>
      </w:r>
      <w:r>
        <w:rPr>
          <w:rFonts w:cs="Arial" w:hAnsi="Arial" w:eastAsia="Arial" w:ascii="Arial"/>
          <w:color w:val="9A9793"/>
          <w:spacing w:val="0"/>
          <w:w w:val="88"/>
          <w:position w:val="3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A9793"/>
          <w:spacing w:val="28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9A9793"/>
          <w:spacing w:val="0"/>
          <w:w w:val="110"/>
          <w:position w:val="0"/>
          <w:sz w:val="14"/>
          <w:szCs w:val="14"/>
        </w:rPr>
        <w:t>ocu</w:t>
      </w:r>
      <w:r>
        <w:rPr>
          <w:rFonts w:cs="Arial" w:hAnsi="Arial" w:eastAsia="Arial" w:ascii="Arial"/>
          <w:color w:val="898783"/>
          <w:spacing w:val="0"/>
          <w:w w:val="108"/>
          <w:position w:val="0"/>
          <w:sz w:val="14"/>
          <w:szCs w:val="14"/>
        </w:rPr>
        <w:t>me</w:t>
      </w:r>
      <w:r>
        <w:rPr>
          <w:rFonts w:cs="Arial" w:hAnsi="Arial" w:eastAsia="Arial" w:ascii="Arial"/>
          <w:color w:val="9A9793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9A9793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9A9793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106"/>
          <w:position w:val="0"/>
          <w:sz w:val="14"/>
          <w:szCs w:val="14"/>
        </w:rPr>
        <w:t>gen</w:t>
      </w:r>
      <w:r>
        <w:rPr>
          <w:rFonts w:cs="Arial" w:hAnsi="Arial" w:eastAsia="Arial" w:ascii="Arial"/>
          <w:color w:val="898783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A9793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112"/>
          <w:position w:val="0"/>
          <w:sz w:val="14"/>
          <w:szCs w:val="14"/>
        </w:rPr>
        <w:t>ad</w:t>
      </w:r>
      <w:r>
        <w:rPr>
          <w:rFonts w:cs="Arial" w:hAnsi="Arial" w:eastAsia="Arial" w:ascii="Arial"/>
          <w:color w:val="9A9793"/>
          <w:spacing w:val="0"/>
          <w:w w:val="9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9A9793"/>
          <w:spacing w:val="0"/>
          <w:w w:val="9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de</w:t>
        <w:tab/>
      </w:r>
      <w:r>
        <w:rPr>
          <w:rFonts w:cs="Arial" w:hAnsi="Arial" w:eastAsia="Arial" w:ascii="Arial"/>
          <w:color w:val="9A9793"/>
          <w:spacing w:val="0"/>
          <w:w w:val="100"/>
          <w:position w:val="0"/>
          <w:sz w:val="14"/>
          <w:szCs w:val="14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2" w:lineRule="exact" w:line="140"/>
        <w:ind w:right="1169"/>
        <w:sectPr>
          <w:type w:val="continuous"/>
          <w:pgSz w:w="19320" w:h="12260" w:orient="landscape"/>
          <w:pgMar w:top="260" w:bottom="280" w:left="940" w:right="40"/>
          <w:cols w:num="3" w:equalWidth="off">
            <w:col w:w="585" w:space="366"/>
            <w:col w:w="2292" w:space="1014"/>
            <w:col w:w="14083"/>
          </w:cols>
        </w:sectPr>
      </w:pPr>
      <w:r>
        <w:rPr>
          <w:rFonts w:cs="Arial" w:hAnsi="Arial" w:eastAsia="Arial" w:ascii="Arial"/>
          <w:color w:val="898783"/>
          <w:w w:val="106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ACAFAA"/>
          <w:w w:val="4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ACAFAA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ACAFAA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A9793"/>
          <w:spacing w:val="0"/>
          <w:w w:val="100"/>
          <w:position w:val="-1"/>
          <w:sz w:val="14"/>
          <w:szCs w:val="14"/>
        </w:rPr>
        <w:t>Gobierno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32"/>
          <w:szCs w:val="132"/>
        </w:rPr>
        <w:jc w:val="right"/>
        <w:spacing w:lineRule="exact" w:line="1420"/>
        <w:ind w:right="714"/>
        <w:sectPr>
          <w:type w:val="continuous"/>
          <w:pgSz w:w="19320" w:h="12260" w:orient="landscape"/>
          <w:pgMar w:top="260" w:bottom="280" w:left="940" w:right="40"/>
        </w:sectPr>
      </w:pPr>
      <w:r>
        <w:rPr>
          <w:rFonts w:cs="Arial" w:hAnsi="Arial" w:eastAsia="Arial" w:ascii="Arial"/>
          <w:color w:val="7B80CF"/>
          <w:spacing w:val="0"/>
          <w:w w:val="110"/>
          <w:position w:val="-1"/>
          <w:sz w:val="132"/>
          <w:szCs w:val="132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2"/>
          <w:szCs w:val="13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2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8" w:hRule="exact"/>
        </w:trPr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40"/>
            </w:pP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5C.ll.5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6"/>
              <w:ind w:left="204"/>
            </w:pP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363633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PERSONALES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717" w:right="717"/>
            </w:pPr>
            <w:r>
              <w:rPr>
                <w:rFonts w:cs="Arial" w:hAnsi="Arial" w:eastAsia="Arial" w:ascii="Arial"/>
                <w:color w:val="908E8C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717" w:right="434"/>
            </w:pPr>
            <w:r>
              <w:rPr>
                <w:rFonts w:cs="Arial" w:hAnsi="Arial" w:eastAsia="Arial" w:ascii="Arial"/>
                <w:color w:val="908E8C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93"/>
              <w:ind w:left="438" w:right="558"/>
            </w:pPr>
            <w:r>
              <w:rPr>
                <w:rFonts w:cs="Times New Roman" w:hAnsi="Times New Roman" w:eastAsia="Times New Roman" w:ascii="Times New Roman"/>
                <w:color w:val="908E8C"/>
                <w:spacing w:val="0"/>
                <w:w w:val="8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Courier New" w:hAnsi="Courier New" w:eastAsia="Courier New" w:ascii="Courier New"/>
                <w:sz w:val="16"/>
                <w:szCs w:val="16"/>
              </w:rPr>
              <w:jc w:val="center"/>
              <w:ind w:left="558" w:right="460"/>
            </w:pPr>
            <w:r>
              <w:rPr>
                <w:rFonts w:cs="Courier New" w:hAnsi="Courier New" w:eastAsia="Courier New" w:ascii="Courier New"/>
                <w:color w:val="908E8C"/>
                <w:spacing w:val="0"/>
                <w:w w:val="73"/>
                <w:sz w:val="16"/>
                <w:szCs w:val="16"/>
              </w:rPr>
              <w:t>27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93"/>
              <w:ind w:left="492"/>
            </w:pPr>
            <w:r>
              <w:rPr>
                <w:rFonts w:cs="Times New Roman" w:hAnsi="Times New Roman" w:eastAsia="Times New Roman" w:ascii="Times New Roman"/>
                <w:color w:val="908E8C"/>
                <w:spacing w:val="0"/>
                <w:w w:val="100"/>
                <w:sz w:val="16"/>
                <w:szCs w:val="16"/>
              </w:rPr>
              <w:t>30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311"/>
            </w:pPr>
            <w:r>
              <w:rPr>
                <w:rFonts w:cs="Arial" w:hAnsi="Arial" w:eastAsia="Arial" w:ascii="Arial"/>
                <w:color w:val="908E8C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ind w:right="40"/>
            </w:pPr>
            <w:r>
              <w:rPr>
                <w:rFonts w:cs="Arial" w:hAnsi="Arial" w:eastAsia="Arial" w:ascii="Arial"/>
                <w:color w:val="908E8C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92" w:hRule="exact"/>
        </w:trPr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63633"/>
                <w:w w:val="98"/>
                <w:sz w:val="14"/>
                <w:szCs w:val="14"/>
              </w:rPr>
              <w:t>5C</w:t>
            </w:r>
            <w:r>
              <w:rPr>
                <w:rFonts w:cs="Arial" w:hAnsi="Arial" w:eastAsia="Arial" w:ascii="Arial"/>
                <w:b/>
                <w:color w:val="646260"/>
                <w:w w:val="55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363633"/>
                <w:w w:val="100"/>
                <w:sz w:val="14"/>
                <w:szCs w:val="14"/>
              </w:rPr>
              <w:t>ll.6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2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200"/>
            </w:pP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363633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363633"/>
                <w:spacing w:val="0"/>
                <w:w w:val="100"/>
                <w:sz w:val="14"/>
                <w:szCs w:val="14"/>
              </w:rPr>
              <w:t>GENERALES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4"/>
              <w:ind w:left="717" w:right="717"/>
            </w:pPr>
            <w:r>
              <w:rPr>
                <w:rFonts w:cs="Arial" w:hAnsi="Arial" w:eastAsia="Arial" w:ascii="Arial"/>
                <w:color w:val="908E8C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24"/>
              <w:ind w:left="717" w:right="434"/>
            </w:pPr>
            <w:r>
              <w:rPr>
                <w:rFonts w:cs="Arial" w:hAnsi="Arial" w:eastAsia="Arial" w:ascii="Arial"/>
                <w:color w:val="908E8C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11"/>
              <w:ind w:left="433" w:right="558"/>
            </w:pPr>
            <w:r>
              <w:rPr>
                <w:rFonts w:cs="Times New Roman" w:hAnsi="Times New Roman" w:eastAsia="Times New Roman" w:ascii="Times New Roman"/>
                <w:color w:val="908E8C"/>
                <w:spacing w:val="0"/>
                <w:w w:val="8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11"/>
              <w:ind w:left="601" w:right="488"/>
            </w:pPr>
            <w:r>
              <w:rPr>
                <w:rFonts w:cs="Times New Roman" w:hAnsi="Times New Roman" w:eastAsia="Times New Roman" w:ascii="Times New Roman"/>
                <w:color w:val="908E8C"/>
                <w:spacing w:val="0"/>
                <w:w w:val="8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before="29"/>
              <w:ind w:left="504" w:right="337"/>
            </w:pPr>
            <w:r>
              <w:rPr>
                <w:rFonts w:cs="Times New Roman" w:hAnsi="Times New Roman" w:eastAsia="Times New Roman" w:ascii="Times New Roman"/>
                <w:color w:val="908E8C"/>
                <w:spacing w:val="0"/>
                <w:w w:val="87"/>
                <w:sz w:val="14"/>
                <w:szCs w:val="14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4"/>
              <w:ind w:left="311"/>
            </w:pPr>
            <w:r>
              <w:rPr>
                <w:rFonts w:cs="Arial" w:hAnsi="Arial" w:eastAsia="Arial" w:ascii="Arial"/>
                <w:color w:val="908E8C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right"/>
              <w:spacing w:before="24"/>
              <w:ind w:right="40"/>
            </w:pPr>
            <w:r>
              <w:rPr>
                <w:rFonts w:cs="Arial" w:hAnsi="Arial" w:eastAsia="Arial" w:ascii="Arial"/>
                <w:color w:val="908E8C"/>
                <w:spacing w:val="0"/>
                <w:w w:val="67"/>
                <w:sz w:val="14"/>
                <w:szCs w:val="14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ectPr>
          <w:pgSz w:w="19320" w:h="12260" w:orient="landscape"/>
          <w:pgMar w:top="900" w:bottom="0" w:left="940" w:right="20"/>
        </w:sectPr>
      </w:pP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55" w:right="-41"/>
      </w:pPr>
      <w:r>
        <w:pict>
          <v:group style="position:absolute;margin-left:57pt;margin-top:43.6459pt;width:81pt;height:0pt;mso-position-horizontal-relative:page;mso-position-vertical-relative:paragraph;z-index:-13440" coordorigin="1140,873" coordsize="1620,0">
            <v:shape style="position:absolute;left:1140;top:873;width:1620;height:0" coordorigin="1140,873" coordsize="1620,0" path="m1140,873l2760,873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3"/>
          <w:w w:val="98"/>
          <w:sz w:val="14"/>
          <w:szCs w:val="14"/>
        </w:rPr>
        <w:t>5C</w:t>
      </w:r>
      <w:r>
        <w:rPr>
          <w:rFonts w:cs="Arial" w:hAnsi="Arial" w:eastAsia="Arial" w:ascii="Arial"/>
          <w:b/>
          <w:color w:val="646260"/>
          <w:w w:val="55"/>
          <w:sz w:val="14"/>
          <w:szCs w:val="14"/>
        </w:rPr>
        <w:t>.</w:t>
      </w:r>
      <w:r>
        <w:rPr>
          <w:rFonts w:cs="Arial" w:hAnsi="Arial" w:eastAsia="Arial" w:ascii="Arial"/>
          <w:b/>
          <w:color w:val="363633"/>
          <w:w w:val="97"/>
          <w:sz w:val="14"/>
          <w:szCs w:val="14"/>
        </w:rPr>
        <w:t>l</w:t>
      </w:r>
      <w:r>
        <w:rPr>
          <w:rFonts w:cs="Arial" w:hAnsi="Arial" w:eastAsia="Arial" w:ascii="Arial"/>
          <w:b/>
          <w:color w:val="363633"/>
          <w:spacing w:val="-15"/>
          <w:w w:val="97"/>
          <w:sz w:val="14"/>
          <w:szCs w:val="14"/>
        </w:rPr>
        <w:t>l</w:t>
      </w:r>
      <w:r>
        <w:rPr>
          <w:rFonts w:cs="Arial" w:hAnsi="Arial" w:eastAsia="Arial" w:ascii="Arial"/>
          <w:b/>
          <w:color w:val="646260"/>
          <w:spacing w:val="0"/>
          <w:w w:val="44"/>
          <w:sz w:val="14"/>
          <w:szCs w:val="14"/>
        </w:rPr>
        <w:t>.</w:t>
      </w:r>
      <w:r>
        <w:rPr>
          <w:rFonts w:cs="Arial" w:hAnsi="Arial" w:eastAsia="Arial" w:ascii="Arial"/>
          <w:b/>
          <w:color w:val="363633"/>
          <w:spacing w:val="0"/>
          <w:w w:val="88"/>
          <w:sz w:val="14"/>
          <w:szCs w:val="14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5" w:lineRule="exact" w:line="140"/>
      </w:pPr>
      <w:r>
        <w:br w:type="column"/>
      </w:r>
      <w:r>
        <w:rPr>
          <w:rFonts w:cs="Arial" w:hAnsi="Arial" w:eastAsia="Arial" w:ascii="Arial"/>
          <w:b/>
          <w:color w:val="363633"/>
          <w:w w:val="93"/>
          <w:position w:val="-2"/>
          <w:sz w:val="14"/>
          <w:szCs w:val="14"/>
        </w:rPr>
        <w:t>TRANSFERENCIA</w:t>
      </w:r>
      <w:r>
        <w:rPr>
          <w:rFonts w:cs="Arial" w:hAnsi="Arial" w:eastAsia="Arial" w:ascii="Arial"/>
          <w:b/>
          <w:color w:val="363633"/>
          <w:spacing w:val="-15"/>
          <w:w w:val="93"/>
          <w:position w:val="-2"/>
          <w:sz w:val="14"/>
          <w:szCs w:val="14"/>
        </w:rPr>
        <w:t>S</w:t>
      </w:r>
      <w:r>
        <w:rPr>
          <w:rFonts w:cs="Arial" w:hAnsi="Arial" w:eastAsia="Arial" w:ascii="Arial"/>
          <w:b/>
          <w:color w:val="7C7C79"/>
          <w:spacing w:val="0"/>
          <w:w w:val="46"/>
          <w:position w:val="-2"/>
          <w:sz w:val="14"/>
          <w:szCs w:val="14"/>
        </w:rPr>
        <w:t>,</w:t>
      </w:r>
      <w:r>
        <w:rPr>
          <w:rFonts w:cs="Arial" w:hAnsi="Arial" w:eastAsia="Arial" w:ascii="Arial"/>
          <w:b/>
          <w:color w:val="7C7C79"/>
          <w:spacing w:val="0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b/>
          <w:color w:val="7C7C79"/>
          <w:spacing w:val="-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3"/>
          <w:spacing w:val="0"/>
          <w:w w:val="102"/>
          <w:position w:val="-2"/>
          <w:sz w:val="14"/>
          <w:szCs w:val="14"/>
        </w:rPr>
        <w:t>ASIGNACIONE</w:t>
      </w:r>
      <w:r>
        <w:rPr>
          <w:rFonts w:cs="Arial" w:hAnsi="Arial" w:eastAsia="Arial" w:ascii="Arial"/>
          <w:b/>
          <w:color w:val="363633"/>
          <w:spacing w:val="-16"/>
          <w:w w:val="102"/>
          <w:position w:val="-2"/>
          <w:sz w:val="14"/>
          <w:szCs w:val="14"/>
        </w:rPr>
        <w:t>S</w:t>
      </w:r>
      <w:r>
        <w:rPr>
          <w:rFonts w:cs="Arial" w:hAnsi="Arial" w:eastAsia="Arial" w:ascii="Arial"/>
          <w:b/>
          <w:color w:val="7C7C79"/>
          <w:spacing w:val="0"/>
          <w:w w:val="46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</w:pPr>
      <w:r>
        <w:rPr>
          <w:rFonts w:cs="Arial" w:hAnsi="Arial" w:eastAsia="Arial" w:ascii="Arial"/>
          <w:color w:val="908E8C"/>
          <w:spacing w:val="0"/>
          <w:w w:val="88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</w:pPr>
      <w:r>
        <w:pict>
          <v:group style="position:absolute;margin-left:175pt;margin-top:36.6944pt;width:36pt;height:0pt;mso-position-horizontal-relative:page;mso-position-vertical-relative:paragraph;z-index:-13439" coordorigin="3500,734" coordsize="720,0">
            <v:shape style="position:absolute;left:3500;top:734;width:720;height:0" coordorigin="3500,734" coordsize="720,0" path="m3500,734l4220,734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3"/>
          <w:spacing w:val="0"/>
          <w:w w:val="100"/>
          <w:sz w:val="14"/>
          <w:szCs w:val="14"/>
        </w:rPr>
        <w:t>SUBSIDIOS</w:t>
      </w:r>
      <w:r>
        <w:rPr>
          <w:rFonts w:cs="Arial" w:hAnsi="Arial" w:eastAsia="Arial" w:ascii="Arial"/>
          <w:b/>
          <w:color w:val="36363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3"/>
          <w:spacing w:val="0"/>
          <w:w w:val="76"/>
          <w:sz w:val="14"/>
          <w:szCs w:val="14"/>
        </w:rPr>
        <w:t>Y</w:t>
      </w:r>
      <w:r>
        <w:rPr>
          <w:rFonts w:cs="Arial" w:hAnsi="Arial" w:eastAsia="Arial" w:ascii="Arial"/>
          <w:b/>
          <w:color w:val="363633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b/>
          <w:color w:val="363633"/>
          <w:spacing w:val="15"/>
          <w:w w:val="76"/>
          <w:sz w:val="14"/>
          <w:szCs w:val="14"/>
        </w:rPr>
        <w:t> </w:t>
      </w:r>
      <w:r>
        <w:rPr>
          <w:rFonts w:cs="Arial" w:hAnsi="Arial" w:eastAsia="Arial" w:ascii="Arial"/>
          <w:b/>
          <w:color w:val="363633"/>
          <w:spacing w:val="0"/>
          <w:w w:val="100"/>
          <w:sz w:val="14"/>
          <w:szCs w:val="14"/>
        </w:rPr>
        <w:t>OTRAS</w:t>
      </w:r>
      <w:r>
        <w:rPr>
          <w:rFonts w:cs="Arial" w:hAnsi="Arial" w:eastAsia="Arial" w:ascii="Arial"/>
          <w:b/>
          <w:color w:val="36363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3"/>
          <w:spacing w:val="0"/>
          <w:w w:val="100"/>
          <w:sz w:val="14"/>
          <w:szCs w:val="14"/>
        </w:rPr>
        <w:t>AYUDAS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940" w:right="20"/>
          <w:cols w:num="3" w:equalWidth="off">
            <w:col w:w="598" w:space="468"/>
            <w:col w:w="3284" w:space="1492"/>
            <w:col w:w="12518"/>
          </w:cols>
        </w:sectPr>
      </w:pPr>
      <w:r>
        <w:pict>
          <v:group style="position:absolute;margin-left:56.5pt;margin-top:27.6087pt;width:290pt;height:1pt;mso-position-horizontal-relative:page;mso-position-vertical-relative:paragraph;z-index:-13441" coordorigin="1130,552" coordsize="5800,20">
            <v:shape style="position:absolute;left:1140;top:562;width:3980;height:0" coordorigin="1140,562" coordsize="3980,0" path="m1140,562l5120,562e" filled="f" stroked="t" strokeweight="1pt" strokecolor="#CDCDCC">
              <v:path arrowok="t"/>
            </v:shape>
            <v:shape style="position:absolute;left:5180;top:562;width:1740;height:0" coordorigin="5180,562" coordsize="1740,0" path="m5180,562l6920,562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215pt;margin-top:44.1087pt;width:31pt;height:0pt;mso-position-horizontal-relative:page;mso-position-vertical-relative:paragraph;z-index:-13438" coordorigin="4300,882" coordsize="620,0">
            <v:shape style="position:absolute;left:4300;top:882;width:620;height:0" coordorigin="4300,882" coordsize="620,0" path="m4300,882l4920,882e" filled="f" stroked="t" strokeweight="0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08E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08E8C"/>
          <w:spacing w:val="0"/>
          <w:w w:val="64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color w:val="908E8C"/>
          <w:spacing w:val="7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08E8C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7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908E8C"/>
          <w:spacing w:val="0"/>
          <w:w w:val="75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908E8C"/>
          <w:spacing w:val="1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position w:val="1"/>
          <w:sz w:val="14"/>
          <w:szCs w:val="14"/>
        </w:rPr>
        <w:t>10</w:t>
      </w:r>
      <w:r>
        <w:rPr>
          <w:rFonts w:cs="Arial" w:hAnsi="Arial" w:eastAsia="Arial" w:ascii="Arial"/>
          <w:color w:val="908E8C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908E8C"/>
          <w:spacing w:val="2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7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73"/>
          <w:position w:val="0"/>
          <w:sz w:val="14"/>
          <w:szCs w:val="14"/>
        </w:rPr>
        <w:t>                                                                                                                    </w:t>
      </w:r>
      <w:r>
        <w:rPr>
          <w:rFonts w:cs="Arial" w:hAnsi="Arial" w:eastAsia="Arial" w:ascii="Arial"/>
          <w:color w:val="908E8C"/>
          <w:spacing w:val="13"/>
          <w:w w:val="7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73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 w:lineRule="exact" w:line="260"/>
        <w:ind w:left="7187" w:right="8182"/>
        <w:sectPr>
          <w:type w:val="continuous"/>
          <w:pgSz w:w="19320" w:h="12260" w:orient="landscape"/>
          <w:pgMar w:top="260" w:bottom="280" w:left="940" w:right="20"/>
        </w:sectPr>
      </w:pPr>
      <w:r>
        <w:pict>
          <v:group style="position:absolute;margin-left:350pt;margin-top:1.22586pt;width:44pt;height:0pt;mso-position-horizontal-relative:page;mso-position-vertical-relative:paragraph;z-index:-13436" coordorigin="7000,25" coordsize="880,0">
            <v:shape style="position:absolute;left:7000;top:25;width:880;height:0" coordorigin="7000,25" coordsize="880,0" path="m7000,25l7880,25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570pt;margin-top:17.2259pt;width:134pt;height:0pt;mso-position-horizontal-relative:page;mso-position-vertical-relative:paragraph;z-index:-13435" coordorigin="11400,345" coordsize="2680,0">
            <v:shape style="position:absolute;left:13160;top:345;width:920;height:0" coordorigin="13160,345" coordsize="920,0" path="m13160,345l14080,345e" filled="f" stroked="t" strokeweight="0pt" strokecolor="#CDCDCC">
              <v:path arrowok="t"/>
            </v:shape>
            <v:shape style="position:absolute;left:11400;top:345;width:1740;height:0" coordorigin="11400,345" coordsize="1740,0" path="m11400,345l13140,345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570pt;margin-top:1.22586pt;width:338pt;height:5.68434e-014pt;mso-position-horizontal-relative:page;mso-position-vertical-relative:paragraph;z-index:-13434" coordorigin="11400,25" coordsize="6760,0">
            <v:shape style="position:absolute;left:11400;top:25;width:6760;height:0" coordorigin="11400,25" coordsize="6760,0" path="m11400,25l18160,25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62624"/>
          <w:spacing w:val="0"/>
          <w:w w:val="84"/>
          <w:position w:val="-1"/>
          <w:sz w:val="24"/>
          <w:szCs w:val="24"/>
        </w:rPr>
        <w:t>6</w:t>
      </w:r>
      <w:r>
        <w:rPr>
          <w:rFonts w:cs="Arial" w:hAnsi="Arial" w:eastAsia="Arial" w:ascii="Arial"/>
          <w:b/>
          <w:color w:val="363633"/>
          <w:spacing w:val="0"/>
          <w:w w:val="84"/>
          <w:position w:val="-1"/>
          <w:sz w:val="24"/>
          <w:szCs w:val="24"/>
        </w:rPr>
        <w:t>C.</w:t>
      </w:r>
      <w:r>
        <w:rPr>
          <w:rFonts w:cs="Arial" w:hAnsi="Arial" w:eastAsia="Arial" w:ascii="Arial"/>
          <w:b/>
          <w:color w:val="363633"/>
          <w:spacing w:val="0"/>
          <w:w w:val="84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363633"/>
          <w:spacing w:val="26"/>
          <w:w w:val="84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363633"/>
          <w:spacing w:val="0"/>
          <w:w w:val="84"/>
          <w:position w:val="-1"/>
          <w:sz w:val="24"/>
          <w:szCs w:val="24"/>
        </w:rPr>
        <w:t>RECURSOS</w:t>
      </w:r>
      <w:r>
        <w:rPr>
          <w:rFonts w:cs="Arial" w:hAnsi="Arial" w:eastAsia="Arial" w:ascii="Arial"/>
          <w:b/>
          <w:color w:val="363633"/>
          <w:spacing w:val="7"/>
          <w:w w:val="84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363633"/>
          <w:spacing w:val="0"/>
          <w:w w:val="84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262624"/>
          <w:spacing w:val="-13"/>
          <w:w w:val="98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363633"/>
          <w:spacing w:val="0"/>
          <w:w w:val="63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62624"/>
          <w:spacing w:val="0"/>
          <w:w w:val="87"/>
          <w:position w:val="-1"/>
          <w:sz w:val="24"/>
          <w:szCs w:val="24"/>
        </w:rPr>
        <w:t>ERI</w:t>
      </w:r>
      <w:r>
        <w:rPr>
          <w:rFonts w:cs="Arial" w:hAnsi="Arial" w:eastAsia="Arial" w:ascii="Arial"/>
          <w:b/>
          <w:color w:val="262624"/>
          <w:spacing w:val="-12"/>
          <w:w w:val="87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363633"/>
          <w:spacing w:val="-8"/>
          <w:w w:val="62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262624"/>
          <w:spacing w:val="0"/>
          <w:w w:val="69"/>
          <w:position w:val="-1"/>
          <w:sz w:val="24"/>
          <w:szCs w:val="24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176"/>
        <w:ind w:left="1052" w:right="-37" w:hanging="811"/>
      </w:pPr>
      <w:r>
        <w:rPr>
          <w:rFonts w:cs="Arial" w:hAnsi="Arial" w:eastAsia="Arial" w:ascii="Arial"/>
          <w:b/>
          <w:color w:val="363633"/>
          <w:w w:val="98"/>
          <w:position w:val="-9"/>
          <w:sz w:val="16"/>
          <w:szCs w:val="16"/>
        </w:rPr>
        <w:t>6C</w:t>
      </w:r>
      <w:r>
        <w:rPr>
          <w:rFonts w:cs="Arial" w:hAnsi="Arial" w:eastAsia="Arial" w:ascii="Arial"/>
          <w:b/>
          <w:color w:val="646260"/>
          <w:w w:val="55"/>
          <w:position w:val="-9"/>
          <w:sz w:val="16"/>
          <w:szCs w:val="16"/>
        </w:rPr>
        <w:t>.</w:t>
      </w:r>
      <w:r>
        <w:rPr>
          <w:rFonts w:cs="Arial" w:hAnsi="Arial" w:eastAsia="Arial" w:ascii="Arial"/>
          <w:b/>
          <w:color w:val="363633"/>
          <w:w w:val="49"/>
          <w:position w:val="-9"/>
          <w:sz w:val="16"/>
          <w:szCs w:val="16"/>
        </w:rPr>
        <w:t>1</w:t>
      </w:r>
      <w:r>
        <w:rPr>
          <w:rFonts w:cs="Arial" w:hAnsi="Arial" w:eastAsia="Arial" w:ascii="Arial"/>
          <w:b/>
          <w:color w:val="363633"/>
          <w:w w:val="100"/>
          <w:position w:val="-9"/>
          <w:sz w:val="16"/>
          <w:szCs w:val="16"/>
        </w:rPr>
        <w:t>           </w:t>
      </w:r>
      <w:r>
        <w:rPr>
          <w:rFonts w:cs="Arial" w:hAnsi="Arial" w:eastAsia="Arial" w:ascii="Arial"/>
          <w:b/>
          <w:color w:val="363633"/>
          <w:spacing w:val="11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ADMINISTRACIÓN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    </w:t>
      </w:r>
      <w:r>
        <w:rPr>
          <w:rFonts w:cs="Arial" w:hAnsi="Arial" w:eastAsia="Arial" w:ascii="Arial"/>
          <w:b/>
          <w:color w:val="363633"/>
          <w:spacing w:val="2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100"/>
          <w:position w:val="0"/>
          <w:sz w:val="16"/>
          <w:szCs w:val="16"/>
        </w:rPr>
        <w:t>ADQUISICIONES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5"/>
      </w:pPr>
      <w:r>
        <w:pict>
          <v:shape type="#_x0000_t202" style="position:absolute;margin-left:259.68pt;margin-top:53.6365pt;width:40.6896pt;height:7pt;mso-position-horizontal-relative:page;mso-position-vertical-relative:paragraph;z-index:-134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908E8C"/>
                      <w:spacing w:val="0"/>
                      <w:w w:val="8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08E8C"/>
                      <w:spacing w:val="0"/>
                      <w:w w:val="80"/>
                      <w:sz w:val="14"/>
                      <w:szCs w:val="14"/>
                    </w:rPr>
                    <w:t>                    </w:t>
                  </w:r>
                  <w:r>
                    <w:rPr>
                      <w:rFonts w:cs="Arial" w:hAnsi="Arial" w:eastAsia="Arial" w:ascii="Arial"/>
                      <w:color w:val="908E8C"/>
                      <w:spacing w:val="13"/>
                      <w:w w:val="8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08E8C"/>
                      <w:spacing w:val="0"/>
                      <w:w w:val="8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08E8C"/>
          <w:spacing w:val="0"/>
          <w:w w:val="7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08E8C"/>
          <w:spacing w:val="0"/>
          <w:w w:val="74"/>
          <w:sz w:val="16"/>
          <w:szCs w:val="16"/>
        </w:rPr>
        <w:t>                     </w:t>
      </w:r>
      <w:r>
        <w:rPr>
          <w:rFonts w:cs="Times New Roman" w:hAnsi="Times New Roman" w:eastAsia="Times New Roman" w:ascii="Times New Roman"/>
          <w:color w:val="908E8C"/>
          <w:spacing w:val="2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908E8C"/>
          <w:spacing w:val="0"/>
          <w:w w:val="74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74"/>
          <w:sz w:val="14"/>
          <w:szCs w:val="14"/>
        </w:rPr>
        <w:t>                         </w:t>
      </w:r>
      <w:r>
        <w:rPr>
          <w:rFonts w:cs="Arial" w:hAnsi="Arial" w:eastAsia="Arial" w:ascii="Arial"/>
          <w:color w:val="908E8C"/>
          <w:spacing w:val="2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74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74"/>
          <w:sz w:val="14"/>
          <w:szCs w:val="14"/>
        </w:rPr>
        <w:t>                               </w:t>
      </w:r>
      <w:r>
        <w:rPr>
          <w:rFonts w:cs="Arial" w:hAnsi="Arial" w:eastAsia="Arial" w:ascii="Arial"/>
          <w:color w:val="908E8C"/>
          <w:spacing w:val="21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08E8C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908E8C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908E8C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pict>
          <v:group style="position:absolute;margin-left:743pt;margin-top:-19.8741pt;width:52pt;height:5.68434e-014pt;mso-position-horizontal-relative:page;mso-position-vertical-relative:paragraph;z-index:-13433" coordorigin="14860,-397" coordsize="1040,0">
            <v:shape style="position:absolute;left:14860;top:-397;width:1040;height:0" coordorigin="14860,-397" coordsize="1040,0" path="m14860,-397l15900,-397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908E8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3"/>
          <w:sz w:val="14"/>
          <w:szCs w:val="14"/>
        </w:rPr>
        <w:t>PAR</w:t>
      </w:r>
      <w:r>
        <w:rPr>
          <w:rFonts w:cs="Arial" w:hAnsi="Arial" w:eastAsia="Arial" w:ascii="Arial"/>
          <w:color w:val="908E8C"/>
          <w:spacing w:val="0"/>
          <w:w w:val="103"/>
          <w:sz w:val="14"/>
          <w:szCs w:val="14"/>
        </w:rPr>
        <w:t>CI</w:t>
      </w:r>
      <w:r>
        <w:rPr>
          <w:rFonts w:cs="Arial" w:hAnsi="Arial" w:eastAsia="Arial" w:ascii="Arial"/>
          <w:color w:val="7C7C79"/>
          <w:spacing w:val="0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908E8C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145" w:firstLine="5"/>
      </w:pPr>
      <w:r>
        <w:rPr>
          <w:rFonts w:cs="Arial" w:hAnsi="Arial" w:eastAsia="Arial" w:ascii="Arial"/>
          <w:color w:val="7C7C7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908E8C"/>
          <w:w w:val="110"/>
          <w:sz w:val="14"/>
          <w:szCs w:val="14"/>
        </w:rPr>
        <w:t>ocu</w:t>
      </w:r>
      <w:r>
        <w:rPr>
          <w:rFonts w:cs="Arial" w:hAnsi="Arial" w:eastAsia="Arial" w:ascii="Arial"/>
          <w:color w:val="7C7C79"/>
          <w:w w:val="110"/>
          <w:sz w:val="14"/>
          <w:szCs w:val="14"/>
        </w:rPr>
        <w:t>ment</w:t>
      </w:r>
      <w:r>
        <w:rPr>
          <w:rFonts w:cs="Arial" w:hAnsi="Arial" w:eastAsia="Arial" w:ascii="Arial"/>
          <w:color w:val="908E8C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                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iton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7C7C7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od</w:t>
      </w:r>
      <w:r>
        <w:rPr>
          <w:rFonts w:cs="Arial" w:hAnsi="Arial" w:eastAsia="Arial" w:ascii="Arial"/>
          <w:color w:val="908E8C"/>
          <w:spacing w:val="0"/>
          <w:w w:val="90"/>
          <w:sz w:val="14"/>
          <w:szCs w:val="14"/>
        </w:rPr>
        <w:t>m</w:t>
      </w:r>
      <w:r>
        <w:rPr>
          <w:rFonts w:cs="Arial" w:hAnsi="Arial" w:eastAsia="Arial" w:ascii="Arial"/>
          <w:color w:val="7C7C79"/>
          <w:spacing w:val="0"/>
          <w:w w:val="88"/>
          <w:sz w:val="14"/>
          <w:szCs w:val="14"/>
        </w:rPr>
        <w:t>in</w:t>
      </w:r>
      <w:r>
        <w:rPr>
          <w:rFonts w:cs="Arial" w:hAnsi="Arial" w:eastAsia="Arial" w:ascii="Arial"/>
          <w:color w:val="908E8C"/>
          <w:spacing w:val="0"/>
          <w:w w:val="63"/>
          <w:sz w:val="14"/>
          <w:szCs w:val="14"/>
        </w:rPr>
        <w:t>is</w:t>
      </w:r>
      <w:r>
        <w:rPr>
          <w:rFonts w:cs="Arial" w:hAnsi="Arial" w:eastAsia="Arial" w:ascii="Arial"/>
          <w:color w:val="7C7C79"/>
          <w:spacing w:val="0"/>
          <w:w w:val="91"/>
          <w:sz w:val="14"/>
          <w:szCs w:val="14"/>
        </w:rPr>
        <w:t>tr</w:t>
      </w:r>
      <w:r>
        <w:rPr>
          <w:rFonts w:cs="Arial" w:hAnsi="Arial" w:eastAsia="Arial" w:ascii="Arial"/>
          <w:color w:val="908E8C"/>
          <w:spacing w:val="0"/>
          <w:w w:val="112"/>
          <w:sz w:val="14"/>
          <w:szCs w:val="14"/>
        </w:rPr>
        <w:t>oc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adqu</w:t>
      </w:r>
      <w:r>
        <w:rPr>
          <w:rFonts w:cs="Arial" w:hAnsi="Arial" w:eastAsia="Arial" w:ascii="Arial"/>
          <w:color w:val="908E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63"/>
          <w:sz w:val="14"/>
          <w:szCs w:val="14"/>
        </w:rPr>
        <w:t>si</w:t>
      </w:r>
      <w:r>
        <w:rPr>
          <w:rFonts w:cs="Arial" w:hAnsi="Arial" w:eastAsia="Arial" w:ascii="Arial"/>
          <w:color w:val="908E8C"/>
          <w:spacing w:val="0"/>
          <w:w w:val="107"/>
          <w:sz w:val="14"/>
          <w:szCs w:val="14"/>
        </w:rPr>
        <w:t>cion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908E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exact" w:line="140"/>
        <w:sectPr>
          <w:type w:val="continuous"/>
          <w:pgSz w:w="19320" w:h="12260" w:orient="landscape"/>
          <w:pgMar w:top="260" w:bottom="280" w:left="940" w:right="20"/>
          <w:cols w:num="5" w:equalWidth="off">
            <w:col w:w="2646" w:space="1612"/>
            <w:col w:w="2652" w:space="1222"/>
            <w:col w:w="2878" w:space="2320"/>
            <w:col w:w="1593" w:space="336"/>
            <w:col w:w="3101"/>
          </w:cols>
        </w:sectPr>
      </w:pPr>
      <w:r>
        <w:pict>
          <v:shape type="#_x0000_t202" style="position:absolute;margin-left:808pt;margin-top:11.6037pt;width:100.371pt;height:22.1897pt;mso-position-horizontal-relative:page;mso-position-vertical-relative:paragraph;z-index:-1342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6" w:hRule="exact"/>
                    </w:trPr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08E8C"/>
                            <w:w w:val="6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w w:val="10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w w:val="100"/>
                            <w:sz w:val="14"/>
                            <w:szCs w:val="14"/>
                          </w:rPr>
                          <w:t>       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4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105"/>
                            <w:sz w:val="14"/>
                            <w:szCs w:val="14"/>
                          </w:rPr>
                          <w:t>ntegro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183"/>
                        </w:pP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105"/>
                            <w:sz w:val="14"/>
                            <w:szCs w:val="14"/>
                          </w:rPr>
                          <w:t>por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7C7C7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w w:val="112"/>
                            <w:sz w:val="14"/>
                            <w:szCs w:val="14"/>
                          </w:rPr>
                          <w:t>oc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w w:val="105"/>
                            <w:sz w:val="14"/>
                            <w:szCs w:val="14"/>
                          </w:rPr>
                          <w:t>umentos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174"/>
                        </w:pPr>
                        <w:r>
                          <w:rPr>
                            <w:rFonts w:cs="Arial" w:hAnsi="Arial" w:eastAsia="Arial" w:ascii="Arial"/>
                            <w:color w:val="7C7C7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w w:val="10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C7C79"/>
          <w:w w:val="109"/>
          <w:position w:val="-1"/>
          <w:sz w:val="14"/>
          <w:szCs w:val="14"/>
        </w:rPr>
        <w:t>difrente</w:t>
      </w:r>
      <w:r>
        <w:rPr>
          <w:rFonts w:cs="Arial" w:hAnsi="Arial" w:eastAsia="Arial" w:ascii="Arial"/>
          <w:color w:val="908E8C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908E8C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-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3"/>
          <w:position w:val="-1"/>
          <w:sz w:val="14"/>
          <w:szCs w:val="14"/>
        </w:rPr>
        <w:t>moda</w:t>
      </w:r>
      <w:r>
        <w:rPr>
          <w:rFonts w:cs="Arial" w:hAnsi="Arial" w:eastAsia="Arial" w:ascii="Arial"/>
          <w:color w:val="908E8C"/>
          <w:spacing w:val="0"/>
          <w:w w:val="88"/>
          <w:position w:val="-1"/>
          <w:sz w:val="14"/>
          <w:szCs w:val="14"/>
        </w:rPr>
        <w:t>lid</w:t>
      </w:r>
      <w:r>
        <w:rPr>
          <w:rFonts w:cs="Arial" w:hAnsi="Arial" w:eastAsia="Arial" w:ascii="Arial"/>
          <w:color w:val="7C7C79"/>
          <w:spacing w:val="0"/>
          <w:w w:val="114"/>
          <w:position w:val="-1"/>
          <w:sz w:val="14"/>
          <w:szCs w:val="14"/>
        </w:rPr>
        <w:t>ade</w:t>
      </w:r>
      <w:r>
        <w:rPr>
          <w:rFonts w:cs="Arial" w:hAnsi="Arial" w:eastAsia="Arial" w:ascii="Arial"/>
          <w:color w:val="908E8C"/>
          <w:spacing w:val="0"/>
          <w:w w:val="67"/>
          <w:position w:val="-1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9320" w:h="12260" w:orient="landscape"/>
          <w:pgMar w:top="260" w:bottom="280" w:left="940" w:right="2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172"/>
        <w:ind w:left="1047" w:right="1832" w:hanging="816"/>
      </w:pPr>
      <w:r>
        <w:rPr>
          <w:rFonts w:cs="Arial" w:hAnsi="Arial" w:eastAsia="Arial" w:ascii="Arial"/>
          <w:b/>
          <w:color w:val="262624"/>
          <w:w w:val="98"/>
          <w:position w:val="-9"/>
          <w:sz w:val="16"/>
          <w:szCs w:val="16"/>
        </w:rPr>
        <w:t>6C</w:t>
      </w:r>
      <w:r>
        <w:rPr>
          <w:rFonts w:cs="Arial" w:hAnsi="Arial" w:eastAsia="Arial" w:ascii="Arial"/>
          <w:b/>
          <w:color w:val="646260"/>
          <w:w w:val="55"/>
          <w:position w:val="-9"/>
          <w:sz w:val="16"/>
          <w:szCs w:val="16"/>
        </w:rPr>
        <w:t>.</w:t>
      </w:r>
      <w:r>
        <w:rPr>
          <w:rFonts w:cs="Arial" w:hAnsi="Arial" w:eastAsia="Arial" w:ascii="Arial"/>
          <w:b/>
          <w:color w:val="363633"/>
          <w:w w:val="100"/>
          <w:position w:val="-9"/>
          <w:sz w:val="16"/>
          <w:szCs w:val="16"/>
        </w:rPr>
        <w:t>2</w:t>
      </w:r>
      <w:r>
        <w:rPr>
          <w:rFonts w:cs="Arial" w:hAnsi="Arial" w:eastAsia="Arial" w:ascii="Arial"/>
          <w:b/>
          <w:color w:val="363633"/>
          <w:w w:val="100"/>
          <w:position w:val="-9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363633"/>
          <w:spacing w:val="15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ADMINISTRACIÓN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    </w:t>
      </w:r>
      <w:r>
        <w:rPr>
          <w:rFonts w:cs="Arial" w:hAnsi="Arial" w:eastAsia="Arial" w:ascii="Arial"/>
          <w:b/>
          <w:color w:val="363633"/>
          <w:spacing w:val="2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363633"/>
          <w:spacing w:val="3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BIENES</w:t>
      </w:r>
      <w:r>
        <w:rPr>
          <w:rFonts w:cs="Arial" w:hAnsi="Arial" w:eastAsia="Arial" w:ascii="Arial"/>
          <w:b/>
          <w:color w:val="363633"/>
          <w:spacing w:val="0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99"/>
          <w:position w:val="0"/>
          <w:sz w:val="16"/>
          <w:szCs w:val="16"/>
        </w:rPr>
        <w:t>INMUE</w:t>
      </w:r>
      <w:r>
        <w:rPr>
          <w:rFonts w:cs="Arial" w:hAnsi="Arial" w:eastAsia="Arial" w:ascii="Arial"/>
          <w:b/>
          <w:color w:val="262624"/>
          <w:spacing w:val="-6"/>
          <w:w w:val="72"/>
          <w:position w:val="0"/>
          <w:sz w:val="16"/>
          <w:szCs w:val="16"/>
        </w:rPr>
        <w:t>B</w:t>
      </w:r>
      <w:r>
        <w:rPr>
          <w:rFonts w:cs="Arial" w:hAnsi="Arial" w:eastAsia="Arial" w:ascii="Arial"/>
          <w:b/>
          <w:color w:val="363633"/>
          <w:spacing w:val="-5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b/>
          <w:color w:val="262624"/>
          <w:spacing w:val="0"/>
          <w:w w:val="57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363633"/>
          <w:spacing w:val="0"/>
          <w:w w:val="6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17"/>
      </w:pPr>
      <w:r>
        <w:rPr>
          <w:rFonts w:cs="Arial" w:hAnsi="Arial" w:eastAsia="Arial" w:ascii="Arial"/>
          <w:b/>
          <w:color w:val="262624"/>
          <w:w w:val="98"/>
          <w:sz w:val="14"/>
          <w:szCs w:val="14"/>
        </w:rPr>
        <w:t>6C</w:t>
      </w:r>
      <w:r>
        <w:rPr>
          <w:rFonts w:cs="Arial" w:hAnsi="Arial" w:eastAsia="Arial" w:ascii="Arial"/>
          <w:b/>
          <w:color w:val="646260"/>
          <w:w w:val="55"/>
          <w:sz w:val="14"/>
          <w:szCs w:val="14"/>
        </w:rPr>
        <w:t>.</w:t>
      </w:r>
      <w:r>
        <w:rPr>
          <w:rFonts w:cs="Arial" w:hAnsi="Arial" w:eastAsia="Arial" w:ascii="Arial"/>
          <w:b/>
          <w:color w:val="262624"/>
          <w:w w:val="88"/>
          <w:sz w:val="14"/>
          <w:szCs w:val="14"/>
        </w:rPr>
        <w:t>3</w:t>
      </w:r>
      <w:r>
        <w:rPr>
          <w:rFonts w:cs="Arial" w:hAnsi="Arial" w:eastAsia="Arial" w:ascii="Arial"/>
          <w:b/>
          <w:color w:val="262624"/>
          <w:w w:val="100"/>
          <w:sz w:val="14"/>
          <w:szCs w:val="14"/>
        </w:rPr>
        <w:t>      </w:t>
      </w:r>
      <w:r>
        <w:rPr>
          <w:rFonts w:cs="Arial" w:hAnsi="Arial" w:eastAsia="Arial" w:ascii="Arial"/>
          <w:b/>
          <w:color w:val="262624"/>
          <w:spacing w:val="6"/>
          <w:w w:val="100"/>
          <w:sz w:val="14"/>
          <w:szCs w:val="14"/>
        </w:rPr>
        <w:t> </w:t>
      </w:r>
      <w:r>
        <w:pict>
          <v:shape type="#_x0000_t75" style="width:180.02pt;height:36.02pt">
            <v:imagedata o:title="" r:id="rId216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845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33"/>
          <w:sz w:val="14"/>
          <w:szCs w:val="14"/>
        </w:rPr>
        <w:t>1</w:t>
      </w:r>
      <w:r>
        <w:rPr>
          <w:rFonts w:cs="Arial" w:hAnsi="Arial" w:eastAsia="Arial" w:ascii="Arial"/>
          <w:color w:val="7C7C79"/>
          <w:spacing w:val="0"/>
          <w:w w:val="33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12"/>
          <w:w w:val="33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ÑO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640" w:val="left"/>
        </w:tabs>
        <w:jc w:val="left"/>
        <w:spacing w:before="13" w:lineRule="auto" w:line="267"/>
        <w:ind w:left="773" w:right="-24" w:hanging="773"/>
      </w:pPr>
      <w:r>
        <w:pict>
          <v:group style="position:absolute;margin-left:475.7pt;margin-top:-59.4013pt;width:127.22pt;height:197.34pt;mso-position-horizontal-relative:page;mso-position-vertical-relative:paragraph;z-index:-13445" coordorigin="9514,-1188" coordsize="2544,3947">
            <v:shape type="#_x0000_t75" style="position:absolute;left:9514;top:406;width:2544;height:2352">
              <v:imagedata o:title="" r:id="rId217"/>
            </v:shape>
            <v:shape style="position:absolute;left:11360;top:-1188;width:0;height:1540" coordorigin="11360,-1188" coordsize="0,1540" path="m11360,352l11360,-1188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7C7C79"/>
          <w:spacing w:val="0"/>
          <w:w w:val="85"/>
          <w:sz w:val="14"/>
          <w:szCs w:val="14"/>
        </w:rPr>
        <w:t>DE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80"/>
          <w:sz w:val="14"/>
          <w:szCs w:val="14"/>
        </w:rPr>
        <w:t>PUÉ</w:t>
      </w:r>
      <w:r>
        <w:rPr>
          <w:rFonts w:cs="Arial" w:hAnsi="Arial" w:eastAsia="Arial" w:ascii="Arial"/>
          <w:color w:val="908E8C"/>
          <w:spacing w:val="0"/>
          <w:w w:val="64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7C7C79"/>
          <w:spacing w:val="1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08E8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79"/>
          <w:sz w:val="14"/>
          <w:szCs w:val="14"/>
        </w:rPr>
        <w:t>4</w:t>
      </w:r>
      <w:r>
        <w:rPr>
          <w:rFonts w:cs="Arial" w:hAnsi="Arial" w:eastAsia="Arial" w:ascii="Arial"/>
          <w:color w:val="7C7C79"/>
          <w:spacing w:val="0"/>
          <w:w w:val="79"/>
          <w:sz w:val="14"/>
          <w:szCs w:val="14"/>
        </w:rPr>
        <w:t>                     </w:t>
      </w:r>
      <w:r>
        <w:rPr>
          <w:rFonts w:cs="Arial" w:hAnsi="Arial" w:eastAsia="Arial" w:ascii="Arial"/>
          <w:color w:val="7C7C79"/>
          <w:spacing w:val="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63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63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63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6"/>
          <w:w w:val="63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72"/>
          <w:sz w:val="14"/>
          <w:szCs w:val="14"/>
        </w:rPr>
        <w:t>B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AJA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90"/>
      </w:pPr>
      <w:r>
        <w:rPr>
          <w:rFonts w:cs="Arial" w:hAnsi="Arial" w:eastAsia="Arial" w:ascii="Arial"/>
          <w:color w:val="CDCDCC"/>
          <w:spacing w:val="0"/>
          <w:w w:val="110"/>
          <w:sz w:val="18"/>
          <w:szCs w:val="18"/>
        </w:rPr>
        <w:t>+·-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45"/>
      </w:pPr>
      <w:r>
        <w:rPr>
          <w:rFonts w:cs="Arial" w:hAnsi="Arial" w:eastAsia="Arial" w:ascii="Arial"/>
          <w:color w:val="908E8C"/>
          <w:spacing w:val="0"/>
          <w:w w:val="31"/>
          <w:sz w:val="14"/>
          <w:szCs w:val="14"/>
        </w:rPr>
        <w:t>1</w:t>
      </w:r>
      <w:r>
        <w:rPr>
          <w:rFonts w:cs="Arial" w:hAnsi="Arial" w:eastAsia="Arial" w:ascii="Arial"/>
          <w:color w:val="908E8C"/>
          <w:spacing w:val="0"/>
          <w:w w:val="31"/>
          <w:sz w:val="14"/>
          <w:szCs w:val="14"/>
        </w:rPr>
        <w:t>     </w:t>
      </w:r>
      <w:r>
        <w:rPr>
          <w:rFonts w:cs="Arial" w:hAnsi="Arial" w:eastAsia="Arial" w:ascii="Arial"/>
          <w:color w:val="908E8C"/>
          <w:spacing w:val="4"/>
          <w:w w:val="3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3"/>
          <w:sz w:val="14"/>
          <w:szCs w:val="14"/>
        </w:rPr>
        <w:t>AÑ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</w:pP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                 </w:t>
      </w:r>
      <w:r>
        <w:rPr>
          <w:rFonts w:cs="Arial" w:hAnsi="Arial" w:eastAsia="Arial" w:ascii="Arial"/>
          <w:color w:val="908E8C"/>
          <w:spacing w:val="1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5"/>
          <w:sz w:val="14"/>
          <w:szCs w:val="14"/>
        </w:rPr>
        <w:t>DE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80"/>
          <w:sz w:val="14"/>
          <w:szCs w:val="14"/>
        </w:rPr>
        <w:t>PUÉ</w:t>
      </w:r>
      <w:r>
        <w:rPr>
          <w:rFonts w:cs="Arial" w:hAnsi="Arial" w:eastAsia="Arial" w:ascii="Arial"/>
          <w:color w:val="908E8C"/>
          <w:spacing w:val="0"/>
          <w:w w:val="64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7C7C79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11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1" w:lineRule="exact" w:line="140"/>
        <w:ind w:left="773"/>
      </w:pPr>
      <w:r>
        <w:rPr>
          <w:rFonts w:cs="Arial" w:hAnsi="Arial" w:eastAsia="Arial" w:ascii="Arial"/>
          <w:color w:val="908E8C"/>
          <w:spacing w:val="0"/>
          <w:w w:val="6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63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63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6"/>
          <w:w w:val="6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BAJA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908E8C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</w:pPr>
      <w:r>
        <w:pict>
          <v:shape type="#_x0000_t202" style="position:absolute;margin-left:684.48pt;margin-top:48.7548pt;width:2.4pt;height:72pt;mso-position-horizontal-relative:page;mso-position-vertical-relative:paragraph;z-index:-134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CDCDCC"/>
                      <w:spacing w:val="-182"/>
                      <w:w w:val="48"/>
                      <w:position w:val="-1"/>
                      <w:sz w:val="144"/>
                      <w:szCs w:val="14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sz w:val="32"/>
          <w:szCs w:val="32"/>
        </w:rPr>
        <w:t>---------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69"/>
      </w:pPr>
      <w:r>
        <w:rPr>
          <w:rFonts w:cs="Arial" w:hAnsi="Arial" w:eastAsia="Arial" w:ascii="Arial"/>
          <w:color w:val="908E8C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CDCDCC"/>
          <w:spacing w:val="0"/>
          <w:w w:val="110"/>
          <w:sz w:val="10"/>
          <w:szCs w:val="10"/>
        </w:rPr>
        <w:t>j--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CDCDCC"/>
          <w:spacing w:val="0"/>
          <w:w w:val="2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7C7C79"/>
          <w:w w:val="93"/>
          <w:sz w:val="14"/>
          <w:szCs w:val="14"/>
        </w:rPr>
        <w:t>PAR</w:t>
      </w:r>
      <w:r>
        <w:rPr>
          <w:rFonts w:cs="Arial" w:hAnsi="Arial" w:eastAsia="Arial" w:ascii="Arial"/>
          <w:color w:val="908E8C"/>
          <w:w w:val="110"/>
          <w:sz w:val="14"/>
          <w:szCs w:val="14"/>
        </w:rPr>
        <w:t>CIA</w:t>
      </w:r>
      <w:r>
        <w:rPr>
          <w:rFonts w:cs="Arial" w:hAnsi="Arial" w:eastAsia="Arial" w:ascii="Arial"/>
          <w:color w:val="7C7C79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58" w:right="1140" w:hanging="5"/>
      </w:pPr>
      <w:r>
        <w:rPr>
          <w:rFonts w:cs="Arial" w:hAnsi="Arial" w:eastAsia="Arial" w:ascii="Arial"/>
          <w:color w:val="908E8C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w w:val="104"/>
          <w:sz w:val="14"/>
          <w:szCs w:val="14"/>
        </w:rPr>
        <w:t>nm</w:t>
      </w:r>
      <w:r>
        <w:rPr>
          <w:rFonts w:cs="Arial" w:hAnsi="Arial" w:eastAsia="Arial" w:ascii="Arial"/>
          <w:color w:val="908E8C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ebles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C7C7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C7C7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piedad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5"/>
          <w:sz w:val="14"/>
          <w:szCs w:val="14"/>
        </w:rPr>
        <w:t>m</w:t>
      </w:r>
      <w:r>
        <w:rPr>
          <w:rFonts w:cs="Arial" w:hAnsi="Arial" w:eastAsia="Arial" w:ascii="Arial"/>
          <w:color w:val="908E8C"/>
          <w:spacing w:val="0"/>
          <w:w w:val="95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908E8C"/>
          <w:spacing w:val="0"/>
          <w:w w:val="95"/>
          <w:sz w:val="14"/>
          <w:szCs w:val="14"/>
        </w:rPr>
        <w:t>ici</w:t>
      </w:r>
      <w:r>
        <w:rPr>
          <w:rFonts w:cs="Arial" w:hAnsi="Arial" w:eastAsia="Arial" w:ascii="Arial"/>
          <w:color w:val="7C7C79"/>
          <w:spacing w:val="0"/>
          <w:w w:val="95"/>
          <w:sz w:val="14"/>
          <w:szCs w:val="14"/>
        </w:rPr>
        <w:t>pal</w:t>
      </w:r>
      <w:r>
        <w:rPr>
          <w:rFonts w:cs="Arial" w:hAnsi="Arial" w:eastAsia="Arial" w:ascii="Arial"/>
          <w:color w:val="7C7C79"/>
          <w:spacing w:val="0"/>
          <w:w w:val="95"/>
          <w:sz w:val="14"/>
          <w:szCs w:val="14"/>
        </w:rPr>
        <w:t>     </w:t>
      </w:r>
      <w:r>
        <w:rPr>
          <w:rFonts w:cs="Arial" w:hAnsi="Arial" w:eastAsia="Arial" w:ascii="Arial"/>
          <w:color w:val="7C7C79"/>
          <w:spacing w:val="9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9"/>
          <w:sz w:val="14"/>
          <w:szCs w:val="14"/>
        </w:rPr>
        <w:t>aq</w:t>
      </w:r>
      <w:r>
        <w:rPr>
          <w:rFonts w:cs="Arial" w:hAnsi="Arial" w:eastAsia="Arial" w:ascii="Arial"/>
          <w:color w:val="908E8C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101"/>
          <w:sz w:val="14"/>
          <w:szCs w:val="14"/>
        </w:rPr>
        <w:t>ell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3"/>
          <w:sz w:val="14"/>
          <w:szCs w:val="14"/>
        </w:rPr>
        <w:t>er</w:t>
      </w:r>
      <w:r>
        <w:rPr>
          <w:rFonts w:cs="Arial" w:hAnsi="Arial" w:eastAsia="Arial" w:ascii="Arial"/>
          <w:color w:val="908E8C"/>
          <w:spacing w:val="0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08E8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99"/>
          <w:sz w:val="14"/>
          <w:szCs w:val="14"/>
        </w:rPr>
        <w:t>er</w:t>
      </w:r>
      <w:r>
        <w:rPr>
          <w:rFonts w:cs="Arial" w:hAnsi="Arial" w:eastAsia="Arial" w:ascii="Arial"/>
          <w:color w:val="908E8C"/>
          <w:spacing w:val="0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/>
      </w:pPr>
      <w:r>
        <w:pict>
          <v:shape type="#_x0000_t202" style="position:absolute;margin-left:687.12pt;margin-top:133.154pt;width:0.973pt;height:7pt;mso-position-horizontal-relative:page;mso-position-vertical-relative:paragraph;z-index:-134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25"/>
                      <w:sz w:val="14"/>
                      <w:szCs w:val="1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08E8C"/>
          <w:w w:val="86"/>
          <w:sz w:val="14"/>
          <w:szCs w:val="14"/>
        </w:rPr>
        <w:t>.f&gt;</w:t>
      </w:r>
      <w:r>
        <w:rPr>
          <w:rFonts w:cs="Arial" w:hAnsi="Arial" w:eastAsia="Arial" w:ascii="Arial"/>
          <w:color w:val="7C7C79"/>
          <w:w w:val="91"/>
          <w:sz w:val="14"/>
          <w:szCs w:val="14"/>
        </w:rPr>
        <w:t>Úbli</w:t>
      </w:r>
      <w:r>
        <w:rPr>
          <w:rFonts w:cs="Arial" w:hAnsi="Arial" w:eastAsia="Arial" w:ascii="Arial"/>
          <w:color w:val="908E8C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E8C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2"/>
        <w:ind w:left="58" w:right="1114"/>
      </w:pPr>
      <w:r>
        <w:pict>
          <v:shape type="#_x0000_t75" style="position:absolute;margin-left:924.02pt;margin-top:0.285918pt;width:25.46pt;height:51.38pt;mso-position-horizontal-relative:page;mso-position-vertical-relative:paragraph;z-index:-13444">
            <v:imagedata o:title="" r:id="rId218"/>
          </v:shape>
        </w:pict>
      </w:r>
      <w:r>
        <w:rPr>
          <w:rFonts w:cs="Arial" w:hAnsi="Arial" w:eastAsia="Arial" w:ascii="Arial"/>
          <w:color w:val="908E8C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integro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7C7C7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2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necesa</w:t>
      </w:r>
      <w:r>
        <w:rPr>
          <w:rFonts w:cs="Arial" w:hAnsi="Arial" w:eastAsia="Arial" w:ascii="Arial"/>
          <w:color w:val="646260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87"/>
          <w:sz w:val="14"/>
          <w:szCs w:val="14"/>
        </w:rPr>
        <w:t>ios</w:t>
      </w:r>
      <w:r>
        <w:rPr>
          <w:rFonts w:cs="Arial" w:hAnsi="Arial" w:eastAsia="Arial" w:ascii="Arial"/>
          <w:color w:val="7C7C79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4626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646260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646260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con</w:t>
      </w:r>
      <w:r>
        <w:rPr>
          <w:rFonts w:cs="Arial" w:hAnsi="Arial" w:eastAsia="Arial" w:ascii="Arial"/>
          <w:color w:val="646260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rol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64626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646260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646260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uso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58"/>
        <w:sectPr>
          <w:type w:val="continuous"/>
          <w:pgSz w:w="19320" w:h="12260" w:orient="landscape"/>
          <w:pgMar w:top="260" w:bottom="280" w:left="940" w:right="20"/>
          <w:cols w:num="6" w:equalWidth="off">
            <w:col w:w="5068" w:space="760"/>
            <w:col w:w="4250" w:space="1750"/>
            <w:col w:w="1709" w:space="518"/>
            <w:col w:w="98" w:space="209"/>
            <w:col w:w="581" w:space="264"/>
            <w:col w:w="3153"/>
          </w:cols>
        </w:sectPr>
      </w:pPr>
      <w:r>
        <w:rPr>
          <w:rFonts w:cs="Arial" w:hAnsi="Arial" w:eastAsia="Arial" w:ascii="Arial"/>
          <w:color w:val="7C7C79"/>
          <w:spacing w:val="0"/>
          <w:w w:val="100"/>
          <w:position w:val="-8"/>
          <w:sz w:val="14"/>
          <w:szCs w:val="14"/>
        </w:rPr>
        <w:t>destino</w:t>
      </w:r>
      <w:r>
        <w:rPr>
          <w:rFonts w:cs="Arial" w:hAnsi="Arial" w:eastAsia="Arial" w:ascii="Arial"/>
          <w:color w:val="7C7C79"/>
          <w:spacing w:val="0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8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8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7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2"/>
          <w:position w:val="-8"/>
          <w:sz w:val="14"/>
          <w:szCs w:val="14"/>
        </w:rPr>
        <w:t>bi</w:t>
      </w:r>
      <w:r>
        <w:rPr>
          <w:rFonts w:cs="Arial" w:hAnsi="Arial" w:eastAsia="Arial" w:ascii="Arial"/>
          <w:color w:val="646260"/>
          <w:spacing w:val="0"/>
          <w:w w:val="100"/>
          <w:position w:val="-8"/>
          <w:sz w:val="14"/>
          <w:szCs w:val="14"/>
        </w:rPr>
        <w:t>e</w:t>
      </w:r>
      <w:r>
        <w:rPr>
          <w:rFonts w:cs="Arial" w:hAnsi="Arial" w:eastAsia="Arial" w:ascii="Arial"/>
          <w:color w:val="7C7C79"/>
          <w:spacing w:val="0"/>
          <w:w w:val="97"/>
          <w:position w:val="-8"/>
          <w:sz w:val="14"/>
          <w:szCs w:val="14"/>
        </w:rPr>
        <w:t>ne</w:t>
      </w:r>
      <w:r>
        <w:rPr>
          <w:rFonts w:cs="Arial" w:hAnsi="Arial" w:eastAsia="Arial" w:ascii="Arial"/>
          <w:color w:val="908E8C"/>
          <w:spacing w:val="0"/>
          <w:w w:val="52"/>
          <w:position w:val="-8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100"/>
          <w:position w:val="-8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8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position w:val="-8"/>
          <w:sz w:val="14"/>
          <w:szCs w:val="14"/>
        </w:rPr>
        <w:t>mueb</w:t>
      </w:r>
      <w:r>
        <w:rPr>
          <w:rFonts w:cs="Arial" w:hAnsi="Arial" w:eastAsia="Arial" w:ascii="Arial"/>
          <w:color w:val="908E8C"/>
          <w:spacing w:val="0"/>
          <w:w w:val="44"/>
          <w:position w:val="-8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100"/>
          <w:position w:val="-8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52"/>
          <w:position w:val="-8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35"/>
          <w:position w:val="-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7"/>
      </w:pPr>
      <w:r>
        <w:rPr>
          <w:rFonts w:cs="Arial" w:hAnsi="Arial" w:eastAsia="Arial" w:ascii="Arial"/>
          <w:b/>
          <w:color w:val="262624"/>
          <w:w w:val="98"/>
          <w:sz w:val="14"/>
          <w:szCs w:val="14"/>
        </w:rPr>
        <w:t>6C</w:t>
      </w:r>
      <w:r>
        <w:rPr>
          <w:rFonts w:cs="Arial" w:hAnsi="Arial" w:eastAsia="Arial" w:ascii="Arial"/>
          <w:b/>
          <w:color w:val="646260"/>
          <w:w w:val="55"/>
          <w:sz w:val="14"/>
          <w:szCs w:val="14"/>
        </w:rPr>
        <w:t>.</w:t>
      </w:r>
      <w:r>
        <w:rPr>
          <w:rFonts w:cs="Arial" w:hAnsi="Arial" w:eastAsia="Arial" w:ascii="Arial"/>
          <w:b/>
          <w:color w:val="262624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50" w:right="-44"/>
      </w:pPr>
      <w:r>
        <w:rPr>
          <w:rFonts w:cs="Times New Roman" w:hAnsi="Times New Roman" w:eastAsia="Times New Roman" w:ascii="Times New Roman"/>
          <w:b/>
          <w:color w:val="CDCDCC"/>
          <w:spacing w:val="0"/>
          <w:w w:val="100"/>
          <w:position w:val="-2"/>
          <w:sz w:val="16"/>
          <w:szCs w:val="16"/>
        </w:rPr>
        <w:t>1--</w:t>
      </w:r>
      <w:r>
        <w:rPr>
          <w:rFonts w:cs="Times New Roman" w:hAnsi="Times New Roman" w:eastAsia="Times New Roman" w:ascii="Times New Roman"/>
          <w:b/>
          <w:color w:val="CDCDCC"/>
          <w:spacing w:val="0"/>
          <w:w w:val="100"/>
          <w:position w:val="-2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b/>
          <w:color w:val="CDCDCC"/>
          <w:spacing w:val="1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CDCDCC"/>
          <w:spacing w:val="0"/>
          <w:w w:val="110"/>
          <w:position w:val="-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7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26"/>
          <w:szCs w:val="26"/>
        </w:rPr>
        <w:t>+----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26"/>
          <w:szCs w:val="26"/>
        </w:rPr>
        <w:t>        </w:t>
      </w:r>
      <w:r>
        <w:rPr>
          <w:rFonts w:cs="Times New Roman" w:hAnsi="Times New Roman" w:eastAsia="Times New Roman" w:ascii="Times New Roman"/>
          <w:color w:val="CDCDCC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sz w:val="26"/>
          <w:szCs w:val="26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7" w:right="-75"/>
      </w:pP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PADRÓN</w:t>
      </w:r>
      <w:r>
        <w:rPr>
          <w:rFonts w:cs="Arial" w:hAnsi="Arial" w:eastAsia="Arial" w:ascii="Arial"/>
          <w:b/>
          <w:color w:val="26262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90"/>
          <w:sz w:val="16"/>
          <w:szCs w:val="16"/>
        </w:rPr>
        <w:t>DE</w:t>
      </w:r>
      <w:r>
        <w:rPr>
          <w:rFonts w:cs="Arial" w:hAnsi="Arial" w:eastAsia="Arial" w:ascii="Arial"/>
          <w:b/>
          <w:color w:val="262624"/>
          <w:spacing w:val="1"/>
          <w:w w:val="9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90"/>
          <w:sz w:val="16"/>
          <w:szCs w:val="16"/>
        </w:rPr>
        <w:t>PROVEEDORES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20"/>
      </w:pPr>
      <w:r>
        <w:rPr>
          <w:rFonts w:cs="Arial" w:hAnsi="Arial" w:eastAsia="Arial" w:ascii="Arial"/>
          <w:color w:val="CDCDCC"/>
          <w:spacing w:val="0"/>
          <w:w w:val="55"/>
          <w:position w:val="-4"/>
          <w:sz w:val="32"/>
          <w:szCs w:val="3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71"/>
      </w:pP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80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color w:val="908E8C"/>
          <w:spacing w:val="11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7"/>
          <w:sz w:val="34"/>
          <w:szCs w:val="34"/>
        </w:rPr>
        <w:t>!</w:t>
      </w:r>
      <w:r>
        <w:rPr>
          <w:rFonts w:cs="Times New Roman" w:hAnsi="Times New Roman" w:eastAsia="Times New Roman" w:ascii="Times New Roman"/>
          <w:color w:val="CDCDCC"/>
          <w:spacing w:val="0"/>
          <w:w w:val="17"/>
          <w:sz w:val="34"/>
          <w:szCs w:val="34"/>
        </w:rPr>
        <w:t>                               </w:t>
      </w:r>
      <w:r>
        <w:rPr>
          <w:rFonts w:cs="Times New Roman" w:hAnsi="Times New Roman" w:eastAsia="Times New Roman" w:ascii="Times New Roman"/>
          <w:color w:val="CDCDCC"/>
          <w:spacing w:val="8"/>
          <w:w w:val="17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7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20"/>
        <w:ind w:left="1973"/>
      </w:pPr>
      <w:r>
        <w:rPr>
          <w:rFonts w:cs="Times New Roman" w:hAnsi="Times New Roman" w:eastAsia="Times New Roman" w:ascii="Times New Roman"/>
          <w:color w:val="CDCDCC"/>
          <w:w w:val="110"/>
          <w:position w:val="-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CDCDCC"/>
          <w:spacing w:val="-68"/>
          <w:w w:val="110"/>
          <w:position w:val="-6"/>
          <w:sz w:val="20"/>
          <w:szCs w:val="20"/>
        </w:rPr>
        <w:t>+</w:t>
      </w:r>
      <w:r>
        <w:rPr>
          <w:rFonts w:cs="Times New Roman" w:hAnsi="Times New Roman" w:eastAsia="Times New Roman" w:ascii="Times New Roman"/>
          <w:color w:val="CDCDCC"/>
          <w:spacing w:val="0"/>
          <w:w w:val="28"/>
          <w:position w:val="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CDCDCC"/>
          <w:spacing w:val="13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6"/>
          <w:sz w:val="20"/>
          <w:szCs w:val="20"/>
        </w:rPr>
        <w:t>---·-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CDCDCC"/>
          <w:spacing w:val="11"/>
          <w:w w:val="100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6"/>
          <w:sz w:val="20"/>
          <w:szCs w:val="20"/>
        </w:rPr>
        <w:t>---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CDCDCC"/>
          <w:spacing w:val="3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-6"/>
          <w:sz w:val="12"/>
          <w:szCs w:val="12"/>
        </w:rPr>
        <w:t>--+--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1"/>
        <w:ind w:left="48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3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520"/>
      </w:pPr>
      <w:r>
        <w:rPr>
          <w:rFonts w:cs="Arial" w:hAnsi="Arial" w:eastAsia="Arial" w:ascii="Arial"/>
          <w:color w:val="908E8C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integro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7C7C7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3120" w:val="left"/>
        </w:tabs>
        <w:jc w:val="left"/>
        <w:spacing w:before="59" w:lineRule="auto" w:line="179"/>
        <w:ind w:left="2525" w:right="1115" w:hanging="1877"/>
      </w:pPr>
      <w:r>
        <w:pict>
          <v:shape type="#_x0000_t202" style="position:absolute;margin-left:749.76pt;margin-top:8.52968pt;width:3.753pt;height:27pt;mso-position-horizontal-relative:page;mso-position-vertical-relative:paragraph;z-index:-134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25"/>
                      <w:position w:val="-1"/>
                      <w:sz w:val="54"/>
                      <w:szCs w:val="5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08E8C"/>
          <w:w w:val="65"/>
          <w:position w:val="-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36"/>
          <w:position w:val="-9"/>
          <w:sz w:val="14"/>
          <w:szCs w:val="14"/>
        </w:rPr>
        <w:t>I</w:t>
      </w:r>
      <w:r>
        <w:rPr>
          <w:rFonts w:cs="Arial" w:hAnsi="Arial" w:eastAsia="Arial" w:ascii="Arial"/>
          <w:color w:val="7C7C79"/>
          <w:w w:val="100"/>
          <w:position w:val="-9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C7C79"/>
          <w:spacing w:val="14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6"/>
          <w:position w:val="0"/>
          <w:sz w:val="14"/>
          <w:szCs w:val="14"/>
        </w:rPr>
        <w:t>doc</w:t>
      </w:r>
      <w:r>
        <w:rPr>
          <w:rFonts w:cs="Arial" w:hAnsi="Arial" w:eastAsia="Arial" w:ascii="Arial"/>
          <w:color w:val="908E8C"/>
          <w:spacing w:val="0"/>
          <w:w w:val="76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105"/>
          <w:position w:val="0"/>
          <w:sz w:val="14"/>
          <w:szCs w:val="14"/>
        </w:rPr>
        <w:t>mentos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7C7C79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position w:val="0"/>
          <w:sz w:val="14"/>
          <w:szCs w:val="14"/>
        </w:rPr>
        <w:t>necesari</w:t>
      </w:r>
      <w:r>
        <w:rPr>
          <w:rFonts w:cs="Arial" w:hAnsi="Arial" w:eastAsia="Arial" w:ascii="Arial"/>
          <w:color w:val="908E8C"/>
          <w:spacing w:val="0"/>
          <w:w w:val="9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0"/>
          <w:w w:val="5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poro</w:t>
      </w:r>
      <w:r>
        <w:rPr>
          <w:rFonts w:cs="Arial" w:hAnsi="Arial" w:eastAsia="Arial" w:ascii="Arial"/>
          <w:color w:val="7C7C79"/>
          <w:spacing w:val="-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ab/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el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46260"/>
          <w:spacing w:val="0"/>
          <w:w w:val="100"/>
          <w:position w:val="0"/>
          <w:sz w:val="14"/>
          <w:szCs w:val="14"/>
        </w:rPr>
        <w:t>re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gistro</w:t>
      </w:r>
      <w:r>
        <w:rPr>
          <w:rFonts w:cs="Arial" w:hAnsi="Arial" w:eastAsia="Arial" w:ascii="Arial"/>
          <w:color w:val="7C7C79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3"/>
        <w:ind w:left="2525"/>
        <w:sectPr>
          <w:type w:val="continuous"/>
          <w:pgSz w:w="19320" w:h="12260" w:orient="landscape"/>
          <w:pgMar w:top="260" w:bottom="280" w:left="940" w:right="20"/>
          <w:cols w:num="4" w:equalWidth="off">
            <w:col w:w="636" w:space="325"/>
            <w:col w:w="2148" w:space="1140"/>
            <w:col w:w="3951" w:space="4550"/>
            <w:col w:w="5610"/>
          </w:cols>
        </w:sectPr>
      </w:pPr>
      <w:r>
        <w:rPr>
          <w:rFonts w:cs="Arial" w:hAnsi="Arial" w:eastAsia="Arial" w:ascii="Arial"/>
          <w:color w:val="7C7C79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64626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C7C79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908E8C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eedores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7C7C7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padrón</w:t>
      </w:r>
      <w:r>
        <w:rPr>
          <w:rFonts w:cs="Arial" w:hAnsi="Arial" w:eastAsia="Arial" w:ascii="Arial"/>
          <w:color w:val="908E8C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1" w:lineRule="exact" w:line="120"/>
        <w:ind w:left="970" w:right="-43"/>
      </w:pPr>
      <w:r>
        <w:pict>
          <v:shape type="#_x0000_t75" style="position:absolute;margin-left:276.02pt;margin-top:-13.582pt;width:46.58pt;height:87.86pt;mso-position-horizontal-relative:page;mso-position-vertical-relative:paragraph;z-index:-13446">
            <v:imagedata o:title="" r:id="rId219"/>
          </v:shape>
        </w:pict>
      </w:r>
      <w:r>
        <w:rPr>
          <w:rFonts w:cs="Times New Roman" w:hAnsi="Times New Roman" w:eastAsia="Times New Roman" w:ascii="Times New Roman"/>
          <w:color w:val="CDCDCC"/>
          <w:spacing w:val="0"/>
          <w:w w:val="46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46"/>
          <w:position w:val="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9"/>
          <w:w w:val="4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C7C79"/>
          <w:spacing w:val="0"/>
          <w:w w:val="46"/>
          <w:position w:val="-4"/>
          <w:sz w:val="14"/>
          <w:szCs w:val="14"/>
        </w:rPr>
        <w:t>¡</w:t>
      </w:r>
      <w:r>
        <w:rPr>
          <w:rFonts w:cs="Arial" w:hAnsi="Arial" w:eastAsia="Arial" w:ascii="Arial"/>
          <w:color w:val="7C7C79"/>
          <w:spacing w:val="0"/>
          <w:w w:val="46"/>
          <w:position w:val="-4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8"/>
          <w:w w:val="46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-4"/>
          <w:sz w:val="14"/>
          <w:szCs w:val="14"/>
        </w:rPr>
        <w:t>AÑ</w:t>
      </w:r>
      <w:r>
        <w:rPr>
          <w:rFonts w:cs="Arial" w:hAnsi="Arial" w:eastAsia="Arial" w:ascii="Arial"/>
          <w:color w:val="908E8C"/>
          <w:spacing w:val="0"/>
          <w:w w:val="10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908E8C"/>
          <w:w w:val="64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ntegro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40" w:right="20"/>
          <w:cols w:num="4" w:equalWidth="off">
            <w:col w:w="7089" w:space="8181"/>
            <w:col w:w="475" w:space="0"/>
            <w:col w:w="417" w:space="356"/>
            <w:col w:w="1842"/>
          </w:cols>
        </w:sectPr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5"/>
        <w:ind w:left="198" w:right="-44"/>
      </w:pPr>
      <w:r>
        <w:rPr>
          <w:rFonts w:cs="Arial" w:hAnsi="Arial" w:eastAsia="Arial" w:ascii="Arial"/>
          <w:b/>
          <w:color w:val="262624"/>
          <w:w w:val="101"/>
          <w:sz w:val="16"/>
          <w:szCs w:val="16"/>
        </w:rPr>
        <w:t>6C</w:t>
      </w:r>
      <w:r>
        <w:rPr>
          <w:rFonts w:cs="Arial" w:hAnsi="Arial" w:eastAsia="Arial" w:ascii="Arial"/>
          <w:b/>
          <w:color w:val="646260"/>
          <w:w w:val="55"/>
          <w:sz w:val="16"/>
          <w:szCs w:val="16"/>
        </w:rPr>
        <w:t>.</w:t>
      </w:r>
      <w:r>
        <w:rPr>
          <w:rFonts w:cs="Arial" w:hAnsi="Arial" w:eastAsia="Arial" w:ascii="Arial"/>
          <w:b/>
          <w:color w:val="262624"/>
          <w:w w:val="88"/>
          <w:sz w:val="16"/>
          <w:szCs w:val="16"/>
        </w:rPr>
        <w:t>5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9"/>
        <w:ind w:left="145"/>
      </w:pPr>
      <w:r>
        <w:rPr>
          <w:rFonts w:cs="Arial" w:hAnsi="Arial" w:eastAsia="Arial" w:ascii="Arial"/>
          <w:color w:val="CDCDCC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9"/>
        <w:ind w:left="129" w:right="-44"/>
      </w:pPr>
      <w:r>
        <w:br w:type="column"/>
      </w:r>
      <w:r>
        <w:rPr>
          <w:rFonts w:cs="Arial" w:hAnsi="Arial" w:eastAsia="Arial" w:ascii="Arial"/>
          <w:b/>
          <w:color w:val="CDCDCC"/>
          <w:spacing w:val="-6"/>
          <w:w w:val="100"/>
          <w:sz w:val="16"/>
          <w:szCs w:val="16"/>
        </w:rPr>
        <w:t>'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PADRÓN</w:t>
      </w:r>
      <w:r>
        <w:rPr>
          <w:rFonts w:cs="Arial" w:hAnsi="Arial" w:eastAsia="Arial" w:ascii="Arial"/>
          <w:b/>
          <w:color w:val="26262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VEHICULAR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                                  </w:t>
      </w:r>
      <w:r>
        <w:rPr>
          <w:rFonts w:cs="Arial" w:hAnsi="Arial" w:eastAsia="Arial" w:ascii="Arial"/>
          <w:b/>
          <w:color w:val="26262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E8C"/>
          <w:spacing w:val="0"/>
          <w:w w:val="72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72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908E8C"/>
          <w:spacing w:val="9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7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.5195"/>
          <w:szCs w:val="12.5195"/>
        </w:rPr>
        <w:jc w:val="left"/>
      </w:pPr>
      <w:r>
        <w:pict>
          <v:shape type="#_x0000_t75" style="width:175.22pt;height:6.26pt">
            <v:imagedata o:title="" r:id="rId220"/>
          </v:shape>
        </w:pict>
      </w:r>
      <w:r>
        <w:rPr>
          <w:rFonts w:cs="Times New Roman" w:hAnsi="Times New Roman" w:eastAsia="Times New Roman" w:ascii="Times New Roman"/>
          <w:sz w:val="12.5195"/>
          <w:szCs w:val="12.51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5"/>
      </w:pPr>
      <w:r>
        <w:pict>
          <v:shape type="#_x0000_t202" style="position:absolute;margin-left:52.24pt;margin-top:-47.5515pt;width:500.876pt;height:51.8052pt;mso-position-horizontal-relative:page;mso-position-vertical-relative:paragraph;z-index:-1342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2" w:hRule="exact"/>
                    </w:trPr>
                    <w:tc>
                      <w:tcPr>
                        <w:tcW w:w="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2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DCDCC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2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4"/>
                          <w:ind w:left="412"/>
                        </w:pP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73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7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13"/>
                            <w:w w:val="7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100"/>
                            <w:sz w:val="14"/>
                            <w:szCs w:val="14"/>
                          </w:rPr>
                          <w:t>BAJA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81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86" w:hRule="exact"/>
                    </w:trPr>
                    <w:tc>
                      <w:tcPr>
                        <w:tcW w:w="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7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62624"/>
                            <w:w w:val="98"/>
                            <w:sz w:val="16"/>
                            <w:szCs w:val="16"/>
                          </w:rPr>
                          <w:t>6C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w w:val="4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62624"/>
                            <w:w w:val="8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1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6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w w:val="76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62624"/>
                            <w:w w:val="10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w w:val="6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62624"/>
                            <w:w w:val="90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1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0"/>
                            <w:w w:val="76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0"/>
                            <w:w w:val="7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5"/>
                            <w:w w:val="7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62624"/>
                            <w:spacing w:val="0"/>
                            <w:w w:val="57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0"/>
                            <w:w w:val="4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62624"/>
                            <w:spacing w:val="-9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0"/>
                            <w:w w:val="90"/>
                            <w:sz w:val="16"/>
                            <w:szCs w:val="16"/>
                          </w:rPr>
                          <w:t>NZA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3"/>
                            <w:spacing w:val="0"/>
                            <w:w w:val="100"/>
                            <w:sz w:val="16"/>
                            <w:szCs w:val="16"/>
                          </w:rPr>
                          <w:t>VEHICULAR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2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48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08E8C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CDCDC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9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298" w:right="257"/>
                        </w:pP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auto" w:line="267"/>
                          <w:ind w:left="287" w:right="16" w:firstLine="19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C7C79"/>
                            <w:spacing w:val="0"/>
                            <w:w w:val="3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C79"/>
                            <w:spacing w:val="0"/>
                            <w:w w:val="31"/>
                            <w:sz w:val="16"/>
                            <w:szCs w:val="16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C79"/>
                            <w:spacing w:val="7"/>
                            <w:w w:val="3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100"/>
                            <w:sz w:val="14"/>
                            <w:szCs w:val="14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8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81"/>
                            <w:sz w:val="14"/>
                            <w:szCs w:val="14"/>
                          </w:rPr>
                          <w:t>PUÉ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8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6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796" w:right="4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08E8C"/>
                            <w:spacing w:val="0"/>
                            <w:w w:val="8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5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ind w:left="501" w:righ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C7C79"/>
                            <w:spacing w:val="0"/>
                            <w:w w:val="10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CDCDC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5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9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9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/>
                          <w:ind w:left="412"/>
                        </w:pP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6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6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6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26"/>
                            <w:w w:val="6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77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C7C79"/>
                            <w:spacing w:val="0"/>
                            <w:w w:val="81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908E8C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DCDCC"/>
          <w:spacing w:val="0"/>
          <w:w w:val="110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29" w:lineRule="exact" w:line="80"/>
      </w:pPr>
      <w:r>
        <w:br w:type="column"/>
      </w:r>
      <w:r>
        <w:rPr>
          <w:rFonts w:cs="Arial" w:hAnsi="Arial" w:eastAsia="Arial" w:ascii="Arial"/>
          <w:color w:val="CDCDCC"/>
          <w:spacing w:val="0"/>
          <w:w w:val="56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</w:pPr>
      <w:r>
        <w:rPr>
          <w:rFonts w:cs="Arial" w:hAnsi="Arial" w:eastAsia="Arial" w:ascii="Arial"/>
          <w:color w:val="7C7C79"/>
          <w:spacing w:val="0"/>
          <w:w w:val="81"/>
          <w:position w:val="1"/>
          <w:sz w:val="14"/>
          <w:szCs w:val="14"/>
        </w:rPr>
        <w:t>DESPUÉS</w:t>
      </w:r>
      <w:r>
        <w:rPr>
          <w:rFonts w:cs="Arial" w:hAnsi="Arial" w:eastAsia="Arial" w:ascii="Arial"/>
          <w:color w:val="7C7C79"/>
          <w:spacing w:val="0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5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08E8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0.5996"/>
          <w:szCs w:val="10.5996"/>
        </w:rPr>
        <w:jc w:val="left"/>
      </w:pPr>
      <w:r>
        <w:pict>
          <v:shape type="#_x0000_t75" style="width:92.66pt;height:5.3pt">
            <v:imagedata o:title="" r:id="rId221"/>
          </v:shape>
        </w:pict>
      </w:r>
      <w:r>
        <w:rPr>
          <w:rFonts w:cs="Times New Roman" w:hAnsi="Times New Roman" w:eastAsia="Times New Roman" w:ascii="Times New Roman"/>
          <w:sz w:val="10.5996"/>
          <w:szCs w:val="10.599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520"/>
        <w:ind w:left="192"/>
      </w:pPr>
      <w:r>
        <w:rPr>
          <w:rFonts w:cs="Arial" w:hAnsi="Arial" w:eastAsia="Arial" w:ascii="Arial"/>
          <w:color w:val="CDCDCC"/>
          <w:w w:val="25"/>
          <w:position w:val="-10"/>
          <w:sz w:val="56"/>
          <w:szCs w:val="56"/>
        </w:rPr>
        <w:t>.</w:t>
      </w:r>
      <w:r>
        <w:rPr>
          <w:rFonts w:cs="Arial" w:hAnsi="Arial" w:eastAsia="Arial" w:ascii="Arial"/>
          <w:color w:val="CDCDCC"/>
          <w:spacing w:val="-112"/>
          <w:w w:val="100"/>
          <w:position w:val="-10"/>
          <w:sz w:val="56"/>
          <w:szCs w:val="56"/>
        </w:rPr>
        <w:t> </w:t>
      </w:r>
      <w:r>
        <w:rPr>
          <w:rFonts w:cs="Arial" w:hAnsi="Arial" w:eastAsia="Arial" w:ascii="Arial"/>
          <w:color w:val="B1B1AF"/>
          <w:spacing w:val="0"/>
          <w:w w:val="32"/>
          <w:position w:val="-10"/>
          <w:sz w:val="14"/>
          <w:szCs w:val="14"/>
        </w:rPr>
        <w:t>·</w:t>
      </w:r>
      <w:r>
        <w:rPr>
          <w:rFonts w:cs="Arial" w:hAnsi="Arial" w:eastAsia="Arial" w:ascii="Arial"/>
          <w:color w:val="CDCDCC"/>
          <w:spacing w:val="0"/>
          <w:w w:val="110"/>
          <w:position w:val="-10"/>
          <w:sz w:val="14"/>
          <w:szCs w:val="14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-10"/>
          <w:sz w:val="14"/>
          <w:szCs w:val="14"/>
        </w:rPr>
        <w:t>   </w:t>
      </w:r>
      <w:r>
        <w:rPr>
          <w:rFonts w:cs="Arial" w:hAnsi="Arial" w:eastAsia="Arial" w:ascii="Arial"/>
          <w:color w:val="CDCDCC"/>
          <w:spacing w:val="-5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111"/>
          <w:position w:val="-10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center"/>
        <w:spacing w:lineRule="exact" w:line="760"/>
        <w:ind w:left="-74" w:right="-74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73"/>
          <w:sz w:val="72"/>
          <w:szCs w:val="72"/>
        </w:rPr>
        <w:t>---</w:t>
      </w:r>
      <w:r>
        <w:rPr>
          <w:rFonts w:cs="Times New Roman" w:hAnsi="Times New Roman" w:eastAsia="Times New Roman" w:ascii="Times New Roman"/>
          <w:color w:val="CDCDCC"/>
          <w:spacing w:val="-69"/>
          <w:w w:val="73"/>
          <w:sz w:val="72"/>
          <w:szCs w:val="72"/>
        </w:rPr>
        <w:t>-</w:t>
      </w:r>
      <w:r>
        <w:rPr>
          <w:rFonts w:cs="Arial" w:hAnsi="Arial" w:eastAsia="Arial" w:ascii="Arial"/>
          <w:color w:val="7C7C79"/>
          <w:spacing w:val="0"/>
          <w:w w:val="73"/>
          <w:position w:val="41"/>
          <w:sz w:val="14"/>
          <w:szCs w:val="14"/>
        </w:rPr>
        <w:t>S</w:t>
      </w:r>
      <w:r>
        <w:rPr>
          <w:rFonts w:cs="Arial" w:hAnsi="Arial" w:eastAsia="Arial" w:ascii="Arial"/>
          <w:color w:val="7C7C79"/>
          <w:spacing w:val="5"/>
          <w:w w:val="73"/>
          <w:position w:val="4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CDCDCC"/>
          <w:spacing w:val="0"/>
          <w:w w:val="73"/>
          <w:position w:val="0"/>
          <w:sz w:val="72"/>
          <w:szCs w:val="72"/>
        </w:rPr>
        <w:t>--</w:t>
      </w:r>
      <w:r>
        <w:rPr>
          <w:rFonts w:cs="Times New Roman" w:hAnsi="Times New Roman" w:eastAsia="Times New Roman" w:ascii="Times New Roman"/>
          <w:color w:val="CDCDCC"/>
          <w:spacing w:val="35"/>
          <w:w w:val="73"/>
          <w:position w:val="0"/>
          <w:sz w:val="72"/>
          <w:szCs w:val="72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82"/>
          <w:position w:val="0"/>
          <w:sz w:val="72"/>
          <w:szCs w:val="7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8"/>
        <w:ind w:left="603" w:right="692"/>
      </w:pPr>
      <w:r>
        <w:rPr>
          <w:rFonts w:cs="Arial" w:hAnsi="Arial" w:eastAsia="Arial" w:ascii="Arial"/>
          <w:color w:val="7C7C79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40"/>
        <w:ind w:left="91" w:right="1132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do</w:t>
      </w:r>
      <w:r>
        <w:rPr>
          <w:rFonts w:cs="Arial" w:hAnsi="Arial" w:eastAsia="Arial" w:ascii="Arial"/>
          <w:color w:val="908E8C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umentos</w:t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        </w:t>
      </w:r>
      <w:r>
        <w:rPr>
          <w:rFonts w:cs="Arial" w:hAnsi="Arial" w:eastAsia="Arial" w:ascii="Arial"/>
          <w:color w:val="7C7C79"/>
          <w:spacing w:val="2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3"/>
          <w:sz w:val="14"/>
          <w:szCs w:val="14"/>
        </w:rPr>
        <w:t>ne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esarios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26"/>
        <w:ind w:left="101" w:right="1121"/>
      </w:pP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908E8C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registro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6"/>
        <w:ind w:right="1388"/>
      </w:pPr>
      <w:r>
        <w:pict>
          <v:group style="position:absolute;margin-left:872.18pt;margin-top:3.10592pt;width:82.1pt;height:106.52pt;mso-position-horizontal-relative:page;mso-position-vertical-relative:paragraph;z-index:-13443" coordorigin="17444,62" coordsize="1642,2130">
            <v:shape type="#_x0000_t75" style="position:absolute;left:17444;top:723;width:1642;height:1469">
              <v:imagedata o:title="" r:id="rId222"/>
            </v:shape>
            <v:shape style="position:absolute;left:18360;top:72;width:0;height:660" coordorigin="18360,72" coordsize="0,660" path="m18360,732l18360,72e" filled="f" stroked="t" strokeweight="1pt" strokecolor="#9093D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B1B1AF"/>
          <w:w w:val="108"/>
          <w:sz w:val="14"/>
          <w:szCs w:val="14"/>
        </w:rPr>
        <w:t>_y</w:t>
      </w:r>
      <w:r>
        <w:rPr>
          <w:rFonts w:cs="Arial" w:hAnsi="Arial" w:eastAsia="Arial" w:ascii="Arial"/>
          <w:color w:val="7C7C79"/>
          <w:w w:val="101"/>
          <w:sz w:val="14"/>
          <w:szCs w:val="14"/>
        </w:rPr>
        <w:t>ehí</w:t>
      </w:r>
      <w:r>
        <w:rPr>
          <w:rFonts w:cs="Arial" w:hAnsi="Arial" w:eastAsia="Arial" w:ascii="Arial"/>
          <w:color w:val="908E8C"/>
          <w:w w:val="140"/>
          <w:sz w:val="14"/>
          <w:szCs w:val="14"/>
        </w:rPr>
        <w:t>~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ulos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46260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646260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646260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3"/>
          <w:sz w:val="14"/>
          <w:szCs w:val="14"/>
        </w:rPr>
        <w:t>CJdró</w:t>
      </w:r>
      <w:r>
        <w:rPr>
          <w:rFonts w:cs="Arial" w:hAnsi="Arial" w:eastAsia="Arial" w:ascii="Arial"/>
          <w:color w:val="908E8C"/>
          <w:spacing w:val="0"/>
          <w:w w:val="50"/>
          <w:sz w:val="14"/>
          <w:szCs w:val="14"/>
        </w:rPr>
        <w:t>Q_;_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21" w:lineRule="auto" w:line="279"/>
        <w:ind w:left="96" w:right="1093"/>
        <w:sectPr>
          <w:type w:val="continuous"/>
          <w:pgSz w:w="19320" w:h="12260" w:orient="landscape"/>
          <w:pgMar w:top="260" w:bottom="280" w:left="940" w:right="20"/>
          <w:cols w:num="7" w:equalWidth="off">
            <w:col w:w="507" w:space="329"/>
            <w:col w:w="5066" w:space="574"/>
            <w:col w:w="914" w:space="747"/>
            <w:col w:w="1946" w:space="142"/>
            <w:col w:w="1854" w:space="690"/>
            <w:col w:w="1445" w:space="964"/>
            <w:col w:w="3182"/>
          </w:cols>
        </w:sectPr>
      </w:pPr>
      <w:r>
        <w:rPr>
          <w:rFonts w:cs="Arial" w:hAnsi="Arial" w:eastAsia="Arial" w:ascii="Arial"/>
          <w:color w:val="908E8C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C7C79"/>
          <w:spacing w:val="2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7"/>
          <w:sz w:val="14"/>
          <w:szCs w:val="14"/>
        </w:rPr>
        <w:t>compo</w:t>
      </w:r>
      <w:r>
        <w:rPr>
          <w:rFonts w:cs="Arial" w:hAnsi="Arial" w:eastAsia="Arial" w:ascii="Arial"/>
          <w:color w:val="646260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C7C79"/>
          <w:spacing w:val="35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9"/>
          <w:sz w:val="14"/>
          <w:szCs w:val="14"/>
        </w:rPr>
        <w:t>po</w:t>
      </w:r>
      <w:r>
        <w:rPr>
          <w:rFonts w:cs="Arial" w:hAnsi="Arial" w:eastAsia="Arial" w:ascii="Arial"/>
          <w:color w:val="646260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646260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2"/>
          <w:sz w:val="14"/>
          <w:szCs w:val="14"/>
        </w:rPr>
        <w:t>do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umen</w:t>
      </w:r>
      <w:r>
        <w:rPr>
          <w:rFonts w:cs="Arial" w:hAnsi="Arial" w:eastAsia="Arial" w:ascii="Arial"/>
          <w:color w:val="646260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28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rela</w:t>
      </w:r>
      <w:r>
        <w:rPr>
          <w:rFonts w:cs="Arial" w:hAnsi="Arial" w:eastAsia="Arial" w:ascii="Arial"/>
          <w:color w:val="646260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ivos</w:t>
      </w:r>
      <w:r>
        <w:rPr>
          <w:rFonts w:cs="Arial" w:hAnsi="Arial" w:eastAsia="Arial" w:ascii="Arial"/>
          <w:color w:val="7C7C79"/>
          <w:spacing w:val="36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lo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contratación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7708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seguros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ehiculores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46260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83" w:right="-44"/>
      </w:pPr>
      <w:r>
        <w:rPr>
          <w:rFonts w:cs="Arial" w:hAnsi="Arial" w:eastAsia="Arial" w:ascii="Arial"/>
          <w:b/>
          <w:color w:val="262624"/>
          <w:w w:val="98"/>
          <w:sz w:val="16"/>
          <w:szCs w:val="16"/>
        </w:rPr>
        <w:t>6C</w:t>
      </w:r>
      <w:r>
        <w:rPr>
          <w:rFonts w:cs="Arial" w:hAnsi="Arial" w:eastAsia="Arial" w:ascii="Arial"/>
          <w:b/>
          <w:color w:val="363633"/>
          <w:w w:val="55"/>
          <w:sz w:val="16"/>
          <w:szCs w:val="16"/>
        </w:rPr>
        <w:t>.</w:t>
      </w:r>
      <w:r>
        <w:rPr>
          <w:rFonts w:cs="Arial" w:hAnsi="Arial" w:eastAsia="Arial" w:ascii="Arial"/>
          <w:b/>
          <w:color w:val="262624"/>
          <w:w w:val="83"/>
          <w:sz w:val="16"/>
          <w:szCs w:val="16"/>
        </w:rPr>
        <w:t>7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5"/>
      </w:pPr>
      <w:r>
        <w:pict>
          <v:group style="position:absolute;margin-left:52.5pt;margin-top:-0.216094pt;width:304pt;height:37pt;mso-position-horizontal-relative:page;mso-position-vertical-relative:paragraph;z-index:-13437" coordorigin="1050,-4" coordsize="6080,740">
            <v:shape style="position:absolute;left:5600;top:6;width:0;height:720" coordorigin="5600,6" coordsize="0,720" path="m5600,726l5600,6e" filled="f" stroked="t" strokeweight="1pt" strokecolor="#CDCDCC">
              <v:path arrowok="t"/>
            </v:shape>
            <v:shape style="position:absolute;left:1060;top:686;width:6060;height:0" coordorigin="1060,686" coordsize="6060,0" path="m1060,686l7120,686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3"/>
          <w:w w:val="66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262624"/>
          <w:w w:val="57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363633"/>
          <w:w w:val="67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262624"/>
          <w:w w:val="102"/>
          <w:position w:val="1"/>
          <w:sz w:val="16"/>
          <w:szCs w:val="16"/>
        </w:rPr>
        <w:t>G</w:t>
      </w:r>
      <w:r>
        <w:rPr>
          <w:rFonts w:cs="Arial" w:hAnsi="Arial" w:eastAsia="Arial" w:ascii="Arial"/>
          <w:b/>
          <w:color w:val="363633"/>
          <w:w w:val="90"/>
          <w:position w:val="1"/>
          <w:sz w:val="16"/>
          <w:szCs w:val="16"/>
        </w:rPr>
        <w:t>UARDO</w:t>
      </w:r>
      <w:r>
        <w:rPr>
          <w:rFonts w:cs="Arial" w:hAnsi="Arial" w:eastAsia="Arial" w:ascii="Arial"/>
          <w:b/>
          <w:color w:val="363633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363633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82"/>
          <w:position w:val="1"/>
          <w:sz w:val="16"/>
          <w:szCs w:val="16"/>
        </w:rPr>
        <w:t>DE</w:t>
      </w:r>
      <w:r>
        <w:rPr>
          <w:rFonts w:cs="Arial" w:hAnsi="Arial" w:eastAsia="Arial" w:ascii="Arial"/>
          <w:b/>
          <w:color w:val="363633"/>
          <w:spacing w:val="17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100"/>
          <w:position w:val="1"/>
          <w:sz w:val="16"/>
          <w:szCs w:val="16"/>
        </w:rPr>
        <w:t>VEHÍCULOS</w:t>
      </w:r>
      <w:r>
        <w:rPr>
          <w:rFonts w:cs="Arial" w:hAnsi="Arial" w:eastAsia="Arial" w:ascii="Arial"/>
          <w:b/>
          <w:color w:val="363633"/>
          <w:spacing w:val="0"/>
          <w:w w:val="100"/>
          <w:position w:val="1"/>
          <w:sz w:val="16"/>
          <w:szCs w:val="16"/>
        </w:rPr>
        <w:t>                      </w:t>
      </w:r>
      <w:r>
        <w:rPr>
          <w:rFonts w:cs="Arial" w:hAnsi="Arial" w:eastAsia="Arial" w:ascii="Arial"/>
          <w:b/>
          <w:color w:val="363633"/>
          <w:spacing w:val="2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08E8C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8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908E8C"/>
          <w:spacing w:val="18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5" w:lineRule="auto" w:line="273"/>
        <w:ind w:left="-12" w:right="-12" w:firstLine="40"/>
      </w:pPr>
      <w:r>
        <w:br w:type="column"/>
      </w:r>
      <w:r>
        <w:rPr>
          <w:rFonts w:cs="Times New Roman" w:hAnsi="Times New Roman" w:eastAsia="Times New Roman" w:ascii="Times New Roman"/>
          <w:color w:val="7C7C79"/>
          <w:spacing w:val="0"/>
          <w:w w:val="3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C7C79"/>
          <w:spacing w:val="0"/>
          <w:w w:val="31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7C7C79"/>
          <w:spacing w:val="7"/>
          <w:w w:val="31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AÑO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646260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7C7C79"/>
          <w:spacing w:val="0"/>
          <w:w w:val="80"/>
          <w:sz w:val="14"/>
          <w:szCs w:val="14"/>
        </w:rPr>
        <w:t>SPUÉ</w:t>
      </w:r>
      <w:r>
        <w:rPr>
          <w:rFonts w:cs="Arial" w:hAnsi="Arial" w:eastAsia="Arial" w:ascii="Arial"/>
          <w:color w:val="908E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68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68"/>
          <w:sz w:val="14"/>
          <w:szCs w:val="14"/>
        </w:rPr>
        <w:t>U</w:t>
      </w:r>
      <w:r>
        <w:rPr>
          <w:rFonts w:cs="Arial" w:hAnsi="Arial" w:eastAsia="Arial" w:ascii="Arial"/>
          <w:color w:val="908E8C"/>
          <w:spacing w:val="0"/>
          <w:w w:val="68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5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BAJA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5"/>
      </w:pP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E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08E8C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08E8C"/>
          <w:spacing w:val="0"/>
          <w:w w:val="100"/>
          <w:position w:val="1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908E8C"/>
          <w:spacing w:val="1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67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08E8C"/>
          <w:spacing w:val="0"/>
          <w:w w:val="67"/>
          <w:position w:val="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908E8C"/>
          <w:spacing w:val="15"/>
          <w:w w:val="6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08E8C"/>
          <w:spacing w:val="0"/>
          <w:w w:val="67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integro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auto" w:line="275"/>
        <w:ind w:right="1849" w:firstLine="5"/>
        <w:sectPr>
          <w:type w:val="continuous"/>
          <w:pgSz w:w="19320" w:h="12260" w:orient="landscape"/>
          <w:pgMar w:top="260" w:bottom="280" w:left="940" w:right="20"/>
          <w:cols w:num="5" w:equalWidth="off">
            <w:col w:w="482" w:space="531"/>
            <w:col w:w="4048" w:space="1414"/>
            <w:col w:w="793" w:space="867"/>
            <w:col w:w="5355" w:space="1783"/>
            <w:col w:w="3087"/>
          </w:cols>
        </w:sectPr>
      </w:pPr>
      <w:r>
        <w:rPr>
          <w:rFonts w:cs="Arial" w:hAnsi="Arial" w:eastAsia="Arial" w:ascii="Arial"/>
          <w:color w:val="7C7C79"/>
          <w:sz w:val="14"/>
          <w:szCs w:val="14"/>
        </w:rPr>
        <w:t>e</w:t>
      </w:r>
      <w:r>
        <w:rPr>
          <w:rFonts w:cs="Arial" w:hAnsi="Arial" w:eastAsia="Arial" w:ascii="Arial"/>
          <w:color w:val="908E8C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7C7C79"/>
          <w:w w:val="112"/>
          <w:sz w:val="14"/>
          <w:szCs w:val="14"/>
        </w:rPr>
        <w:t>ped</w:t>
      </w:r>
      <w:r>
        <w:rPr>
          <w:rFonts w:cs="Arial" w:hAnsi="Arial" w:eastAsia="Arial" w:ascii="Arial"/>
          <w:color w:val="908E8C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entes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908E8C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7C7C79"/>
          <w:w w:val="101"/>
          <w:sz w:val="14"/>
          <w:szCs w:val="14"/>
        </w:rPr>
        <w:t>esp</w:t>
      </w:r>
      <w:r>
        <w:rPr>
          <w:rFonts w:cs="Arial" w:hAnsi="Arial" w:eastAsia="Arial" w:ascii="Arial"/>
          <w:color w:val="908E8C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nsables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eh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íc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ul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08E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908E8C"/>
          <w:spacing w:val="0"/>
          <w:w w:val="104"/>
          <w:sz w:val="14"/>
          <w:szCs w:val="14"/>
        </w:rPr>
        <w:t>ic</w:t>
      </w:r>
      <w:r>
        <w:rPr>
          <w:rFonts w:cs="Arial" w:hAnsi="Arial" w:eastAsia="Arial" w:ascii="Arial"/>
          <w:color w:val="7C7C79"/>
          <w:spacing w:val="0"/>
          <w:w w:val="97"/>
          <w:sz w:val="14"/>
          <w:szCs w:val="14"/>
        </w:rPr>
        <w:t>io</w:t>
      </w:r>
      <w:r>
        <w:rPr>
          <w:rFonts w:cs="Arial" w:hAnsi="Arial" w:eastAsia="Arial" w:ascii="Arial"/>
          <w:color w:val="908E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84"/>
          <w:sz w:val="14"/>
          <w:szCs w:val="14"/>
        </w:rPr>
        <w:t>es</w:t>
      </w:r>
      <w:r>
        <w:rPr>
          <w:rFonts w:cs="Arial" w:hAnsi="Arial" w:eastAsia="Arial" w:ascii="Arial"/>
          <w:color w:val="908E8C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6486"/>
      </w:pPr>
      <w:r>
        <w:pict>
          <v:group style="position:absolute;margin-left:53pt;margin-top:11.0239pt;width:303pt;height:5.68434e-014pt;mso-position-horizontal-relative:page;mso-position-vertical-relative:paragraph;z-index:-13431" coordorigin="1060,220" coordsize="6060,0">
            <v:shape style="position:absolute;left:1060;top:220;width:6060;height:0" coordorigin="1060,220" coordsize="6060,0" path="m1060,220l7120,220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602pt;margin-top:11.0239pt;width:193pt;height:2.84217e-014pt;mso-position-horizontal-relative:page;mso-position-vertical-relative:paragraph;z-index:-13430" coordorigin="12040,220" coordsize="3860,0">
            <v:shape style="position:absolute;left:12040;top:220;width:3860;height:0" coordorigin="12040,220" coordsize="3860,0" path="m12040,220l15900,220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6C.I</w:t>
      </w:r>
      <w:r>
        <w:rPr>
          <w:rFonts w:cs="Arial" w:hAnsi="Arial" w:eastAsia="Arial" w:ascii="Arial"/>
          <w:b/>
          <w:color w:val="262624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ADM</w:t>
      </w:r>
      <w:r>
        <w:rPr>
          <w:rFonts w:cs="Arial" w:hAnsi="Arial" w:eastAsia="Arial" w:ascii="Arial"/>
          <w:b/>
          <w:color w:val="262624"/>
          <w:spacing w:val="-1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36363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ISTRACIÓN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262624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83"/>
          <w:sz w:val="16"/>
          <w:szCs w:val="16"/>
        </w:rPr>
        <w:t>DE</w:t>
      </w:r>
      <w:r>
        <w:rPr>
          <w:rFonts w:cs="Arial" w:hAnsi="Arial" w:eastAsia="Arial" w:ascii="Arial"/>
          <w:b/>
          <w:color w:val="262624"/>
          <w:spacing w:val="33"/>
          <w:w w:val="83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106"/>
          <w:sz w:val="16"/>
          <w:szCs w:val="16"/>
        </w:rPr>
        <w:t>DOC</w:t>
      </w:r>
      <w:r>
        <w:rPr>
          <w:rFonts w:cs="Arial" w:hAnsi="Arial" w:eastAsia="Arial" w:ascii="Arial"/>
          <w:b/>
          <w:color w:val="363633"/>
          <w:spacing w:val="0"/>
          <w:w w:val="77"/>
          <w:sz w:val="16"/>
          <w:szCs w:val="16"/>
        </w:rPr>
        <w:t>U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MENTOS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26262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4"/>
          <w:spacing w:val="0"/>
          <w:w w:val="100"/>
          <w:sz w:val="16"/>
          <w:szCs w:val="16"/>
        </w:rPr>
        <w:t>ARCHIVOS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4" w:right="-53"/>
      </w:pPr>
      <w:r>
        <w:rPr>
          <w:rFonts w:cs="Arial" w:hAnsi="Arial" w:eastAsia="Arial" w:ascii="Arial"/>
          <w:b/>
          <w:color w:val="363633"/>
          <w:w w:val="98"/>
          <w:position w:val="2"/>
          <w:sz w:val="16"/>
          <w:szCs w:val="16"/>
        </w:rPr>
        <w:t>6C</w:t>
      </w:r>
      <w:r>
        <w:rPr>
          <w:rFonts w:cs="Arial" w:hAnsi="Arial" w:eastAsia="Arial" w:ascii="Arial"/>
          <w:b/>
          <w:color w:val="646260"/>
          <w:w w:val="55"/>
          <w:position w:val="2"/>
          <w:sz w:val="16"/>
          <w:szCs w:val="16"/>
        </w:rPr>
        <w:t>.</w:t>
      </w:r>
      <w:r>
        <w:rPr>
          <w:rFonts w:cs="Arial" w:hAnsi="Arial" w:eastAsia="Arial" w:ascii="Arial"/>
          <w:b/>
          <w:color w:val="363633"/>
          <w:w w:val="87"/>
          <w:position w:val="2"/>
          <w:sz w:val="16"/>
          <w:szCs w:val="16"/>
        </w:rPr>
        <w:t>l.1</w:t>
      </w:r>
      <w:r>
        <w:rPr>
          <w:rFonts w:cs="Arial" w:hAnsi="Arial" w:eastAsia="Arial" w:ascii="Arial"/>
          <w:b/>
          <w:color w:val="363633"/>
          <w:w w:val="100"/>
          <w:position w:val="2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363633"/>
          <w:spacing w:val="1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b/>
          <w:color w:val="262624"/>
          <w:spacing w:val="0"/>
          <w:w w:val="57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363633"/>
          <w:spacing w:val="0"/>
          <w:w w:val="90"/>
          <w:position w:val="1"/>
          <w:sz w:val="16"/>
          <w:szCs w:val="16"/>
        </w:rPr>
        <w:t>PURACIÓN</w:t>
      </w:r>
      <w:r>
        <w:rPr>
          <w:rFonts w:cs="Arial" w:hAnsi="Arial" w:eastAsia="Arial" w:ascii="Arial"/>
          <w:b/>
          <w:color w:val="363633"/>
          <w:spacing w:val="0"/>
          <w:w w:val="100"/>
          <w:position w:val="1"/>
          <w:sz w:val="16"/>
          <w:szCs w:val="16"/>
        </w:rPr>
        <w:t>   </w:t>
      </w:r>
      <w:r>
        <w:rPr>
          <w:rFonts w:cs="Arial" w:hAnsi="Arial" w:eastAsia="Arial" w:ascii="Arial"/>
          <w:b/>
          <w:color w:val="363633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63633"/>
          <w:spacing w:val="0"/>
          <w:w w:val="100"/>
          <w:position w:val="1"/>
          <w:sz w:val="16"/>
          <w:szCs w:val="16"/>
        </w:rPr>
        <w:t>DOCUMENTAL</w:t>
      </w:r>
      <w:r>
        <w:rPr>
          <w:rFonts w:cs="Arial" w:hAnsi="Arial" w:eastAsia="Arial" w:ascii="Arial"/>
          <w:b/>
          <w:color w:val="363633"/>
          <w:spacing w:val="0"/>
          <w:w w:val="100"/>
          <w:position w:val="1"/>
          <w:sz w:val="16"/>
          <w:szCs w:val="16"/>
        </w:rPr>
        <w:t>                     </w:t>
      </w:r>
      <w:r>
        <w:rPr>
          <w:rFonts w:cs="Arial" w:hAnsi="Arial" w:eastAsia="Arial" w:ascii="Arial"/>
          <w:b/>
          <w:color w:val="363633"/>
          <w:spacing w:val="4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A19E9E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A19E9E"/>
          <w:spacing w:val="0"/>
          <w:w w:val="8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A19E9E"/>
          <w:spacing w:val="18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A19E9E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A19E9E"/>
          <w:spacing w:val="0"/>
          <w:w w:val="100"/>
          <w:position w:val="0"/>
          <w:sz w:val="14"/>
          <w:szCs w:val="14"/>
        </w:rPr>
        <w:t>                  </w:t>
      </w:r>
      <w:r>
        <w:rPr>
          <w:rFonts w:cs="Arial" w:hAnsi="Arial" w:eastAsia="Arial" w:ascii="Arial"/>
          <w:color w:val="A19E9E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A19E9E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A19E9E"/>
          <w:spacing w:val="0"/>
          <w:w w:val="79"/>
          <w:position w:val="0"/>
          <w:sz w:val="14"/>
          <w:szCs w:val="14"/>
        </w:rPr>
        <w:t>                </w:t>
      </w:r>
      <w:r>
        <w:rPr>
          <w:rFonts w:cs="Arial" w:hAnsi="Arial" w:eastAsia="Arial" w:ascii="Arial"/>
          <w:color w:val="A19E9E"/>
          <w:spacing w:val="0"/>
          <w:w w:val="7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8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C7C79"/>
          <w:spacing w:val="0"/>
          <w:w w:val="79"/>
          <w:position w:val="0"/>
          <w:sz w:val="14"/>
          <w:szCs w:val="14"/>
        </w:rPr>
        <w:t>ER</w:t>
      </w:r>
      <w:r>
        <w:rPr>
          <w:rFonts w:cs="Arial" w:hAnsi="Arial" w:eastAsia="Arial" w:ascii="Arial"/>
          <w:color w:val="908E8C"/>
          <w:spacing w:val="0"/>
          <w:w w:val="113"/>
          <w:position w:val="0"/>
          <w:sz w:val="14"/>
          <w:szCs w:val="14"/>
        </w:rPr>
        <w:t>MAN</w:t>
      </w:r>
      <w:r>
        <w:rPr>
          <w:rFonts w:cs="Arial" w:hAnsi="Arial" w:eastAsia="Arial" w:ascii="Arial"/>
          <w:color w:val="7C7C79"/>
          <w:spacing w:val="0"/>
          <w:w w:val="7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88"/>
          <w:position w:val="0"/>
          <w:sz w:val="14"/>
          <w:szCs w:val="14"/>
        </w:rPr>
        <w:t>NTE</w:t>
      </w:r>
      <w:r>
        <w:rPr>
          <w:rFonts w:cs="Arial" w:hAnsi="Arial" w:eastAsia="Arial" w:ascii="Arial"/>
          <w:color w:val="908E8C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908E8C"/>
          <w:spacing w:val="4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E8C"/>
          <w:spacing w:val="0"/>
          <w:w w:val="7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908E8C"/>
          <w:spacing w:val="0"/>
          <w:w w:val="73"/>
          <w:position w:val="0"/>
          <w:sz w:val="22"/>
          <w:szCs w:val="22"/>
        </w:rPr>
        <w:t>                                           </w:t>
      </w:r>
      <w:r>
        <w:rPr>
          <w:rFonts w:cs="Times New Roman" w:hAnsi="Times New Roman" w:eastAsia="Times New Roman" w:ascii="Times New Roman"/>
          <w:color w:val="908E8C"/>
          <w:spacing w:val="30"/>
          <w:w w:val="73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A19E9E"/>
          <w:spacing w:val="0"/>
          <w:w w:val="7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A19E9E"/>
          <w:spacing w:val="0"/>
          <w:w w:val="73"/>
          <w:position w:val="0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A19E9E"/>
          <w:spacing w:val="12"/>
          <w:w w:val="7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908E8C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908E8C"/>
          <w:spacing w:val="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1"/>
          <w:position w:val="0"/>
          <w:sz w:val="14"/>
          <w:szCs w:val="14"/>
        </w:rPr>
        <w:t>PARCI</w:t>
      </w:r>
      <w:r>
        <w:rPr>
          <w:rFonts w:cs="Arial" w:hAnsi="Arial" w:eastAsia="Arial" w:ascii="Arial"/>
          <w:color w:val="7C7C79"/>
          <w:spacing w:val="0"/>
          <w:w w:val="99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908E8C"/>
          <w:spacing w:val="0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.67969"/>
          <w:szCs w:val="8.67969"/>
        </w:rPr>
        <w:jc w:val="left"/>
        <w:ind w:left="207"/>
      </w:pPr>
      <w:r>
        <w:pict>
          <v:group style="position:absolute;margin-left:584pt;margin-top:2.84pt;width:212pt;height:2.84217e-014pt;mso-position-horizontal-relative:page;mso-position-vertical-relative:paragraph;z-index:-13432" coordorigin="11680,57" coordsize="4240,0">
            <v:shape style="position:absolute;left:11680;top:57;width:4240;height:0" coordorigin="11680,57" coordsize="4240,0" path="m11680,57l15920,57e" filled="f" stroked="t" strokeweight="1pt" strokecolor="#CDCDCC">
              <v:path arrowok="t"/>
            </v:shape>
            <w10:wrap type="none"/>
          </v:group>
        </w:pict>
      </w:r>
      <w:r>
        <w:pict>
          <v:shape type="#_x0000_t75" style="width:43.7pt;height:4.34pt">
            <v:imagedata o:title="" r:id="rId223"/>
          </v:shape>
        </w:pict>
      </w:r>
      <w:r>
        <w:rPr>
          <w:rFonts w:cs="Times New Roman" w:hAnsi="Times New Roman" w:eastAsia="Times New Roman" w:ascii="Times New Roman"/>
          <w:sz w:val="8.67969"/>
          <w:szCs w:val="8.6796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9"/>
        <w:ind w:right="1086"/>
        <w:sectPr>
          <w:type w:val="continuous"/>
          <w:pgSz w:w="19320" w:h="12260" w:orient="landscape"/>
          <w:pgMar w:top="260" w:bottom="280" w:left="940" w:right="20"/>
          <w:cols w:num="2" w:equalWidth="off">
            <w:col w:w="14968" w:space="311"/>
            <w:col w:w="3081"/>
          </w:cols>
        </w:sectPr>
      </w:pPr>
      <w:r>
        <w:pict>
          <v:shape type="#_x0000_t75" style="position:absolute;margin-left:914.42pt;margin-top:14.9259pt;width:43.7pt;height:34.1pt;mso-position-horizontal-relative:page;mso-position-vertical-relative:paragraph;z-index:-13442">
            <v:imagedata o:title="" r:id="rId224"/>
          </v:shape>
        </w:pict>
      </w:r>
      <w:r>
        <w:rPr>
          <w:rFonts w:cs="Arial" w:hAnsi="Arial" w:eastAsia="Arial" w:ascii="Arial"/>
          <w:color w:val="908E8C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C7C79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int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egro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08E8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08E8C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908E8C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inv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nt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rios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6"/>
          <w:sz w:val="14"/>
          <w:szCs w:val="14"/>
        </w:rPr>
        <w:t>b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jo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908E8C"/>
          <w:spacing w:val="0"/>
          <w:w w:val="107"/>
          <w:sz w:val="14"/>
          <w:szCs w:val="14"/>
        </w:rPr>
        <w:t>ocum</w:t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en</w:t>
      </w:r>
      <w:r>
        <w:rPr>
          <w:rFonts w:cs="Arial" w:hAnsi="Arial" w:eastAsia="Arial" w:ascii="Arial"/>
          <w:color w:val="908E8C"/>
          <w:spacing w:val="0"/>
          <w:w w:val="107"/>
          <w:sz w:val="14"/>
          <w:szCs w:val="14"/>
        </w:rPr>
        <w:t>tal.</w:t>
      </w:r>
      <w:r>
        <w:rPr>
          <w:rFonts w:cs="Arial" w:hAnsi="Arial" w:eastAsia="Arial" w:ascii="Arial"/>
          <w:color w:val="908E8C"/>
          <w:spacing w:val="0"/>
          <w:w w:val="107"/>
          <w:sz w:val="14"/>
          <w:szCs w:val="14"/>
        </w:rPr>
        <w:t>   </w:t>
      </w:r>
      <w:r>
        <w:rPr>
          <w:rFonts w:cs="Arial" w:hAnsi="Arial" w:eastAsia="Arial" w:ascii="Arial"/>
          <w:color w:val="908E8C"/>
          <w:spacing w:val="41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A19E9E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A19E9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A19E9E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to</w:t>
      </w:r>
      <w:r>
        <w:rPr>
          <w:rFonts w:cs="Arial" w:hAnsi="Arial" w:eastAsia="Arial" w:ascii="Arial"/>
          <w:color w:val="908E8C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08E8C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105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23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4"/>
          <w:sz w:val="14"/>
          <w:szCs w:val="14"/>
        </w:rPr>
        <w:t>comisió</w:t>
      </w:r>
      <w:r>
        <w:rPr>
          <w:rFonts w:cs="Arial" w:hAnsi="Arial" w:eastAsia="Arial" w:ascii="Arial"/>
          <w:color w:val="7C7C79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B1B1AF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B1B1AF"/>
          <w:spacing w:val="0"/>
          <w:w w:val="47"/>
          <w:sz w:val="14"/>
          <w:szCs w:val="14"/>
        </w:rPr>
        <w:t>     </w:t>
      </w:r>
      <w:r>
        <w:rPr>
          <w:rFonts w:cs="Arial" w:hAnsi="Arial" w:eastAsia="Arial" w:ascii="Arial"/>
          <w:color w:val="B1B1AF"/>
          <w:spacing w:val="18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ab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ildo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y</w:t>
      </w:r>
      <w:r>
        <w:rPr>
          <w:rFonts w:cs="Arial" w:hAnsi="Arial" w:eastAsia="Arial" w:ascii="Arial"/>
          <w:color w:val="908E8C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mós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E8C"/>
          <w:spacing w:val="0"/>
          <w:w w:val="111"/>
          <w:sz w:val="14"/>
          <w:szCs w:val="14"/>
        </w:rPr>
        <w:t>ocumen</w:t>
      </w:r>
      <w:r>
        <w:rPr>
          <w:rFonts w:cs="Arial" w:hAnsi="Arial" w:eastAsia="Arial" w:ascii="Arial"/>
          <w:color w:val="7C7C79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08E8C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908E8C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3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A19E9E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A19E9E"/>
          <w:spacing w:val="0"/>
          <w:w w:val="29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pro</w:t>
      </w:r>
      <w:r>
        <w:rPr>
          <w:rFonts w:cs="Arial" w:hAnsi="Arial" w:eastAsia="Arial" w:ascii="Arial"/>
          <w:color w:val="A19E9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so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908E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E8C"/>
          <w:spacing w:val="0"/>
          <w:w w:val="116"/>
          <w:sz w:val="14"/>
          <w:szCs w:val="14"/>
        </w:rPr>
        <w:t>dep</w:t>
      </w:r>
      <w:r>
        <w:rPr>
          <w:rFonts w:cs="Arial" w:hAnsi="Arial" w:eastAsia="Arial" w:ascii="Arial"/>
          <w:color w:val="A19E9E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908E8C"/>
          <w:spacing w:val="0"/>
          <w:w w:val="96"/>
          <w:sz w:val="14"/>
          <w:szCs w:val="14"/>
        </w:rPr>
        <w:t>ra</w:t>
      </w:r>
      <w:r>
        <w:rPr>
          <w:rFonts w:cs="Arial" w:hAnsi="Arial" w:eastAsia="Arial" w:ascii="Arial"/>
          <w:color w:val="A19E9E"/>
          <w:spacing w:val="0"/>
          <w:w w:val="110"/>
          <w:sz w:val="14"/>
          <w:szCs w:val="14"/>
        </w:rPr>
        <w:t>ció</w:t>
      </w:r>
      <w:r>
        <w:rPr>
          <w:rFonts w:cs="Arial" w:hAnsi="Arial" w:eastAsia="Arial" w:ascii="Arial"/>
          <w:color w:val="908E8C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B1B1AF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368"/>
        <w:sectPr>
          <w:type w:val="continuous"/>
          <w:pgSz w:w="19320" w:h="12260" w:orient="landscape"/>
          <w:pgMar w:top="260" w:bottom="280" w:left="940" w:right="20"/>
        </w:sectPr>
      </w:pPr>
      <w:r>
        <w:pict>
          <v:shape type="#_x0000_t75" style="width:24.5pt;height:47.54pt">
            <v:imagedata o:title="" r:id="rId2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16" w:right="-53"/>
      </w:pPr>
      <w:r>
        <w:rPr>
          <w:rFonts w:cs="Arial" w:hAnsi="Arial" w:eastAsia="Arial" w:ascii="Arial"/>
          <w:b/>
          <w:color w:val="343431"/>
          <w:w w:val="107"/>
          <w:position w:val="2"/>
          <w:sz w:val="14"/>
          <w:szCs w:val="14"/>
        </w:rPr>
        <w:t>6C</w:t>
      </w:r>
      <w:r>
        <w:rPr>
          <w:rFonts w:cs="Arial" w:hAnsi="Arial" w:eastAsia="Arial" w:ascii="Arial"/>
          <w:b/>
          <w:color w:val="565754"/>
          <w:w w:val="61"/>
          <w:position w:val="2"/>
          <w:sz w:val="14"/>
          <w:szCs w:val="14"/>
        </w:rPr>
        <w:t>.</w:t>
      </w:r>
      <w:r>
        <w:rPr>
          <w:rFonts w:cs="Arial" w:hAnsi="Arial" w:eastAsia="Arial" w:ascii="Arial"/>
          <w:b/>
          <w:color w:val="343431"/>
          <w:w w:val="100"/>
          <w:position w:val="2"/>
          <w:sz w:val="14"/>
          <w:szCs w:val="14"/>
        </w:rPr>
        <w:t>l.2</w:t>
      </w:r>
      <w:r>
        <w:rPr>
          <w:rFonts w:cs="Arial" w:hAnsi="Arial" w:eastAsia="Arial" w:ascii="Arial"/>
          <w:b/>
          <w:color w:val="343431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343431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0"/>
          <w:sz w:val="14"/>
          <w:szCs w:val="14"/>
        </w:rPr>
        <w:t>CONSERVACIÓN</w:t>
      </w:r>
      <w:r>
        <w:rPr>
          <w:rFonts w:cs="Arial" w:hAnsi="Arial" w:eastAsia="Arial" w:ascii="Arial"/>
          <w:b/>
          <w:color w:val="343431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b/>
          <w:color w:val="343431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82"/>
          <w:position w:val="0"/>
          <w:sz w:val="14"/>
          <w:szCs w:val="14"/>
        </w:rPr>
        <w:t>Y</w:t>
      </w:r>
      <w:r>
        <w:rPr>
          <w:rFonts w:cs="Arial" w:hAnsi="Arial" w:eastAsia="Arial" w:ascii="Arial"/>
          <w:b/>
          <w:color w:val="343431"/>
          <w:spacing w:val="0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14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0"/>
          <w:sz w:val="14"/>
          <w:szCs w:val="14"/>
        </w:rPr>
        <w:t>PRESERVACIÓN</w:t>
      </w:r>
      <w:r>
        <w:rPr>
          <w:rFonts w:cs="Arial" w:hAnsi="Arial" w:eastAsia="Arial" w:ascii="Arial"/>
          <w:b/>
          <w:color w:val="343431"/>
          <w:spacing w:val="0"/>
          <w:w w:val="100"/>
          <w:position w:val="0"/>
          <w:sz w:val="14"/>
          <w:szCs w:val="14"/>
        </w:rPr>
        <w:t>              </w:t>
      </w:r>
      <w:r>
        <w:rPr>
          <w:rFonts w:cs="Arial" w:hAnsi="Arial" w:eastAsia="Arial" w:ascii="Arial"/>
          <w:b/>
          <w:color w:val="343431"/>
          <w:spacing w:val="2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0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9"/>
          <w:spacing w:val="32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1"/>
          <w:position w:val="0"/>
          <w:sz w:val="14"/>
          <w:szCs w:val="14"/>
        </w:rPr>
        <w:t>PERMANE</w:t>
      </w:r>
      <w:r>
        <w:rPr>
          <w:rFonts w:cs="Arial" w:hAnsi="Arial" w:eastAsia="Arial" w:ascii="Arial"/>
          <w:color w:val="8E8C89"/>
          <w:spacing w:val="0"/>
          <w:w w:val="8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64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6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               </w:t>
      </w:r>
      <w:r>
        <w:rPr>
          <w:rFonts w:cs="Arial" w:hAnsi="Arial" w:eastAsia="Arial" w:ascii="Arial"/>
          <w:color w:val="8E8C89"/>
          <w:spacing w:val="1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7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E8C89"/>
          <w:spacing w:val="0"/>
          <w:w w:val="75"/>
          <w:position w:val="0"/>
          <w:sz w:val="22"/>
          <w:szCs w:val="22"/>
        </w:rPr>
        <w:t>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20"/>
          <w:w w:val="75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8E8C89"/>
          <w:spacing w:val="0"/>
          <w:w w:val="75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5"/>
          <w:position w:val="0"/>
          <w:sz w:val="14"/>
          <w:szCs w:val="14"/>
        </w:rPr>
        <w:t>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8"/>
          <w:w w:val="7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5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 w:lineRule="auto" w:line="279"/>
        <w:ind w:left="893" w:right="1134"/>
      </w:pPr>
      <w:r>
        <w:br w:type="column"/>
      </w:r>
      <w:r>
        <w:rPr>
          <w:rFonts w:cs="Arial" w:hAnsi="Arial" w:eastAsia="Arial" w:ascii="Arial"/>
          <w:color w:val="8E8C89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B7977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9"/>
          <w:sz w:val="14"/>
          <w:szCs w:val="14"/>
        </w:rPr>
        <w:t>int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B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E8C89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116"/>
          <w:sz w:val="14"/>
          <w:szCs w:val="14"/>
        </w:rPr>
        <w:t>áco</w:t>
      </w:r>
      <w:r>
        <w:rPr>
          <w:rFonts w:cs="Arial" w:hAnsi="Arial" w:eastAsia="Arial" w:ascii="Arial"/>
          <w:color w:val="7B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CAAA5"/>
          <w:spacing w:val="0"/>
          <w:w w:val="47"/>
          <w:sz w:val="14"/>
          <w:szCs w:val="14"/>
        </w:rPr>
        <w:t>,</w:t>
      </w:r>
      <w:r>
        <w:rPr>
          <w:rFonts w:cs="Arial" w:hAnsi="Arial" w:eastAsia="Arial" w:ascii="Arial"/>
          <w:color w:val="ACAAA5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ficho</w:t>
      </w:r>
      <w:r>
        <w:rPr>
          <w:rFonts w:cs="Arial" w:hAnsi="Arial" w:eastAsia="Arial" w:ascii="Arial"/>
          <w:color w:val="ACAAA5"/>
          <w:spacing w:val="0"/>
          <w:w w:val="35"/>
          <w:sz w:val="14"/>
          <w:szCs w:val="14"/>
        </w:rPr>
        <w:t>,</w:t>
      </w:r>
      <w:r>
        <w:rPr>
          <w:rFonts w:cs="Arial" w:hAnsi="Arial" w:eastAsia="Arial" w:ascii="Arial"/>
          <w:color w:val="ACAAA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ACAAA5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13"/>
          <w:sz w:val="14"/>
          <w:szCs w:val="14"/>
        </w:rPr>
        <w:t>com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106"/>
          <w:sz w:val="14"/>
          <w:szCs w:val="14"/>
        </w:rPr>
        <w:t>da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cion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880" w:val="left"/>
        </w:tabs>
        <w:jc w:val="left"/>
        <w:spacing w:before="39" w:lineRule="auto" w:line="179"/>
        <w:ind w:left="893" w:right="1140" w:hanging="893"/>
      </w:pPr>
      <w:r>
        <w:rPr>
          <w:rFonts w:cs="Arial" w:hAnsi="Arial" w:eastAsia="Arial" w:ascii="Arial"/>
          <w:color w:val="8E8C89"/>
          <w:spacing w:val="0"/>
          <w:w w:val="100"/>
          <w:position w:val="-9"/>
          <w:sz w:val="14"/>
          <w:szCs w:val="14"/>
        </w:rPr>
        <w:t>PARCIAL</w:t>
      </w:r>
      <w:r>
        <w:rPr>
          <w:rFonts w:cs="Arial" w:hAnsi="Arial" w:eastAsia="Arial" w:ascii="Arial"/>
          <w:color w:val="8E8C89"/>
          <w:spacing w:val="-9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9"/>
          <w:sz w:val="14"/>
          <w:szCs w:val="14"/>
        </w:rPr>
        <w:tab/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mos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2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2"/>
          <w:position w:val="0"/>
          <w:sz w:val="14"/>
          <w:szCs w:val="14"/>
        </w:rPr>
        <w:t>docu</w:t>
      </w:r>
      <w:r>
        <w:rPr>
          <w:rFonts w:cs="Arial" w:hAnsi="Arial" w:eastAsia="Arial" w:ascii="Arial"/>
          <w:color w:val="7B7977"/>
          <w:spacing w:val="0"/>
          <w:w w:val="101"/>
          <w:position w:val="0"/>
          <w:sz w:val="14"/>
          <w:szCs w:val="14"/>
        </w:rPr>
        <w:t>me</w:t>
      </w:r>
      <w:r>
        <w:rPr>
          <w:rFonts w:cs="Arial" w:hAnsi="Arial" w:eastAsia="Arial" w:ascii="Arial"/>
          <w:color w:val="8E8C89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-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3"/>
          <w:position w:val="0"/>
          <w:sz w:val="14"/>
          <w:szCs w:val="14"/>
        </w:rPr>
        <w:t>qu</w:t>
      </w:r>
      <w:r>
        <w:rPr>
          <w:rFonts w:cs="Arial" w:hAnsi="Arial" w:eastAsia="Arial" w:ascii="Arial"/>
          <w:color w:val="7B7977"/>
          <w:spacing w:val="0"/>
          <w:w w:val="105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6"/>
          <w:position w:val="0"/>
          <w:sz w:val="14"/>
          <w:szCs w:val="14"/>
        </w:rPr>
        <w:t>indi</w:t>
      </w:r>
      <w:r>
        <w:rPr>
          <w:rFonts w:cs="Arial" w:hAnsi="Arial" w:eastAsia="Arial" w:ascii="Arial"/>
          <w:color w:val="7B7977"/>
          <w:spacing w:val="0"/>
          <w:w w:val="96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8E8C89"/>
          <w:spacing w:val="0"/>
          <w:w w:val="96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9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96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96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E8C89"/>
          <w:spacing w:val="32"/>
          <w:w w:val="9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pr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oc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so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 w:lineRule="exact" w:line="180"/>
        <w:ind w:left="898" w:right="1147"/>
        <w:sectPr>
          <w:pgSz w:w="19320" w:h="12260" w:orient="landscape"/>
          <w:pgMar w:top="1100" w:bottom="0" w:left="960" w:right="40"/>
          <w:cols w:num="2" w:equalWidth="off">
            <w:col w:w="13507" w:space="806"/>
            <w:col w:w="4007"/>
          </w:cols>
        </w:sectPr>
      </w:pPr>
      <w:r>
        <w:rPr>
          <w:rFonts w:cs="Arial" w:hAnsi="Arial" w:eastAsia="Arial" w:ascii="Arial"/>
          <w:color w:val="8E8C89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B7977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E8C89"/>
          <w:w w:val="106"/>
          <w:sz w:val="14"/>
          <w:szCs w:val="14"/>
        </w:rPr>
        <w:t>au</w:t>
      </w:r>
      <w:r>
        <w:rPr>
          <w:rFonts w:cs="Arial" w:hAnsi="Arial" w:eastAsia="Arial" w:ascii="Arial"/>
          <w:color w:val="7B7977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9"/>
          <w:w w:val="110"/>
          <w:sz w:val="14"/>
          <w:szCs w:val="14"/>
        </w:rPr>
        <w:t>ación</w:t>
      </w:r>
      <w:r>
        <w:rPr>
          <w:rFonts w:cs="Arial" w:hAnsi="Arial" w:eastAsia="Arial" w:ascii="Arial"/>
          <w:color w:val="8E8C89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eal</w:t>
      </w:r>
      <w:r>
        <w:rPr>
          <w:rFonts w:cs="Arial" w:hAnsi="Arial" w:eastAsia="Arial" w:ascii="Arial"/>
          <w:color w:val="89A58E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99"/>
          <w:sz w:val="14"/>
          <w:szCs w:val="14"/>
        </w:rPr>
        <w:t>zad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12"/>
          <w:sz w:val="14"/>
          <w:szCs w:val="14"/>
        </w:rPr>
        <w:t>ocum</w:t>
      </w:r>
      <w:r>
        <w:rPr>
          <w:rFonts w:cs="Arial" w:hAnsi="Arial" w:eastAsia="Arial" w:ascii="Arial"/>
          <w:color w:val="7B7977"/>
          <w:spacing w:val="0"/>
          <w:w w:val="108"/>
          <w:sz w:val="14"/>
          <w:szCs w:val="14"/>
        </w:rPr>
        <w:t>ent</w:t>
      </w:r>
      <w:r>
        <w:rPr>
          <w:rFonts w:cs="Arial" w:hAnsi="Arial" w:eastAsia="Arial" w:ascii="Arial"/>
          <w:color w:val="8E8C89"/>
          <w:spacing w:val="0"/>
          <w:w w:val="86"/>
          <w:sz w:val="14"/>
          <w:szCs w:val="14"/>
        </w:rPr>
        <w:t>os.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" w:lineRule="exact" w:line="180"/>
        <w:sectPr>
          <w:type w:val="continuous"/>
          <w:pgSz w:w="19320" w:h="12260" w:orient="landscape"/>
          <w:pgMar w:top="260" w:bottom="280" w:left="960" w:right="40"/>
        </w:sectPr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9"/>
        <w:ind w:left="202" w:right="-53"/>
      </w:pPr>
      <w:r>
        <w:rPr>
          <w:rFonts w:cs="Arial" w:hAnsi="Arial" w:eastAsia="Arial" w:ascii="Arial"/>
          <w:b/>
          <w:color w:val="343431"/>
          <w:spacing w:val="0"/>
          <w:w w:val="100"/>
          <w:position w:val="2"/>
          <w:sz w:val="14"/>
          <w:szCs w:val="14"/>
        </w:rPr>
        <w:t>6C.l.3</w:t>
      </w:r>
      <w:r>
        <w:rPr>
          <w:rFonts w:cs="Arial" w:hAnsi="Arial" w:eastAsia="Arial" w:ascii="Arial"/>
          <w:b/>
          <w:color w:val="343431"/>
          <w:spacing w:val="0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343431"/>
          <w:spacing w:val="2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1"/>
          <w:sz w:val="14"/>
          <w:szCs w:val="14"/>
        </w:rPr>
        <w:t>CONSULTA</w:t>
      </w:r>
      <w:r>
        <w:rPr>
          <w:rFonts w:cs="Arial" w:hAnsi="Arial" w:eastAsia="Arial" w:ascii="Arial"/>
          <w:b/>
          <w:color w:val="3434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1"/>
          <w:sz w:val="14"/>
          <w:szCs w:val="14"/>
        </w:rPr>
        <w:t>EXTERNA</w:t>
      </w:r>
      <w:r>
        <w:rPr>
          <w:rFonts w:cs="Arial" w:hAnsi="Arial" w:eastAsia="Arial" w:ascii="Arial"/>
          <w:b/>
          <w:color w:val="343431"/>
          <w:spacing w:val="0"/>
          <w:w w:val="100"/>
          <w:position w:val="1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b/>
          <w:color w:val="343431"/>
          <w:spacing w:val="3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1"/>
          <w:sz w:val="14"/>
          <w:szCs w:val="14"/>
        </w:rPr>
        <w:t>                                                                            </w:t>
      </w:r>
      <w:r>
        <w:rPr>
          <w:rFonts w:cs="Arial" w:hAnsi="Arial" w:eastAsia="Arial" w:ascii="Arial"/>
          <w:color w:val="8E8C89"/>
          <w:spacing w:val="31"/>
          <w:w w:val="8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0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E8C89"/>
          <w:spacing w:val="3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E8C89"/>
          <w:spacing w:val="0"/>
          <w:w w:val="63"/>
          <w:position w:val="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19"/>
          <w:w w:val="63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16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3760" w:val="left"/>
        </w:tabs>
        <w:jc w:val="left"/>
        <w:spacing w:before="75" w:lineRule="auto" w:line="179"/>
        <w:ind w:left="5630" w:right="1144" w:hanging="5246"/>
      </w:pPr>
      <w:r>
        <w:br w:type="column"/>
      </w:r>
      <w:r>
        <w:rPr>
          <w:rFonts w:cs="Arial" w:hAnsi="Arial" w:eastAsia="Arial" w:ascii="Arial"/>
          <w:color w:val="8E8C89"/>
          <w:spacing w:val="0"/>
          <w:w w:val="74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-20"/>
          <w:w w:val="74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9"/>
          <w:sz w:val="14"/>
          <w:szCs w:val="14"/>
        </w:rPr>
        <w:tab/>
      </w:r>
      <w:r>
        <w:rPr>
          <w:rFonts w:cs="Arial" w:hAnsi="Arial" w:eastAsia="Arial" w:ascii="Arial"/>
          <w:color w:val="8E8C89"/>
          <w:spacing w:val="0"/>
          <w:w w:val="74"/>
          <w:position w:val="-8"/>
          <w:sz w:val="14"/>
          <w:szCs w:val="14"/>
        </w:rPr>
        <w:t>SI</w:t>
      </w:r>
      <w:r>
        <w:rPr>
          <w:rFonts w:cs="Arial" w:hAnsi="Arial" w:eastAsia="Arial" w:ascii="Arial"/>
          <w:color w:val="8E8C89"/>
          <w:spacing w:val="0"/>
          <w:w w:val="74"/>
          <w:position w:val="-8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8E8C89"/>
          <w:spacing w:val="14"/>
          <w:w w:val="74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105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29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5"/>
          <w:position w:val="0"/>
          <w:sz w:val="14"/>
          <w:szCs w:val="14"/>
        </w:rPr>
        <w:t>ntegro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2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8E8C89"/>
          <w:spacing w:val="0"/>
          <w:w w:val="5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79"/>
          <w:position w:val="0"/>
          <w:sz w:val="14"/>
          <w:szCs w:val="14"/>
        </w:rPr>
        <w:t>fi</w:t>
      </w:r>
      <w:r>
        <w:rPr>
          <w:rFonts w:cs="Arial" w:hAnsi="Arial" w:eastAsia="Arial" w:ascii="Arial"/>
          <w:color w:val="8E8C89"/>
          <w:spacing w:val="0"/>
          <w:w w:val="105"/>
          <w:position w:val="0"/>
          <w:sz w:val="14"/>
          <w:szCs w:val="14"/>
        </w:rPr>
        <w:t>cios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ic</w:t>
      </w:r>
      <w:r>
        <w:rPr>
          <w:rFonts w:cs="Arial" w:hAnsi="Arial" w:eastAsia="Arial" w:ascii="Arial"/>
          <w:color w:val="7B7977"/>
          <w:spacing w:val="0"/>
          <w:w w:val="92"/>
          <w:position w:val="0"/>
          <w:sz w:val="14"/>
          <w:szCs w:val="14"/>
        </w:rPr>
        <w:t>it</w:t>
      </w:r>
      <w:r>
        <w:rPr>
          <w:rFonts w:cs="Arial" w:hAnsi="Arial" w:eastAsia="Arial" w:ascii="Arial"/>
          <w:color w:val="8E8C89"/>
          <w:spacing w:val="0"/>
          <w:w w:val="82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47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-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2"/>
          <w:position w:val="0"/>
          <w:sz w:val="14"/>
          <w:szCs w:val="14"/>
        </w:rPr>
        <w:t>bitác</w:t>
      </w:r>
      <w:r>
        <w:rPr>
          <w:rFonts w:cs="Arial" w:hAnsi="Arial" w:eastAsia="Arial" w:ascii="Arial"/>
          <w:color w:val="8E8C89"/>
          <w:spacing w:val="0"/>
          <w:w w:val="9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89"/>
          <w:position w:val="0"/>
          <w:sz w:val="14"/>
          <w:szCs w:val="14"/>
        </w:rPr>
        <w:t>ras</w:t>
      </w:r>
      <w:r>
        <w:rPr>
          <w:rFonts w:cs="Arial" w:hAnsi="Arial" w:eastAsia="Arial" w:ascii="Arial"/>
          <w:color w:val="ACAAA5"/>
          <w:spacing w:val="0"/>
          <w:w w:val="35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ACAAA5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ACAAA5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8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108"/>
          <w:position w:val="0"/>
          <w:sz w:val="14"/>
          <w:szCs w:val="14"/>
        </w:rPr>
        <w:t>ale</w:t>
      </w:r>
      <w:r>
        <w:rPr>
          <w:rFonts w:cs="Arial" w:hAnsi="Arial" w:eastAsia="Arial" w:ascii="Arial"/>
          <w:color w:val="8E8C8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3060" w:val="left"/>
        </w:tabs>
        <w:jc w:val="left"/>
        <w:spacing w:before="24" w:lineRule="atLeast" w:line="160"/>
        <w:ind w:left="5630" w:right="1175" w:hanging="5630"/>
        <w:sectPr>
          <w:type w:val="continuous"/>
          <w:pgSz w:w="19320" w:h="12260" w:orient="landscape"/>
          <w:pgMar w:top="260" w:bottom="280" w:left="960" w:right="40"/>
          <w:cols w:num="2" w:equalWidth="off">
            <w:col w:w="9309" w:space="272"/>
            <w:col w:w="8739"/>
          </w:cols>
        </w:sectPr>
      </w:pPr>
      <w:r>
        <w:rPr>
          <w:rFonts w:cs="Arial" w:hAnsi="Arial" w:eastAsia="Arial" w:ascii="Arial"/>
          <w:color w:val="CDCDCC"/>
          <w:spacing w:val="0"/>
          <w:w w:val="63"/>
          <w:sz w:val="16"/>
          <w:szCs w:val="16"/>
        </w:rPr>
        <w:t>+</w:t>
      </w:r>
      <w:r>
        <w:rPr>
          <w:rFonts w:cs="Arial" w:hAnsi="Arial" w:eastAsia="Arial" w:ascii="Arial"/>
          <w:color w:val="CDCDCC"/>
          <w:spacing w:val="0"/>
          <w:w w:val="100"/>
          <w:sz w:val="16"/>
          <w:szCs w:val="16"/>
        </w:rPr>
        <w:tab/>
      </w:r>
      <w:r>
        <w:rPr>
          <w:rFonts w:cs="Arial" w:hAnsi="Arial" w:eastAsia="Arial" w:ascii="Arial"/>
          <w:color w:val="CDCDCC"/>
          <w:spacing w:val="0"/>
          <w:w w:val="100"/>
          <w:sz w:val="16"/>
          <w:szCs w:val="16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2"/>
          <w:sz w:val="12"/>
          <w:szCs w:val="12"/>
        </w:rPr>
        <w:t>-+-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2"/>
          <w:sz w:val="12"/>
          <w:szCs w:val="12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1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2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4"/>
          <w:position w:val="1"/>
          <w:sz w:val="14"/>
          <w:szCs w:val="14"/>
        </w:rPr>
        <w:t>pré</w:t>
      </w:r>
      <w:r>
        <w:rPr>
          <w:rFonts w:cs="Arial" w:hAnsi="Arial" w:eastAsia="Arial" w:ascii="Arial"/>
          <w:color w:val="8E8C89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108"/>
          <w:position w:val="1"/>
          <w:sz w:val="14"/>
          <w:szCs w:val="14"/>
        </w:rPr>
        <w:t>tam</w:t>
      </w:r>
      <w:r>
        <w:rPr>
          <w:rFonts w:cs="Arial" w:hAnsi="Arial" w:eastAsia="Arial" w:ascii="Arial"/>
          <w:color w:val="8E8C89"/>
          <w:spacing w:val="0"/>
          <w:w w:val="10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8E8C89"/>
          <w:spacing w:val="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y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1"/>
          <w:position w:val="1"/>
          <w:sz w:val="14"/>
          <w:szCs w:val="14"/>
        </w:rPr>
        <w:t>dem</w:t>
      </w:r>
      <w:r>
        <w:rPr>
          <w:rFonts w:cs="Arial" w:hAnsi="Arial" w:eastAsia="Arial" w:ascii="Arial"/>
          <w:color w:val="8E8C89"/>
          <w:spacing w:val="0"/>
          <w:w w:val="90"/>
          <w:position w:val="1"/>
          <w:sz w:val="14"/>
          <w:szCs w:val="14"/>
        </w:rPr>
        <w:t>ás</w:t>
      </w:r>
      <w:r>
        <w:rPr>
          <w:rFonts w:cs="Arial" w:hAnsi="Arial" w:eastAsia="Arial" w:ascii="Arial"/>
          <w:color w:val="8E8C89"/>
          <w:spacing w:val="0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6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12"/>
          <w:position w:val="0"/>
          <w:sz w:val="14"/>
          <w:szCs w:val="14"/>
        </w:rPr>
        <w:t>ocu</w:t>
      </w:r>
      <w:r>
        <w:rPr>
          <w:rFonts w:cs="Arial" w:hAnsi="Arial" w:eastAsia="Arial" w:ascii="Arial"/>
          <w:color w:val="7B7977"/>
          <w:spacing w:val="0"/>
          <w:w w:val="108"/>
          <w:position w:val="0"/>
          <w:sz w:val="14"/>
          <w:szCs w:val="14"/>
        </w:rPr>
        <w:t>me</w:t>
      </w:r>
      <w:r>
        <w:rPr>
          <w:rFonts w:cs="Arial" w:hAnsi="Arial" w:eastAsia="Arial" w:ascii="Arial"/>
          <w:color w:val="8E8C89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8E8C89"/>
          <w:spacing w:val="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3"/>
          <w:position w:val="0"/>
          <w:sz w:val="14"/>
          <w:szCs w:val="14"/>
        </w:rPr>
        <w:t>ne</w:t>
      </w:r>
      <w:r>
        <w:rPr>
          <w:rFonts w:cs="Arial" w:hAnsi="Arial" w:eastAsia="Arial" w:ascii="Arial"/>
          <w:color w:val="8E8C89"/>
          <w:spacing w:val="0"/>
          <w:w w:val="105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94"/>
          <w:position w:val="0"/>
          <w:sz w:val="14"/>
          <w:szCs w:val="14"/>
        </w:rPr>
        <w:t>ari</w:t>
      </w:r>
      <w:r>
        <w:rPr>
          <w:rFonts w:cs="Arial" w:hAnsi="Arial" w:eastAsia="Arial" w:ascii="Arial"/>
          <w:color w:val="8E8C89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97"/>
      </w:pPr>
      <w:r>
        <w:pict>
          <v:group style="position:absolute;margin-left:564pt;margin-top:9.2366pt;width:343.5pt;height:46.5pt;mso-position-horizontal-relative:page;mso-position-vertical-relative:paragraph;z-index:-13419" coordorigin="11280,185" coordsize="6870,930">
            <v:shape style="position:absolute;left:11280;top:185;width:0;height:280" coordorigin="11280,185" coordsize="0,280" path="m11280,465l11280,185e" filled="f" stroked="t" strokeweight="0pt" strokecolor="#CDCDCC">
              <v:path arrowok="t"/>
            </v:shape>
            <v:shape style="position:absolute;left:11280;top:185;width:0;height:280" coordorigin="11280,185" coordsize="0,280" path="m11280,465l11280,185e" filled="f" stroked="t" strokeweight="0pt" strokecolor="#CDCDCC">
              <v:path arrowok="t"/>
            </v:shape>
            <v:shape style="position:absolute;left:11280;top:465;width:0;height:140" coordorigin="11280,465" coordsize="0,140" path="m11280,605l11280,465e" filled="f" stroked="t" strokeweight="0pt" strokecolor="#CDCDCC">
              <v:path arrowok="t"/>
            </v:shape>
            <v:shape style="position:absolute;left:11280;top:465;width:0;height:140" coordorigin="11280,465" coordsize="0,140" path="m11280,605l11280,465e" filled="f" stroked="t" strokeweight="0pt" strokecolor="#CDCDCC">
              <v:path arrowok="t"/>
            </v:shape>
            <v:shape style="position:absolute;left:11280;top:605;width:0;height:500" coordorigin="11280,605" coordsize="0,500" path="m11280,1105l11280,605e" filled="f" stroked="t" strokeweight="0pt" strokecolor="#CDCDCC">
              <v:path arrowok="t"/>
            </v:shape>
            <v:shape style="position:absolute;left:11280;top:605;width:0;height:500" coordorigin="11280,605" coordsize="0,500" path="m11280,1105l11280,605e" filled="f" stroked="t" strokeweight="0pt" strokecolor="#CDCDCC">
              <v:path arrowok="t"/>
            </v:shape>
            <v:shape style="position:absolute;left:11280;top:1105;width:1200;height:0" coordorigin="11280,1105" coordsize="1200,0" path="m11280,1105l12480,1105e" filled="f" stroked="t" strokeweight="0pt" strokecolor="#CDCDCC">
              <v:path arrowok="t"/>
            </v:shape>
            <v:shape style="position:absolute;left:12480;top:1105;width:1200;height:0" coordorigin="12480,1105" coordsize="1200,0" path="m12480,1105l13680,1105e" filled="f" stroked="t" strokeweight="1pt" strokecolor="#CDCDCC">
              <v:path arrowok="t"/>
            </v:shape>
            <v:shape style="position:absolute;left:13680;top:1105;width:300;height:0" coordorigin="13680,1105" coordsize="300,0" path="m13680,1105l13980,1105e" filled="f" stroked="t" strokeweight="1pt" strokecolor="#CDCDCC">
              <v:path arrowok="t"/>
            </v:shape>
            <v:shape style="position:absolute;left:13980;top:1105;width:980;height:0" coordorigin="13980,1105" coordsize="980,0" path="m13980,1105l14960,1105e" filled="f" stroked="t" strokeweight="1pt" strokecolor="#CDCDCC">
              <v:path arrowok="t"/>
            </v:shape>
            <v:shape style="position:absolute;left:14960;top:1105;width:980;height:0" coordorigin="14960,1105" coordsize="980,0" path="m14960,1105l15940,1105e" filled="f" stroked="t" strokeweight="1pt" strokecolor="#CDCDCC">
              <v:path arrowok="t"/>
            </v:shape>
            <v:shape style="position:absolute;left:15940;top:1105;width:2200;height:0" coordorigin="15940,1105" coordsize="2200,0" path="m15940,1105l18140,1105e" filled="f" stroked="t" strokeweight="1pt" strokecolor="#CDCDCC">
              <v:path arrowok="t"/>
            </v:shape>
            <v:shape style="position:absolute;left:11280;top:1105;width:1200;height:0" coordorigin="11280,1105" coordsize="1200,0" path="m11280,1105l12480,1105e" filled="f" stroked="t" strokeweight="0pt" strokecolor="#CDCDCC">
              <v:path arrowok="t"/>
            </v:shape>
            <v:shape style="position:absolute;left:12480;top:1105;width:1200;height:0" coordorigin="12480,1105" coordsize="1200,0" path="m12480,1105l13680,1105e" filled="f" stroked="t" strokeweight="1pt" strokecolor="#CDCDCC">
              <v:path arrowok="t"/>
            </v:shape>
            <v:shape style="position:absolute;left:13680;top:1105;width:300;height:0" coordorigin="13680,1105" coordsize="300,0" path="m13680,1105l13980,1105e" filled="f" stroked="t" strokeweight="1pt" strokecolor="#CDCDCC">
              <v:path arrowok="t"/>
            </v:shape>
            <v:shape style="position:absolute;left:13980;top:1105;width:980;height:0" coordorigin="13980,1105" coordsize="980,0" path="m13980,1105l14960,1105e" filled="f" stroked="t" strokeweight="1pt" strokecolor="#CDCDCC">
              <v:path arrowok="t"/>
            </v:shape>
            <v:shape style="position:absolute;left:14960;top:1105;width:980;height:0" coordorigin="14960,1105" coordsize="980,0" path="m14960,1105l15940,1105e" filled="f" stroked="t" strokeweight="1pt" strokecolor="#CDCDCC">
              <v:path arrowok="t"/>
            </v:shape>
            <v:shape style="position:absolute;left:15940;top:1105;width:500;height:0" coordorigin="15940,1105" coordsize="500,0" path="m15940,1105l16440,1105e" filled="f" stroked="t" strokeweight="1pt" strokecolor="#CDCDCC">
              <v:path arrowok="t"/>
            </v:shape>
            <v:shape style="position:absolute;left:16440;top:1105;width:160;height:0" coordorigin="16440,1105" coordsize="160,0" path="m16440,1105l16600,1105e" filled="f" stroked="t" strokeweight="1pt" strokecolor="#CDCDCC">
              <v:path arrowok="t"/>
            </v:shape>
            <v:shape style="position:absolute;left:16600;top:1105;width:240;height:0" coordorigin="16600,1105" coordsize="240,0" path="m16600,1105l16840,1105e" filled="f" stroked="t" strokeweight="1pt" strokecolor="#CDCDCC">
              <v:path arrowok="t"/>
            </v:shape>
            <v:shape style="position:absolute;left:16840;top:1105;width:260;height:0" coordorigin="16840,1105" coordsize="260,0" path="m16840,1105l17100,1105e" filled="f" stroked="t" strokeweight="1pt" strokecolor="#CDCDCC">
              <v:path arrowok="t"/>
            </v:shape>
            <v:shape style="position:absolute;left:17100;top:1105;width:220;height:0" coordorigin="17100,1105" coordsize="220,0" path="m17100,1105l17320,1105e" filled="f" stroked="t" strokeweight="1pt" strokecolor="#CDCDCC">
              <v:path arrowok="t"/>
            </v:shape>
            <v:shape style="position:absolute;left:17320;top:1105;width:240;height:0" coordorigin="17320,1105" coordsize="240,0" path="m17320,1105l17560,1105e" filled="f" stroked="t" strokeweight="1pt" strokecolor="#CDCDCC">
              <v:path arrowok="t"/>
            </v:shape>
            <v:shape style="position:absolute;left:17560;top:1105;width:80;height:0" coordorigin="17560,1105" coordsize="80,0" path="m17560,1105l17640,1105e" filled="f" stroked="t" strokeweight="1pt" strokecolor="#CDCDCC">
              <v:path arrowok="t"/>
            </v:shape>
            <v:shape style="position:absolute;left:17640;top:1105;width:180;height:0" coordorigin="17640,1105" coordsize="180,0" path="m17640,1105l17820,1105e" filled="f" stroked="t" strokeweight="0pt" strokecolor="#CDCDCC">
              <v:path arrowok="t"/>
            </v:shape>
            <v:shape style="position:absolute;left:17820;top:1105;width:320;height:0" coordorigin="17820,1105" coordsize="320,0" path="m17820,1105l18140,1105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43431"/>
          <w:w w:val="109"/>
          <w:position w:val="7"/>
          <w:sz w:val="14"/>
          <w:szCs w:val="14"/>
        </w:rPr>
        <w:t>6C</w:t>
      </w:r>
      <w:r>
        <w:rPr>
          <w:rFonts w:cs="Arial" w:hAnsi="Arial" w:eastAsia="Arial" w:ascii="Arial"/>
          <w:b/>
          <w:color w:val="725656"/>
          <w:w w:val="61"/>
          <w:position w:val="7"/>
          <w:sz w:val="14"/>
          <w:szCs w:val="14"/>
        </w:rPr>
        <w:t>.</w:t>
      </w:r>
      <w:r>
        <w:rPr>
          <w:rFonts w:cs="Arial" w:hAnsi="Arial" w:eastAsia="Arial" w:ascii="Arial"/>
          <w:b/>
          <w:color w:val="343431"/>
          <w:w w:val="110"/>
          <w:position w:val="7"/>
          <w:sz w:val="14"/>
          <w:szCs w:val="14"/>
        </w:rPr>
        <w:t>l.4</w:t>
      </w:r>
      <w:r>
        <w:rPr>
          <w:rFonts w:cs="Arial" w:hAnsi="Arial" w:eastAsia="Arial" w:ascii="Arial"/>
          <w:b/>
          <w:color w:val="343431"/>
          <w:w w:val="100"/>
          <w:position w:val="7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343431"/>
          <w:spacing w:val="5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6"/>
          <w:sz w:val="14"/>
          <w:szCs w:val="14"/>
        </w:rPr>
        <w:t>CONSULTA</w:t>
      </w:r>
      <w:r>
        <w:rPr>
          <w:rFonts w:cs="Arial" w:hAnsi="Arial" w:eastAsia="Arial" w:ascii="Arial"/>
          <w:b/>
          <w:color w:val="343431"/>
          <w:spacing w:val="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9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6"/>
          <w:sz w:val="14"/>
          <w:szCs w:val="14"/>
        </w:rPr>
        <w:t>INTERNA</w:t>
      </w:r>
      <w:r>
        <w:rPr>
          <w:rFonts w:cs="Arial" w:hAnsi="Arial" w:eastAsia="Arial" w:ascii="Arial"/>
          <w:b/>
          <w:color w:val="343431"/>
          <w:spacing w:val="0"/>
          <w:w w:val="100"/>
          <w:position w:val="6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b/>
          <w:color w:val="343431"/>
          <w:spacing w:val="14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6"/>
          <w:sz w:val="14"/>
          <w:szCs w:val="14"/>
        </w:rPr>
        <w:t>                                                                            </w:t>
      </w:r>
      <w:r>
        <w:rPr>
          <w:rFonts w:cs="Arial" w:hAnsi="Arial" w:eastAsia="Arial" w:ascii="Arial"/>
          <w:color w:val="8E8C89"/>
          <w:spacing w:val="31"/>
          <w:w w:val="83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5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E8C89"/>
          <w:spacing w:val="37"/>
          <w:w w:val="10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5"/>
          <w:sz w:val="22"/>
          <w:szCs w:val="22"/>
        </w:rPr>
        <w:t>                           </w:t>
      </w:r>
      <w:r>
        <w:rPr>
          <w:rFonts w:cs="Times New Roman" w:hAnsi="Times New Roman" w:eastAsia="Times New Roman" w:ascii="Times New Roman"/>
          <w:color w:val="8E8C89"/>
          <w:spacing w:val="27"/>
          <w:w w:val="67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5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E8C89"/>
          <w:spacing w:val="24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6"/>
          <w:sz w:val="14"/>
          <w:szCs w:val="14"/>
        </w:rPr>
        <w:t>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8"/>
          <w:w w:val="83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position w:val="6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35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0"/>
          <w:position w:val="6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B7977"/>
          <w:spacing w:val="15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poro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2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4"/>
          <w:position w:val="-1"/>
          <w:sz w:val="14"/>
          <w:szCs w:val="14"/>
        </w:rPr>
        <w:t>rea</w:t>
      </w:r>
      <w:r>
        <w:rPr>
          <w:rFonts w:cs="Arial" w:hAnsi="Arial" w:eastAsia="Arial" w:ascii="Arial"/>
          <w:color w:val="8E8C89"/>
          <w:spacing w:val="0"/>
          <w:w w:val="59"/>
          <w:position w:val="-1"/>
          <w:sz w:val="14"/>
          <w:szCs w:val="14"/>
        </w:rPr>
        <w:t>li</w:t>
      </w:r>
      <w:r>
        <w:rPr>
          <w:rFonts w:cs="Arial" w:hAnsi="Arial" w:eastAsia="Arial" w:ascii="Arial"/>
          <w:color w:val="7B7977"/>
          <w:spacing w:val="0"/>
          <w:w w:val="105"/>
          <w:position w:val="-1"/>
          <w:sz w:val="14"/>
          <w:szCs w:val="14"/>
        </w:rPr>
        <w:t>zar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7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97"/>
          <w:position w:val="-1"/>
          <w:sz w:val="14"/>
          <w:szCs w:val="14"/>
        </w:rPr>
        <w:t>no</w:t>
      </w:r>
      <w:r>
        <w:rPr>
          <w:rFonts w:cs="Arial" w:hAnsi="Arial" w:eastAsia="Arial" w:ascii="Arial"/>
          <w:color w:val="7B7977"/>
          <w:spacing w:val="0"/>
          <w:w w:val="9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"/>
          <w:w w:val="9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2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7B7977"/>
          <w:spacing w:val="0"/>
          <w:w w:val="82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80"/>
          <w:position w:val="-1"/>
          <w:sz w:val="14"/>
          <w:szCs w:val="14"/>
        </w:rPr>
        <w:t>su</w:t>
      </w:r>
      <w:r>
        <w:rPr>
          <w:rFonts w:cs="Arial" w:hAnsi="Arial" w:eastAsia="Arial" w:ascii="Arial"/>
          <w:color w:val="7B7977"/>
          <w:spacing w:val="0"/>
          <w:w w:val="105"/>
          <w:position w:val="-1"/>
          <w:sz w:val="14"/>
          <w:szCs w:val="14"/>
        </w:rPr>
        <w:t>lto</w:t>
      </w:r>
      <w:r>
        <w:rPr>
          <w:rFonts w:cs="Arial" w:hAnsi="Arial" w:eastAsia="Arial" w:ascii="Arial"/>
          <w:color w:val="8E8C89"/>
          <w:spacing w:val="0"/>
          <w:w w:val="35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7" w:lineRule="exact" w:line="160"/>
        <w:ind w:left="941"/>
        <w:sectPr>
          <w:type w:val="continuous"/>
          <w:pgSz w:w="19320" w:h="12260" w:orient="landscape"/>
          <w:pgMar w:top="260" w:bottom="280" w:left="960" w:right="40"/>
        </w:sectPr>
      </w:pPr>
      <w:r>
        <w:rPr>
          <w:rFonts w:cs="Arial" w:hAnsi="Arial" w:eastAsia="Arial" w:ascii="Arial"/>
          <w:color w:val="CDCDCC"/>
          <w:spacing w:val="0"/>
          <w:w w:val="100"/>
          <w:sz w:val="14"/>
          <w:szCs w:val="14"/>
        </w:rPr>
        <w:t>+-</w:t>
      </w:r>
      <w:r>
        <w:rPr>
          <w:rFonts w:cs="Arial" w:hAnsi="Arial" w:eastAsia="Arial" w:ascii="Arial"/>
          <w:color w:val="CDCDCC"/>
          <w:spacing w:val="0"/>
          <w:w w:val="100"/>
          <w:sz w:val="14"/>
          <w:szCs w:val="14"/>
        </w:rPr>
        <w:t>                                                                      </w:t>
      </w:r>
      <w:r>
        <w:rPr>
          <w:rFonts w:cs="Arial" w:hAnsi="Arial" w:eastAsia="Arial" w:ascii="Arial"/>
          <w:color w:val="CDCDCC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8" w:lineRule="exact" w:line="20"/>
        <w:ind w:left="187" w:right="-53"/>
      </w:pPr>
      <w:r>
        <w:rPr>
          <w:rFonts w:cs="Arial" w:hAnsi="Arial" w:eastAsia="Arial" w:ascii="Arial"/>
          <w:b/>
          <w:color w:val="343431"/>
          <w:w w:val="112"/>
          <w:position w:val="-16"/>
          <w:sz w:val="14"/>
          <w:szCs w:val="14"/>
        </w:rPr>
        <w:t>6C</w:t>
      </w:r>
      <w:r>
        <w:rPr>
          <w:rFonts w:cs="Arial" w:hAnsi="Arial" w:eastAsia="Arial" w:ascii="Arial"/>
          <w:b/>
          <w:color w:val="725656"/>
          <w:w w:val="61"/>
          <w:position w:val="-16"/>
          <w:sz w:val="14"/>
          <w:szCs w:val="14"/>
        </w:rPr>
        <w:t>.</w:t>
      </w:r>
      <w:r>
        <w:rPr>
          <w:rFonts w:cs="Arial" w:hAnsi="Arial" w:eastAsia="Arial" w:ascii="Arial"/>
          <w:b/>
          <w:color w:val="343431"/>
          <w:w w:val="100"/>
          <w:position w:val="-16"/>
          <w:sz w:val="14"/>
          <w:szCs w:val="14"/>
        </w:rPr>
        <w:t>l.5</w:t>
      </w:r>
      <w:r>
        <w:rPr>
          <w:rFonts w:cs="Arial" w:hAnsi="Arial" w:eastAsia="Arial" w:ascii="Arial"/>
          <w:b/>
          <w:color w:val="343431"/>
          <w:w w:val="100"/>
          <w:position w:val="-16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43431"/>
          <w:spacing w:val="-10"/>
          <w:w w:val="100"/>
          <w:position w:val="-16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-17"/>
          <w:sz w:val="14"/>
          <w:szCs w:val="14"/>
        </w:rPr>
        <w:t>RESGUARDO</w:t>
      </w:r>
      <w:r>
        <w:rPr>
          <w:rFonts w:cs="Arial" w:hAnsi="Arial" w:eastAsia="Arial" w:ascii="Arial"/>
          <w:b/>
          <w:color w:val="343431"/>
          <w:spacing w:val="0"/>
          <w:w w:val="100"/>
          <w:position w:val="-1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7"/>
          <w:w w:val="100"/>
          <w:position w:val="-1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-17"/>
          <w:sz w:val="14"/>
          <w:szCs w:val="14"/>
        </w:rPr>
        <w:t>PRECAUCIONAL</w:t>
      </w:r>
      <w:r>
        <w:rPr>
          <w:rFonts w:cs="Arial" w:hAnsi="Arial" w:eastAsia="Arial" w:ascii="Arial"/>
          <w:b/>
          <w:color w:val="343431"/>
          <w:spacing w:val="0"/>
          <w:w w:val="100"/>
          <w:position w:val="-17"/>
          <w:sz w:val="14"/>
          <w:szCs w:val="14"/>
        </w:rPr>
        <w:t>                          </w:t>
      </w:r>
      <w:r>
        <w:rPr>
          <w:rFonts w:cs="Arial" w:hAnsi="Arial" w:eastAsia="Arial" w:ascii="Arial"/>
          <w:b/>
          <w:color w:val="343431"/>
          <w:spacing w:val="34"/>
          <w:w w:val="100"/>
          <w:position w:val="-1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-17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-17"/>
          <w:sz w:val="14"/>
          <w:szCs w:val="14"/>
        </w:rPr>
        <w:t>                                                             </w:t>
      </w:r>
      <w:r>
        <w:rPr>
          <w:rFonts w:cs="Arial" w:hAnsi="Arial" w:eastAsia="Arial" w:ascii="Arial"/>
          <w:color w:val="8E8C89"/>
          <w:spacing w:val="20"/>
          <w:w w:val="83"/>
          <w:position w:val="-17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35"/>
          <w:position w:val="-17"/>
          <w:sz w:val="14"/>
          <w:szCs w:val="14"/>
        </w:rPr>
        <w:t>,</w:t>
      </w:r>
      <w:r>
        <w:rPr>
          <w:rFonts w:cs="Arial" w:hAnsi="Arial" w:eastAsia="Arial" w:ascii="Arial"/>
          <w:color w:val="CDCDCC"/>
          <w:spacing w:val="0"/>
          <w:w w:val="35"/>
          <w:position w:val="-17"/>
          <w:sz w:val="14"/>
          <w:szCs w:val="14"/>
        </w:rPr>
        <w:t>   </w:t>
      </w:r>
      <w:r>
        <w:rPr>
          <w:rFonts w:cs="Arial" w:hAnsi="Arial" w:eastAsia="Arial" w:ascii="Arial"/>
          <w:color w:val="CDCDCC"/>
          <w:spacing w:val="9"/>
          <w:w w:val="35"/>
          <w:position w:val="-1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76"/>
          <w:position w:val="-17"/>
          <w:sz w:val="14"/>
          <w:szCs w:val="14"/>
        </w:rPr>
        <w:t>PE</w:t>
      </w:r>
      <w:r>
        <w:rPr>
          <w:rFonts w:cs="Arial" w:hAnsi="Arial" w:eastAsia="Arial" w:ascii="Arial"/>
          <w:color w:val="8E8C89"/>
          <w:spacing w:val="0"/>
          <w:w w:val="59"/>
          <w:position w:val="-17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5"/>
          <w:position w:val="-17"/>
          <w:sz w:val="14"/>
          <w:szCs w:val="14"/>
        </w:rPr>
        <w:t>MANENTE</w:t>
      </w:r>
      <w:r>
        <w:rPr>
          <w:rFonts w:cs="Arial" w:hAnsi="Arial" w:eastAsia="Arial" w:ascii="Arial"/>
          <w:color w:val="7B7977"/>
          <w:spacing w:val="0"/>
          <w:w w:val="100"/>
          <w:position w:val="-17"/>
          <w:sz w:val="14"/>
          <w:szCs w:val="14"/>
        </w:rPr>
        <w:t>                   </w:t>
      </w:r>
      <w:r>
        <w:rPr>
          <w:rFonts w:cs="Arial" w:hAnsi="Arial" w:eastAsia="Arial" w:ascii="Arial"/>
          <w:color w:val="7B7977"/>
          <w:spacing w:val="4"/>
          <w:w w:val="100"/>
          <w:position w:val="-1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3"/>
          <w:position w:val="-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E8C89"/>
          <w:spacing w:val="0"/>
          <w:w w:val="63"/>
          <w:position w:val="-18"/>
          <w:sz w:val="22"/>
          <w:szCs w:val="22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1"/>
          <w:w w:val="63"/>
          <w:position w:val="-18"/>
          <w:sz w:val="22"/>
          <w:szCs w:val="22"/>
        </w:rPr>
        <w:t> </w:t>
      </w:r>
      <w:r>
        <w:rPr>
          <w:rFonts w:cs="Arial" w:hAnsi="Arial" w:eastAsia="Arial" w:ascii="Arial"/>
          <w:color w:val="8E8C89"/>
          <w:spacing w:val="0"/>
          <w:w w:val="88"/>
          <w:position w:val="-17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8"/>
          <w:position w:val="-17"/>
          <w:sz w:val="14"/>
          <w:szCs w:val="14"/>
        </w:rPr>
        <w:t>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7"/>
          <w:w w:val="88"/>
          <w:position w:val="-1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88"/>
          <w:position w:val="-17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88"/>
          <w:position w:val="-17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88"/>
          <w:position w:val="-17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8E8C89"/>
          <w:spacing w:val="3"/>
          <w:w w:val="88"/>
          <w:position w:val="-1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5"/>
          <w:position w:val="-17"/>
          <w:sz w:val="14"/>
          <w:szCs w:val="14"/>
        </w:rPr>
        <w:t>TO</w:t>
      </w:r>
      <w:r>
        <w:rPr>
          <w:rFonts w:cs="Arial" w:hAnsi="Arial" w:eastAsia="Arial" w:ascii="Arial"/>
          <w:color w:val="7B7977"/>
          <w:spacing w:val="0"/>
          <w:w w:val="82"/>
          <w:position w:val="-17"/>
          <w:sz w:val="14"/>
          <w:szCs w:val="14"/>
        </w:rPr>
        <w:t>TAL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1" w:lineRule="exact" w:line="60"/>
        <w:ind w:right="-42"/>
      </w:pPr>
      <w:r>
        <w:br w:type="column"/>
      </w:r>
      <w:r>
        <w:rPr>
          <w:rFonts w:cs="Arial" w:hAnsi="Arial" w:eastAsia="Arial" w:ascii="Arial"/>
          <w:color w:val="7B7977"/>
          <w:w w:val="59"/>
          <w:position w:val="-8"/>
          <w:sz w:val="14"/>
          <w:szCs w:val="14"/>
        </w:rPr>
        <w:t>F</w:t>
      </w:r>
      <w:r>
        <w:rPr>
          <w:rFonts w:cs="Arial" w:hAnsi="Arial" w:eastAsia="Arial" w:ascii="Arial"/>
          <w:color w:val="8E8C89"/>
          <w:w w:val="100"/>
          <w:position w:val="-8"/>
          <w:sz w:val="14"/>
          <w:szCs w:val="14"/>
        </w:rPr>
        <w:t>o</w:t>
      </w:r>
      <w:r>
        <w:rPr>
          <w:rFonts w:cs="Arial" w:hAnsi="Arial" w:eastAsia="Arial" w:ascii="Arial"/>
          <w:color w:val="7B7977"/>
          <w:w w:val="69"/>
          <w:position w:val="-8"/>
          <w:sz w:val="14"/>
          <w:szCs w:val="14"/>
        </w:rPr>
        <w:t>r</w:t>
      </w:r>
      <w:r>
        <w:rPr>
          <w:rFonts w:cs="Arial" w:hAnsi="Arial" w:eastAsia="Arial" w:ascii="Arial"/>
          <w:color w:val="8E8C89"/>
          <w:w w:val="98"/>
          <w:position w:val="-8"/>
          <w:sz w:val="14"/>
          <w:szCs w:val="14"/>
        </w:rPr>
        <w:t>m</w:t>
      </w:r>
      <w:r>
        <w:rPr>
          <w:rFonts w:cs="Arial" w:hAnsi="Arial" w:eastAsia="Arial" w:ascii="Arial"/>
          <w:color w:val="7B7977"/>
          <w:w w:val="105"/>
          <w:position w:val="-8"/>
          <w:sz w:val="14"/>
          <w:szCs w:val="14"/>
        </w:rPr>
        <w:t>arán</w:t>
      </w:r>
      <w:r>
        <w:rPr>
          <w:rFonts w:cs="Arial" w:hAnsi="Arial" w:eastAsia="Arial" w:ascii="Arial"/>
          <w:color w:val="7B7977"/>
          <w:w w:val="100"/>
          <w:position w:val="-8"/>
          <w:sz w:val="14"/>
          <w:szCs w:val="14"/>
        </w:rPr>
        <w:t>           </w:t>
      </w:r>
      <w:r>
        <w:rPr>
          <w:rFonts w:cs="Arial" w:hAnsi="Arial" w:eastAsia="Arial" w:ascii="Arial"/>
          <w:color w:val="7B7977"/>
          <w:spacing w:val="-17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position w:val="-8"/>
          <w:sz w:val="14"/>
          <w:szCs w:val="14"/>
        </w:rPr>
        <w:t>porte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exact" w:line="60"/>
        <w:sectPr>
          <w:type w:val="continuous"/>
          <w:pgSz w:w="19320" w:h="12260" w:orient="landscape"/>
          <w:pgMar w:top="260" w:bottom="280" w:left="960" w:right="40"/>
          <w:cols w:num="3" w:equalWidth="off">
            <w:col w:w="14781" w:space="440"/>
            <w:col w:w="1353" w:space="356"/>
            <w:col w:w="1390"/>
          </w:cols>
        </w:sectPr>
      </w:pPr>
      <w:r>
        <w:br w:type="column"/>
      </w:r>
      <w:r>
        <w:rPr>
          <w:rFonts w:cs="Arial" w:hAnsi="Arial" w:eastAsia="Arial" w:ascii="Arial"/>
          <w:color w:val="7B7977"/>
          <w:w w:val="112"/>
          <w:position w:val="-8"/>
          <w:sz w:val="14"/>
          <w:szCs w:val="14"/>
        </w:rPr>
        <w:t>de</w:t>
      </w:r>
      <w:r>
        <w:rPr>
          <w:rFonts w:cs="Arial" w:hAnsi="Arial" w:eastAsia="Arial" w:ascii="Arial"/>
          <w:color w:val="8E8C89"/>
          <w:w w:val="44"/>
          <w:position w:val="-8"/>
          <w:sz w:val="14"/>
          <w:szCs w:val="14"/>
        </w:rPr>
        <w:t>l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spacing w:lineRule="exact" w:line="440"/>
        <w:ind w:right="560"/>
      </w:pPr>
      <w:r>
        <w:pict>
          <v:group style="position:absolute;margin-left:525.5pt;margin-top:54.6669pt;width:1pt;height:63.5pt;mso-position-horizontal-relative:page;mso-position-vertical-relative:paragraph;z-index:-13415" coordorigin="10510,1093" coordsize="20,1270">
            <v:shape style="position:absolute;left:10520;top:1093;width:0;height:180" coordorigin="10520,1093" coordsize="0,180" path="m10520,1273l10520,1093e" filled="f" stroked="t" strokeweight="0pt" strokecolor="#CDCDCC">
              <v:path arrowok="t"/>
            </v:shape>
            <v:shape style="position:absolute;left:10520;top:1093;width:0;height:180" coordorigin="10520,1093" coordsize="0,180" path="m10520,1273l10520,1093e" filled="f" stroked="t" strokeweight="0pt" strokecolor="#CDCDCC">
              <v:path arrowok="t"/>
            </v:shape>
            <v:shape style="position:absolute;left:10520;top:1273;width:0;height:180" coordorigin="10520,1273" coordsize="0,180" path="m10520,1453l10520,1273e" filled="f" stroked="t" strokeweight="1pt" strokecolor="#CDCDCC">
              <v:path arrowok="t"/>
            </v:shape>
            <v:shape style="position:absolute;left:10520;top:1273;width:0;height:180" coordorigin="10520,1273" coordsize="0,180" path="m10520,1453l10520,1273e" filled="f" stroked="t" strokeweight="1pt" strokecolor="#CDCDCC">
              <v:path arrowok="t"/>
            </v:shape>
            <v:shape style="position:absolute;left:10520;top:1453;width:0;height:200" coordorigin="10520,1453" coordsize="0,200" path="m10520,1653l10520,1453e" filled="f" stroked="t" strokeweight="1pt" strokecolor="#CDCDCC">
              <v:path arrowok="t"/>
            </v:shape>
            <v:shape style="position:absolute;left:10520;top:1453;width:0;height:200" coordorigin="10520,1453" coordsize="0,200" path="m10520,1653l10520,1453e" filled="f" stroked="t" strokeweight="1pt" strokecolor="#CDCDCC">
              <v:path arrowok="t"/>
            </v:shape>
            <v:shape style="position:absolute;left:10520;top:1653;width:0;height:180" coordorigin="10520,1653" coordsize="0,180" path="m10520,1833l10520,1653e" filled="f" stroked="t" strokeweight="1pt" strokecolor="#CDCDCC">
              <v:path arrowok="t"/>
            </v:shape>
            <v:shape style="position:absolute;left:10520;top:1653;width:0;height:180" coordorigin="10520,1653" coordsize="0,180" path="m10520,1833l10520,1653e" filled="f" stroked="t" strokeweight="1pt" strokecolor="#CDCDCC">
              <v:path arrowok="t"/>
            </v:shape>
            <v:shape style="position:absolute;left:10520;top:1833;width:0;height:180" coordorigin="10520,1833" coordsize="0,180" path="m10520,2013l10520,1833e" filled="f" stroked="t" strokeweight="1pt" strokecolor="#CDCDCC">
              <v:path arrowok="t"/>
            </v:shape>
            <v:shape style="position:absolute;left:10520;top:1833;width:0;height:180" coordorigin="10520,1833" coordsize="0,180" path="m10520,2013l10520,1833e" filled="f" stroked="t" strokeweight="1pt" strokecolor="#CDCDCC">
              <v:path arrowok="t"/>
            </v:shape>
            <v:shape style="position:absolute;left:10520;top:2013;width:0;height:240" coordorigin="10520,2013" coordsize="0,240" path="m10520,2253l10520,2013e" filled="f" stroked="t" strokeweight="1pt" strokecolor="#CDCDCC">
              <v:path arrowok="t"/>
            </v:shape>
            <v:shape style="position:absolute;left:10520;top:2013;width:0;height:240" coordorigin="10520,2013" coordsize="0,240" path="m10520,2253l10520,2013e" filled="f" stroked="t" strokeweight="1pt" strokecolor="#CDCDCC">
              <v:path arrowok="t"/>
            </v:shape>
            <v:shape style="position:absolute;left:10520;top:2253;width:0;height:100" coordorigin="10520,2253" coordsize="0,100" path="m10520,2353l10520,2253e" filled="f" stroked="t" strokeweight="1pt" strokecolor="#CDCDCC">
              <v:path arrowok="t"/>
            </v:shape>
            <v:shape style="position:absolute;left:10520;top:2253;width:0;height:100" coordorigin="10520,2253" coordsize="0,100" path="m10520,2353l10520,2253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47"/>
          <w:sz w:val="44"/>
          <w:szCs w:val="4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</w:pPr>
      <w:r>
        <w:pict>
          <v:group style="position:absolute;margin-left:52.5pt;margin-top:-4.86414pt;width:354pt;height:35.06pt;mso-position-horizontal-relative:page;mso-position-vertical-relative:paragraph;z-index:-13423" coordorigin="1050,-97" coordsize="7080,701">
            <v:shape type="#_x0000_t75" style="position:absolute;left:1066;top:-97;width:6845;height:701">
              <v:imagedata o:title="" r:id="rId226"/>
            </v:shape>
            <v:shape style="position:absolute;left:1060;top:81;width:40;height:0" coordorigin="1060,81" coordsize="40,0" path="m1060,81l1100,81e" filled="f" stroked="t" strokeweight="1pt" strokecolor="#CDCDCC">
              <v:path arrowok="t"/>
            </v:shape>
            <v:shape style="position:absolute;left:1100;top:81;width:600;height:0" coordorigin="1100,81" coordsize="600,0" path="m1100,81l1700,81e" filled="f" stroked="t" strokeweight="1pt" strokecolor="#CDCDCC">
              <v:path arrowok="t"/>
            </v:shape>
            <v:shape style="position:absolute;left:1700;top:81;width:3020;height:0" coordorigin="1700,81" coordsize="3020,0" path="m1700,81l4720,81e" filled="f" stroked="t" strokeweight="1pt" strokecolor="#CDCDCC">
              <v:path arrowok="t"/>
            </v:shape>
            <v:shape style="position:absolute;left:4720;top:81;width:700;height:0" coordorigin="4720,81" coordsize="700,0" path="m4720,81l5420,81e" filled="f" stroked="t" strokeweight="1pt" strokecolor="#CDCDCC">
              <v:path arrowok="t"/>
            </v:shape>
            <v:shape style="position:absolute;left:5420;top:81;width:660;height:0" coordorigin="5420,81" coordsize="660,0" path="m5420,81l6080,81e" filled="f" stroked="t" strokeweight="1pt" strokecolor="#CDCDCC">
              <v:path arrowok="t"/>
            </v:shape>
            <v:shape style="position:absolute;left:6080;top:81;width:840;height:0" coordorigin="6080,81" coordsize="840,0" path="m6080,81l6920,81e" filled="f" stroked="t" strokeweight="1pt" strokecolor="#CDCDCC">
              <v:path arrowok="t"/>
            </v:shape>
            <v:shape style="position:absolute;left:6920;top:81;width:1200;height:0" coordorigin="6920,81" coordsize="1200,0" path="m6920,81l8120,81e" filled="f" stroked="t" strokeweight="1pt" strokecolor="#CDCDCC">
              <v:path arrowok="t"/>
            </v:shape>
            <v:shape style="position:absolute;left:1060;top:81;width:40;height:0" coordorigin="1060,81" coordsize="40,0" path="m1060,81l1100,81e" filled="f" stroked="t" strokeweight="1pt" strokecolor="#CDCDCC">
              <v:path arrowok="t"/>
            </v:shape>
            <v:shape style="position:absolute;left:1100;top:81;width:600;height:0" coordorigin="1100,81" coordsize="600,0" path="m1100,81l1700,81e" filled="f" stroked="t" strokeweight="1pt" strokecolor="#CDCDCC">
              <v:path arrowok="t"/>
            </v:shape>
            <v:shape style="position:absolute;left:1700;top:81;width:3020;height:0" coordorigin="1700,81" coordsize="3020,0" path="m1700,81l4720,81e" filled="f" stroked="t" strokeweight="1pt" strokecolor="#CDCDCC">
              <v:path arrowok="t"/>
            </v:shape>
            <v:shape style="position:absolute;left:4720;top:81;width:700;height:0" coordorigin="4720,81" coordsize="700,0" path="m4720,81l5420,81e" filled="f" stroked="t" strokeweight="1pt" strokecolor="#CDCDCC">
              <v:path arrowok="t"/>
            </v:shape>
            <v:shape style="position:absolute;left:5420;top:81;width:660;height:0" coordorigin="5420,81" coordsize="660,0" path="m5420,81l6080,81e" filled="f" stroked="t" strokeweight="1pt" strokecolor="#CDCDCC">
              <v:path arrowok="t"/>
            </v:shape>
            <v:shape style="position:absolute;left:6080;top:81;width:840;height:0" coordorigin="6080,81" coordsize="840,0" path="m6080,81l6920,81e" filled="f" stroked="t" strokeweight="1pt" strokecolor="#CDCDCC">
              <v:path arrowok="t"/>
            </v:shape>
            <v:shape style="position:absolute;left:1060;top:321;width:40;height:0" coordorigin="1060,321" coordsize="40,0" path="m1060,321l1100,321e" filled="f" stroked="t" strokeweight="1pt" strokecolor="#CDCDCC">
              <v:path arrowok="t"/>
            </v:shape>
            <v:shape style="position:absolute;left:1100;top:321;width:600;height:0" coordorigin="1100,321" coordsize="600,0" path="m1100,321l1700,321e" filled="f" stroked="t" strokeweight="0pt" strokecolor="#CDCDCC">
              <v:path arrowok="t"/>
            </v:shape>
            <v:shape style="position:absolute;left:1700;top:321;width:3020;height:0" coordorigin="1700,321" coordsize="3020,0" path="m1700,321l4720,321e" filled="f" stroked="t" strokeweight="0pt" strokecolor="#000000">
              <v:path arrowok="t"/>
            </v:shape>
            <v:shape style="position:absolute;left:4720;top:321;width:700;height:0" coordorigin="4720,321" coordsize="700,0" path="m4720,321l5420,321e" filled="f" stroked="t" strokeweight="0pt" strokecolor="#000000">
              <v:path arrowok="t"/>
            </v:shape>
            <v:shape style="position:absolute;left:5420;top:321;width:660;height:0" coordorigin="5420,321" coordsize="660,0" path="m5420,321l6080,321e" filled="f" stroked="t" strokeweight="0pt" strokecolor="#000000">
              <v:path arrowok="t"/>
            </v:shape>
            <v:shape style="position:absolute;left:6080;top:321;width:840;height:0" coordorigin="6080,321" coordsize="840,0" path="m6080,321l6920,321e" filled="f" stroked="t" strokeweight="0pt" strokecolor="#000000">
              <v:path arrowok="t"/>
            </v:shape>
            <v:shape style="position:absolute;left:1060;top:321;width:40;height:0" coordorigin="1060,321" coordsize="40,0" path="m1060,321l1100,321e" filled="f" stroked="t" strokeweight="1pt" strokecolor="#CDCDCC">
              <v:path arrowok="t"/>
            </v:shape>
            <v:shape style="position:absolute;left:1100;top:321;width:600;height:0" coordorigin="1100,321" coordsize="600,0" path="m1100,321l1700,321e" filled="f" stroked="t" strokeweight="0pt" strokecolor="#CDCDCC">
              <v:path arrowok="t"/>
            </v:shape>
            <v:shape style="position:absolute;left:1700;top:321;width:3020;height:0" coordorigin="1700,321" coordsize="3020,0" path="m1700,321l4720,321e" filled="f" stroked="t" strokeweight="0pt" strokecolor="#000000">
              <v:path arrowok="t"/>
            </v:shape>
            <v:shape style="position:absolute;left:4720;top:321;width:700;height:0" coordorigin="4720,321" coordsize="700,0" path="m4720,321l5420,321e" filled="f" stroked="t" strokeweight="0pt" strokecolor="#000000">
              <v:path arrowok="t"/>
            </v:shape>
            <v:shape style="position:absolute;left:5420;top:321;width:660;height:0" coordorigin="5420,321" coordsize="660,0" path="m5420,321l6080,321e" filled="f" stroked="t" strokeweight="0pt" strokecolor="#000000">
              <v:path arrowok="t"/>
            </v:shape>
            <v:shape style="position:absolute;left:6080;top:321;width:840;height:0" coordorigin="6080,321" coordsize="840,0" path="m6080,321l6920,321e" filled="f" stroked="t" strokeweight="0pt" strokecolor="#000000">
              <v:path arrowok="t"/>
            </v:shape>
            <v:shape style="position:absolute;left:6920;top:321;width:1200;height:0" coordorigin="6920,321" coordsize="1200,0" path="m6920,321l8120,321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480pt;margin-top:0.0558594pt;width:38pt;height:0pt;mso-position-horizontal-relative:page;mso-position-vertical-relative:paragraph;z-index:-13418" coordorigin="9600,1" coordsize="760,0">
            <v:shape style="position:absolute;left:9600;top:1;width:760;height:0" coordorigin="9600,1" coordsize="760,0" path="m9600,1l10360,1e" filled="f" stroked="t" strokeweight="0pt" strokecolor="#CDCDCC">
              <v:path arrowok="t"/>
            </v:shape>
            <v:shape style="position:absolute;left:9600;top:1;width:760;height:0" coordorigin="9600,1" coordsize="760,0" path="m9600,1l10360,1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564pt;margin-top:11.5559pt;width:233.5pt;height:1pt;mso-position-horizontal-relative:page;mso-position-vertical-relative:paragraph;z-index:-13417" coordorigin="11280,231" coordsize="4670,20">
            <v:shape style="position:absolute;left:11280;top:241;width:1200;height:0" coordorigin="11280,241" coordsize="1200,0" path="m11280,241l12480,241e" filled="f" stroked="t" strokeweight="0pt" strokecolor="#000000">
              <v:path arrowok="t"/>
            </v:shape>
            <v:shape style="position:absolute;left:12480;top:241;width:1200;height:0" coordorigin="12480,241" coordsize="1200,0" path="m12480,241l13680,241e" filled="f" stroked="t" strokeweight="0pt" strokecolor="#000000">
              <v:path arrowok="t"/>
            </v:shape>
            <v:shape style="position:absolute;left:13680;top:241;width:300;height:0" coordorigin="13680,241" coordsize="300,0" path="m13680,241l13980,241e" filled="f" stroked="t" strokeweight="0pt" strokecolor="#000000">
              <v:path arrowok="t"/>
            </v:shape>
            <v:shape style="position:absolute;left:13980;top:241;width:980;height:0" coordorigin="13980,241" coordsize="980,0" path="m13980,241l14960,241e" filled="f" stroked="t" strokeweight="0pt" strokecolor="#000000">
              <v:path arrowok="t"/>
            </v:shape>
            <v:shape style="position:absolute;left:14960;top:241;width:980;height:0" coordorigin="14960,241" coordsize="980,0" path="m14960,241l15940,241e" filled="f" stroked="t" strokeweight="1pt" strokecolor="#CDCDCC">
              <v:path arrowok="t"/>
            </v:shape>
            <v:shape style="position:absolute;left:11280;top:241;width:1200;height:0" coordorigin="11280,241" coordsize="1200,0" path="m11280,241l12480,241e" filled="f" stroked="t" strokeweight="0pt" strokecolor="#000000">
              <v:path arrowok="t"/>
            </v:shape>
            <v:shape style="position:absolute;left:12480;top:241;width:1200;height:0" coordorigin="12480,241" coordsize="1200,0" path="m12480,241l13680,241e" filled="f" stroked="t" strokeweight="0pt" strokecolor="#000000">
              <v:path arrowok="t"/>
            </v:shape>
            <v:shape style="position:absolute;left:13680;top:241;width:300;height:0" coordorigin="13680,241" coordsize="300,0" path="m13680,241l13980,241e" filled="f" stroked="t" strokeweight="0pt" strokecolor="#000000">
              <v:path arrowok="t"/>
            </v:shape>
            <v:shape style="position:absolute;left:13980;top:241;width:980;height:0" coordorigin="13980,241" coordsize="980,0" path="m13980,241l14960,241e" filled="f" stroked="t" strokeweight="0pt" strokecolor="#000000">
              <v:path arrowok="t"/>
            </v:shape>
            <v:shape style="position:absolute;left:14960;top:241;width:980;height:0" coordorigin="14960,241" coordsize="980,0" path="m14960,241l15940,241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321"/>
          <w:w w:val="95"/>
          <w:sz w:val="24"/>
          <w:szCs w:val="24"/>
        </w:rPr>
        <w:t>7C</w:t>
      </w:r>
      <w:r>
        <w:rPr>
          <w:rFonts w:cs="Arial" w:hAnsi="Arial" w:eastAsia="Arial" w:ascii="Arial"/>
          <w:b/>
          <w:color w:val="343431"/>
          <w:w w:val="59"/>
          <w:sz w:val="24"/>
          <w:szCs w:val="24"/>
        </w:rPr>
        <w:t>.</w:t>
      </w:r>
      <w:r>
        <w:rPr>
          <w:rFonts w:cs="Arial" w:hAnsi="Arial" w:eastAsia="Arial" w:ascii="Arial"/>
          <w:b/>
          <w:color w:val="3434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43431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321"/>
          <w:spacing w:val="0"/>
          <w:w w:val="88"/>
          <w:sz w:val="24"/>
          <w:szCs w:val="24"/>
        </w:rPr>
        <w:t>SERVICIOS</w:t>
      </w:r>
      <w:r>
        <w:rPr>
          <w:rFonts w:cs="Arial" w:hAnsi="Arial" w:eastAsia="Arial" w:ascii="Arial"/>
          <w:b/>
          <w:color w:val="212321"/>
          <w:spacing w:val="26"/>
          <w:w w:val="88"/>
          <w:sz w:val="24"/>
          <w:szCs w:val="24"/>
        </w:rPr>
        <w:t> </w:t>
      </w:r>
      <w:r>
        <w:rPr>
          <w:rFonts w:cs="Arial" w:hAnsi="Arial" w:eastAsia="Arial" w:ascii="Arial"/>
          <w:b/>
          <w:color w:val="212321"/>
          <w:spacing w:val="0"/>
          <w:w w:val="88"/>
          <w:sz w:val="24"/>
          <w:szCs w:val="24"/>
        </w:rPr>
        <w:t>GENERALES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right="1254"/>
      </w:pPr>
      <w:r>
        <w:pict>
          <v:shape type="#_x0000_t75" style="position:absolute;margin-left:920.18pt;margin-top:6.04592pt;width:33.14pt;height:89.78pt;mso-position-horizontal-relative:page;mso-position-vertical-relative:paragraph;z-index:-13421">
            <v:imagedata o:title="" r:id="rId227"/>
          </v:shape>
        </w:pict>
      </w:r>
      <w:r>
        <w:pict>
          <v:group style="position:absolute;margin-left:821.5pt;margin-top:33.4459pt;width:86.5pt;height:4pt;mso-position-horizontal-relative:page;mso-position-vertical-relative:paragraph;z-index:-13416" coordorigin="16430,669" coordsize="1730,80">
            <v:shape style="position:absolute;left:16440;top:709;width:160;height:0" coordorigin="16440,709" coordsize="160,0" path="m16440,709l16600,709e" filled="f" stroked="t" strokeweight="1pt" strokecolor="#CDCDCC">
              <v:path arrowok="t"/>
            </v:shape>
            <v:shape style="position:absolute;left:16600;top:689;width:240;height:40" coordorigin="16600,689" coordsize="240,40" path="m16600,729l16840,729,16840,689,16600,689,16600,729xe" filled="t" fillcolor="#CDCDCC" stroked="f">
              <v:path arrowok="t"/>
              <v:fill/>
            </v:shape>
            <v:shape style="position:absolute;left:16840;top:689;width:260;height:40" coordorigin="16840,689" coordsize="260,40" path="m16840,729l17100,729,17100,689,16840,689,16840,729xe" filled="t" fillcolor="#CDCDCC" stroked="f">
              <v:path arrowok="t"/>
              <v:fill/>
            </v:shape>
            <v:shape style="position:absolute;left:17100;top:689;width:220;height:40" coordorigin="17100,689" coordsize="220,40" path="m17100,729l17320,729,17320,689,17100,689,17100,729xe" filled="t" fillcolor="#CDCDCC" stroked="f">
              <v:path arrowok="t"/>
              <v:fill/>
            </v:shape>
            <v:shape style="position:absolute;left:17320;top:689;width:240;height:40" coordorigin="17320,689" coordsize="240,40" path="m17320,729l17560,729,17560,689,17320,689,17320,729xe" filled="t" fillcolor="#CDCDCC" stroked="f">
              <v:path arrowok="t"/>
              <v:fill/>
            </v:shape>
            <v:shape style="position:absolute;left:17560;top:689;width:80;height:40" coordorigin="17560,689" coordsize="80,40" path="m17560,729l17640,729,17640,689,17560,689,17560,729xe" filled="t" fillcolor="#CDCDCC" stroked="f">
              <v:path arrowok="t"/>
              <v:fill/>
            </v:shape>
            <v:shape style="position:absolute;left:17640;top:689;width:180;height:40" coordorigin="17640,689" coordsize="180,40" path="m17640,729l17820,729,17820,689,17640,689,17640,729xe" filled="t" fillcolor="#CDCDCC" stroked="f">
              <v:path arrowok="t"/>
              <v:fill/>
            </v:shape>
            <v:shape style="position:absolute;left:17820;top:689;width:320;height:40" coordorigin="17820,689" coordsize="320,40" path="m17820,729l18140,729,18140,689,17820,689,17820,729xe" filled="t" fillcolor="#CDCDCC" stroked="f">
              <v:path arrowok="t"/>
              <v:fill/>
            </v:shape>
            <v:shape style="position:absolute;left:16440;top:709;width:160;height:0" coordorigin="16440,709" coordsize="160,0" path="m16440,709l16600,709e" filled="f" stroked="t" strokeweight="1pt" strokecolor="#CDCDCC">
              <v:path arrowok="t"/>
            </v:shape>
            <v:shape style="position:absolute;left:16600;top:689;width:240;height:40" coordorigin="16600,689" coordsize="240,40" path="m16600,729l16840,729,16840,689,16600,689,16600,729xe" filled="t" fillcolor="#CDCDCC" stroked="f">
              <v:path arrowok="t"/>
              <v:fill/>
            </v:shape>
            <v:shape style="position:absolute;left:16840;top:689;width:260;height:40" coordorigin="16840,689" coordsize="260,40" path="m16840,729l17100,729,17100,689,16840,689,16840,729xe" filled="t" fillcolor="#CDCDCC" stroked="f">
              <v:path arrowok="t"/>
              <v:fill/>
            </v:shape>
            <v:shape style="position:absolute;left:17100;top:689;width:220;height:40" coordorigin="17100,689" coordsize="220,40" path="m17100,729l17320,729,17320,689,17100,689,17100,729xe" filled="t" fillcolor="#CDCDCC" stroked="f">
              <v:path arrowok="t"/>
              <v:fill/>
            </v:shape>
            <v:shape style="position:absolute;left:17320;top:689;width:240;height:40" coordorigin="17320,689" coordsize="240,40" path="m17320,729l17560,729,17560,689,17320,689,17320,729xe" filled="t" fillcolor="#CDCDCC" stroked="f">
              <v:path arrowok="t"/>
              <v:fill/>
            </v:shape>
            <v:shape style="position:absolute;left:17560;top:689;width:80;height:40" coordorigin="17560,689" coordsize="80,40" path="m17560,729l17640,729,17640,689,17560,689,17560,729xe" filled="t" fillcolor="#CDCDCC" stroked="f">
              <v:path arrowok="t"/>
              <v:fill/>
            </v:shape>
            <v:shape style="position:absolute;left:17640;top:689;width:180;height:40" coordorigin="17640,689" coordsize="180,40" path="m17640,729l17820,729,17820,689,17640,689,17640,729xe" filled="t" fillcolor="#CDCDCC" stroked="f">
              <v:path arrowok="t"/>
              <v:fill/>
            </v:shape>
            <v:shape style="position:absolute;left:17820;top:689;width:320;height:40" coordorigin="17820,689" coordsize="320,40" path="m17820,729l18140,729,18140,689,17820,689,17820,729xe" filled="t" fillcolor="#CDCDCC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7B7977"/>
          <w:sz w:val="14"/>
          <w:szCs w:val="14"/>
        </w:rPr>
        <w:t>e</w:t>
      </w:r>
      <w:r>
        <w:rPr>
          <w:rFonts w:cs="Arial" w:hAnsi="Arial" w:eastAsia="Arial" w:ascii="Arial"/>
          <w:color w:val="8E8C89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7B7977"/>
          <w:w w:val="112"/>
          <w:sz w:val="14"/>
          <w:szCs w:val="14"/>
        </w:rPr>
        <w:t>ped</w:t>
      </w:r>
      <w:r>
        <w:rPr>
          <w:rFonts w:cs="Arial" w:hAnsi="Arial" w:eastAsia="Arial" w:ascii="Arial"/>
          <w:color w:val="8E8C89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977"/>
          <w:w w:val="110"/>
          <w:sz w:val="14"/>
          <w:szCs w:val="14"/>
        </w:rPr>
        <w:t>ente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dep</w:t>
      </w:r>
      <w:r>
        <w:rPr>
          <w:rFonts w:cs="Arial" w:hAnsi="Arial" w:eastAsia="Arial" w:ascii="Arial"/>
          <w:color w:val="8E8C89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96"/>
          <w:sz w:val="14"/>
          <w:szCs w:val="14"/>
        </w:rPr>
        <w:t>ra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ció</w:t>
      </w:r>
      <w:r>
        <w:rPr>
          <w:rFonts w:cs="Arial" w:hAnsi="Arial" w:eastAsia="Arial" w:ascii="Arial"/>
          <w:color w:val="7B7977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80"/>
        <w:ind w:left="5" w:right="1128" w:firstLine="5"/>
        <w:sectPr>
          <w:type w:val="continuous"/>
          <w:pgSz w:w="19320" w:h="12260" w:orient="landscape"/>
          <w:pgMar w:top="260" w:bottom="280" w:left="960" w:right="40"/>
          <w:cols w:num="2" w:equalWidth="off">
            <w:col w:w="10198" w:space="5018"/>
            <w:col w:w="3104"/>
          </w:cols>
        </w:sectPr>
      </w:pP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Está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11"/>
          <w:sz w:val="14"/>
          <w:szCs w:val="14"/>
        </w:rPr>
        <w:t>ntegrad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22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B797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13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q</w:t>
      </w:r>
      <w:r>
        <w:rPr>
          <w:rFonts w:cs="Arial" w:hAnsi="Arial" w:eastAsia="Arial" w:ascii="Arial"/>
          <w:color w:val="8E8C89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6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Ion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B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asignaciones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B797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del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78"/>
      </w:pPr>
      <w:r>
        <w:pict>
          <v:group style="position:absolute;margin-left:683.5pt;margin-top:-9.34pt;width:1pt;height:37.5pt;mso-position-horizontal-relative:page;mso-position-vertical-relative:paragraph;z-index:-13414" coordorigin="13670,-187" coordsize="20,750">
            <v:shape style="position:absolute;left:13680;top:-177;width:0;height:180" coordorigin="13680,-177" coordsize="0,180" path="m13680,3l13680,-177e" filled="f" stroked="t" strokeweight="1pt" strokecolor="#CDCDCC">
              <v:path arrowok="t"/>
            </v:shape>
            <v:shape style="position:absolute;left:13680;top:-177;width:0;height:180" coordorigin="13680,-177" coordsize="0,180" path="m13680,3l13680,-177e" filled="f" stroked="t" strokeweight="1pt" strokecolor="#CDCDCC">
              <v:path arrowok="t"/>
            </v:shape>
            <v:shape style="position:absolute;left:13680;top:3;width:0;height:200" coordorigin="13680,3" coordsize="0,200" path="m13680,203l13680,3e" filled="f" stroked="t" strokeweight="1pt" strokecolor="#CDCDCC">
              <v:path arrowok="t"/>
            </v:shape>
            <v:shape style="position:absolute;left:13680;top:3;width:0;height:200" coordorigin="13680,3" coordsize="0,200" path="m13680,203l13680,3e" filled="f" stroked="t" strokeweight="1pt" strokecolor="#CDCDCC">
              <v:path arrowok="t"/>
            </v:shape>
            <v:shape style="position:absolute;left:13680;top:203;width:0;height:180" coordorigin="13680,203" coordsize="0,180" path="m13680,383l13680,203e" filled="f" stroked="t" strokeweight="0pt" strokecolor="#CDCDCC">
              <v:path arrowok="t"/>
            </v:shape>
            <v:shape style="position:absolute;left:13680;top:203;width:0;height:180" coordorigin="13680,203" coordsize="0,180" path="m13680,383l13680,203e" filled="f" stroked="t" strokeweight="0pt" strokecolor="#CDCDCC">
              <v:path arrowok="t"/>
            </v:shape>
            <v:shape style="position:absolute;left:13680;top:383;width:0;height:180" coordorigin="13680,383" coordsize="0,180" path="m13680,563l13680,383e" filled="f" stroked="t" strokeweight="0pt" strokecolor="#CDCDCC">
              <v:path arrowok="t"/>
            </v:shape>
            <v:shape style="position:absolute;left:13680;top:383;width:0;height:180" coordorigin="13680,383" coordsize="0,180" path="m13680,563l13680,383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236pt;margin-top:0.16pt;width:0pt;height:45pt;mso-position-horizontal-relative:page;mso-position-vertical-relative:paragraph;z-index:-13413" coordorigin="4720,3" coordsize="0,900">
            <v:shape style="position:absolute;left:4720;top:3;width:0;height:200" coordorigin="4720,3" coordsize="0,200" path="m4720,203l4720,3e" filled="f" stroked="t" strokeweight="0pt" strokecolor="#000000">
              <v:path arrowok="t"/>
            </v:shape>
            <v:shape style="position:absolute;left:4720;top:3;width:0;height:200" coordorigin="4720,3" coordsize="0,200" path="m4720,203l4720,3e" filled="f" stroked="t" strokeweight="0pt" strokecolor="#000000">
              <v:path arrowok="t"/>
            </v:shape>
            <v:shape style="position:absolute;left:4720;top:203;width:0;height:180" coordorigin="4720,203" coordsize="0,180" path="m4720,383l4720,203e" filled="f" stroked="t" strokeweight="0pt" strokecolor="#000000">
              <v:path arrowok="t"/>
            </v:shape>
            <v:shape style="position:absolute;left:4720;top:203;width:0;height:180" coordorigin="4720,203" coordsize="0,180" path="m4720,383l4720,203e" filled="f" stroked="t" strokeweight="0pt" strokecolor="#000000">
              <v:path arrowok="t"/>
            </v:shape>
            <v:shape style="position:absolute;left:4720;top:383;width:0;height:180" coordorigin="4720,383" coordsize="0,180" path="m4720,563l4720,383e" filled="f" stroked="t" strokeweight="0pt" strokecolor="#000000">
              <v:path arrowok="t"/>
            </v:shape>
            <v:shape style="position:absolute;left:4720;top:383;width:0;height:180" coordorigin="4720,383" coordsize="0,180" path="m4720,563l4720,383e" filled="f" stroked="t" strokeweight="0pt" strokecolor="#000000">
              <v:path arrowok="t"/>
            </v:shape>
            <v:shape style="position:absolute;left:4720;top:563;width:0;height:340" coordorigin="4720,563" coordsize="0,340" path="m4720,903l4720,563e" filled="f" stroked="t" strokeweight="0pt" strokecolor="#000000">
              <v:path arrowok="t"/>
            </v:shape>
            <v:shape style="position:absolute;left:4720;top:563;width:0;height:240" coordorigin="4720,563" coordsize="0,240" path="m4720,803l4720,563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43431"/>
          <w:w w:val="104"/>
          <w:sz w:val="14"/>
          <w:szCs w:val="14"/>
        </w:rPr>
        <w:t>7</w:t>
      </w:r>
      <w:r>
        <w:rPr>
          <w:rFonts w:cs="Arial" w:hAnsi="Arial" w:eastAsia="Arial" w:ascii="Arial"/>
          <w:b/>
          <w:color w:val="212321"/>
          <w:w w:val="104"/>
          <w:sz w:val="14"/>
          <w:szCs w:val="14"/>
        </w:rPr>
        <w:t>C</w:t>
      </w:r>
      <w:r>
        <w:rPr>
          <w:rFonts w:cs="Arial" w:hAnsi="Arial" w:eastAsia="Arial" w:ascii="Arial"/>
          <w:b/>
          <w:color w:val="565754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343431"/>
          <w:w w:val="55"/>
          <w:sz w:val="14"/>
          <w:szCs w:val="14"/>
        </w:rPr>
        <w:t>1</w:t>
      </w:r>
      <w:r>
        <w:rPr>
          <w:rFonts w:cs="Arial" w:hAnsi="Arial" w:eastAsia="Arial" w:ascii="Arial"/>
          <w:b/>
          <w:color w:val="343431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343431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CDCDCC"/>
          <w:spacing w:val="-4"/>
          <w:w w:val="49"/>
          <w:position w:val="7"/>
          <w:sz w:val="14"/>
          <w:szCs w:val="14"/>
        </w:rPr>
        <w:t>!</w:t>
      </w:r>
      <w:r>
        <w:rPr>
          <w:rFonts w:cs="Arial" w:hAnsi="Arial" w:eastAsia="Arial" w:ascii="Arial"/>
          <w:b/>
          <w:color w:val="343431"/>
          <w:spacing w:val="-9"/>
          <w:w w:val="113"/>
          <w:position w:val="7"/>
          <w:sz w:val="14"/>
          <w:szCs w:val="14"/>
        </w:rPr>
        <w:t>A</w:t>
      </w:r>
      <w:r>
        <w:rPr>
          <w:rFonts w:cs="Arial" w:hAnsi="Arial" w:eastAsia="Arial" w:ascii="Arial"/>
          <w:b/>
          <w:color w:val="212321"/>
          <w:spacing w:val="0"/>
          <w:w w:val="66"/>
          <w:position w:val="7"/>
          <w:sz w:val="14"/>
          <w:szCs w:val="14"/>
        </w:rPr>
        <w:t>S</w:t>
      </w:r>
      <w:r>
        <w:rPr>
          <w:rFonts w:cs="Arial" w:hAnsi="Arial" w:eastAsia="Arial" w:ascii="Arial"/>
          <w:b/>
          <w:color w:val="343431"/>
          <w:spacing w:val="0"/>
          <w:w w:val="49"/>
          <w:position w:val="7"/>
          <w:sz w:val="14"/>
          <w:szCs w:val="14"/>
        </w:rPr>
        <w:t>I</w:t>
      </w:r>
      <w:r>
        <w:rPr>
          <w:rFonts w:cs="Arial" w:hAnsi="Arial" w:eastAsia="Arial" w:ascii="Arial"/>
          <w:b/>
          <w:color w:val="212321"/>
          <w:spacing w:val="0"/>
          <w:w w:val="110"/>
          <w:position w:val="7"/>
          <w:sz w:val="14"/>
          <w:szCs w:val="14"/>
        </w:rPr>
        <w:t>GNACIÓN</w:t>
      </w:r>
      <w:r>
        <w:rPr>
          <w:rFonts w:cs="Arial" w:hAnsi="Arial" w:eastAsia="Arial" w:ascii="Arial"/>
          <w:b/>
          <w:color w:val="212321"/>
          <w:spacing w:val="0"/>
          <w:w w:val="100"/>
          <w:position w:val="7"/>
          <w:sz w:val="14"/>
          <w:szCs w:val="14"/>
        </w:rPr>
        <w:t>    </w:t>
      </w:r>
      <w:r>
        <w:rPr>
          <w:rFonts w:cs="Arial" w:hAnsi="Arial" w:eastAsia="Arial" w:ascii="Arial"/>
          <w:b/>
          <w:color w:val="212321"/>
          <w:spacing w:val="17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212321"/>
          <w:spacing w:val="0"/>
          <w:w w:val="90"/>
          <w:position w:val="7"/>
          <w:sz w:val="14"/>
          <w:szCs w:val="14"/>
        </w:rPr>
        <w:t>D</w:t>
      </w:r>
      <w:r>
        <w:rPr>
          <w:rFonts w:cs="Arial" w:hAnsi="Arial" w:eastAsia="Arial" w:ascii="Arial"/>
          <w:b/>
          <w:color w:val="343431"/>
          <w:spacing w:val="0"/>
          <w:w w:val="61"/>
          <w:position w:val="7"/>
          <w:sz w:val="14"/>
          <w:szCs w:val="14"/>
        </w:rPr>
        <w:t>E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15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212321"/>
          <w:spacing w:val="0"/>
          <w:w w:val="83"/>
          <w:position w:val="7"/>
          <w:sz w:val="14"/>
          <w:szCs w:val="14"/>
        </w:rPr>
        <w:t>PER</w:t>
      </w:r>
      <w:r>
        <w:rPr>
          <w:rFonts w:cs="Arial" w:hAnsi="Arial" w:eastAsia="Arial" w:ascii="Arial"/>
          <w:b/>
          <w:color w:val="343431"/>
          <w:spacing w:val="0"/>
          <w:w w:val="72"/>
          <w:position w:val="7"/>
          <w:sz w:val="14"/>
          <w:szCs w:val="14"/>
        </w:rPr>
        <w:t>S</w:t>
      </w:r>
      <w:r>
        <w:rPr>
          <w:rFonts w:cs="Arial" w:hAnsi="Arial" w:eastAsia="Arial" w:ascii="Arial"/>
          <w:b/>
          <w:color w:val="212321"/>
          <w:spacing w:val="0"/>
          <w:w w:val="115"/>
          <w:position w:val="7"/>
          <w:sz w:val="14"/>
          <w:szCs w:val="14"/>
        </w:rPr>
        <w:t>ON</w:t>
      </w:r>
      <w:r>
        <w:rPr>
          <w:rFonts w:cs="Arial" w:hAnsi="Arial" w:eastAsia="Arial" w:ascii="Arial"/>
          <w:b/>
          <w:color w:val="212321"/>
          <w:spacing w:val="-9"/>
          <w:w w:val="115"/>
          <w:position w:val="7"/>
          <w:sz w:val="14"/>
          <w:szCs w:val="14"/>
        </w:rPr>
        <w:t>A</w:t>
      </w:r>
      <w:r>
        <w:rPr>
          <w:rFonts w:cs="Arial" w:hAnsi="Arial" w:eastAsia="Arial" w:ascii="Arial"/>
          <w:b/>
          <w:color w:val="343431"/>
          <w:spacing w:val="0"/>
          <w:w w:val="61"/>
          <w:position w:val="7"/>
          <w:sz w:val="14"/>
          <w:szCs w:val="14"/>
        </w:rPr>
        <w:t>L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 </w:t>
      </w:r>
      <w:r>
        <w:rPr>
          <w:rFonts w:cs="Arial" w:hAnsi="Arial" w:eastAsia="Arial" w:ascii="Arial"/>
          <w:b/>
          <w:color w:val="343431"/>
          <w:spacing w:val="3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212321"/>
          <w:spacing w:val="0"/>
          <w:w w:val="73"/>
          <w:position w:val="7"/>
          <w:sz w:val="14"/>
          <w:szCs w:val="14"/>
        </w:rPr>
        <w:t>D</w:t>
      </w:r>
      <w:r>
        <w:rPr>
          <w:rFonts w:cs="Arial" w:hAnsi="Arial" w:eastAsia="Arial" w:ascii="Arial"/>
          <w:b/>
          <w:color w:val="343431"/>
          <w:spacing w:val="0"/>
          <w:w w:val="73"/>
          <w:position w:val="7"/>
          <w:sz w:val="14"/>
          <w:szCs w:val="14"/>
        </w:rPr>
        <w:t>E</w:t>
      </w:r>
      <w:r>
        <w:rPr>
          <w:rFonts w:cs="Arial" w:hAnsi="Arial" w:eastAsia="Arial" w:ascii="Arial"/>
          <w:b/>
          <w:color w:val="343431"/>
          <w:spacing w:val="0"/>
          <w:w w:val="73"/>
          <w:position w:val="7"/>
          <w:sz w:val="14"/>
          <w:szCs w:val="14"/>
        </w:rPr>
        <w:t>                               </w:t>
      </w:r>
      <w:r>
        <w:rPr>
          <w:rFonts w:cs="Arial" w:hAnsi="Arial" w:eastAsia="Arial" w:ascii="Arial"/>
          <w:b/>
          <w:color w:val="343431"/>
          <w:spacing w:val="8"/>
          <w:w w:val="73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3"/>
          <w:position w:val="-2"/>
          <w:sz w:val="14"/>
          <w:szCs w:val="14"/>
        </w:rPr>
        <w:t>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4"/>
          <w:w w:val="73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7B7977"/>
          <w:spacing w:val="15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2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B7977"/>
          <w:spacing w:val="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-2"/>
          <w:sz w:val="14"/>
          <w:szCs w:val="14"/>
        </w:rPr>
        <w:t>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8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35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7B7977"/>
          <w:spacing w:val="-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9"/>
          <w:position w:val="-2"/>
          <w:sz w:val="14"/>
          <w:szCs w:val="14"/>
        </w:rPr>
        <w:t>pe</w:t>
      </w:r>
      <w:r>
        <w:rPr>
          <w:rFonts w:cs="Arial" w:hAnsi="Arial" w:eastAsia="Arial" w:ascii="Arial"/>
          <w:color w:val="565754"/>
          <w:spacing w:val="0"/>
          <w:w w:val="78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5"/>
          <w:position w:val="-2"/>
          <w:sz w:val="14"/>
          <w:szCs w:val="14"/>
        </w:rPr>
        <w:t>sonal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2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9"/>
          <w:position w:val="-2"/>
          <w:sz w:val="14"/>
          <w:szCs w:val="14"/>
        </w:rPr>
        <w:t>ntenden</w:t>
      </w:r>
      <w:r>
        <w:rPr>
          <w:rFonts w:cs="Arial" w:hAnsi="Arial" w:eastAsia="Arial" w:ascii="Arial"/>
          <w:color w:val="8E8C89"/>
          <w:spacing w:val="0"/>
          <w:w w:val="111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105"/>
          <w:position w:val="-2"/>
          <w:sz w:val="14"/>
          <w:szCs w:val="14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1013"/>
        <w:sectPr>
          <w:type w:val="continuous"/>
          <w:pgSz w:w="19320" w:h="12260" w:orient="landscape"/>
          <w:pgMar w:top="260" w:bottom="280" w:left="960" w:right="40"/>
        </w:sectPr>
      </w:pPr>
      <w:r>
        <w:rPr>
          <w:rFonts w:cs="Arial" w:hAnsi="Arial" w:eastAsia="Arial" w:ascii="Arial"/>
          <w:b/>
          <w:color w:val="343431"/>
          <w:w w:val="74"/>
          <w:position w:val="8"/>
          <w:sz w:val="14"/>
          <w:szCs w:val="14"/>
        </w:rPr>
        <w:t>L</w:t>
      </w:r>
      <w:r>
        <w:rPr>
          <w:rFonts w:cs="Arial" w:hAnsi="Arial" w:eastAsia="Arial" w:ascii="Arial"/>
          <w:b/>
          <w:color w:val="343431"/>
          <w:spacing w:val="-6"/>
          <w:w w:val="74"/>
          <w:position w:val="8"/>
          <w:sz w:val="14"/>
          <w:szCs w:val="14"/>
        </w:rPr>
        <w:t>I</w:t>
      </w:r>
      <w:r>
        <w:rPr>
          <w:rFonts w:cs="Arial" w:hAnsi="Arial" w:eastAsia="Arial" w:ascii="Arial"/>
          <w:b/>
          <w:color w:val="212321"/>
          <w:spacing w:val="0"/>
          <w:w w:val="100"/>
          <w:position w:val="8"/>
          <w:sz w:val="14"/>
          <w:szCs w:val="14"/>
        </w:rPr>
        <w:t>MPIEZA</w:t>
      </w:r>
      <w:r>
        <w:rPr>
          <w:rFonts w:cs="Arial" w:hAnsi="Arial" w:eastAsia="Arial" w:ascii="Arial"/>
          <w:b/>
          <w:color w:val="212321"/>
          <w:spacing w:val="0"/>
          <w:w w:val="100"/>
          <w:position w:val="8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12321"/>
          <w:spacing w:val="-9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poro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3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realizar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el</w:t>
      </w:r>
      <w:r>
        <w:rPr>
          <w:rFonts w:cs="Arial" w:hAnsi="Arial" w:eastAsia="Arial" w:ascii="Arial"/>
          <w:color w:val="7B7977"/>
          <w:spacing w:val="3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oseo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en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position w:val="-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62"/>
        <w:ind w:left="499" w:right="-59"/>
      </w:pPr>
      <w:r>
        <w:pict>
          <v:group style="position:absolute;margin-left:105.6pt;margin-top:17.7847pt;width:28.6pt;height:0pt;mso-position-horizontal-relative:page;mso-position-vertical-relative:paragraph;z-index:-13410" coordorigin="2112,356" coordsize="572,0">
            <v:shape style="position:absolute;left:2112;top:356;width:572;height:0" coordorigin="2112,356" coordsize="572,0" path="m2112,356l2684,356e" filled="f" stroked="t" strokeweight="0.52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sz w:val="26"/>
          <w:szCs w:val="26"/>
        </w:rPr>
        <w:t>_J_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tabs>
          <w:tab w:pos="660" w:val="left"/>
        </w:tabs>
        <w:jc w:val="right"/>
        <w:spacing w:lineRule="exact" w:line="140"/>
      </w:pPr>
      <w:r>
        <w:rPr>
          <w:rFonts w:cs="Times New Roman" w:hAnsi="Times New Roman" w:eastAsia="Times New Roman" w:ascii="Times New Roman"/>
          <w:color w:val="CDCDCC"/>
          <w:w w:val="84"/>
          <w:position w:val="-1"/>
          <w:sz w:val="14"/>
          <w:szCs w:val="14"/>
        </w:rPr>
        <w:t>,,_</w:t>
      </w:r>
      <w:r>
        <w:rPr>
          <w:rFonts w:cs="Times New Roman" w:hAnsi="Times New Roman" w:eastAsia="Times New Roman" w:ascii="Times New Roman"/>
          <w:color w:val="CDCDCC"/>
          <w:spacing w:val="-2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"/>
          <w:sz w:val="14"/>
          <w:szCs w:val="14"/>
          <w:u w:val="single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"/>
          <w:sz w:val="14"/>
          <w:szCs w:val="14"/>
          <w:u w:val="single" w:color="CDCDCC"/>
        </w:rPr>
        <w:tab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"/>
          <w:sz w:val="14"/>
          <w:szCs w:val="14"/>
          <w:u w:val="single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"/>
          <w:sz w:val="14"/>
          <w:szCs w:val="1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672"/>
      </w:pPr>
      <w:r>
        <w:pict>
          <v:shape type="#_x0000_t202" style="position:absolute;margin-left:279.36pt;margin-top:-5.77287pt;width:9.757pt;height:10pt;mso-position-horizontal-relative:page;mso-position-vertical-relative:paragraph;z-index:-1340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CDCDCC"/>
                      <w:spacing w:val="0"/>
                      <w:w w:val="110"/>
                      <w:sz w:val="20"/>
                      <w:szCs w:val="20"/>
                    </w:rPr>
                    <w:t>L;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DCDCC"/>
          <w:spacing w:val="0"/>
          <w:w w:val="110"/>
          <w:sz w:val="12"/>
          <w:szCs w:val="12"/>
        </w:rPr>
        <w:t>+-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4"/>
        <w:ind w:right="1156"/>
      </w:pPr>
      <w:r>
        <w:br w:type="column"/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oficinas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B7977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/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B797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áreas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80"/>
      </w:pPr>
      <w:r>
        <w:pict>
          <v:shape type="#_x0000_t202" style="position:absolute;margin-left:685.44pt;margin-top:-2.03032pt;width:2.88156pt;height:22pt;mso-position-horizontal-relative:page;mso-position-vertical-relative:paragraph;z-index:-134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59"/>
                      <w:sz w:val="44"/>
                      <w:szCs w:val="4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DCDCC"/>
          <w:spacing w:val="0"/>
          <w:w w:val="66"/>
          <w:sz w:val="16"/>
          <w:szCs w:val="16"/>
        </w:rPr>
        <w:t>¡..</w:t>
      </w:r>
      <w:r>
        <w:rPr>
          <w:rFonts w:cs="Arial" w:hAnsi="Arial" w:eastAsia="Arial" w:ascii="Arial"/>
          <w:color w:val="CDCDCC"/>
          <w:spacing w:val="0"/>
          <w:w w:val="66"/>
          <w:sz w:val="16"/>
          <w:szCs w:val="16"/>
        </w:rPr>
        <w:t>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15"/>
          <w:w w:val="66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66"/>
          <w:position w:val="-4"/>
          <w:sz w:val="16"/>
          <w:szCs w:val="16"/>
        </w:rPr>
        <w:t>+-</w:t>
      </w:r>
      <w:r>
        <w:rPr>
          <w:rFonts w:cs="Arial" w:hAnsi="Arial" w:eastAsia="Arial" w:ascii="Arial"/>
          <w:color w:val="CDCDCC"/>
          <w:spacing w:val="0"/>
          <w:w w:val="66"/>
          <w:position w:val="-4"/>
          <w:sz w:val="16"/>
          <w:szCs w:val="16"/>
        </w:rPr>
        <w:t>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12"/>
          <w:w w:val="66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37"/>
          <w:position w:val="-2"/>
          <w:sz w:val="30"/>
          <w:szCs w:val="30"/>
        </w:rPr>
        <w:t>..</w:t>
      </w:r>
      <w:r>
        <w:rPr>
          <w:rFonts w:cs="Times New Roman" w:hAnsi="Times New Roman" w:eastAsia="Times New Roman" w:ascii="Times New Roman"/>
          <w:color w:val="CDCDCC"/>
          <w:spacing w:val="0"/>
          <w:w w:val="37"/>
          <w:position w:val="-2"/>
          <w:sz w:val="30"/>
          <w:szCs w:val="30"/>
        </w:rPr>
        <w:t>                                        </w:t>
      </w:r>
      <w:r>
        <w:rPr>
          <w:rFonts w:cs="Times New Roman" w:hAnsi="Times New Roman" w:eastAsia="Times New Roman" w:ascii="Times New Roman"/>
          <w:color w:val="CDCDCC"/>
          <w:spacing w:val="21"/>
          <w:w w:val="37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7B7977"/>
          <w:spacing w:val="0"/>
          <w:w w:val="91"/>
          <w:position w:val="5"/>
          <w:sz w:val="14"/>
          <w:szCs w:val="14"/>
        </w:rPr>
        <w:t>tr</w:t>
      </w:r>
      <w:r>
        <w:rPr>
          <w:rFonts w:cs="Arial" w:hAnsi="Arial" w:eastAsia="Arial" w:ascii="Arial"/>
          <w:color w:val="8E8C89"/>
          <w:spacing w:val="0"/>
          <w:w w:val="75"/>
          <w:position w:val="5"/>
          <w:sz w:val="14"/>
          <w:szCs w:val="14"/>
        </w:rPr>
        <w:t>&lt;::?</w:t>
      </w:r>
      <w:r>
        <w:rPr>
          <w:rFonts w:cs="Arial" w:hAnsi="Arial" w:eastAsia="Arial" w:ascii="Arial"/>
          <w:color w:val="7B7977"/>
          <w:spacing w:val="0"/>
          <w:w w:val="78"/>
          <w:position w:val="5"/>
          <w:sz w:val="14"/>
          <w:szCs w:val="14"/>
        </w:rPr>
        <w:t>Oj</w:t>
      </w:r>
      <w:r>
        <w:rPr>
          <w:rFonts w:cs="Arial" w:hAnsi="Arial" w:eastAsia="Arial" w:ascii="Arial"/>
          <w:color w:val="8E8C89"/>
          <w:spacing w:val="0"/>
          <w:w w:val="105"/>
          <w:position w:val="5"/>
          <w:sz w:val="14"/>
          <w:szCs w:val="14"/>
        </w:rPr>
        <w:t>~</w:t>
      </w:r>
      <w:r>
        <w:rPr>
          <w:rFonts w:cs="Arial" w:hAnsi="Arial" w:eastAsia="Arial" w:ascii="Arial"/>
          <w:color w:val="8E8C89"/>
          <w:spacing w:val="0"/>
          <w:w w:val="100"/>
          <w:position w:val="5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4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110"/>
          <w:position w:val="5"/>
          <w:sz w:val="14"/>
          <w:szCs w:val="1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0"/>
        <w:ind w:left="5"/>
        <w:sectPr>
          <w:type w:val="continuous"/>
          <w:pgSz w:w="19320" w:h="12260" w:orient="landscape"/>
          <w:pgMar w:top="260" w:bottom="280" w:left="960" w:right="40"/>
          <w:cols w:num="3" w:equalWidth="off">
            <w:col w:w="897" w:space="3730"/>
            <w:col w:w="2322" w:space="385"/>
            <w:col w:w="10986"/>
          </w:cols>
        </w:sectPr>
      </w:pPr>
      <w:r>
        <w:rPr>
          <w:rFonts w:cs="Times New Roman" w:hAnsi="Times New Roman" w:eastAsia="Times New Roman" w:ascii="Times New Roman"/>
          <w:color w:val="CDCDCC"/>
          <w:spacing w:val="0"/>
          <w:w w:val="34"/>
          <w:position w:val="-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47"/>
      </w:pPr>
      <w:r>
        <w:rPr>
          <w:rFonts w:cs="Arial" w:hAnsi="Arial" w:eastAsia="Arial" w:ascii="Arial"/>
          <w:color w:val="7B7977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E8C89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7B7977"/>
          <w:w w:val="105"/>
          <w:sz w:val="14"/>
          <w:szCs w:val="14"/>
        </w:rPr>
        <w:t>tá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B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integrad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19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0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5760" w:val="left"/>
          <w:tab w:pos="16620" w:val="left"/>
        </w:tabs>
        <w:jc w:val="both"/>
        <w:spacing w:before="26" w:lineRule="auto" w:line="279"/>
        <w:ind w:left="15230" w:right="1117" w:hanging="5"/>
      </w:pP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6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7"/>
          <w:sz w:val="14"/>
          <w:szCs w:val="14"/>
        </w:rPr>
        <w:t>res</w:t>
      </w:r>
      <w:r>
        <w:rPr>
          <w:rFonts w:cs="Arial" w:hAnsi="Arial" w:eastAsia="Arial" w:ascii="Arial"/>
          <w:color w:val="8E8C89"/>
          <w:spacing w:val="0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97"/>
          <w:sz w:val="14"/>
          <w:szCs w:val="14"/>
        </w:rPr>
        <w:t>ltad</w:t>
      </w:r>
      <w:r>
        <w:rPr>
          <w:rFonts w:cs="Arial" w:hAnsi="Arial" w:eastAsia="Arial" w:ascii="Arial"/>
          <w:color w:val="8E8C89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97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B7977"/>
          <w:spacing w:val="-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B7977"/>
          <w:spacing w:val="0"/>
          <w:w w:val="107"/>
          <w:sz w:val="14"/>
          <w:szCs w:val="14"/>
        </w:rPr>
        <w:t>acti</w:t>
      </w:r>
      <w:r>
        <w:rPr>
          <w:rFonts w:cs="Arial" w:hAnsi="Arial" w:eastAsia="Arial" w:ascii="Arial"/>
          <w:color w:val="8E8C89"/>
          <w:spacing w:val="0"/>
          <w:w w:val="107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107"/>
          <w:sz w:val="14"/>
          <w:szCs w:val="14"/>
        </w:rPr>
        <w:t>idades</w:t>
      </w:r>
      <w:r>
        <w:rPr>
          <w:rFonts w:cs="Arial" w:hAnsi="Arial" w:eastAsia="Arial" w:ascii="Arial"/>
          <w:color w:val="7B7977"/>
          <w:spacing w:val="0"/>
          <w:w w:val="107"/>
          <w:sz w:val="14"/>
          <w:szCs w:val="14"/>
        </w:rPr>
        <w:t>         </w:t>
      </w:r>
      <w:r>
        <w:rPr>
          <w:rFonts w:cs="Arial" w:hAnsi="Arial" w:eastAsia="Arial" w:ascii="Arial"/>
          <w:color w:val="7B7977"/>
          <w:spacing w:val="2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mantenimiento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5" w:lineRule="exact" w:line="120"/>
        <w:ind w:right="1142"/>
      </w:pPr>
      <w:r>
        <w:rPr>
          <w:rFonts w:cs="Arial" w:hAnsi="Arial" w:eastAsia="Arial" w:ascii="Arial"/>
          <w:color w:val="7B7977"/>
          <w:spacing w:val="0"/>
          <w:w w:val="107"/>
          <w:position w:val="-2"/>
          <w:sz w:val="14"/>
          <w:szCs w:val="14"/>
        </w:rPr>
        <w:t>conser</w:t>
      </w:r>
      <w:r>
        <w:rPr>
          <w:rFonts w:cs="Arial" w:hAnsi="Arial" w:eastAsia="Arial" w:ascii="Arial"/>
          <w:color w:val="8E8C89"/>
          <w:spacing w:val="0"/>
          <w:w w:val="107"/>
          <w:position w:val="-2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107"/>
          <w:position w:val="-2"/>
          <w:sz w:val="14"/>
          <w:szCs w:val="14"/>
        </w:rPr>
        <w:t>ación</w:t>
      </w:r>
      <w:r>
        <w:rPr>
          <w:rFonts w:cs="Arial" w:hAnsi="Arial" w:eastAsia="Arial" w:ascii="Arial"/>
          <w:color w:val="7B7977"/>
          <w:spacing w:val="0"/>
          <w:w w:val="107"/>
          <w:position w:val="-2"/>
          <w:sz w:val="14"/>
          <w:szCs w:val="14"/>
        </w:rPr>
        <w:t>        </w:t>
      </w:r>
      <w:r>
        <w:rPr>
          <w:rFonts w:cs="Arial" w:hAnsi="Arial" w:eastAsia="Arial" w:ascii="Arial"/>
          <w:color w:val="7B7977"/>
          <w:spacing w:val="11"/>
          <w:w w:val="10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       </w:t>
      </w:r>
      <w:r>
        <w:rPr>
          <w:rFonts w:cs="Arial" w:hAnsi="Arial" w:eastAsia="Arial" w:ascii="Arial"/>
          <w:color w:val="7B7977"/>
          <w:spacing w:val="3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0"/>
          <w:position w:val="-2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00"/>
        <w:ind w:right="1216"/>
      </w:pPr>
      <w:r>
        <w:pict>
          <v:group style="position:absolute;margin-left:748pt;margin-top:-6.843pt;width:0pt;height:69pt;mso-position-horizontal-relative:page;mso-position-vertical-relative:paragraph;z-index:-13412" coordorigin="14960,-137" coordsize="0,1380">
            <v:shape style="position:absolute;left:14960;top:-137;width:0;height:160" coordorigin="14960,-137" coordsize="0,160" path="m14960,23l14960,-137e" filled="f" stroked="t" strokeweight="0pt" strokecolor="#CDCDCC">
              <v:path arrowok="t"/>
            </v:shape>
            <v:shape style="position:absolute;left:14960;top:-137;width:0;height:160" coordorigin="14960,-137" coordsize="0,160" path="m14960,23l14960,-137e" filled="f" stroked="t" strokeweight="0pt" strokecolor="#CDCDCC">
              <v:path arrowok="t"/>
            </v:shape>
            <v:shape style="position:absolute;left:14960;top:23;width:0;height:220" coordorigin="14960,23" coordsize="0,220" path="m14960,243l14960,23e" filled="f" stroked="t" strokeweight="0pt" strokecolor="#CDCDCC">
              <v:path arrowok="t"/>
            </v:shape>
            <v:shape style="position:absolute;left:14960;top:23;width:0;height:220" coordorigin="14960,23" coordsize="0,220" path="m14960,243l14960,23e" filled="f" stroked="t" strokeweight="0pt" strokecolor="#CDCDCC">
              <v:path arrowok="t"/>
            </v:shape>
            <v:shape style="position:absolute;left:14960;top:243;width:0;height:180" coordorigin="14960,243" coordsize="0,180" path="m14960,423l14960,243e" filled="f" stroked="t" strokeweight="0pt" strokecolor="#CDCDCC">
              <v:path arrowok="t"/>
            </v:shape>
            <v:shape style="position:absolute;left:14960;top:243;width:0;height:180" coordorigin="14960,243" coordsize="0,180" path="m14960,423l14960,243e" filled="f" stroked="t" strokeweight="0pt" strokecolor="#CDCDCC">
              <v:path arrowok="t"/>
            </v:shape>
            <v:shape style="position:absolute;left:14960;top:423;width:0;height:160" coordorigin="14960,423" coordsize="0,160" path="m14960,583l14960,423e" filled="f" stroked="t" strokeweight="0pt" strokecolor="#CDCDCC">
              <v:path arrowok="t"/>
            </v:shape>
            <v:shape style="position:absolute;left:14960;top:423;width:0;height:160" coordorigin="14960,423" coordsize="0,160" path="m14960,583l14960,423e" filled="f" stroked="t" strokeweight="0pt" strokecolor="#CDCDCC">
              <v:path arrowok="t"/>
            </v:shape>
            <v:shape style="position:absolute;left:14960;top:583;width:0;height:200" coordorigin="14960,583" coordsize="0,200" path="m14960,783l14960,583e" filled="f" stroked="t" strokeweight="0pt" strokecolor="#CDCDCC">
              <v:path arrowok="t"/>
            </v:shape>
            <v:shape style="position:absolute;left:14960;top:583;width:0;height:200" coordorigin="14960,583" coordsize="0,200" path="m14960,783l14960,583e" filled="f" stroked="t" strokeweight="0pt" strokecolor="#CDCDCC">
              <v:path arrowok="t"/>
            </v:shape>
            <v:shape style="position:absolute;left:14960;top:783;width:0;height:200" coordorigin="14960,783" coordsize="0,200" path="m14960,983l14960,783e" filled="f" stroked="t" strokeweight="0pt" strokecolor="#CDCDCC">
              <v:path arrowok="t"/>
            </v:shape>
            <v:shape style="position:absolute;left:14960;top:783;width:0;height:200" coordorigin="14960,783" coordsize="0,200" path="m14960,983l14960,783e" filled="f" stroked="t" strokeweight="0pt" strokecolor="#CDCDCC">
              <v:path arrowok="t"/>
            </v:shape>
            <v:shape style="position:absolute;left:14960;top:983;width:0;height:160" coordorigin="14960,983" coordsize="0,160" path="m14960,1143l14960,983e" filled="f" stroked="t" strokeweight="0pt" strokecolor="#CDCDCC">
              <v:path arrowok="t"/>
            </v:shape>
            <v:shape style="position:absolute;left:14960;top:983;width:0;height:160" coordorigin="14960,983" coordsize="0,160" path="m14960,1143l14960,983e" filled="f" stroked="t" strokeweight="0pt" strokecolor="#CDCDCC">
              <v:path arrowok="t"/>
            </v:shape>
            <v:shape style="position:absolute;left:14960;top:1143;width:0;height:100" coordorigin="14960,1143" coordsize="0,100" path="m14960,1243l14960,1143e" filled="f" stroked="t" strokeweight="0pt" strokecolor="#CDCDCC">
              <v:path arrowok="t"/>
            </v:shape>
            <v:shape style="position:absolute;left:14960;top:1143;width:0;height:100" coordorigin="14960,1143" coordsize="0,100" path="m14960,1243l14960,1143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i/>
          <w:color w:val="CDCDCC"/>
          <w:spacing w:val="-5"/>
          <w:w w:val="43"/>
          <w:sz w:val="20"/>
          <w:szCs w:val="20"/>
        </w:rPr>
        <w:t>l</w:t>
      </w:r>
      <w:r>
        <w:rPr>
          <w:rFonts w:cs="Arial" w:hAnsi="Arial" w:eastAsia="Arial" w:ascii="Arial"/>
          <w:b/>
          <w:i/>
          <w:color w:val="212321"/>
          <w:spacing w:val="0"/>
          <w:w w:val="93"/>
          <w:sz w:val="20"/>
          <w:szCs w:val="20"/>
        </w:rPr>
        <w:t>1</w:t>
      </w:r>
      <w:r>
        <w:rPr>
          <w:rFonts w:cs="Arial" w:hAnsi="Arial" w:eastAsia="Arial" w:ascii="Arial"/>
          <w:b/>
          <w:i/>
          <w:color w:val="212321"/>
          <w:spacing w:val="-10"/>
          <w:w w:val="93"/>
          <w:sz w:val="20"/>
          <w:szCs w:val="20"/>
        </w:rPr>
        <w:t>c</w:t>
      </w:r>
      <w:r>
        <w:rPr>
          <w:rFonts w:cs="Arial" w:hAnsi="Arial" w:eastAsia="Arial" w:ascii="Arial"/>
          <w:b/>
          <w:i/>
          <w:color w:val="343431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b/>
          <w:i/>
          <w:color w:val="212321"/>
          <w:spacing w:val="0"/>
          <w:w w:val="73"/>
          <w:sz w:val="20"/>
          <w:szCs w:val="20"/>
        </w:rPr>
        <w:t>2</w:t>
      </w:r>
      <w:r>
        <w:rPr>
          <w:rFonts w:cs="Arial" w:hAnsi="Arial" w:eastAsia="Arial" w:ascii="Arial"/>
          <w:b/>
          <w:i/>
          <w:color w:val="212321"/>
          <w:spacing w:val="0"/>
          <w:w w:val="100"/>
          <w:sz w:val="20"/>
          <w:szCs w:val="20"/>
        </w:rPr>
        <w:t>        </w:t>
      </w:r>
      <w:r>
        <w:rPr>
          <w:rFonts w:cs="Arial" w:hAnsi="Arial" w:eastAsia="Arial" w:ascii="Arial"/>
          <w:b/>
          <w:i/>
          <w:color w:val="21232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CDCDCC"/>
          <w:spacing w:val="0"/>
          <w:w w:val="51"/>
          <w:position w:val="7"/>
          <w:sz w:val="14"/>
          <w:szCs w:val="14"/>
        </w:rPr>
        <w:t>¡</w:t>
      </w:r>
      <w:r>
        <w:rPr>
          <w:rFonts w:cs="Arial" w:hAnsi="Arial" w:eastAsia="Arial" w:ascii="Arial"/>
          <w:b/>
          <w:color w:val="212321"/>
          <w:spacing w:val="0"/>
          <w:w w:val="111"/>
          <w:position w:val="7"/>
          <w:sz w:val="14"/>
          <w:szCs w:val="14"/>
        </w:rPr>
        <w:t>MANTENI</w:t>
      </w:r>
      <w:r>
        <w:rPr>
          <w:rFonts w:cs="Arial" w:hAnsi="Arial" w:eastAsia="Arial" w:ascii="Arial"/>
          <w:b/>
          <w:color w:val="212321"/>
          <w:spacing w:val="-9"/>
          <w:w w:val="111"/>
          <w:position w:val="7"/>
          <w:sz w:val="14"/>
          <w:szCs w:val="14"/>
        </w:rPr>
        <w:t>M</w:t>
      </w:r>
      <w:r>
        <w:rPr>
          <w:rFonts w:cs="Arial" w:hAnsi="Arial" w:eastAsia="Arial" w:ascii="Arial"/>
          <w:b/>
          <w:color w:val="343431"/>
          <w:spacing w:val="0"/>
          <w:w w:val="49"/>
          <w:position w:val="7"/>
          <w:sz w:val="14"/>
          <w:szCs w:val="14"/>
        </w:rPr>
        <w:t>I</w:t>
      </w:r>
      <w:r>
        <w:rPr>
          <w:rFonts w:cs="Arial" w:hAnsi="Arial" w:eastAsia="Arial" w:ascii="Arial"/>
          <w:b/>
          <w:color w:val="212321"/>
          <w:spacing w:val="0"/>
          <w:w w:val="86"/>
          <w:position w:val="7"/>
          <w:sz w:val="14"/>
          <w:szCs w:val="14"/>
        </w:rPr>
        <w:t>EN</w:t>
      </w:r>
      <w:r>
        <w:rPr>
          <w:rFonts w:cs="Arial" w:hAnsi="Arial" w:eastAsia="Arial" w:ascii="Arial"/>
          <w:b/>
          <w:color w:val="343431"/>
          <w:spacing w:val="0"/>
          <w:w w:val="73"/>
          <w:position w:val="7"/>
          <w:sz w:val="14"/>
          <w:szCs w:val="14"/>
        </w:rPr>
        <w:t>T</w:t>
      </w:r>
      <w:r>
        <w:rPr>
          <w:rFonts w:cs="Arial" w:hAnsi="Arial" w:eastAsia="Arial" w:ascii="Arial"/>
          <w:b/>
          <w:color w:val="212321"/>
          <w:spacing w:val="0"/>
          <w:w w:val="100"/>
          <w:position w:val="7"/>
          <w:sz w:val="14"/>
          <w:szCs w:val="14"/>
        </w:rPr>
        <w:t>O</w:t>
      </w:r>
      <w:r>
        <w:rPr>
          <w:rFonts w:cs="Arial" w:hAnsi="Arial" w:eastAsia="Arial" w:ascii="Arial"/>
          <w:b/>
          <w:color w:val="212321"/>
          <w:spacing w:val="0"/>
          <w:w w:val="100"/>
          <w:position w:val="7"/>
          <w:sz w:val="14"/>
          <w:szCs w:val="14"/>
        </w:rPr>
        <w:t>    </w:t>
      </w:r>
      <w:r>
        <w:rPr>
          <w:rFonts w:cs="Arial" w:hAnsi="Arial" w:eastAsia="Arial" w:ascii="Arial"/>
          <w:b/>
          <w:color w:val="212321"/>
          <w:spacing w:val="-11"/>
          <w:w w:val="100"/>
          <w:position w:val="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43431"/>
          <w:spacing w:val="0"/>
          <w:w w:val="100"/>
          <w:position w:val="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43431"/>
          <w:spacing w:val="24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b/>
          <w:color w:val="343431"/>
          <w:spacing w:val="0"/>
          <w:w w:val="104"/>
          <w:position w:val="7"/>
          <w:sz w:val="14"/>
          <w:szCs w:val="14"/>
        </w:rPr>
        <w:t>C</w:t>
      </w:r>
      <w:r>
        <w:rPr>
          <w:rFonts w:cs="Arial" w:hAnsi="Arial" w:eastAsia="Arial" w:ascii="Arial"/>
          <w:b/>
          <w:color w:val="212321"/>
          <w:spacing w:val="0"/>
          <w:w w:val="107"/>
          <w:position w:val="7"/>
          <w:sz w:val="14"/>
          <w:szCs w:val="14"/>
        </w:rPr>
        <w:t>ON</w:t>
      </w:r>
      <w:r>
        <w:rPr>
          <w:rFonts w:cs="Arial" w:hAnsi="Arial" w:eastAsia="Arial" w:ascii="Arial"/>
          <w:b/>
          <w:color w:val="343431"/>
          <w:spacing w:val="0"/>
          <w:w w:val="79"/>
          <w:position w:val="7"/>
          <w:sz w:val="14"/>
          <w:szCs w:val="14"/>
        </w:rPr>
        <w:t>SE</w:t>
      </w:r>
      <w:r>
        <w:rPr>
          <w:rFonts w:cs="Arial" w:hAnsi="Arial" w:eastAsia="Arial" w:ascii="Arial"/>
          <w:b/>
          <w:color w:val="212321"/>
          <w:spacing w:val="0"/>
          <w:w w:val="88"/>
          <w:position w:val="7"/>
          <w:sz w:val="14"/>
          <w:szCs w:val="14"/>
        </w:rPr>
        <w:t>RV</w:t>
      </w:r>
      <w:r>
        <w:rPr>
          <w:rFonts w:cs="Arial" w:hAnsi="Arial" w:eastAsia="Arial" w:ascii="Arial"/>
          <w:b/>
          <w:color w:val="343431"/>
          <w:spacing w:val="-9"/>
          <w:w w:val="113"/>
          <w:position w:val="7"/>
          <w:sz w:val="14"/>
          <w:szCs w:val="14"/>
        </w:rPr>
        <w:t>A</w:t>
      </w:r>
      <w:r>
        <w:rPr>
          <w:rFonts w:cs="Arial" w:hAnsi="Arial" w:eastAsia="Arial" w:ascii="Arial"/>
          <w:b/>
          <w:color w:val="212321"/>
          <w:spacing w:val="0"/>
          <w:w w:val="99"/>
          <w:position w:val="7"/>
          <w:sz w:val="14"/>
          <w:szCs w:val="14"/>
        </w:rPr>
        <w:t>C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IÓN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               </w:t>
      </w:r>
      <w:r>
        <w:rPr>
          <w:rFonts w:cs="Arial" w:hAnsi="Arial" w:eastAsia="Arial" w:ascii="Arial"/>
          <w:b/>
          <w:color w:val="343431"/>
          <w:spacing w:val="-19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3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3"/>
          <w:position w:val="-3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8E8C89"/>
          <w:spacing w:val="9"/>
          <w:w w:val="83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7B7977"/>
          <w:spacing w:val="15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B7977"/>
          <w:spacing w:val="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4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4"/>
          <w:position w:val="-2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0"/>
          <w:w w:val="74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4"/>
          <w:position w:val="-2"/>
          <w:sz w:val="14"/>
          <w:szCs w:val="14"/>
        </w:rPr>
        <w:t>SI</w:t>
      </w:r>
      <w:r>
        <w:rPr>
          <w:rFonts w:cs="Arial" w:hAnsi="Arial" w:eastAsia="Arial" w:ascii="Arial"/>
          <w:color w:val="8E8C89"/>
          <w:spacing w:val="0"/>
          <w:w w:val="74"/>
          <w:position w:val="-2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8E8C89"/>
          <w:spacing w:val="24"/>
          <w:w w:val="74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edifi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ios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                     </w:t>
      </w:r>
      <w:r>
        <w:rPr>
          <w:rFonts w:cs="Arial" w:hAnsi="Arial" w:eastAsia="Arial" w:ascii="Arial"/>
          <w:color w:val="7B7977"/>
          <w:spacing w:val="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82"/>
          <w:position w:val="-2"/>
          <w:sz w:val="14"/>
          <w:szCs w:val="14"/>
        </w:rPr>
        <w:t>ú</w:t>
      </w:r>
      <w:r>
        <w:rPr>
          <w:rFonts w:cs="Arial" w:hAnsi="Arial" w:eastAsia="Arial" w:ascii="Arial"/>
          <w:color w:val="7B7977"/>
          <w:spacing w:val="0"/>
          <w:w w:val="98"/>
          <w:position w:val="-2"/>
          <w:sz w:val="14"/>
          <w:szCs w:val="14"/>
        </w:rPr>
        <w:t>bli</w:t>
      </w:r>
      <w:r>
        <w:rPr>
          <w:rFonts w:cs="Arial" w:hAnsi="Arial" w:eastAsia="Arial" w:ascii="Arial"/>
          <w:color w:val="8E8C89"/>
          <w:spacing w:val="0"/>
          <w:w w:val="115"/>
          <w:position w:val="-2"/>
          <w:sz w:val="14"/>
          <w:szCs w:val="14"/>
        </w:rPr>
        <w:t>co</w:t>
      </w:r>
      <w:r>
        <w:rPr>
          <w:rFonts w:cs="Arial" w:hAnsi="Arial" w:eastAsia="Arial" w:ascii="Arial"/>
          <w:color w:val="7B7977"/>
          <w:spacing w:val="0"/>
          <w:w w:val="59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80"/>
        <w:ind w:right="1149"/>
      </w:pPr>
      <w:r>
        <w:pict>
          <v:group style="position:absolute;margin-left:406pt;margin-top:1.70087pt;width:0pt;height:55pt;mso-position-horizontal-relative:page;mso-position-vertical-relative:paragraph;z-index:-13411" coordorigin="8120,34" coordsize="0,1100">
            <v:shape style="position:absolute;left:8120;top:34;width:0;height:180" coordorigin="8120,34" coordsize="0,180" path="m8120,214l8120,34e" filled="f" stroked="t" strokeweight="0pt" strokecolor="#000000">
              <v:path arrowok="t"/>
            </v:shape>
            <v:shape style="position:absolute;left:8120;top:34;width:0;height:180" coordorigin="8120,34" coordsize="0,180" path="m8120,214l8120,34e" filled="f" stroked="t" strokeweight="0pt" strokecolor="#000000">
              <v:path arrowok="t"/>
            </v:shape>
            <v:shape style="position:absolute;left:8120;top:214;width:0;height:160" coordorigin="8120,214" coordsize="0,160" path="m8120,374l8120,214e" filled="f" stroked="t" strokeweight="0pt" strokecolor="#000000">
              <v:path arrowok="t"/>
            </v:shape>
            <v:shape style="position:absolute;left:8120;top:214;width:0;height:160" coordorigin="8120,214" coordsize="0,160" path="m8120,374l8120,214e" filled="f" stroked="t" strokeweight="0pt" strokecolor="#000000">
              <v:path arrowok="t"/>
            </v:shape>
            <v:shape style="position:absolute;left:8120;top:374;width:0;height:200" coordorigin="8120,374" coordsize="0,200" path="m8120,574l8120,374e" filled="f" stroked="t" strokeweight="0pt" strokecolor="#000000">
              <v:path arrowok="t"/>
            </v:shape>
            <v:shape style="position:absolute;left:8120;top:374;width:0;height:200" coordorigin="8120,374" coordsize="0,200" path="m8120,574l8120,374e" filled="f" stroked="t" strokeweight="0pt" strokecolor="#000000">
              <v:path arrowok="t"/>
            </v:shape>
            <v:shape style="position:absolute;left:8120;top:574;width:0;height:200" coordorigin="8120,574" coordsize="0,200" path="m8120,774l8120,574e" filled="f" stroked="t" strokeweight="0pt" strokecolor="#000000">
              <v:path arrowok="t"/>
            </v:shape>
            <v:shape style="position:absolute;left:8120;top:574;width:0;height:200" coordorigin="8120,574" coordsize="0,200" path="m8120,774l8120,574e" filled="f" stroked="t" strokeweight="0pt" strokecolor="#000000">
              <v:path arrowok="t"/>
            </v:shape>
            <v:shape style="position:absolute;left:8120;top:774;width:0;height:160" coordorigin="8120,774" coordsize="0,160" path="m8120,934l8120,774e" filled="f" stroked="t" strokeweight="0pt" strokecolor="#000000">
              <v:path arrowok="t"/>
            </v:shape>
            <v:shape style="position:absolute;left:8120;top:774;width:0;height:160" coordorigin="8120,774" coordsize="0,160" path="m8120,934l8120,774e" filled="f" stroked="t" strokeweight="0pt" strokecolor="#000000">
              <v:path arrowok="t"/>
            </v:shape>
            <v:shape style="position:absolute;left:8120;top:934;width:0;height:100" coordorigin="8120,934" coordsize="0,100" path="m8120,1034l8120,934e" filled="f" stroked="t" strokeweight="0pt" strokecolor="#000000">
              <v:path arrowok="t"/>
            </v:shape>
            <v:shape style="position:absolute;left:8120;top:934;width:0;height:100" coordorigin="8120,934" coordsize="0,100" path="m8120,1034l8120,934e" filled="f" stroked="t" strokeweight="0pt" strokecolor="#000000">
              <v:path arrowok="t"/>
            </v:shape>
            <v:shape style="position:absolute;left:8120;top:1034;width:0;height:100" coordorigin="8120,1034" coordsize="0,100" path="m8120,1134l8120,1034e" filled="f" stroked="t" strokeweight="0pt" strokecolor="#000000">
              <v:path arrowok="t"/>
            </v:shape>
            <v:shape style="position:absolute;left:8120;top:1034;width:0;height:100" coordorigin="8120,1034" coordsize="0,100" path="m8120,1134l8120,1034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321"/>
          <w:spacing w:val="0"/>
          <w:w w:val="100"/>
          <w:position w:val="7"/>
          <w:sz w:val="14"/>
          <w:szCs w:val="14"/>
        </w:rPr>
        <w:t>A</w:t>
      </w:r>
      <w:r>
        <w:rPr>
          <w:rFonts w:cs="Arial" w:hAnsi="Arial" w:eastAsia="Arial" w:ascii="Arial"/>
          <w:b/>
          <w:color w:val="212321"/>
          <w:spacing w:val="38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66"/>
          <w:position w:val="7"/>
          <w:sz w:val="14"/>
          <w:szCs w:val="14"/>
        </w:rPr>
        <w:t>E</w:t>
      </w:r>
      <w:r>
        <w:rPr>
          <w:rFonts w:cs="Arial" w:hAnsi="Arial" w:eastAsia="Arial" w:ascii="Arial"/>
          <w:b/>
          <w:color w:val="212321"/>
          <w:spacing w:val="0"/>
          <w:w w:val="92"/>
          <w:position w:val="7"/>
          <w:sz w:val="14"/>
          <w:szCs w:val="14"/>
        </w:rPr>
        <w:t>DIFI</w:t>
      </w:r>
      <w:r>
        <w:rPr>
          <w:rFonts w:cs="Arial" w:hAnsi="Arial" w:eastAsia="Arial" w:ascii="Arial"/>
          <w:b/>
          <w:color w:val="343431"/>
          <w:spacing w:val="0"/>
          <w:w w:val="106"/>
          <w:position w:val="7"/>
          <w:sz w:val="14"/>
          <w:szCs w:val="14"/>
        </w:rPr>
        <w:t>CI</w:t>
      </w:r>
      <w:r>
        <w:rPr>
          <w:rFonts w:cs="Arial" w:hAnsi="Arial" w:eastAsia="Arial" w:ascii="Arial"/>
          <w:b/>
          <w:color w:val="212321"/>
          <w:spacing w:val="0"/>
          <w:w w:val="110"/>
          <w:position w:val="7"/>
          <w:sz w:val="14"/>
          <w:szCs w:val="14"/>
        </w:rPr>
        <w:t>O</w:t>
      </w:r>
      <w:r>
        <w:rPr>
          <w:rFonts w:cs="Arial" w:hAnsi="Arial" w:eastAsia="Arial" w:ascii="Arial"/>
          <w:b/>
          <w:color w:val="343431"/>
          <w:spacing w:val="0"/>
          <w:w w:val="72"/>
          <w:position w:val="7"/>
          <w:sz w:val="14"/>
          <w:szCs w:val="14"/>
        </w:rPr>
        <w:t>S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  </w:t>
      </w:r>
      <w:r>
        <w:rPr>
          <w:rFonts w:cs="Arial" w:hAnsi="Arial" w:eastAsia="Arial" w:ascii="Arial"/>
          <w:b/>
          <w:color w:val="343431"/>
          <w:spacing w:val="-3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72"/>
          <w:position w:val="7"/>
          <w:sz w:val="14"/>
          <w:szCs w:val="14"/>
        </w:rPr>
        <w:t>P</w:t>
      </w:r>
      <w:r>
        <w:rPr>
          <w:rFonts w:cs="Arial" w:hAnsi="Arial" w:eastAsia="Arial" w:ascii="Arial"/>
          <w:b/>
          <w:color w:val="212321"/>
          <w:spacing w:val="0"/>
          <w:w w:val="86"/>
          <w:position w:val="7"/>
          <w:sz w:val="14"/>
          <w:szCs w:val="14"/>
        </w:rPr>
        <w:t>U</w:t>
      </w:r>
      <w:r>
        <w:rPr>
          <w:rFonts w:cs="Arial" w:hAnsi="Arial" w:eastAsia="Arial" w:ascii="Arial"/>
          <w:b/>
          <w:color w:val="212321"/>
          <w:spacing w:val="-7"/>
          <w:w w:val="86"/>
          <w:position w:val="7"/>
          <w:sz w:val="14"/>
          <w:szCs w:val="14"/>
        </w:rPr>
        <w:t>B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LICOS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343431"/>
          <w:spacing w:val="12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8"/>
          <w:position w:val="-1"/>
          <w:sz w:val="14"/>
          <w:szCs w:val="14"/>
        </w:rPr>
        <w:t>municipales</w:t>
      </w:r>
      <w:r>
        <w:rPr>
          <w:rFonts w:cs="Arial" w:hAnsi="Arial" w:eastAsia="Arial" w:ascii="Arial"/>
          <w:color w:val="8E8C89"/>
          <w:spacing w:val="0"/>
          <w:w w:val="47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100"/>
          <w:position w:val="-1"/>
          <w:sz w:val="14"/>
          <w:szCs w:val="14"/>
        </w:rPr>
        <w:t>riv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ados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1" w:lineRule="exact" w:line="140"/>
        <w:ind w:right="1149"/>
        <w:sectPr>
          <w:type w:val="continuous"/>
          <w:pgSz w:w="19320" w:h="12260" w:orient="landscape"/>
          <w:pgMar w:top="260" w:bottom="280" w:left="960" w:right="40"/>
        </w:sectPr>
      </w:pP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lo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3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orden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3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89"/>
          <w:position w:val="-1"/>
          <w:sz w:val="14"/>
          <w:szCs w:val="14"/>
        </w:rPr>
        <w:t>ser</w:t>
      </w:r>
      <w:r>
        <w:rPr>
          <w:rFonts w:cs="Arial" w:hAnsi="Arial" w:eastAsia="Arial" w:ascii="Arial"/>
          <w:color w:val="8E8C89"/>
          <w:spacing w:val="0"/>
          <w:w w:val="92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105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105"/>
          <w:position w:val="-1"/>
          <w:sz w:val="14"/>
          <w:szCs w:val="14"/>
        </w:rPr>
        <w:t>io</w:t>
      </w:r>
      <w:r>
        <w:rPr>
          <w:rFonts w:cs="Arial" w:hAnsi="Arial" w:eastAsia="Arial" w:ascii="Arial"/>
          <w:color w:val="7B7977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5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760"/>
        <w:ind w:left="101" w:right="-236"/>
      </w:pPr>
      <w:r>
        <w:rPr>
          <w:rFonts w:cs="Times New Roman" w:hAnsi="Times New Roman" w:eastAsia="Times New Roman" w:ascii="Times New Roman"/>
          <w:color w:val="CDCDCC"/>
          <w:spacing w:val="0"/>
          <w:w w:val="29"/>
          <w:position w:val="2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29"/>
          <w:position w:val="25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CDCDCC"/>
          <w:spacing w:val="2"/>
          <w:w w:val="29"/>
          <w:position w:val="25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-58"/>
          <w:sz w:val="144"/>
          <w:szCs w:val="144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-58"/>
          <w:sz w:val="144"/>
          <w:szCs w:val="144"/>
        </w:rPr>
        <w:t>        </w:t>
      </w:r>
      <w:r>
        <w:rPr>
          <w:rFonts w:cs="Arial" w:hAnsi="Arial" w:eastAsia="Arial" w:ascii="Arial"/>
          <w:color w:val="CDCDCC"/>
          <w:spacing w:val="212"/>
          <w:w w:val="100"/>
          <w:position w:val="-58"/>
          <w:sz w:val="144"/>
          <w:szCs w:val="14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8"/>
          <w:sz w:val="74"/>
          <w:szCs w:val="7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8"/>
          <w:sz w:val="74"/>
          <w:szCs w:val="74"/>
        </w:rPr>
        <w:t> </w:t>
      </w:r>
      <w:r>
        <w:rPr>
          <w:rFonts w:cs="Times New Roman" w:hAnsi="Times New Roman" w:eastAsia="Times New Roman" w:ascii="Times New Roman"/>
          <w:color w:val="CDCDCC"/>
          <w:spacing w:val="37"/>
          <w:w w:val="100"/>
          <w:position w:val="-18"/>
          <w:sz w:val="74"/>
          <w:szCs w:val="7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18"/>
          <w:sz w:val="74"/>
          <w:szCs w:val="7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right="-67"/>
      </w:pPr>
      <w:r>
        <w:rPr>
          <w:rFonts w:cs="Times New Roman" w:hAnsi="Times New Roman" w:eastAsia="Times New Roman" w:ascii="Times New Roman"/>
          <w:color w:val="CDCDCC"/>
          <w:spacing w:val="0"/>
          <w:w w:val="42"/>
          <w:sz w:val="30"/>
          <w:szCs w:val="30"/>
        </w:rPr>
        <w:t>..</w:t>
      </w:r>
      <w:r>
        <w:rPr>
          <w:rFonts w:cs="Times New Roman" w:hAnsi="Times New Roman" w:eastAsia="Times New Roman" w:ascii="Times New Roman"/>
          <w:color w:val="CDCDCC"/>
          <w:spacing w:val="0"/>
          <w:w w:val="42"/>
          <w:sz w:val="30"/>
          <w:szCs w:val="30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31"/>
          <w:w w:val="42"/>
          <w:sz w:val="30"/>
          <w:szCs w:val="30"/>
        </w:rPr>
        <w:t> </w:t>
      </w:r>
      <w:r>
        <w:rPr>
          <w:rFonts w:cs="Arial" w:hAnsi="Arial" w:eastAsia="Arial" w:ascii="Arial"/>
          <w:color w:val="CDCDCC"/>
          <w:spacing w:val="0"/>
          <w:w w:val="42"/>
          <w:position w:val="-3"/>
          <w:sz w:val="24"/>
          <w:szCs w:val="24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29" w:lineRule="auto" w:line="279"/>
        <w:ind w:right="1175"/>
        <w:sectPr>
          <w:type w:val="continuous"/>
          <w:pgSz w:w="19320" w:h="12260" w:orient="landscape"/>
          <w:pgMar w:top="260" w:bottom="280" w:left="960" w:right="40"/>
          <w:cols w:num="3" w:equalWidth="off">
            <w:col w:w="5552" w:space="4836"/>
            <w:col w:w="2421" w:space="2427"/>
            <w:col w:w="3084"/>
          </w:cols>
        </w:sectPr>
      </w:pPr>
      <w:r>
        <w:br w:type="column"/>
      </w:r>
      <w:r>
        <w:rPr>
          <w:rFonts w:cs="Arial" w:hAnsi="Arial" w:eastAsia="Arial" w:ascii="Arial"/>
          <w:color w:val="7B7977"/>
          <w:w w:val="109"/>
          <w:sz w:val="14"/>
          <w:szCs w:val="14"/>
        </w:rPr>
        <w:t>albañilería</w:t>
      </w:r>
      <w:r>
        <w:rPr>
          <w:rFonts w:cs="Arial" w:hAnsi="Arial" w:eastAsia="Arial" w:ascii="Arial"/>
          <w:color w:val="8E8C89"/>
          <w:w w:val="47"/>
          <w:sz w:val="14"/>
          <w:szCs w:val="14"/>
        </w:rPr>
        <w:t>,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108"/>
          <w:sz w:val="14"/>
          <w:szCs w:val="14"/>
        </w:rPr>
        <w:t>arpinter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í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,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2"/>
          <w:sz w:val="14"/>
          <w:szCs w:val="14"/>
        </w:rPr>
        <w:t>fontaner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í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CAAA5"/>
          <w:spacing w:val="0"/>
          <w:w w:val="47"/>
          <w:sz w:val="14"/>
          <w:szCs w:val="14"/>
        </w:rPr>
        <w:t>,</w:t>
      </w:r>
      <w:r>
        <w:rPr>
          <w:rFonts w:cs="Arial" w:hAnsi="Arial" w:eastAsia="Arial" w:ascii="Arial"/>
          <w:color w:val="ACAAA5"/>
          <w:spacing w:val="0"/>
          <w:w w:val="47"/>
          <w:sz w:val="14"/>
          <w:szCs w:val="14"/>
        </w:rPr>
        <w:t>   </w:t>
      </w:r>
      <w:r>
        <w:rPr>
          <w:rFonts w:cs="Arial" w:hAnsi="Arial" w:eastAsia="Arial" w:ascii="Arial"/>
          <w:color w:val="ACAAA5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A77A3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B7977"/>
          <w:spacing w:val="0"/>
          <w:w w:val="106"/>
          <w:sz w:val="14"/>
          <w:szCs w:val="14"/>
        </w:rPr>
        <w:t>ectri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111"/>
          <w:sz w:val="14"/>
          <w:szCs w:val="14"/>
        </w:rPr>
        <w:t>idad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,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entre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8"/>
          <w:sz w:val="14"/>
          <w:szCs w:val="14"/>
        </w:rPr>
        <w:t>otr</w:t>
      </w:r>
      <w:r>
        <w:rPr>
          <w:rFonts w:cs="Arial" w:hAnsi="Arial" w:eastAsia="Arial" w:ascii="Arial"/>
          <w:color w:val="7B7977"/>
          <w:spacing w:val="-16"/>
          <w:w w:val="10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CDCDCC"/>
          <w:spacing w:val="-72"/>
          <w:w w:val="110"/>
          <w:position w:val="-13"/>
          <w:sz w:val="24"/>
          <w:szCs w:val="24"/>
        </w:rPr>
        <w:t>-</w:t>
      </w:r>
      <w:r>
        <w:rPr>
          <w:rFonts w:cs="Arial" w:hAnsi="Arial" w:eastAsia="Arial" w:ascii="Arial"/>
          <w:color w:val="8E8C89"/>
          <w:spacing w:val="0"/>
          <w:w w:val="6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-1"/>
          <w:w w:val="67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13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13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color w:val="CDCDCC"/>
          <w:spacing w:val="3"/>
          <w:w w:val="100"/>
          <w:position w:val="-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1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</w:pPr>
      <w:r>
        <w:rPr>
          <w:rFonts w:cs="Arial" w:hAnsi="Arial" w:eastAsia="Arial" w:ascii="Arial"/>
          <w:color w:val="7B7977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E8C89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B7977"/>
          <w:w w:val="105"/>
          <w:sz w:val="14"/>
          <w:szCs w:val="14"/>
        </w:rPr>
        <w:t>tá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B797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11"/>
          <w:sz w:val="14"/>
          <w:szCs w:val="14"/>
        </w:rPr>
        <w:t>ntegrad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60" w:right="40"/>
          <w:cols w:num="2" w:equalWidth="off">
            <w:col w:w="16798" w:space="209"/>
            <w:col w:w="1313"/>
          </w:cols>
        </w:sectPr>
      </w:pPr>
      <w:r>
        <w:br w:type="column"/>
      </w:r>
      <w:r>
        <w:rPr>
          <w:rFonts w:cs="Arial" w:hAnsi="Arial" w:eastAsia="Arial" w:ascii="Arial"/>
          <w:color w:val="7B7977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E8C89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1"/>
        <w:ind w:left="15245" w:right="1113" w:hanging="5"/>
      </w:pP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ocu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ment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                </w:t>
      </w:r>
      <w:r>
        <w:rPr>
          <w:rFonts w:cs="Arial" w:hAnsi="Arial" w:eastAsia="Arial" w:ascii="Arial"/>
          <w:color w:val="8E8C8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2"/>
          <w:sz w:val="14"/>
          <w:szCs w:val="14"/>
        </w:rPr>
        <w:t>manten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4"/>
          <w:sz w:val="14"/>
          <w:szCs w:val="14"/>
        </w:rPr>
        <w:t>mie</w:t>
      </w:r>
      <w:r>
        <w:rPr>
          <w:rFonts w:cs="Arial" w:hAnsi="Arial" w:eastAsia="Arial" w:ascii="Arial"/>
          <w:color w:val="8E8C8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2"/>
          <w:sz w:val="14"/>
          <w:szCs w:val="14"/>
        </w:rPr>
        <w:t>pre</w:t>
      </w:r>
      <w:r>
        <w:rPr>
          <w:rFonts w:cs="Arial" w:hAnsi="Arial" w:eastAsia="Arial" w:ascii="Arial"/>
          <w:color w:val="8E8C89"/>
          <w:spacing w:val="0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103"/>
          <w:sz w:val="14"/>
          <w:szCs w:val="14"/>
        </w:rPr>
        <w:t>en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tivo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 w:lineRule="exact" w:line="120"/>
        <w:ind w:left="6643"/>
      </w:pPr>
      <w:r>
        <w:rPr>
          <w:rFonts w:cs="Arial" w:hAnsi="Arial" w:eastAsia="Arial" w:ascii="Arial"/>
          <w:color w:val="7B7977"/>
          <w:spacing w:val="0"/>
          <w:w w:val="29"/>
          <w:position w:val="-3"/>
          <w:sz w:val="14"/>
          <w:szCs w:val="14"/>
        </w:rPr>
        <w:t>1</w:t>
      </w:r>
      <w:r>
        <w:rPr>
          <w:rFonts w:cs="Arial" w:hAnsi="Arial" w:eastAsia="Arial" w:ascii="Arial"/>
          <w:color w:val="7B7977"/>
          <w:spacing w:val="0"/>
          <w:w w:val="29"/>
          <w:position w:val="-3"/>
          <w:sz w:val="14"/>
          <w:szCs w:val="14"/>
        </w:rPr>
        <w:t>      </w:t>
      </w:r>
      <w:r>
        <w:rPr>
          <w:rFonts w:cs="Arial" w:hAnsi="Arial" w:eastAsia="Arial" w:ascii="Arial"/>
          <w:color w:val="7B7977"/>
          <w:spacing w:val="4"/>
          <w:w w:val="29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AÑ</w:t>
      </w:r>
      <w:r>
        <w:rPr>
          <w:rFonts w:cs="Arial" w:hAnsi="Arial" w:eastAsia="Arial" w:ascii="Arial"/>
          <w:color w:val="8E8C89"/>
          <w:spacing w:val="0"/>
          <w:w w:val="10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position w:val="-3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y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5"/>
          <w:position w:val="-2"/>
          <w:sz w:val="14"/>
          <w:szCs w:val="14"/>
        </w:rPr>
        <w:t>co</w:t>
      </w:r>
      <w:r>
        <w:rPr>
          <w:rFonts w:cs="Arial" w:hAnsi="Arial" w:eastAsia="Arial" w:ascii="Arial"/>
          <w:color w:val="7B7977"/>
          <w:spacing w:val="0"/>
          <w:w w:val="96"/>
          <w:position w:val="-2"/>
          <w:sz w:val="14"/>
          <w:szCs w:val="14"/>
        </w:rPr>
        <w:t>rre</w:t>
      </w:r>
      <w:r>
        <w:rPr>
          <w:rFonts w:cs="Arial" w:hAnsi="Arial" w:eastAsia="Arial" w:ascii="Arial"/>
          <w:color w:val="8E8C89"/>
          <w:spacing w:val="0"/>
          <w:w w:val="111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71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105"/>
          <w:position w:val="-2"/>
          <w:sz w:val="14"/>
          <w:szCs w:val="14"/>
        </w:rPr>
        <w:t>ivo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q</w:t>
      </w:r>
      <w:r>
        <w:rPr>
          <w:rFonts w:cs="Arial" w:hAnsi="Arial" w:eastAsia="Arial" w:ascii="Arial"/>
          <w:color w:val="8E8C89"/>
          <w:spacing w:val="0"/>
          <w:w w:val="76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105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105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4"/>
          <w:position w:val="-2"/>
          <w:sz w:val="14"/>
          <w:szCs w:val="14"/>
        </w:rPr>
        <w:t>real</w:t>
      </w:r>
      <w:r>
        <w:rPr>
          <w:rFonts w:cs="Arial" w:hAnsi="Arial" w:eastAsia="Arial" w:ascii="Arial"/>
          <w:color w:val="8E8C89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5"/>
          <w:position w:val="-2"/>
          <w:sz w:val="14"/>
          <w:szCs w:val="14"/>
        </w:rPr>
        <w:t>zo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44"/>
      </w:pPr>
      <w:r>
        <w:rPr>
          <w:rFonts w:cs="Arial" w:hAnsi="Arial" w:eastAsia="Arial" w:ascii="Arial"/>
          <w:b/>
          <w:color w:val="343431"/>
          <w:w w:val="109"/>
          <w:position w:val="-2"/>
          <w:sz w:val="14"/>
          <w:szCs w:val="14"/>
        </w:rPr>
        <w:t>7C</w:t>
      </w:r>
      <w:r>
        <w:rPr>
          <w:rFonts w:cs="Arial" w:hAnsi="Arial" w:eastAsia="Arial" w:ascii="Arial"/>
          <w:b/>
          <w:color w:val="565754"/>
          <w:w w:val="61"/>
          <w:position w:val="-2"/>
          <w:sz w:val="14"/>
          <w:szCs w:val="14"/>
        </w:rPr>
        <w:t>.</w:t>
      </w:r>
      <w:r>
        <w:rPr>
          <w:rFonts w:cs="Arial" w:hAnsi="Arial" w:eastAsia="Arial" w:ascii="Arial"/>
          <w:b/>
          <w:color w:val="343431"/>
          <w:w w:val="100"/>
          <w:position w:val="-2"/>
          <w:sz w:val="14"/>
          <w:szCs w:val="14"/>
        </w:rPr>
        <w:t>3</w:t>
      </w:r>
      <w:r>
        <w:rPr>
          <w:rFonts w:cs="Arial" w:hAnsi="Arial" w:eastAsia="Arial" w:ascii="Arial"/>
          <w:b/>
          <w:color w:val="343431"/>
          <w:w w:val="100"/>
          <w:position w:val="-2"/>
          <w:sz w:val="14"/>
          <w:szCs w:val="14"/>
        </w:rPr>
        <w:t>             </w:t>
      </w:r>
      <w:r>
        <w:rPr>
          <w:rFonts w:cs="Arial" w:hAnsi="Arial" w:eastAsia="Arial" w:ascii="Arial"/>
          <w:b/>
          <w:color w:val="343431"/>
          <w:spacing w:val="-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MANTENIMIENTO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  </w:t>
      </w:r>
      <w:r>
        <w:rPr>
          <w:rFonts w:cs="Arial" w:hAnsi="Arial" w:eastAsia="Arial" w:ascii="Arial"/>
          <w:b/>
          <w:color w:val="343431"/>
          <w:spacing w:val="8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82"/>
          <w:position w:val="7"/>
          <w:sz w:val="14"/>
          <w:szCs w:val="14"/>
        </w:rPr>
        <w:t>Y</w:t>
      </w:r>
      <w:r>
        <w:rPr>
          <w:rFonts w:cs="Arial" w:hAnsi="Arial" w:eastAsia="Arial" w:ascii="Arial"/>
          <w:b/>
          <w:color w:val="343431"/>
          <w:spacing w:val="0"/>
          <w:w w:val="82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9"/>
          <w:w w:val="82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REPARACIÓN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38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DE</w:t>
      </w:r>
      <w:r>
        <w:rPr>
          <w:rFonts w:cs="Arial" w:hAnsi="Arial" w:eastAsia="Arial" w:ascii="Arial"/>
          <w:b/>
          <w:color w:val="343431"/>
          <w:spacing w:val="0"/>
          <w:w w:val="100"/>
          <w:position w:val="7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43431"/>
          <w:spacing w:val="36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0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0"/>
          <w:position w:val="-3"/>
          <w:sz w:val="14"/>
          <w:szCs w:val="14"/>
        </w:rPr>
        <w:t>                                                                              </w:t>
      </w:r>
      <w:r>
        <w:rPr>
          <w:rFonts w:cs="Arial" w:hAnsi="Arial" w:eastAsia="Arial" w:ascii="Arial"/>
          <w:color w:val="8E8C89"/>
          <w:spacing w:val="12"/>
          <w:w w:val="7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70"/>
          <w:position w:val="-4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70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70"/>
          <w:position w:val="-4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70"/>
          <w:position w:val="-4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70"/>
          <w:position w:val="-4"/>
          <w:sz w:val="14"/>
          <w:szCs w:val="14"/>
        </w:rPr>
        <w:t>É</w:t>
      </w:r>
      <w:r>
        <w:rPr>
          <w:rFonts w:cs="Arial" w:hAnsi="Arial" w:eastAsia="Arial" w:ascii="Arial"/>
          <w:color w:val="8E8C89"/>
          <w:spacing w:val="0"/>
          <w:w w:val="70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70"/>
          <w:position w:val="-4"/>
          <w:sz w:val="14"/>
          <w:szCs w:val="14"/>
        </w:rPr>
        <w:t>     </w:t>
      </w:r>
      <w:r>
        <w:rPr>
          <w:rFonts w:cs="Arial" w:hAnsi="Arial" w:eastAsia="Arial" w:ascii="Arial"/>
          <w:color w:val="8E8C89"/>
          <w:spacing w:val="2"/>
          <w:w w:val="7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4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position w:val="-4"/>
          <w:sz w:val="14"/>
          <w:szCs w:val="14"/>
        </w:rPr>
        <w:t>                                                                    </w:t>
      </w:r>
      <w:r>
        <w:rPr>
          <w:rFonts w:cs="Arial" w:hAnsi="Arial" w:eastAsia="Arial" w:ascii="Arial"/>
          <w:color w:val="7B7977"/>
          <w:spacing w:val="33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4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4"/>
          <w:position w:val="-3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0"/>
          <w:w w:val="74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4"/>
          <w:position w:val="-3"/>
          <w:sz w:val="14"/>
          <w:szCs w:val="14"/>
        </w:rPr>
        <w:t>SI</w:t>
      </w:r>
      <w:r>
        <w:rPr>
          <w:rFonts w:cs="Arial" w:hAnsi="Arial" w:eastAsia="Arial" w:ascii="Arial"/>
          <w:color w:val="8E8C89"/>
          <w:spacing w:val="0"/>
          <w:w w:val="74"/>
          <w:position w:val="-3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8E8C89"/>
          <w:spacing w:val="19"/>
          <w:w w:val="74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3"/>
          <w:sz w:val="14"/>
          <w:szCs w:val="14"/>
        </w:rPr>
        <w:t>los</w:t>
      </w:r>
      <w:r>
        <w:rPr>
          <w:rFonts w:cs="Arial" w:hAnsi="Arial" w:eastAsia="Arial" w:ascii="Arial"/>
          <w:color w:val="8E8C89"/>
          <w:spacing w:val="0"/>
          <w:w w:val="100"/>
          <w:position w:val="-3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2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v</w:t>
      </w:r>
      <w:r>
        <w:rPr>
          <w:rFonts w:cs="Arial" w:hAnsi="Arial" w:eastAsia="Arial" w:ascii="Arial"/>
          <w:color w:val="7B7977"/>
          <w:spacing w:val="0"/>
          <w:w w:val="100"/>
          <w:position w:val="-2"/>
          <w:sz w:val="14"/>
          <w:szCs w:val="14"/>
        </w:rPr>
        <w:t>eh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ículos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83"/>
          <w:position w:val="-2"/>
          <w:sz w:val="14"/>
          <w:szCs w:val="14"/>
        </w:rPr>
        <w:t>f</w:t>
      </w:r>
      <w:r>
        <w:rPr>
          <w:rFonts w:cs="Arial" w:hAnsi="Arial" w:eastAsia="Arial" w:ascii="Arial"/>
          <w:color w:val="8E8C89"/>
          <w:spacing w:val="0"/>
          <w:w w:val="97"/>
          <w:position w:val="-2"/>
          <w:sz w:val="14"/>
          <w:szCs w:val="14"/>
        </w:rPr>
        <w:t>ici</w:t>
      </w:r>
      <w:r>
        <w:rPr>
          <w:rFonts w:cs="Arial" w:hAnsi="Arial" w:eastAsia="Arial" w:ascii="Arial"/>
          <w:color w:val="7B7977"/>
          <w:spacing w:val="0"/>
          <w:w w:val="106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44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B7977"/>
          <w:spacing w:val="0"/>
          <w:w w:val="90"/>
          <w:position w:val="-2"/>
          <w:sz w:val="14"/>
          <w:szCs w:val="14"/>
        </w:rPr>
        <w:t>es</w:t>
      </w:r>
      <w:r>
        <w:rPr>
          <w:rFonts w:cs="Arial" w:hAnsi="Arial" w:eastAsia="Arial" w:ascii="Arial"/>
          <w:color w:val="ACAAA5"/>
          <w:spacing w:val="0"/>
          <w:w w:val="47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979"/>
      </w:pPr>
      <w:r>
        <w:rPr>
          <w:rFonts w:cs="Arial" w:hAnsi="Arial" w:eastAsia="Arial" w:ascii="Arial"/>
          <w:b/>
          <w:color w:val="343431"/>
          <w:spacing w:val="0"/>
          <w:w w:val="100"/>
          <w:position w:val="-3"/>
          <w:sz w:val="14"/>
          <w:szCs w:val="14"/>
        </w:rPr>
        <w:t>VEHÍCULOS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6576"/>
      </w:pPr>
      <w:r>
        <w:pict>
          <v:shape type="#_x0000_t75" style="position:absolute;margin-left:915.38pt;margin-top:5.1722pt;width:41.78pt;height:36.98pt;mso-position-horizontal-relative:page;mso-position-vertical-relative:paragraph;z-index:-13422">
            <v:imagedata o:title="" r:id="rId228"/>
          </v:shape>
        </w:pict>
      </w:r>
      <w:r>
        <w:rPr>
          <w:rFonts w:cs="Arial" w:hAnsi="Arial" w:eastAsia="Arial" w:ascii="Arial"/>
          <w:color w:val="8E8C89"/>
          <w:spacing w:val="0"/>
          <w:w w:val="73"/>
          <w:sz w:val="14"/>
          <w:szCs w:val="14"/>
        </w:rPr>
        <w:t>SU</w:t>
      </w:r>
      <w:r>
        <w:rPr>
          <w:rFonts w:cs="Arial" w:hAnsi="Arial" w:eastAsia="Arial" w:ascii="Arial"/>
          <w:color w:val="8E8C89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8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BA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JA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9"/>
          <w:position w:val="1"/>
          <w:sz w:val="14"/>
          <w:szCs w:val="14"/>
        </w:rPr>
        <w:t>pr</w:t>
      </w:r>
      <w:r>
        <w:rPr>
          <w:rFonts w:cs="Arial" w:hAnsi="Arial" w:eastAsia="Arial" w:ascii="Arial"/>
          <w:color w:val="8E8C89"/>
          <w:spacing w:val="0"/>
          <w:w w:val="109"/>
          <w:position w:val="1"/>
          <w:sz w:val="14"/>
          <w:szCs w:val="14"/>
        </w:rPr>
        <w:t>op</w:t>
      </w:r>
      <w:r>
        <w:rPr>
          <w:rFonts w:cs="Arial" w:hAnsi="Arial" w:eastAsia="Arial" w:ascii="Arial"/>
          <w:color w:val="7B7977"/>
          <w:spacing w:val="0"/>
          <w:w w:val="109"/>
          <w:position w:val="1"/>
          <w:sz w:val="14"/>
          <w:szCs w:val="14"/>
        </w:rPr>
        <w:t>iedad</w:t>
      </w:r>
      <w:r>
        <w:rPr>
          <w:rFonts w:cs="Arial" w:hAnsi="Arial" w:eastAsia="Arial" w:ascii="Arial"/>
          <w:color w:val="7B7977"/>
          <w:spacing w:val="0"/>
          <w:w w:val="109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22"/>
          <w:w w:val="10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2"/>
          <w:position w:val="1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5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3"/>
          <w:position w:val="1"/>
          <w:sz w:val="14"/>
          <w:szCs w:val="14"/>
        </w:rPr>
        <w:t>Go</w:t>
      </w:r>
      <w:r>
        <w:rPr>
          <w:rFonts w:cs="Arial" w:hAnsi="Arial" w:eastAsia="Arial" w:ascii="Arial"/>
          <w:color w:val="7B7977"/>
          <w:spacing w:val="0"/>
          <w:w w:val="105"/>
          <w:position w:val="1"/>
          <w:sz w:val="14"/>
          <w:szCs w:val="14"/>
        </w:rPr>
        <w:t>bierno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6" w:lineRule="auto" w:line="279"/>
        <w:ind w:left="15245" w:right="1111"/>
      </w:pPr>
      <w:r>
        <w:rPr>
          <w:rFonts w:cs="Arial" w:hAnsi="Arial" w:eastAsia="Arial" w:ascii="Arial"/>
          <w:color w:val="8E8C89"/>
          <w:w w:val="106"/>
          <w:sz w:val="14"/>
          <w:szCs w:val="14"/>
        </w:rPr>
        <w:t>Munici</w:t>
      </w:r>
      <w:r>
        <w:rPr>
          <w:rFonts w:cs="Arial" w:hAnsi="Arial" w:eastAsia="Arial" w:ascii="Arial"/>
          <w:color w:val="7B7977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8E8C89"/>
          <w:w w:val="72"/>
          <w:sz w:val="14"/>
          <w:szCs w:val="14"/>
        </w:rPr>
        <w:t>l.</w:t>
      </w:r>
      <w:r>
        <w:rPr>
          <w:rFonts w:cs="Arial" w:hAnsi="Arial" w:eastAsia="Arial" w:ascii="Arial"/>
          <w:color w:val="8E8C89"/>
          <w:spacing w:val="0"/>
          <w:w w:val="72"/>
          <w:sz w:val="14"/>
          <w:szCs w:val="14"/>
        </w:rPr>
        <w:t>     </w:t>
      </w:r>
      <w:r>
        <w:rPr>
          <w:rFonts w:cs="Arial" w:hAnsi="Arial" w:eastAsia="Arial" w:ascii="Arial"/>
          <w:color w:val="8E8C89"/>
          <w:spacing w:val="21"/>
          <w:w w:val="7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riv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ad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uno</w:t>
      </w:r>
      <w:r>
        <w:rPr>
          <w:rFonts w:cs="Arial" w:hAnsi="Arial" w:eastAsia="Arial" w:ascii="Arial"/>
          <w:color w:val="8E8C8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Ho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ja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1"/>
          <w:sz w:val="14"/>
          <w:szCs w:val="14"/>
        </w:rPr>
        <w:t>Múlti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8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63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7B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E8C89"/>
          <w:spacing w:val="0"/>
          <w:w w:val="112"/>
          <w:sz w:val="14"/>
          <w:szCs w:val="14"/>
        </w:rPr>
        <w:t>ació</w:t>
      </w:r>
      <w:r>
        <w:rPr>
          <w:rFonts w:cs="Arial" w:hAnsi="Arial" w:eastAsia="Arial" w:ascii="Arial"/>
          <w:color w:val="7B7977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044"/>
        <w:sectPr>
          <w:type w:val="continuous"/>
          <w:pgSz w:w="19320" w:h="12260" w:orient="landscape"/>
          <w:pgMar w:top="260" w:bottom="280" w:left="960" w:right="40"/>
        </w:sectPr>
      </w:pPr>
      <w:r>
        <w:pict>
          <v:shape type="#_x0000_t75" style="position:absolute;margin-left:911.54pt;margin-top:29.76pt;width:25.46pt;height:44.66pt;mso-position-horizontal-relative:page;mso-position-vertical-relative:paragraph;z-index:-13420">
            <v:imagedata o:title="" r:id="rId229"/>
          </v:shape>
        </w:pict>
      </w:r>
      <w:r>
        <w:pict>
          <v:shape type="#_x0000_t75" style="width:102.26pt;height:84.02pt">
            <v:imagedata o:title="" r:id="rId2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9" w:right="-46"/>
      </w:pPr>
      <w:r>
        <w:rPr>
          <w:rFonts w:cs="Arial" w:hAnsi="Arial" w:eastAsia="Arial" w:ascii="Arial"/>
          <w:b/>
          <w:color w:val="363433"/>
          <w:w w:val="95"/>
          <w:position w:val="3"/>
          <w:sz w:val="14"/>
          <w:szCs w:val="14"/>
        </w:rPr>
        <w:t>7C</w:t>
      </w:r>
      <w:r>
        <w:rPr>
          <w:rFonts w:cs="Arial" w:hAnsi="Arial" w:eastAsia="Arial" w:ascii="Arial"/>
          <w:b/>
          <w:color w:val="52504D"/>
          <w:w w:val="56"/>
          <w:position w:val="3"/>
          <w:sz w:val="14"/>
          <w:szCs w:val="14"/>
        </w:rPr>
        <w:t>.</w:t>
      </w:r>
      <w:r>
        <w:rPr>
          <w:rFonts w:cs="Arial" w:hAnsi="Arial" w:eastAsia="Arial" w:ascii="Arial"/>
          <w:b/>
          <w:color w:val="363433"/>
          <w:w w:val="100"/>
          <w:position w:val="3"/>
          <w:sz w:val="14"/>
          <w:szCs w:val="14"/>
        </w:rPr>
        <w:t>4</w:t>
      </w:r>
      <w:r>
        <w:rPr>
          <w:rFonts w:cs="Arial" w:hAnsi="Arial" w:eastAsia="Arial" w:ascii="Arial"/>
          <w:b/>
          <w:color w:val="363433"/>
          <w:w w:val="100"/>
          <w:position w:val="3"/>
          <w:sz w:val="14"/>
          <w:szCs w:val="14"/>
        </w:rPr>
        <w:t>             </w:t>
      </w:r>
      <w:r>
        <w:rPr>
          <w:rFonts w:cs="Arial" w:hAnsi="Arial" w:eastAsia="Arial" w:ascii="Arial"/>
          <w:b/>
          <w:color w:val="363433"/>
          <w:spacing w:val="-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PROVISIÓN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2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b/>
          <w:color w:val="363433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MATERIAL</w:t>
      </w:r>
      <w:r>
        <w:rPr>
          <w:rFonts w:cs="Arial" w:hAnsi="Arial" w:eastAsia="Arial" w:ascii="Arial"/>
          <w:b/>
          <w:color w:val="363433"/>
          <w:spacing w:val="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b/>
          <w:color w:val="363433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LIMPIEZA</w:t>
      </w: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363433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8E8C8A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9797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872" w:right="956" w:firstLine="5"/>
      </w:pPr>
      <w:r>
        <w:rPr>
          <w:rFonts w:cs="Arial" w:hAnsi="Arial" w:eastAsia="Arial" w:ascii="Arial"/>
          <w:color w:val="8E8C8A"/>
          <w:w w:val="69"/>
          <w:sz w:val="14"/>
          <w:szCs w:val="14"/>
        </w:rPr>
        <w:t>Es</w:t>
      </w:r>
      <w:r>
        <w:rPr>
          <w:rFonts w:cs="Arial" w:hAnsi="Arial" w:eastAsia="Arial" w:ascii="Arial"/>
          <w:color w:val="797977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8E8C8A"/>
          <w:w w:val="108"/>
          <w:sz w:val="14"/>
          <w:szCs w:val="14"/>
        </w:rPr>
        <w:t>á</w:t>
      </w:r>
      <w:r>
        <w:rPr>
          <w:rFonts w:cs="Arial" w:hAnsi="Arial" w:eastAsia="Arial" w:ascii="Arial"/>
          <w:color w:val="8E8C8A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E8C8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91"/>
          <w:sz w:val="14"/>
          <w:szCs w:val="14"/>
        </w:rPr>
        <w:t>in</w:t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teg</w:t>
      </w:r>
      <w:r>
        <w:rPr>
          <w:rFonts w:cs="Arial" w:hAnsi="Arial" w:eastAsia="Arial" w:ascii="Arial"/>
          <w:color w:val="8E8C8A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8E8C8A"/>
          <w:spacing w:val="0"/>
          <w:w w:val="110"/>
          <w:sz w:val="14"/>
          <w:szCs w:val="14"/>
        </w:rPr>
        <w:t>do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A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or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A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8E8C8A"/>
          <w:spacing w:val="0"/>
          <w:w w:val="111"/>
          <w:sz w:val="14"/>
          <w:szCs w:val="14"/>
        </w:rPr>
        <w:t>ocum</w:t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8E8C8A"/>
          <w:spacing w:val="0"/>
          <w:w w:val="111"/>
          <w:sz w:val="14"/>
          <w:szCs w:val="14"/>
        </w:rPr>
        <w:t>os</w:t>
      </w:r>
      <w:r>
        <w:rPr>
          <w:rFonts w:cs="Arial" w:hAnsi="Arial" w:eastAsia="Arial" w:ascii="Arial"/>
          <w:color w:val="8E8C8A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18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2"/>
          <w:sz w:val="14"/>
          <w:szCs w:val="14"/>
        </w:rPr>
        <w:t>ge</w:t>
      </w:r>
      <w:r>
        <w:rPr>
          <w:rFonts w:cs="Arial" w:hAnsi="Arial" w:eastAsia="Arial" w:ascii="Arial"/>
          <w:color w:val="8E8C8A"/>
          <w:spacing w:val="0"/>
          <w:w w:val="103"/>
          <w:sz w:val="14"/>
          <w:szCs w:val="14"/>
        </w:rPr>
        <w:t>ne</w:t>
      </w:r>
      <w:r>
        <w:rPr>
          <w:rFonts w:cs="Arial" w:hAnsi="Arial" w:eastAsia="Arial" w:ascii="Arial"/>
          <w:color w:val="797977"/>
          <w:spacing w:val="0"/>
          <w:w w:val="71"/>
          <w:sz w:val="14"/>
          <w:szCs w:val="14"/>
        </w:rPr>
        <w:t>r</w:t>
      </w:r>
      <w:r>
        <w:rPr>
          <w:rFonts w:cs="Arial" w:hAnsi="Arial" w:eastAsia="Arial" w:ascii="Arial"/>
          <w:color w:val="8E8C8A"/>
          <w:spacing w:val="0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E8C8A"/>
          <w:spacing w:val="0"/>
          <w:w w:val="89"/>
          <w:sz w:val="14"/>
          <w:szCs w:val="14"/>
        </w:rPr>
        <w:t>os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860" w:val="left"/>
        </w:tabs>
        <w:jc w:val="left"/>
        <w:spacing w:before="34" w:lineRule="auto" w:line="179"/>
        <w:ind w:left="1882" w:right="931" w:hanging="1882"/>
      </w:pPr>
      <w:r>
        <w:rPr>
          <w:rFonts w:cs="Arial" w:hAnsi="Arial" w:eastAsia="Arial" w:ascii="Arial"/>
          <w:color w:val="8E8C8A"/>
          <w:spacing w:val="0"/>
          <w:w w:val="67"/>
          <w:position w:val="-9"/>
          <w:sz w:val="14"/>
          <w:szCs w:val="14"/>
        </w:rPr>
        <w:t>SI</w:t>
      </w:r>
      <w:r>
        <w:rPr>
          <w:rFonts w:cs="Arial" w:hAnsi="Arial" w:eastAsia="Arial" w:ascii="Arial"/>
          <w:color w:val="8E8C8A"/>
          <w:spacing w:val="0"/>
          <w:w w:val="100"/>
          <w:position w:val="-9"/>
          <w:sz w:val="14"/>
          <w:szCs w:val="14"/>
        </w:rPr>
        <w:tab/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E8C8A"/>
          <w:spacing w:val="0"/>
          <w:w w:val="102"/>
          <w:position w:val="0"/>
          <w:sz w:val="14"/>
          <w:szCs w:val="14"/>
        </w:rPr>
        <w:t>rovi</w:t>
      </w:r>
      <w:r>
        <w:rPr>
          <w:rFonts w:cs="Arial" w:hAnsi="Arial" w:eastAsia="Arial" w:ascii="Arial"/>
          <w:color w:val="797977"/>
          <w:spacing w:val="0"/>
          <w:w w:val="6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ón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 </w:t>
      </w:r>
      <w:r>
        <w:rPr>
          <w:rFonts w:cs="Arial" w:hAnsi="Arial" w:eastAsia="Arial" w:ascii="Arial"/>
          <w:color w:val="797977"/>
          <w:spacing w:val="-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4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E8C8A"/>
          <w:spacing w:val="0"/>
          <w:w w:val="108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E8C8A"/>
          <w:spacing w:val="0"/>
          <w:w w:val="10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1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797977"/>
          <w:spacing w:val="0"/>
          <w:w w:val="115"/>
          <w:position w:val="0"/>
          <w:sz w:val="14"/>
          <w:szCs w:val="14"/>
        </w:rPr>
        <w:t>ater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A"/>
          <w:spacing w:val="0"/>
          <w:w w:val="54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A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E8C8A"/>
          <w:spacing w:val="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2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A890A0"/>
          <w:spacing w:val="0"/>
          <w:w w:val="6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B18585"/>
          <w:spacing w:val="0"/>
          <w:w w:val="4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E8C8A"/>
          <w:spacing w:val="0"/>
          <w:w w:val="101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797977"/>
          <w:spacing w:val="0"/>
          <w:w w:val="10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eza</w:t>
      </w:r>
      <w:r>
        <w:rPr>
          <w:rFonts w:cs="Arial" w:hAnsi="Arial" w:eastAsia="Arial" w:ascii="Arial"/>
          <w:color w:val="A1A59C"/>
          <w:spacing w:val="0"/>
          <w:w w:val="36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A1A59C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A1A59C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3" w:lineRule="auto" w:line="279"/>
        <w:ind w:left="1877" w:right="1023" w:firstLine="5"/>
        <w:sectPr>
          <w:pgSz w:w="19320" w:h="12260" w:orient="landscape"/>
          <w:pgMar w:top="1120" w:bottom="280" w:left="980" w:right="180"/>
          <w:cols w:num="3" w:equalWidth="off">
            <w:col w:w="4312" w:space="2513"/>
            <w:col w:w="3223" w:space="3319"/>
            <w:col w:w="4793"/>
          </w:cols>
        </w:sectPr>
      </w:pPr>
      <w:r>
        <w:rPr>
          <w:rFonts w:cs="Arial" w:hAnsi="Arial" w:eastAsia="Arial" w:ascii="Arial"/>
          <w:color w:val="8E8C8A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797977"/>
          <w:w w:val="108"/>
          <w:sz w:val="14"/>
          <w:szCs w:val="14"/>
        </w:rPr>
        <w:t>os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99"/>
          <w:sz w:val="14"/>
          <w:szCs w:val="14"/>
        </w:rPr>
        <w:t>di</w:t>
      </w:r>
      <w:r>
        <w:rPr>
          <w:rFonts w:cs="Arial" w:hAnsi="Arial" w:eastAsia="Arial" w:ascii="Arial"/>
          <w:color w:val="797977"/>
          <w:spacing w:val="0"/>
          <w:w w:val="104"/>
          <w:sz w:val="14"/>
          <w:szCs w:val="14"/>
        </w:rPr>
        <w:t>stinto</w:t>
      </w:r>
      <w:r>
        <w:rPr>
          <w:rFonts w:cs="Arial" w:hAnsi="Arial" w:eastAsia="Arial" w:ascii="Arial"/>
          <w:color w:val="8E8C8A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A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8E8C8A"/>
          <w:spacing w:val="0"/>
          <w:w w:val="107"/>
          <w:sz w:val="14"/>
          <w:szCs w:val="14"/>
        </w:rPr>
        <w:t>pen</w:t>
      </w:r>
      <w:r>
        <w:rPr>
          <w:rFonts w:cs="Arial" w:hAnsi="Arial" w:eastAsia="Arial" w:ascii="Arial"/>
          <w:color w:val="797977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nc</w:t>
      </w:r>
      <w:r>
        <w:rPr>
          <w:rFonts w:cs="Arial" w:hAnsi="Arial" w:eastAsia="Arial" w:ascii="Arial"/>
          <w:color w:val="797977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as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5"/>
          <w:sz w:val="14"/>
          <w:szCs w:val="14"/>
        </w:rPr>
        <w:t>de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biern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A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8E8C8A"/>
          <w:spacing w:val="0"/>
          <w:w w:val="101"/>
          <w:sz w:val="14"/>
          <w:szCs w:val="14"/>
        </w:rPr>
        <w:t>unici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pal.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  <w:sectPr>
          <w:type w:val="continuous"/>
          <w:pgSz w:w="19320" w:h="12260" w:orient="landscape"/>
          <w:pgMar w:top="260" w:bottom="280" w:left="980" w:right="18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auto" w:line="279"/>
        <w:ind w:left="15249" w:right="-24"/>
      </w:pPr>
      <w:r>
        <w:rPr>
          <w:rFonts w:cs="Arial" w:hAnsi="Arial" w:eastAsia="Arial" w:ascii="Arial"/>
          <w:color w:val="797977"/>
          <w:w w:val="65"/>
          <w:sz w:val="14"/>
          <w:szCs w:val="14"/>
        </w:rPr>
        <w:t>E</w:t>
      </w:r>
      <w:r>
        <w:rPr>
          <w:rFonts w:cs="Arial" w:hAnsi="Arial" w:eastAsia="Arial" w:ascii="Arial"/>
          <w:color w:val="8E8C8A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97977"/>
          <w:w w:val="108"/>
          <w:sz w:val="14"/>
          <w:szCs w:val="14"/>
        </w:rPr>
        <w:t>tá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3"/>
          <w:sz w:val="14"/>
          <w:szCs w:val="14"/>
        </w:rPr>
        <w:t>integrad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E8C8A"/>
          <w:spacing w:val="0"/>
          <w:w w:val="113"/>
          <w:sz w:val="14"/>
          <w:szCs w:val="14"/>
        </w:rPr>
        <w:t>ocu</w:t>
      </w:r>
      <w:r>
        <w:rPr>
          <w:rFonts w:cs="Arial" w:hAnsi="Arial" w:eastAsia="Arial" w:ascii="Arial"/>
          <w:color w:val="797977"/>
          <w:spacing w:val="0"/>
          <w:w w:val="114"/>
          <w:sz w:val="14"/>
          <w:szCs w:val="14"/>
        </w:rPr>
        <w:t>mento</w:t>
      </w:r>
      <w:r>
        <w:rPr>
          <w:rFonts w:cs="Arial" w:hAnsi="Arial" w:eastAsia="Arial" w:ascii="Arial"/>
          <w:color w:val="8E8C8A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 w:lineRule="atLeast" w:line="180"/>
        <w:ind w:left="403" w:right="917" w:hanging="403"/>
        <w:sectPr>
          <w:type w:val="continuous"/>
          <w:pgSz w:w="19320" w:h="12260" w:orient="landscape"/>
          <w:pgMar w:top="260" w:bottom="280" w:left="980" w:right="180"/>
          <w:cols w:num="2" w:equalWidth="off">
            <w:col w:w="16370" w:space="218"/>
            <w:col w:w="1572"/>
          </w:cols>
        </w:sectPr>
      </w:pPr>
      <w:r>
        <w:br w:type="column"/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or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A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los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40"/>
        <w:ind w:left="225" w:right="-59"/>
      </w:pPr>
      <w:r>
        <w:pict>
          <v:group style="position:absolute;margin-left:492pt;margin-top:-13.8741pt;width:205pt;height:109.94pt;mso-position-horizontal-relative:page;mso-position-vertical-relative:paragraph;z-index:-13405" coordorigin="9840,-277" coordsize="4100,2199">
            <v:shape type="#_x0000_t75" style="position:absolute;left:10570;top:-277;width:2602;height:2199">
              <v:imagedata o:title="" r:id="rId231"/>
            </v:shape>
            <v:shape style="position:absolute;left:9840;top:1490;width:720;height:0" coordorigin="9840,1490" coordsize="720,0" path="m9840,1490l10560,1490e" filled="f" stroked="t" strokeweight="0pt" strokecolor="#C6C6C6">
              <v:path arrowok="t"/>
            </v:shape>
            <v:shape style="position:absolute;left:13160;top:1490;width:780;height:0" coordorigin="13160,1490" coordsize="780,0" path="m13160,1490l13940,1490e" filled="f" stroked="t" strokeweight="0pt" strokecolor="#C6C6C6">
              <v:path arrowok="t"/>
            </v:shape>
            <w10:wrap type="none"/>
          </v:group>
        </w:pict>
      </w:r>
      <w:r>
        <w:pict>
          <v:group style="position:absolute;margin-left:457pt;margin-top:62.4859pt;width:59pt;height:5.68434e-014pt;mso-position-horizontal-relative:page;mso-position-vertical-relative:paragraph;z-index:-13395" coordorigin="9140,1250" coordsize="1180,0">
            <v:shape style="position:absolute;left:9140;top:1250;width:1180;height:0" coordorigin="9140,1250" coordsize="1180,0" path="m9140,1250l10320,1250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447pt;margin-top:74.4859pt;width:39pt;height:5.68434e-014pt;mso-position-horizontal-relative:page;mso-position-vertical-relative:paragraph;z-index:-13394" coordorigin="8940,1490" coordsize="780,0">
            <v:shape style="position:absolute;left:8940;top:1490;width:780;height:0" coordorigin="8940,1490" coordsize="780,0" path="m8940,1490l9720,1490e" filled="f" stroked="t" strokeweight="0pt" strokecolor="#C6C6C6">
              <v:path arrowok="t"/>
            </v:shape>
            <w10:wrap type="none"/>
          </v:group>
        </w:pict>
      </w:r>
      <w:r>
        <w:pict>
          <v:group style="position:absolute;margin-left:476pt;margin-top:109.486pt;width:159pt;height:0pt;mso-position-horizontal-relative:page;mso-position-vertical-relative:paragraph;z-index:-13390" coordorigin="9520,2190" coordsize="3180,0">
            <v:shape style="position:absolute;left:9520;top:2190;width:3180;height:0" coordorigin="9520,2190" coordsize="3180,0" path="m9520,2190l12700,2190e" filled="f" stroked="t" strokeweight="0pt" strokecolor="#C6C6C6">
              <v:path arrowok="t"/>
            </v:shape>
            <w10:wrap type="none"/>
          </v:group>
        </w:pict>
      </w:r>
      <w:r>
        <w:pict>
          <v:shape type="#_x0000_t202" style="position:absolute;margin-left:260.88pt;margin-top:6.17372pt;width:3.91608pt;height:7pt;mso-position-horizontal-relative:page;mso-position-vertical-relative:paragraph;z-index:-133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12121"/>
          <w:w w:val="97"/>
          <w:position w:val="-1"/>
          <w:sz w:val="16"/>
          <w:szCs w:val="16"/>
        </w:rPr>
        <w:t>7C</w:t>
      </w:r>
      <w:r>
        <w:rPr>
          <w:rFonts w:cs="Arial" w:hAnsi="Arial" w:eastAsia="Arial" w:ascii="Arial"/>
          <w:b/>
          <w:color w:val="52504D"/>
          <w:w w:val="45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363433"/>
          <w:w w:val="89"/>
          <w:position w:val="-1"/>
          <w:sz w:val="16"/>
          <w:szCs w:val="16"/>
        </w:rPr>
        <w:t>5</w:t>
      </w:r>
      <w:r>
        <w:rPr>
          <w:rFonts w:cs="Arial" w:hAnsi="Arial" w:eastAsia="Arial" w:ascii="Arial"/>
          <w:b/>
          <w:color w:val="363433"/>
          <w:w w:val="100"/>
          <w:position w:val="-1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363433"/>
          <w:spacing w:val="-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C6C6C6"/>
          <w:spacing w:val="-4"/>
          <w:w w:val="49"/>
          <w:position w:val="7"/>
          <w:sz w:val="14"/>
          <w:szCs w:val="14"/>
        </w:rPr>
        <w:t>!</w:t>
      </w:r>
      <w:r>
        <w:rPr>
          <w:rFonts w:cs="Arial" w:hAnsi="Arial" w:eastAsia="Arial" w:ascii="Arial"/>
          <w:b/>
          <w:color w:val="363433"/>
          <w:spacing w:val="0"/>
          <w:w w:val="100"/>
          <w:position w:val="7"/>
          <w:sz w:val="14"/>
          <w:szCs w:val="14"/>
        </w:rPr>
        <w:t>SOPORTE</w:t>
      </w:r>
      <w:r>
        <w:rPr>
          <w:rFonts w:cs="Arial" w:hAnsi="Arial" w:eastAsia="Arial" w:ascii="Arial"/>
          <w:b/>
          <w:color w:val="363433"/>
          <w:spacing w:val="0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-3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77"/>
          <w:position w:val="7"/>
          <w:sz w:val="14"/>
          <w:szCs w:val="14"/>
        </w:rPr>
        <w:t>Y</w:t>
      </w:r>
      <w:r>
        <w:rPr>
          <w:rFonts w:cs="Arial" w:hAnsi="Arial" w:eastAsia="Arial" w:ascii="Arial"/>
          <w:b/>
          <w:color w:val="363433"/>
          <w:spacing w:val="0"/>
          <w:w w:val="77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3"/>
          <w:w w:val="77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104"/>
          <w:position w:val="7"/>
          <w:sz w:val="14"/>
          <w:szCs w:val="14"/>
        </w:rPr>
        <w:t>MANTE</w:t>
      </w:r>
      <w:r>
        <w:rPr>
          <w:rFonts w:cs="Arial" w:hAnsi="Arial" w:eastAsia="Arial" w:ascii="Arial"/>
          <w:b/>
          <w:color w:val="363433"/>
          <w:spacing w:val="-8"/>
          <w:w w:val="104"/>
          <w:position w:val="7"/>
          <w:sz w:val="14"/>
          <w:szCs w:val="14"/>
        </w:rPr>
        <w:t>N</w:t>
      </w:r>
      <w:r>
        <w:rPr>
          <w:rFonts w:cs="Arial" w:hAnsi="Arial" w:eastAsia="Arial" w:ascii="Arial"/>
          <w:b/>
          <w:color w:val="52504D"/>
          <w:spacing w:val="0"/>
          <w:w w:val="49"/>
          <w:position w:val="7"/>
          <w:sz w:val="14"/>
          <w:szCs w:val="14"/>
        </w:rPr>
        <w:t>I</w:t>
      </w:r>
      <w:r>
        <w:rPr>
          <w:rFonts w:cs="Arial" w:hAnsi="Arial" w:eastAsia="Arial" w:ascii="Arial"/>
          <w:b/>
          <w:color w:val="363433"/>
          <w:spacing w:val="0"/>
          <w:w w:val="100"/>
          <w:position w:val="7"/>
          <w:sz w:val="14"/>
          <w:szCs w:val="14"/>
        </w:rPr>
        <w:t>MIENTO</w:t>
      </w:r>
      <w:r>
        <w:rPr>
          <w:rFonts w:cs="Arial" w:hAnsi="Arial" w:eastAsia="Arial" w:ascii="Arial"/>
          <w:b/>
          <w:color w:val="363433"/>
          <w:spacing w:val="0"/>
          <w:w w:val="100"/>
          <w:position w:val="7"/>
          <w:sz w:val="14"/>
          <w:szCs w:val="14"/>
        </w:rPr>
        <w:t>                                                                                                </w:t>
      </w:r>
      <w:r>
        <w:rPr>
          <w:rFonts w:cs="Arial" w:hAnsi="Arial" w:eastAsia="Arial" w:ascii="Arial"/>
          <w:b/>
          <w:color w:val="363433"/>
          <w:spacing w:val="-9"/>
          <w:w w:val="100"/>
          <w:position w:val="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position w:val="-5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8E8C8A"/>
          <w:spacing w:val="14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036"/>
      </w:pPr>
      <w:r>
        <w:rPr>
          <w:rFonts w:cs="Arial" w:hAnsi="Arial" w:eastAsia="Arial" w:ascii="Arial"/>
          <w:b/>
          <w:color w:val="363433"/>
          <w:spacing w:val="0"/>
          <w:w w:val="100"/>
          <w:position w:val="1"/>
          <w:sz w:val="14"/>
          <w:szCs w:val="14"/>
        </w:rPr>
        <w:t>TÉCNICO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58"/>
      </w:pPr>
      <w:r>
        <w:pict>
          <v:group style="position:absolute;margin-left:58pt;margin-top:18.8823pt;width:107pt;height:5.68434e-014pt;mso-position-horizontal-relative:page;mso-position-vertical-relative:paragraph;z-index:-13398" coordorigin="1160,378" coordsize="2140,0">
            <v:shape style="position:absolute;left:1160;top:378;width:2140;height:0" coordorigin="1160,378" coordsize="2140,0" path="m1160,378l3300,378e" filled="f" stroked="t" strokeweight="0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6"/>
          <w:spacing w:val="0"/>
          <w:w w:val="124"/>
          <w:position w:val="-1"/>
          <w:sz w:val="18"/>
          <w:szCs w:val="18"/>
        </w:rPr>
        <w:t>~-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210"/>
      </w:pPr>
      <w:r>
        <w:rPr>
          <w:rFonts w:cs="Arial" w:hAnsi="Arial" w:eastAsia="Arial" w:ascii="Arial"/>
          <w:b/>
          <w:color w:val="212121"/>
          <w:w w:val="97"/>
          <w:position w:val="1"/>
          <w:sz w:val="16"/>
          <w:szCs w:val="16"/>
        </w:rPr>
        <w:t>7C</w:t>
      </w:r>
      <w:r>
        <w:rPr>
          <w:rFonts w:cs="Arial" w:hAnsi="Arial" w:eastAsia="Arial" w:ascii="Arial"/>
          <w:b/>
          <w:color w:val="363433"/>
          <w:w w:val="45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212121"/>
          <w:w w:val="89"/>
          <w:position w:val="1"/>
          <w:sz w:val="16"/>
          <w:szCs w:val="16"/>
        </w:rPr>
        <w:t>6</w:t>
      </w:r>
      <w:r>
        <w:rPr>
          <w:rFonts w:cs="Arial" w:hAnsi="Arial" w:eastAsia="Arial" w:ascii="Arial"/>
          <w:b/>
          <w:color w:val="212121"/>
          <w:w w:val="100"/>
          <w:position w:val="1"/>
          <w:sz w:val="16"/>
          <w:szCs w:val="16"/>
        </w:rPr>
        <w:t>           </w:t>
      </w:r>
      <w:r>
        <w:rPr>
          <w:rFonts w:cs="Arial" w:hAnsi="Arial" w:eastAsia="Arial" w:ascii="Arial"/>
          <w:b/>
          <w:color w:val="212121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12121"/>
          <w:spacing w:val="0"/>
          <w:w w:val="112"/>
          <w:position w:val="0"/>
          <w:sz w:val="14"/>
          <w:szCs w:val="14"/>
        </w:rPr>
        <w:t>VIGIL</w:t>
      </w:r>
      <w:r>
        <w:rPr>
          <w:rFonts w:cs="Arial" w:hAnsi="Arial" w:eastAsia="Arial" w:ascii="Arial"/>
          <w:b/>
          <w:color w:val="212121"/>
          <w:spacing w:val="-17"/>
          <w:w w:val="112"/>
          <w:position w:val="0"/>
          <w:sz w:val="14"/>
          <w:szCs w:val="14"/>
        </w:rPr>
        <w:t>A</w:t>
      </w:r>
      <w:r>
        <w:rPr>
          <w:rFonts w:cs="Arial" w:hAnsi="Arial" w:eastAsia="Arial" w:ascii="Arial"/>
          <w:b/>
          <w:color w:val="363433"/>
          <w:spacing w:val="0"/>
          <w:w w:val="94"/>
          <w:position w:val="0"/>
          <w:sz w:val="14"/>
          <w:szCs w:val="14"/>
        </w:rPr>
        <w:t>N</w:t>
      </w:r>
      <w:r>
        <w:rPr>
          <w:rFonts w:cs="Arial" w:hAnsi="Arial" w:eastAsia="Arial" w:ascii="Arial"/>
          <w:b/>
          <w:color w:val="212121"/>
          <w:spacing w:val="0"/>
          <w:w w:val="110"/>
          <w:position w:val="0"/>
          <w:sz w:val="14"/>
          <w:szCs w:val="14"/>
        </w:rPr>
        <w:t>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40"/>
        <w:ind w:left="1872" w:right="997"/>
      </w:pPr>
      <w:r>
        <w:br w:type="column"/>
      </w:r>
      <w:r>
        <w:rPr>
          <w:rFonts w:cs="Arial" w:hAnsi="Arial" w:eastAsia="Arial" w:ascii="Arial"/>
          <w:color w:val="8E8C8A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97977"/>
          <w:w w:val="113"/>
          <w:sz w:val="14"/>
          <w:szCs w:val="14"/>
        </w:rPr>
        <w:t>antenim</w:t>
      </w:r>
      <w:r>
        <w:rPr>
          <w:rFonts w:cs="Arial" w:hAnsi="Arial" w:eastAsia="Arial" w:ascii="Arial"/>
          <w:color w:val="8E8C8A"/>
          <w:w w:val="30"/>
          <w:sz w:val="14"/>
          <w:szCs w:val="14"/>
        </w:rPr>
        <w:t>i</w:t>
      </w:r>
      <w:r>
        <w:rPr>
          <w:rFonts w:cs="Arial" w:hAnsi="Arial" w:eastAsia="Arial" w:ascii="Arial"/>
          <w:color w:val="797977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8E8C8A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8E8C8A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pre</w:t>
      </w:r>
      <w:r>
        <w:rPr>
          <w:rFonts w:cs="Arial" w:hAnsi="Arial" w:eastAsia="Arial" w:ascii="Arial"/>
          <w:color w:val="8E8C8A"/>
          <w:spacing w:val="0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enti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vo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1"/>
        <w:ind w:left="1867" w:right="942"/>
      </w:pP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E8C8A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18"/>
          <w:sz w:val="14"/>
          <w:szCs w:val="14"/>
        </w:rPr>
        <w:t>co</w:t>
      </w:r>
      <w:r>
        <w:rPr>
          <w:rFonts w:cs="Arial" w:hAnsi="Arial" w:eastAsia="Arial" w:ascii="Arial"/>
          <w:color w:val="797977"/>
          <w:spacing w:val="0"/>
          <w:w w:val="71"/>
          <w:sz w:val="14"/>
          <w:szCs w:val="14"/>
        </w:rPr>
        <w:t>r</w:t>
      </w:r>
      <w:r>
        <w:rPr>
          <w:rFonts w:cs="Arial" w:hAnsi="Arial" w:eastAsia="Arial" w:ascii="Arial"/>
          <w:color w:val="8E8C8A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81"/>
          <w:sz w:val="14"/>
          <w:szCs w:val="14"/>
        </w:rPr>
        <w:t>ti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vo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A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97977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realizo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860" w:val="left"/>
        </w:tabs>
        <w:jc w:val="left"/>
        <w:spacing w:before="59" w:lineRule="auto" w:line="179"/>
        <w:ind w:left="1872" w:right="939" w:hanging="1872"/>
      </w:pPr>
      <w:r>
        <w:pict>
          <v:group style="position:absolute;margin-left:665pt;margin-top:62.3282pt;width:55pt;height:0pt;mso-position-horizontal-relative:page;mso-position-vertical-relative:paragraph;z-index:-13392" coordorigin="13300,1247" coordsize="1100,0">
            <v:shape style="position:absolute;left:13300;top:1247;width:1100;height:0" coordorigin="13300,1247" coordsize="1100,0" path="m13300,1247l14400,1247e" filled="f" stroked="t" strokeweight="0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A"/>
          <w:spacing w:val="0"/>
          <w:w w:val="67"/>
          <w:position w:val="-9"/>
          <w:sz w:val="14"/>
          <w:szCs w:val="14"/>
        </w:rPr>
        <w:t>SI</w:t>
      </w:r>
      <w:r>
        <w:rPr>
          <w:rFonts w:cs="Arial" w:hAnsi="Arial" w:eastAsia="Arial" w:ascii="Arial"/>
          <w:color w:val="8E8C8A"/>
          <w:spacing w:val="0"/>
          <w:w w:val="100"/>
          <w:position w:val="-9"/>
          <w:sz w:val="14"/>
          <w:szCs w:val="14"/>
        </w:rPr>
        <w:tab/>
      </w:r>
      <w:r>
        <w:rPr>
          <w:rFonts w:cs="Arial" w:hAnsi="Arial" w:eastAsia="Arial" w:ascii="Arial"/>
          <w:color w:val="8E8C8A"/>
          <w:spacing w:val="0"/>
          <w:w w:val="100"/>
          <w:position w:val="-9"/>
          <w:sz w:val="14"/>
          <w:szCs w:val="14"/>
        </w:rPr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1"/>
          <w:position w:val="0"/>
          <w:sz w:val="14"/>
          <w:szCs w:val="14"/>
        </w:rPr>
        <w:t>equ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pos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14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16"/>
          <w:position w:val="0"/>
          <w:sz w:val="14"/>
          <w:szCs w:val="14"/>
        </w:rPr>
        <w:t>ómp</w:t>
      </w:r>
      <w:r>
        <w:rPr>
          <w:rFonts w:cs="Arial" w:hAnsi="Arial" w:eastAsia="Arial" w:ascii="Arial"/>
          <w:color w:val="8E8C8A"/>
          <w:spacing w:val="0"/>
          <w:w w:val="79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5"/>
          <w:position w:val="0"/>
          <w:sz w:val="14"/>
          <w:szCs w:val="14"/>
        </w:rPr>
        <w:t>to</w:t>
      </w:r>
      <w:r>
        <w:rPr>
          <w:rFonts w:cs="Arial" w:hAnsi="Arial" w:eastAsia="Arial" w:ascii="Arial"/>
          <w:color w:val="8E8C8A"/>
          <w:spacing w:val="0"/>
          <w:w w:val="36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8E8C8A"/>
          <w:spacing w:val="0"/>
          <w:w w:val="3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9"/>
          <w:position w:val="0"/>
          <w:sz w:val="14"/>
          <w:szCs w:val="14"/>
        </w:rPr>
        <w:t>te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5"/>
          <w:position w:val="0"/>
          <w:sz w:val="14"/>
          <w:szCs w:val="14"/>
        </w:rPr>
        <w:t>ef</w:t>
      </w:r>
      <w:r>
        <w:rPr>
          <w:rFonts w:cs="Arial" w:hAnsi="Arial" w:eastAsia="Arial" w:ascii="Arial"/>
          <w:color w:val="8E8C8A"/>
          <w:spacing w:val="0"/>
          <w:w w:val="103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797977"/>
          <w:spacing w:val="0"/>
          <w:w w:val="91"/>
          <w:position w:val="0"/>
          <w:sz w:val="14"/>
          <w:szCs w:val="14"/>
        </w:rPr>
        <w:t>ni</w:t>
      </w:r>
      <w:r>
        <w:rPr>
          <w:rFonts w:cs="Arial" w:hAnsi="Arial" w:eastAsia="Arial" w:ascii="Arial"/>
          <w:color w:val="8E8C8A"/>
          <w:spacing w:val="0"/>
          <w:w w:val="114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92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E8C8A"/>
          <w:spacing w:val="0"/>
          <w:w w:val="48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8E8C8A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8E8C8A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4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A1A59C"/>
          <w:spacing w:val="0"/>
          <w:w w:val="48"/>
          <w:position w:val="0"/>
          <w:sz w:val="14"/>
          <w:szCs w:val="14"/>
        </w:rPr>
        <w:t>í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neo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797977"/>
          <w:spacing w:val="0"/>
          <w:w w:val="11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760" w:val="left"/>
        </w:tabs>
        <w:jc w:val="both"/>
        <w:spacing w:before="33" w:lineRule="auto" w:line="281"/>
        <w:ind w:left="1872" w:right="944" w:hanging="5"/>
      </w:pPr>
      <w:r>
        <w:pict>
          <v:shape type="#_x0000_t75" style="position:absolute;margin-left:920.18pt;margin-top:23.2959pt;width:30.26pt;height:92.66pt;mso-position-horizontal-relative:page;mso-position-vertical-relative:paragraph;z-index:-13403">
            <v:imagedata o:title="" r:id="rId232"/>
          </v:shape>
        </w:pict>
      </w:r>
      <w:r>
        <w:pict>
          <v:group style="position:absolute;margin-left:816pt;margin-top:55.9759pt;width:74pt;height:0pt;mso-position-horizontal-relative:page;mso-position-vertical-relative:paragraph;z-index:-13391" coordorigin="16320,1120" coordsize="1480,0">
            <v:shape style="position:absolute;left:16320;top:1120;width:1480;height:0" coordorigin="16320,1120" coordsize="1480,0" path="m16320,1120l17800,1120e" filled="f" stroked="t" strokeweight="0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7"/>
          <w:w w:val="111"/>
          <w:sz w:val="14"/>
          <w:szCs w:val="14"/>
        </w:rPr>
        <w:t>interne!</w:t>
      </w:r>
      <w:r>
        <w:rPr>
          <w:rFonts w:cs="Arial" w:hAnsi="Arial" w:eastAsia="Arial" w:ascii="Arial"/>
          <w:color w:val="8E8C8A"/>
          <w:w w:val="48"/>
          <w:sz w:val="14"/>
          <w:szCs w:val="14"/>
        </w:rPr>
        <w:t>,</w:t>
      </w:r>
      <w:r>
        <w:rPr>
          <w:rFonts w:cs="Arial" w:hAnsi="Arial" w:eastAsia="Arial" w:ascii="Arial"/>
          <w:color w:val="8E8C8A"/>
          <w:spacing w:val="0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17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8E8C8A"/>
          <w:spacing w:val="0"/>
          <w:w w:val="71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95"/>
          <w:sz w:val="14"/>
          <w:szCs w:val="14"/>
        </w:rPr>
        <w:t>tros</w:t>
      </w:r>
      <w:r>
        <w:rPr>
          <w:rFonts w:cs="Arial" w:hAnsi="Arial" w:eastAsia="Arial" w:ascii="Arial"/>
          <w:color w:val="8E8C8A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8E8C8A"/>
          <w:spacing w:val="0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propiedad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97977"/>
          <w:spacing w:val="0"/>
          <w:w w:val="115"/>
          <w:sz w:val="14"/>
          <w:szCs w:val="14"/>
        </w:rPr>
        <w:t>de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A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6"/>
          <w:sz w:val="14"/>
          <w:szCs w:val="14"/>
        </w:rPr>
        <w:t>Go</w:t>
      </w:r>
      <w:r>
        <w:rPr>
          <w:rFonts w:cs="Arial" w:hAnsi="Arial" w:eastAsia="Arial" w:ascii="Arial"/>
          <w:color w:val="797977"/>
          <w:spacing w:val="0"/>
          <w:w w:val="104"/>
          <w:sz w:val="14"/>
          <w:szCs w:val="14"/>
        </w:rPr>
        <w:t>biern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Municipal.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riv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ados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no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hoja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4"/>
          <w:sz w:val="14"/>
          <w:szCs w:val="14"/>
        </w:rPr>
        <w:t>ser</w:t>
      </w:r>
      <w:r>
        <w:rPr>
          <w:rFonts w:cs="Arial" w:hAnsi="Arial" w:eastAsia="Arial" w:ascii="Arial"/>
          <w:color w:val="8E8C8A"/>
          <w:spacing w:val="0"/>
          <w:w w:val="84"/>
          <w:sz w:val="14"/>
          <w:szCs w:val="14"/>
        </w:rPr>
        <w:t>vi</w:t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cio</w:t>
      </w:r>
      <w:r>
        <w:rPr>
          <w:rFonts w:cs="Arial" w:hAnsi="Arial" w:eastAsia="Arial" w:ascii="Arial"/>
          <w:color w:val="8E8C8A"/>
          <w:spacing w:val="0"/>
          <w:w w:val="3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40"/>
        <w:ind w:left="1877" w:right="911"/>
        <w:sectPr>
          <w:type w:val="continuous"/>
          <w:pgSz w:w="19320" w:h="12260" w:orient="landscape"/>
          <w:pgMar w:top="260" w:bottom="280" w:left="980" w:right="180"/>
          <w:cols w:num="2" w:equalWidth="off">
            <w:col w:w="9314" w:space="4067"/>
            <w:col w:w="4779"/>
          </w:cols>
        </w:sectPr>
      </w:pP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Está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3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position w:val="-1"/>
          <w:sz w:val="14"/>
          <w:szCs w:val="14"/>
        </w:rPr>
        <w:t>integrado</w:t>
      </w:r>
      <w:r>
        <w:rPr>
          <w:rFonts w:cs="Arial" w:hAnsi="Arial" w:eastAsia="Arial" w:ascii="Arial"/>
          <w:color w:val="797977"/>
          <w:spacing w:val="0"/>
          <w:w w:val="11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18"/>
          <w:w w:val="11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por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2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position w:val="-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3"/>
        <w:ind w:left="196" w:right="-46"/>
      </w:pPr>
      <w:r>
        <w:pict>
          <v:shape type="#_x0000_t75" style="position:absolute;margin-left:221.3pt;margin-top:-13.6241pt;width:32.18pt;height:35.06pt;mso-position-horizontal-relative:page;mso-position-vertical-relative:paragraph;z-index:-13406">
            <v:imagedata o:title="" r:id="rId233"/>
          </v:shape>
        </w:pic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7C.6.</w:t>
      </w:r>
      <w:r>
        <w:rPr>
          <w:rFonts w:cs="Arial" w:hAnsi="Arial" w:eastAsia="Arial" w:ascii="Arial"/>
          <w:color w:val="797977"/>
          <w:spacing w:val="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31"/>
          <w:position w:val="3"/>
          <w:sz w:val="14"/>
          <w:szCs w:val="14"/>
        </w:rPr>
        <w:t>1</w:t>
      </w:r>
      <w:r>
        <w:rPr>
          <w:rFonts w:cs="Arial" w:hAnsi="Arial" w:eastAsia="Arial" w:ascii="Arial"/>
          <w:i/>
          <w:color w:val="797977"/>
          <w:spacing w:val="0"/>
          <w:w w:val="31"/>
          <w:position w:val="3"/>
          <w:sz w:val="14"/>
          <w:szCs w:val="14"/>
        </w:rPr>
        <w:t>                                </w:t>
      </w:r>
      <w:r>
        <w:rPr>
          <w:rFonts w:cs="Arial" w:hAnsi="Arial" w:eastAsia="Arial" w:ascii="Arial"/>
          <w:i/>
          <w:color w:val="797977"/>
          <w:spacing w:val="11"/>
          <w:w w:val="31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95"/>
          <w:position w:val="1"/>
          <w:sz w:val="14"/>
          <w:szCs w:val="14"/>
        </w:rPr>
        <w:t>AS</w:t>
      </w:r>
      <w:r>
        <w:rPr>
          <w:rFonts w:cs="Arial" w:hAnsi="Arial" w:eastAsia="Arial" w:ascii="Arial"/>
          <w:i/>
          <w:color w:val="876E9A"/>
          <w:spacing w:val="0"/>
          <w:w w:val="76"/>
          <w:position w:val="1"/>
          <w:sz w:val="14"/>
          <w:szCs w:val="14"/>
        </w:rPr>
        <w:t>I</w:t>
      </w:r>
      <w:r>
        <w:rPr>
          <w:rFonts w:cs="Arial" w:hAnsi="Arial" w:eastAsia="Arial" w:ascii="Arial"/>
          <w:i/>
          <w:color w:val="797977"/>
          <w:spacing w:val="0"/>
          <w:w w:val="110"/>
          <w:position w:val="1"/>
          <w:sz w:val="14"/>
          <w:szCs w:val="14"/>
        </w:rPr>
        <w:t>GNACIÓN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85"/>
          <w:position w:val="1"/>
          <w:sz w:val="14"/>
          <w:szCs w:val="14"/>
        </w:rPr>
        <w:t>PER</w:t>
      </w:r>
      <w:r>
        <w:rPr>
          <w:rFonts w:cs="Arial" w:hAnsi="Arial" w:eastAsia="Arial" w:ascii="Arial"/>
          <w:i/>
          <w:color w:val="8E8C8A"/>
          <w:spacing w:val="0"/>
          <w:w w:val="68"/>
          <w:position w:val="1"/>
          <w:sz w:val="14"/>
          <w:szCs w:val="14"/>
        </w:rPr>
        <w:t>S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ONAL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CIVIL</w:t>
      </w:r>
      <w:r>
        <w:rPr>
          <w:rFonts w:cs="Arial" w:hAnsi="Arial" w:eastAsia="Arial" w:ascii="Arial"/>
          <w:i/>
          <w:color w:val="797977"/>
          <w:spacing w:val="0"/>
          <w:w w:val="100"/>
          <w:position w:val="1"/>
          <w:sz w:val="14"/>
          <w:szCs w:val="14"/>
        </w:rPr>
        <w:t>                      </w:t>
      </w:r>
      <w:r>
        <w:rPr>
          <w:rFonts w:cs="Arial" w:hAnsi="Arial" w:eastAsia="Arial" w:ascii="Arial"/>
          <w:i/>
          <w:color w:val="797977"/>
          <w:spacing w:val="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800"/>
      </w:pPr>
      <w:r>
        <w:pict>
          <v:group style="position:absolute;margin-left:55.5pt;margin-top:-31.4141pt;width:366pt;height:109pt;mso-position-horizontal-relative:page;mso-position-vertical-relative:paragraph;z-index:-13397" coordorigin="1110,-628" coordsize="7320,2180">
            <v:shape style="position:absolute;left:6320;top:-618;width:0;height:1620" coordorigin="6320,-618" coordsize="0,1620" path="m6320,1002l6320,-618e" filled="f" stroked="t" strokeweight="1pt" strokecolor="#C6C6C6">
              <v:path arrowok="t"/>
            </v:shape>
            <v:shape style="position:absolute;left:5960;top:102;width:1880;height:0" coordorigin="5960,102" coordsize="1880,0" path="m5960,102l7840,102e" filled="f" stroked="t" strokeweight="0pt" strokecolor="#C6C6C6">
              <v:path arrowok="t"/>
            </v:shape>
            <v:shape style="position:absolute;left:7320;top:62;width:0;height:700" coordorigin="7320,62" coordsize="0,700" path="m7320,762l7320,62e" filled="f" stroked="t" strokeweight="1pt" strokecolor="#C6C6C6">
              <v:path arrowok="t"/>
            </v:shape>
            <v:shape style="position:absolute;left:1120;top:902;width:0;height:640" coordorigin="1120,902" coordsize="0,640" path="m1120,1542l1120,902e" filled="f" stroked="t" strokeweight="1pt" strokecolor="#C6C6C6">
              <v:path arrowok="t"/>
            </v:shape>
            <v:shape style="position:absolute;left:1120;top:962;width:7300;height:0" coordorigin="1120,962" coordsize="7300,0" path="m1120,962l8420,962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56pt;margin-top:3.08592pt;width:120pt;height:5.68434e-014pt;mso-position-horizontal-relative:page;mso-position-vertical-relative:paragraph;z-index:-13396" coordorigin="1120,62" coordsize="2400,0">
            <v:shape style="position:absolute;left:1120;top:62;width:1500;height:0" coordorigin="1120,62" coordsize="1500,0" path="m1120,62l2620,62e" filled="f" stroked="t" strokeweight="0pt" strokecolor="#C6C6C6">
              <v:path arrowok="t"/>
            </v:shape>
            <v:shape style="position:absolute;left:2640;top:62;width:880;height:0" coordorigin="2640,62" coordsize="880,0" path="m2640,62l3520,62e" filled="f" stroked="t" strokeweight="0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spacing w:val="0"/>
          <w:w w:val="110"/>
          <w:sz w:val="14"/>
          <w:szCs w:val="14"/>
        </w:rPr>
        <w:t>·--r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6" w:right="-43"/>
      </w:pPr>
      <w:r>
        <w:pict>
          <v:group style="position:absolute;margin-left:94pt;margin-top:47.8459pt;width:167pt;height:5.68434e-014pt;mso-position-horizontal-relative:page;mso-position-vertical-relative:paragraph;z-index:-13389" coordorigin="1880,957" coordsize="3340,0">
            <v:shape style="position:absolute;left:1880;top:957;width:3340;height:0" coordorigin="1880,957" coordsize="3340,0" path="m1880,957l5220,957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7C.6.2</w: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         </w:t>
      </w:r>
      <w:r>
        <w:rPr>
          <w:rFonts w:cs="Arial" w:hAnsi="Arial" w:eastAsia="Arial" w:ascii="Arial"/>
          <w:color w:val="797977"/>
          <w:spacing w:val="2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92"/>
          <w:position w:val="2"/>
          <w:sz w:val="14"/>
          <w:szCs w:val="14"/>
        </w:rPr>
        <w:t>AS</w:t>
      </w:r>
      <w:r>
        <w:rPr>
          <w:rFonts w:cs="Arial" w:hAnsi="Arial" w:eastAsia="Arial" w:ascii="Arial"/>
          <w:i/>
          <w:color w:val="876E9A"/>
          <w:spacing w:val="0"/>
          <w:w w:val="76"/>
          <w:position w:val="2"/>
          <w:sz w:val="14"/>
          <w:szCs w:val="14"/>
        </w:rPr>
        <w:t>I</w:t>
      </w:r>
      <w:r>
        <w:rPr>
          <w:rFonts w:cs="Arial" w:hAnsi="Arial" w:eastAsia="Arial" w:ascii="Arial"/>
          <w:i/>
          <w:color w:val="797977"/>
          <w:spacing w:val="0"/>
          <w:w w:val="113"/>
          <w:position w:val="2"/>
          <w:sz w:val="14"/>
          <w:szCs w:val="14"/>
        </w:rPr>
        <w:t>GNAC</w:t>
      </w:r>
      <w:r>
        <w:rPr>
          <w:rFonts w:cs="Arial" w:hAnsi="Arial" w:eastAsia="Arial" w:ascii="Arial"/>
          <w:i/>
          <w:color w:val="8E8C8A"/>
          <w:spacing w:val="0"/>
          <w:w w:val="103"/>
          <w:position w:val="2"/>
          <w:sz w:val="14"/>
          <w:szCs w:val="14"/>
        </w:rPr>
        <w:t>IÓ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-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i/>
          <w:color w:val="797977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P</w:t>
      </w:r>
      <w:r>
        <w:rPr>
          <w:rFonts w:cs="Arial" w:hAnsi="Arial" w:eastAsia="Arial" w:ascii="Arial"/>
          <w:i/>
          <w:color w:val="8E8C8A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LICIA</w:t>
      </w:r>
      <w:r>
        <w:rPr>
          <w:rFonts w:cs="Arial" w:hAnsi="Arial" w:eastAsia="Arial" w:ascii="Arial"/>
          <w:i/>
          <w:color w:val="797977"/>
          <w:spacing w:val="0"/>
          <w:w w:val="100"/>
          <w:position w:val="2"/>
          <w:sz w:val="14"/>
          <w:szCs w:val="14"/>
        </w:rPr>
        <w:t>                                    </w:t>
      </w:r>
      <w:r>
        <w:rPr>
          <w:rFonts w:cs="Arial" w:hAnsi="Arial" w:eastAsia="Arial" w:ascii="Arial"/>
          <w:i/>
          <w:color w:val="797977"/>
          <w:spacing w:val="3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</w:pPr>
      <w:r>
        <w:br w:type="column"/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797977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9797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E8C8A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79797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797977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9797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3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73"/>
          <w:sz w:val="14"/>
          <w:szCs w:val="14"/>
        </w:rPr>
        <w:t>                                                                                                                    </w:t>
      </w:r>
      <w:r>
        <w:rPr>
          <w:rFonts w:cs="Arial" w:hAnsi="Arial" w:eastAsia="Arial" w:ascii="Arial"/>
          <w:color w:val="8E8C8A"/>
          <w:spacing w:val="18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73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/>
        <w:ind w:left="43"/>
      </w:pPr>
      <w:r>
        <w:br w:type="column"/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27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3"/>
          <w:sz w:val="14"/>
          <w:szCs w:val="14"/>
        </w:rPr>
        <w:t>q</w:t>
      </w:r>
      <w:r>
        <w:rPr>
          <w:rFonts w:cs="Arial" w:hAnsi="Arial" w:eastAsia="Arial" w:ascii="Arial"/>
          <w:color w:val="8E8C8A"/>
          <w:spacing w:val="0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ovalan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9"/>
        <w:ind w:left="53" w:right="934" w:hanging="53"/>
      </w:pPr>
      <w:r>
        <w:pict>
          <v:shape type="#_x0000_t75" style="position:absolute;margin-left:735.86pt;margin-top:-22.1741pt;width:63.86pt;height:37.94pt;mso-position-horizontal-relative:page;mso-position-vertical-relative:paragraph;z-index:-13404">
            <v:imagedata o:title="" r:id="rId234"/>
          </v:shape>
        </w:pict>
      </w:r>
      <w:r>
        <w:rPr>
          <w:rFonts w:cs="Arial" w:hAnsi="Arial" w:eastAsia="Arial" w:ascii="Arial"/>
          <w:color w:val="C6C6C6"/>
          <w:spacing w:val="0"/>
          <w:w w:val="30"/>
          <w:sz w:val="14"/>
          <w:szCs w:val="14"/>
        </w:rPr>
        <w:t>-</w:t>
      </w:r>
      <w:r>
        <w:rPr>
          <w:rFonts w:cs="Arial" w:hAnsi="Arial" w:eastAsia="Arial" w:ascii="Arial"/>
          <w:color w:val="C6C6C6"/>
          <w:spacing w:val="0"/>
          <w:w w:val="30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11"/>
          <w:w w:val="3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asigna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iones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     </w:t>
      </w:r>
      <w:r>
        <w:rPr>
          <w:rFonts w:cs="Arial" w:hAnsi="Arial" w:eastAsia="Arial" w:ascii="Arial"/>
          <w:color w:val="797977"/>
          <w:spacing w:val="39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del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personal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civil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y/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policías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48"/>
        <w:sectPr>
          <w:type w:val="continuous"/>
          <w:pgSz w:w="19320" w:h="12260" w:orient="landscape"/>
          <w:pgMar w:top="260" w:bottom="280" w:left="980" w:right="180"/>
          <w:cols w:num="3" w:equalWidth="off">
            <w:col w:w="4312" w:space="2518"/>
            <w:col w:w="8185" w:space="196"/>
            <w:col w:w="2949"/>
          </w:cols>
        </w:sectPr>
      </w:pPr>
      <w:r>
        <w:pict>
          <v:group style="position:absolute;margin-left:807pt;margin-top:45.1659pt;width:78pt;height:0pt;mso-position-horizontal-relative:page;mso-position-vertical-relative:paragraph;z-index:-13384" coordorigin="16140,903" coordsize="1560,0">
            <v:shape style="position:absolute;left:16140;top:903;width:1560;height:0" coordorigin="16140,903" coordsize="1560,0" path="m16140,903l17700,903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A"/>
          <w:w w:val="4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97977"/>
          <w:w w:val="110"/>
          <w:position w:val="-1"/>
          <w:sz w:val="14"/>
          <w:szCs w:val="14"/>
        </w:rPr>
        <w:t>nmueble</w:t>
      </w:r>
      <w:r>
        <w:rPr>
          <w:rFonts w:cs="Arial" w:hAnsi="Arial" w:eastAsia="Arial" w:ascii="Arial"/>
          <w:color w:val="797977"/>
          <w:w w:val="100"/>
          <w:position w:val="-1"/>
          <w:sz w:val="14"/>
          <w:szCs w:val="14"/>
        </w:rPr>
        <w:t>        </w:t>
      </w:r>
      <w:r>
        <w:rPr>
          <w:rFonts w:cs="Arial" w:hAnsi="Arial" w:eastAsia="Arial" w:ascii="Arial"/>
          <w:color w:val="797977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8"/>
          <w:position w:val="-1"/>
          <w:sz w:val="14"/>
          <w:szCs w:val="14"/>
        </w:rPr>
        <w:t>re</w:t>
      </w:r>
      <w:r>
        <w:rPr>
          <w:rFonts w:cs="Arial" w:hAnsi="Arial" w:eastAsia="Arial" w:ascii="Arial"/>
          <w:color w:val="8E8C8A"/>
          <w:spacing w:val="0"/>
          <w:w w:val="54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10"/>
          <w:position w:val="-1"/>
          <w:sz w:val="14"/>
          <w:szCs w:val="14"/>
        </w:rPr>
        <w:t>ponsolidod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</w:pPr>
      <w:r>
        <w:pict>
          <v:group style="position:absolute;margin-left:516.48pt;margin-top:7.73842pt;width:3.96984pt;height:0pt;mso-position-horizontal-relative:page;mso-position-vertical-relative:paragraph;z-index:-13381" coordorigin="10330,155" coordsize="79,0">
            <v:shape style="position:absolute;left:10330;top:155;width:79;height:0" coordorigin="10330,155" coordsize="79,0" path="m10330,155l10409,155e" filled="f" stroked="t" strokeweight="0.44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spacing w:val="0"/>
          <w:w w:val="100"/>
          <w:position w:val="-1"/>
          <w:sz w:val="14"/>
          <w:szCs w:val="14"/>
        </w:rPr>
        <w:t>·--·-</w:t>
      </w:r>
      <w:r>
        <w:rPr>
          <w:rFonts w:cs="Arial" w:hAnsi="Arial" w:eastAsia="Arial" w:ascii="Arial"/>
          <w:color w:val="C6C6C6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42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C6C6C6"/>
          <w:spacing w:val="6"/>
          <w:w w:val="42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C6C6C6"/>
          <w:spacing w:val="0"/>
          <w:w w:val="68"/>
          <w:position w:val="-1"/>
          <w:sz w:val="14"/>
          <w:szCs w:val="14"/>
        </w:rPr>
        <w:t>-·-·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rPr>
          <w:rFonts w:cs="Arial" w:hAnsi="Arial" w:eastAsia="Arial" w:ascii="Arial"/>
          <w:color w:val="C6C6C6"/>
          <w:spacing w:val="0"/>
          <w:w w:val="36"/>
          <w:position w:val="-1"/>
          <w:sz w:val="14"/>
          <w:szCs w:val="14"/>
        </w:rPr>
        <w:t>..</w:t>
      </w:r>
      <w:r>
        <w:rPr>
          <w:rFonts w:cs="Arial" w:hAnsi="Arial" w:eastAsia="Arial" w:ascii="Arial"/>
          <w:color w:val="C6C6C6"/>
          <w:spacing w:val="0"/>
          <w:w w:val="36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C6C6C6"/>
          <w:spacing w:val="13"/>
          <w:w w:val="36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108"/>
          <w:position w:val="-1"/>
          <w:sz w:val="14"/>
          <w:szCs w:val="14"/>
        </w:rPr>
        <w:t>-+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2" w:lineRule="exact" w:line="180"/>
        <w:ind w:right="-44"/>
      </w:pPr>
      <w:r>
        <w:br w:type="column"/>
      </w:r>
      <w:r>
        <w:rPr>
          <w:rFonts w:cs="Arial" w:hAnsi="Arial" w:eastAsia="Arial" w:ascii="Arial"/>
          <w:color w:val="C6C6C6"/>
          <w:spacing w:val="0"/>
          <w:w w:val="41"/>
          <w:sz w:val="16"/>
          <w:szCs w:val="16"/>
        </w:rPr>
        <w:t>....</w:t>
      </w:r>
      <w:r>
        <w:rPr>
          <w:rFonts w:cs="Arial" w:hAnsi="Arial" w:eastAsia="Arial" w:ascii="Arial"/>
          <w:color w:val="C6C6C6"/>
          <w:spacing w:val="0"/>
          <w:w w:val="41"/>
          <w:sz w:val="16"/>
          <w:szCs w:val="16"/>
        </w:rPr>
        <w:t>   </w:t>
      </w:r>
      <w:r>
        <w:rPr>
          <w:rFonts w:cs="Arial" w:hAnsi="Arial" w:eastAsia="Arial" w:ascii="Arial"/>
          <w:color w:val="C6C6C6"/>
          <w:spacing w:val="8"/>
          <w:w w:val="41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_-+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                                                                               </w:t>
      </w:r>
      <w:r>
        <w:rPr>
          <w:rFonts w:cs="Arial" w:hAnsi="Arial" w:eastAsia="Arial" w:ascii="Arial"/>
          <w:color w:val="C6C6C6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C6C6C6"/>
          <w:spacing w:val="0"/>
          <w:w w:val="79"/>
          <w:sz w:val="16"/>
          <w:szCs w:val="16"/>
        </w:rPr>
        <w:t>.-1_</w:t>
      </w:r>
      <w:r>
        <w:rPr>
          <w:rFonts w:cs="Times New Roman" w:hAnsi="Times New Roman" w:eastAsia="Times New Roman" w:ascii="Times New Roman"/>
          <w:b/>
          <w:color w:val="C6C6C6"/>
          <w:spacing w:val="0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C6C6C6"/>
          <w:spacing w:val="30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C6C6C6"/>
          <w:spacing w:val="0"/>
          <w:w w:val="79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/>
        <w:sectPr>
          <w:type w:val="continuous"/>
          <w:pgSz w:w="19320" w:h="12260" w:orient="landscape"/>
          <w:pgMar w:top="260" w:bottom="280" w:left="980" w:right="180"/>
          <w:cols w:num="4" w:equalWidth="off">
            <w:col w:w="9194" w:space="242"/>
            <w:col w:w="235" w:space="216"/>
            <w:col w:w="4387" w:space="985"/>
            <w:col w:w="2901"/>
          </w:cols>
        </w:sectPr>
      </w:pPr>
      <w:r>
        <w:br w:type="column"/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del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2"/>
          <w:sz w:val="14"/>
          <w:szCs w:val="14"/>
        </w:rPr>
        <w:t>Gob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erno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876E9A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nicipal.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1" w:lineRule="exact" w:line="360"/>
        <w:ind w:left="5778"/>
        <w:sectPr>
          <w:type w:val="continuous"/>
          <w:pgSz w:w="19320" w:h="12260" w:orient="landscape"/>
          <w:pgMar w:top="260" w:bottom="280" w:left="980" w:right="180"/>
        </w:sectPr>
      </w:pPr>
      <w:r>
        <w:pict>
          <v:group style="position:absolute;margin-left:278pt;margin-top:22.0778pt;width:523pt;height:44pt;mso-position-horizontal-relative:page;mso-position-vertical-relative:paragraph;z-index:-13388" coordorigin="5560,442" coordsize="10460,880">
            <v:shape style="position:absolute;left:8340;top:472;width:1280;height:0" coordorigin="8340,472" coordsize="1280,0" path="m8340,472l9620,472e" filled="f" stroked="t" strokeweight="2pt" strokecolor="#C6C6C6">
              <v:path arrowok="t"/>
            </v:shape>
            <v:shape style="position:absolute;left:9640;top:472;width:6360;height:0" coordorigin="9640,472" coordsize="6360,0" path="m9640,472l16000,472e" filled="f" stroked="t" strokeweight="2pt" strokecolor="#C6C6C6">
              <v:path arrowok="t"/>
            </v:shape>
            <v:shape style="position:absolute;left:5580;top:472;width:2720;height:0" coordorigin="5580,472" coordsize="2720,0" path="m5580,472l8300,472e" filled="f" stroked="t" strokeweight="2pt" strokecolor="#C6C6C6">
              <v:path arrowok="t"/>
            </v:shape>
            <v:shape style="position:absolute;left:6320;top:452;width:0;height:860" coordorigin="6320,452" coordsize="0,860" path="m6320,1312l6320,452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605pt;margin-top:7.57781pt;width:288pt;height:5.68434e-014pt;mso-position-horizontal-relative:page;mso-position-vertical-relative:paragraph;z-index:-13387" coordorigin="12100,152" coordsize="5760,0">
            <v:shape style="position:absolute;left:12100;top:152;width:5760;height:0" coordorigin="12100,152" coordsize="5760,0" path="m12100,152l17860,152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84"/>
          <w:position w:val="-1"/>
          <w:sz w:val="32"/>
          <w:szCs w:val="32"/>
        </w:rPr>
        <w:t>se.</w:t>
      </w:r>
      <w:r>
        <w:rPr>
          <w:rFonts w:cs="Arial" w:hAnsi="Arial" w:eastAsia="Arial" w:ascii="Arial"/>
          <w:b/>
          <w:color w:val="212121"/>
          <w:spacing w:val="-11"/>
          <w:w w:val="84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TECNOLOGÍA</w:t>
      </w:r>
      <w:r>
        <w:rPr>
          <w:rFonts w:cs="Arial" w:hAnsi="Arial" w:eastAsia="Arial" w:ascii="Arial"/>
          <w:b/>
          <w:color w:val="212121"/>
          <w:spacing w:val="4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78"/>
          <w:position w:val="-1"/>
          <w:sz w:val="32"/>
          <w:szCs w:val="32"/>
        </w:rPr>
        <w:t>y</w:t>
      </w:r>
      <w:r>
        <w:rPr>
          <w:rFonts w:cs="Arial" w:hAnsi="Arial" w:eastAsia="Arial" w:ascii="Arial"/>
          <w:b/>
          <w:color w:val="212121"/>
          <w:spacing w:val="3"/>
          <w:w w:val="78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SERVICIOS</w:t>
      </w:r>
      <w:r>
        <w:rPr>
          <w:rFonts w:cs="Arial" w:hAnsi="Arial" w:eastAsia="Arial" w:ascii="Arial"/>
          <w:b/>
          <w:color w:val="212121"/>
          <w:spacing w:val="-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color w:val="212121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LA</w:t>
      </w:r>
      <w:r>
        <w:rPr>
          <w:rFonts w:cs="Arial" w:hAnsi="Arial" w:eastAsia="Arial" w:ascii="Arial"/>
          <w:b/>
          <w:color w:val="212121"/>
          <w:spacing w:val="-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22"/>
          <w:szCs w:val="22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72" w:right="-45"/>
      </w:pPr>
      <w:r>
        <w:rPr>
          <w:rFonts w:cs="Arial" w:hAnsi="Arial" w:eastAsia="Arial" w:ascii="Arial"/>
          <w:b/>
          <w:color w:val="212121"/>
          <w:w w:val="115"/>
          <w:sz w:val="14"/>
          <w:szCs w:val="14"/>
        </w:rPr>
        <w:t>8C</w:t>
      </w:r>
      <w:r>
        <w:rPr>
          <w:rFonts w:cs="Arial" w:hAnsi="Arial" w:eastAsia="Arial" w:ascii="Arial"/>
          <w:b/>
          <w:color w:val="52504D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12121"/>
          <w:w w:val="61"/>
          <w:sz w:val="14"/>
          <w:szCs w:val="14"/>
        </w:rPr>
        <w:t>1</w:t>
      </w:r>
      <w:r>
        <w:rPr>
          <w:rFonts w:cs="Arial" w:hAnsi="Arial" w:eastAsia="Arial" w:ascii="Arial"/>
          <w:b/>
          <w:color w:val="212121"/>
          <w:w w:val="100"/>
          <w:sz w:val="14"/>
          <w:szCs w:val="14"/>
        </w:rPr>
        <w:t>              </w:t>
      </w:r>
      <w:r>
        <w:rPr>
          <w:rFonts w:cs="Arial" w:hAnsi="Arial" w:eastAsia="Arial" w:ascii="Arial"/>
          <w:b/>
          <w:color w:val="212121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99"/>
          <w:sz w:val="14"/>
          <w:szCs w:val="14"/>
        </w:rPr>
        <w:t>DESARR</w:t>
      </w:r>
      <w:r>
        <w:rPr>
          <w:rFonts w:cs="Arial" w:hAnsi="Arial" w:eastAsia="Arial" w:ascii="Arial"/>
          <w:b/>
          <w:color w:val="212121"/>
          <w:spacing w:val="-8"/>
          <w:w w:val="99"/>
          <w:sz w:val="14"/>
          <w:szCs w:val="14"/>
        </w:rPr>
        <w:t>O</w:t>
      </w:r>
      <w:r>
        <w:rPr>
          <w:rFonts w:cs="Arial" w:hAnsi="Arial" w:eastAsia="Arial" w:ascii="Arial"/>
          <w:b/>
          <w:color w:val="363433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b/>
          <w:color w:val="363433"/>
          <w:spacing w:val="-12"/>
          <w:w w:val="77"/>
          <w:sz w:val="14"/>
          <w:szCs w:val="14"/>
        </w:rPr>
        <w:t>L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1212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12121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96"/>
          <w:sz w:val="14"/>
          <w:szCs w:val="14"/>
        </w:rPr>
        <w:t>SISTEM</w:t>
      </w:r>
      <w:r>
        <w:rPr>
          <w:rFonts w:cs="Arial" w:hAnsi="Arial" w:eastAsia="Arial" w:ascii="Arial"/>
          <w:b/>
          <w:color w:val="212121"/>
          <w:spacing w:val="-8"/>
          <w:w w:val="96"/>
          <w:sz w:val="14"/>
          <w:szCs w:val="14"/>
        </w:rPr>
        <w:t>A</w:t>
      </w:r>
      <w:r>
        <w:rPr>
          <w:rFonts w:cs="Arial" w:hAnsi="Arial" w:eastAsia="Arial" w:ascii="Arial"/>
          <w:b/>
          <w:color w:val="363433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b/>
          <w:color w:val="363433"/>
          <w:spacing w:val="0"/>
          <w:w w:val="100"/>
          <w:sz w:val="14"/>
          <w:szCs w:val="14"/>
        </w:rPr>
        <w:t>                                </w:t>
      </w:r>
      <w:r>
        <w:rPr>
          <w:rFonts w:cs="Arial" w:hAnsi="Arial" w:eastAsia="Arial" w:ascii="Arial"/>
          <w:b/>
          <w:color w:val="36343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9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79"/>
          <w:position w:val="-1"/>
          <w:sz w:val="14"/>
          <w:szCs w:val="14"/>
        </w:rPr>
        <w:t>                                                                                 </w:t>
      </w:r>
      <w:r>
        <w:rPr>
          <w:rFonts w:cs="Arial" w:hAnsi="Arial" w:eastAsia="Arial" w:ascii="Arial"/>
          <w:color w:val="8E8C8A"/>
          <w:spacing w:val="11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18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320"/>
        <w:ind w:left="167" w:right="-74"/>
      </w:pPr>
      <w:r>
        <w:pict>
          <v:shape type="#_x0000_t75" style="position:absolute;margin-left:70.58pt;margin-top:-8.11621pt;width:37.94pt;height:8.18pt;mso-position-horizontal-relative:page;mso-position-vertical-relative:paragraph;z-index:-13402">
            <v:imagedata o:title="" r:id="rId235"/>
          </v:shape>
        </w:pict>
      </w:r>
      <w:r>
        <w:rPr>
          <w:rFonts w:cs="Arial" w:hAnsi="Arial" w:eastAsia="Arial" w:ascii="Arial"/>
          <w:b/>
          <w:color w:val="212121"/>
          <w:w w:val="112"/>
          <w:position w:val="-8"/>
          <w:sz w:val="14"/>
          <w:szCs w:val="14"/>
        </w:rPr>
        <w:t>8C</w:t>
      </w:r>
      <w:r>
        <w:rPr>
          <w:rFonts w:cs="Arial" w:hAnsi="Arial" w:eastAsia="Arial" w:ascii="Arial"/>
          <w:b/>
          <w:color w:val="52504D"/>
          <w:w w:val="61"/>
          <w:position w:val="-8"/>
          <w:sz w:val="14"/>
          <w:szCs w:val="14"/>
        </w:rPr>
        <w:t>.</w:t>
      </w:r>
      <w:r>
        <w:rPr>
          <w:rFonts w:cs="Arial" w:hAnsi="Arial" w:eastAsia="Arial" w:ascii="Arial"/>
          <w:b/>
          <w:color w:val="212121"/>
          <w:w w:val="100"/>
          <w:position w:val="-8"/>
          <w:sz w:val="14"/>
          <w:szCs w:val="14"/>
        </w:rPr>
        <w:t>2</w:t>
      </w:r>
      <w:r>
        <w:rPr>
          <w:rFonts w:cs="Arial" w:hAnsi="Arial" w:eastAsia="Arial" w:ascii="Arial"/>
          <w:b/>
          <w:color w:val="212121"/>
          <w:w w:val="100"/>
          <w:position w:val="-8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212121"/>
          <w:spacing w:val="6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C6C6C6"/>
          <w:spacing w:val="0"/>
          <w:w w:val="23"/>
          <w:position w:val="-8"/>
          <w:sz w:val="36"/>
          <w:szCs w:val="36"/>
        </w:rPr>
        <w:t>¡</w:t>
      </w:r>
      <w:r>
        <w:rPr>
          <w:rFonts w:cs="Arial" w:hAnsi="Arial" w:eastAsia="Arial" w:ascii="Arial"/>
          <w:b/>
          <w:color w:val="C6C6C6"/>
          <w:spacing w:val="-60"/>
          <w:w w:val="100"/>
          <w:position w:val="-8"/>
          <w:sz w:val="36"/>
          <w:szCs w:val="36"/>
        </w:rPr>
        <w:t> </w:t>
      </w:r>
      <w:r>
        <w:rPr>
          <w:rFonts w:cs="Arial" w:hAnsi="Arial" w:eastAsia="Arial" w:ascii="Arial"/>
          <w:b/>
          <w:color w:val="212121"/>
          <w:spacing w:val="0"/>
          <w:w w:val="83"/>
          <w:position w:val="-8"/>
          <w:sz w:val="14"/>
          <w:szCs w:val="14"/>
        </w:rPr>
        <w:t>REDES</w:t>
      </w:r>
      <w:r>
        <w:rPr>
          <w:rFonts w:cs="Arial" w:hAnsi="Arial" w:eastAsia="Arial" w:ascii="Arial"/>
          <w:b/>
          <w:color w:val="212121"/>
          <w:spacing w:val="0"/>
          <w:w w:val="83"/>
          <w:position w:val="-8"/>
          <w:sz w:val="14"/>
          <w:szCs w:val="14"/>
        </w:rPr>
        <w:t>  </w:t>
      </w:r>
      <w:r>
        <w:rPr>
          <w:rFonts w:cs="Arial" w:hAnsi="Arial" w:eastAsia="Arial" w:ascii="Arial"/>
          <w:b/>
          <w:color w:val="212121"/>
          <w:spacing w:val="3"/>
          <w:w w:val="83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0"/>
          <w:w w:val="83"/>
          <w:position w:val="-8"/>
          <w:sz w:val="16"/>
          <w:szCs w:val="16"/>
        </w:rPr>
        <w:t>Y</w:t>
      </w:r>
      <w:r>
        <w:rPr>
          <w:rFonts w:cs="Arial" w:hAnsi="Arial" w:eastAsia="Arial" w:ascii="Arial"/>
          <w:b/>
          <w:color w:val="363433"/>
          <w:spacing w:val="9"/>
          <w:w w:val="83"/>
          <w:position w:val="-8"/>
          <w:sz w:val="16"/>
          <w:szCs w:val="16"/>
        </w:rPr>
        <w:t> </w:t>
      </w:r>
      <w:r>
        <w:rPr>
          <w:rFonts w:cs="Arial" w:hAnsi="Arial" w:eastAsia="Arial" w:ascii="Arial"/>
          <w:b/>
          <w:color w:val="363433"/>
          <w:spacing w:val="0"/>
          <w:w w:val="91"/>
          <w:position w:val="-8"/>
          <w:sz w:val="14"/>
          <w:szCs w:val="14"/>
        </w:rPr>
        <w:t>TELE</w:t>
      </w:r>
      <w:r>
        <w:rPr>
          <w:rFonts w:cs="Arial" w:hAnsi="Arial" w:eastAsia="Arial" w:ascii="Arial"/>
          <w:b/>
          <w:color w:val="363433"/>
          <w:spacing w:val="-7"/>
          <w:w w:val="91"/>
          <w:position w:val="-8"/>
          <w:sz w:val="14"/>
          <w:szCs w:val="14"/>
        </w:rPr>
        <w:t>C</w:t>
      </w:r>
      <w:r>
        <w:rPr>
          <w:rFonts w:cs="Arial" w:hAnsi="Arial" w:eastAsia="Arial" w:ascii="Arial"/>
          <w:b/>
          <w:color w:val="212121"/>
          <w:spacing w:val="0"/>
          <w:w w:val="105"/>
          <w:position w:val="-8"/>
          <w:sz w:val="14"/>
          <w:szCs w:val="14"/>
        </w:rPr>
        <w:t>O</w:t>
      </w:r>
      <w:r>
        <w:rPr>
          <w:rFonts w:cs="Arial" w:hAnsi="Arial" w:eastAsia="Arial" w:ascii="Arial"/>
          <w:b/>
          <w:color w:val="363433"/>
          <w:spacing w:val="0"/>
          <w:w w:val="108"/>
          <w:position w:val="-8"/>
          <w:sz w:val="14"/>
          <w:szCs w:val="14"/>
        </w:rPr>
        <w:t>MUN</w:t>
      </w:r>
      <w:r>
        <w:rPr>
          <w:rFonts w:cs="Arial" w:hAnsi="Arial" w:eastAsia="Arial" w:ascii="Arial"/>
          <w:b/>
          <w:color w:val="212121"/>
          <w:spacing w:val="0"/>
          <w:w w:val="49"/>
          <w:position w:val="-8"/>
          <w:sz w:val="14"/>
          <w:szCs w:val="14"/>
        </w:rPr>
        <w:t>I</w:t>
      </w:r>
      <w:r>
        <w:rPr>
          <w:rFonts w:cs="Arial" w:hAnsi="Arial" w:eastAsia="Arial" w:ascii="Arial"/>
          <w:b/>
          <w:color w:val="363433"/>
          <w:spacing w:val="0"/>
          <w:w w:val="117"/>
          <w:position w:val="-8"/>
          <w:sz w:val="14"/>
          <w:szCs w:val="14"/>
        </w:rPr>
        <w:t>CACIO</w:t>
      </w:r>
      <w:r>
        <w:rPr>
          <w:rFonts w:cs="Arial" w:hAnsi="Arial" w:eastAsia="Arial" w:ascii="Arial"/>
          <w:b/>
          <w:color w:val="363433"/>
          <w:spacing w:val="-9"/>
          <w:w w:val="117"/>
          <w:position w:val="-8"/>
          <w:sz w:val="14"/>
          <w:szCs w:val="14"/>
        </w:rPr>
        <w:t>N</w:t>
      </w:r>
      <w:r>
        <w:rPr>
          <w:rFonts w:cs="Arial" w:hAnsi="Arial" w:eastAsia="Arial" w:ascii="Arial"/>
          <w:b/>
          <w:color w:val="212121"/>
          <w:spacing w:val="0"/>
          <w:w w:val="61"/>
          <w:position w:val="-8"/>
          <w:sz w:val="14"/>
          <w:szCs w:val="14"/>
        </w:rPr>
        <w:t>E</w:t>
      </w:r>
      <w:r>
        <w:rPr>
          <w:rFonts w:cs="Arial" w:hAnsi="Arial" w:eastAsia="Arial" w:ascii="Arial"/>
          <w:b/>
          <w:color w:val="363433"/>
          <w:spacing w:val="0"/>
          <w:w w:val="66"/>
          <w:position w:val="-8"/>
          <w:sz w:val="14"/>
          <w:szCs w:val="14"/>
        </w:rPr>
        <w:t>S</w:t>
      </w:r>
      <w:r>
        <w:rPr>
          <w:rFonts w:cs="Arial" w:hAnsi="Arial" w:eastAsia="Arial" w:ascii="Arial"/>
          <w:b/>
          <w:color w:val="363433"/>
          <w:spacing w:val="0"/>
          <w:w w:val="100"/>
          <w:position w:val="-8"/>
          <w:sz w:val="14"/>
          <w:szCs w:val="14"/>
        </w:rPr>
        <w:t>                       </w:t>
      </w:r>
      <w:r>
        <w:rPr>
          <w:rFonts w:cs="Arial" w:hAnsi="Arial" w:eastAsia="Arial" w:ascii="Arial"/>
          <w:b/>
          <w:color w:val="363433"/>
          <w:spacing w:val="14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100"/>
          <w:position w:val="-9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A"/>
          <w:spacing w:val="27"/>
          <w:w w:val="100"/>
          <w:position w:val="-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18"/>
          <w:position w:val="-1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22"/>
      </w:pPr>
      <w:r>
        <w:rPr>
          <w:rFonts w:cs="Arial" w:hAnsi="Arial" w:eastAsia="Arial" w:ascii="Arial"/>
          <w:color w:val="797977"/>
          <w:spacing w:val="0"/>
          <w:w w:val="82"/>
          <w:sz w:val="14"/>
          <w:szCs w:val="14"/>
        </w:rPr>
        <w:t>4</w:t>
      </w:r>
      <w:r>
        <w:rPr>
          <w:rFonts w:cs="Arial" w:hAnsi="Arial" w:eastAsia="Arial" w:ascii="Arial"/>
          <w:color w:val="797977"/>
          <w:spacing w:val="0"/>
          <w:w w:val="82"/>
          <w:sz w:val="14"/>
          <w:szCs w:val="14"/>
        </w:rPr>
        <w:t>                    </w:t>
      </w:r>
      <w:r>
        <w:rPr>
          <w:rFonts w:cs="Arial" w:hAnsi="Arial" w:eastAsia="Arial" w:ascii="Arial"/>
          <w:color w:val="797977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                                                                                  </w:t>
      </w:r>
      <w:r>
        <w:rPr>
          <w:rFonts w:cs="Arial" w:hAnsi="Arial" w:eastAsia="Arial" w:ascii="Arial"/>
          <w:color w:val="8E8C8A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346"/>
      </w:pPr>
      <w:r>
        <w:rPr>
          <w:rFonts w:cs="Arial" w:hAnsi="Arial" w:eastAsia="Arial" w:ascii="Arial"/>
          <w:b/>
          <w:color w:val="C6C6C6"/>
          <w:spacing w:val="0"/>
          <w:w w:val="100"/>
          <w:sz w:val="10"/>
          <w:szCs w:val="10"/>
        </w:rPr>
        <w:t>·i--</w:t>
      </w:r>
      <w:r>
        <w:rPr>
          <w:rFonts w:cs="Arial" w:hAnsi="Arial" w:eastAsia="Arial" w:ascii="Arial"/>
          <w:b/>
          <w:color w:val="C6C6C6"/>
          <w:spacing w:val="0"/>
          <w:w w:val="100"/>
          <w:sz w:val="10"/>
          <w:szCs w:val="10"/>
        </w:rPr>
        <w:t>        </w:t>
      </w:r>
      <w:r>
        <w:rPr>
          <w:rFonts w:cs="Arial" w:hAnsi="Arial" w:eastAsia="Arial" w:ascii="Arial"/>
          <w:b/>
          <w:color w:val="C6C6C6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C6C6C6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b/>
          <w:color w:val="C6C6C6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b/>
          <w:color w:val="C6C6C6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sz w:val="12"/>
          <w:szCs w:val="12"/>
        </w:rPr>
        <w:t>···--+------··:·-</w:t>
      </w:r>
      <w:r>
        <w:rPr>
          <w:rFonts w:cs="Arial" w:hAnsi="Arial" w:eastAsia="Arial" w:ascii="Arial"/>
          <w:color w:val="C6C6C6"/>
          <w:spacing w:val="0"/>
          <w:w w:val="110"/>
          <w:sz w:val="12"/>
          <w:szCs w:val="12"/>
        </w:rPr>
        <w:t>                      </w:t>
      </w:r>
      <w:r>
        <w:rPr>
          <w:rFonts w:cs="Arial" w:hAnsi="Arial" w:eastAsia="Arial" w:ascii="Arial"/>
          <w:color w:val="C6C6C6"/>
          <w:spacing w:val="18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2"/>
          <w:szCs w:val="12"/>
        </w:rPr>
        <w:t>--·</w:t>
      </w:r>
      <w:r>
        <w:rPr>
          <w:rFonts w:cs="Arial" w:hAnsi="Arial" w:eastAsia="Arial" w:ascii="Arial"/>
          <w:color w:val="C6C6C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C6C6C6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2"/>
          <w:szCs w:val="12"/>
        </w:rPr>
        <w:t>--··--</w:t>
      </w:r>
      <w:r>
        <w:rPr>
          <w:rFonts w:cs="Arial" w:hAnsi="Arial" w:eastAsia="Arial" w:ascii="Arial"/>
          <w:color w:val="C6C6C6"/>
          <w:spacing w:val="0"/>
          <w:w w:val="100"/>
          <w:sz w:val="12"/>
          <w:szCs w:val="12"/>
        </w:rPr>
        <w:t>            </w:t>
      </w:r>
      <w:r>
        <w:rPr>
          <w:rFonts w:cs="Arial" w:hAnsi="Arial" w:eastAsia="Arial" w:ascii="Arial"/>
          <w:color w:val="C6C6C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C6C6C6"/>
          <w:spacing w:val="0"/>
          <w:w w:val="108"/>
          <w:sz w:val="12"/>
          <w:szCs w:val="12"/>
        </w:rPr>
        <w:t>--t·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right="-41"/>
      </w:pPr>
      <w:r>
        <w:pict>
          <v:group style="position:absolute;margin-left:554.5pt;margin-top:-5.95408pt;width:357pt;height:37.22pt;mso-position-horizontal-relative:page;mso-position-vertical-relative:paragraph;z-index:-13400" coordorigin="11090,-119" coordsize="7140,744">
            <v:shape type="#_x0000_t75" style="position:absolute;left:13661;top:-119;width:183;height:740">
              <v:imagedata o:title="" r:id="rId236"/>
            </v:shape>
            <v:shape style="position:absolute;left:11100;top:615;width:7120;height:0" coordorigin="11100,615" coordsize="7120,0" path="m11100,615l18220,615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7"/>
          <w:spacing w:val="0"/>
          <w:w w:val="74"/>
          <w:position w:val="-5"/>
          <w:sz w:val="14"/>
          <w:szCs w:val="14"/>
        </w:rPr>
        <w:t>4</w:t>
      </w:r>
      <w:r>
        <w:rPr>
          <w:rFonts w:cs="Arial" w:hAnsi="Arial" w:eastAsia="Arial" w:ascii="Arial"/>
          <w:color w:val="797977"/>
          <w:spacing w:val="0"/>
          <w:w w:val="74"/>
          <w:position w:val="-5"/>
          <w:sz w:val="14"/>
          <w:szCs w:val="14"/>
        </w:rPr>
        <w:t>                      </w:t>
      </w:r>
      <w:r>
        <w:rPr>
          <w:rFonts w:cs="Arial" w:hAnsi="Arial" w:eastAsia="Arial" w:ascii="Arial"/>
          <w:color w:val="797977"/>
          <w:spacing w:val="26"/>
          <w:w w:val="74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4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E8C8A"/>
          <w:spacing w:val="0"/>
          <w:w w:val="74"/>
          <w:position w:val="-5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8E8C8A"/>
          <w:spacing w:val="25"/>
          <w:w w:val="74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74"/>
          <w:position w:val="-5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48" w:right="898" w:hanging="48"/>
        <w:sectPr>
          <w:type w:val="continuous"/>
          <w:pgSz w:w="19320" w:h="12260" w:orient="landscape"/>
          <w:pgMar w:top="260" w:bottom="280" w:left="980" w:right="180"/>
          <w:cols w:num="3" w:equalWidth="off">
            <w:col w:w="6925" w:space="2329"/>
            <w:col w:w="4227" w:space="1735"/>
            <w:col w:w="2944"/>
          </w:cols>
        </w:sectPr>
      </w:pPr>
      <w:r>
        <w:pict>
          <v:group style="position:absolute;margin-left:366pt;margin-top:346pt;width:0pt;height:47pt;mso-position-horizontal-relative:page;mso-position-vertical-relative:page;z-index:-13385" coordorigin="7320,6920" coordsize="0,940">
            <v:shape style="position:absolute;left:7320;top:6920;width:0;height:940" coordorigin="7320,6920" coordsize="0,940" path="m7320,7860l7320,6920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w w:val="53"/>
          <w:sz w:val="14"/>
          <w:szCs w:val="14"/>
        </w:rPr>
        <w:t>'</w:t>
      </w:r>
      <w:r>
        <w:rPr>
          <w:rFonts w:cs="Arial" w:hAnsi="Arial" w:eastAsia="Arial" w:ascii="Arial"/>
          <w:color w:val="797977"/>
          <w:w w:val="108"/>
          <w:sz w:val="14"/>
          <w:szCs w:val="14"/>
        </w:rPr>
        <w:t>Se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ntegro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797977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los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documentos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7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6"/>
          <w:sz w:val="14"/>
          <w:szCs w:val="14"/>
        </w:rPr>
        <w:t>acred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ten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desarrollo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6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odquisición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software</w:t>
      </w:r>
      <w:r>
        <w:rPr>
          <w:rFonts w:cs="Arial" w:hAnsi="Arial" w:eastAsia="Arial" w:ascii="Arial"/>
          <w:color w:val="8E8C8A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8E8C8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2"/>
          <w:sz w:val="14"/>
          <w:szCs w:val="14"/>
        </w:rPr>
        <w:t>as</w:t>
      </w:r>
      <w:r>
        <w:rPr>
          <w:rFonts w:cs="Arial" w:hAnsi="Arial" w:eastAsia="Arial" w:ascii="Arial"/>
          <w:color w:val="876E9A"/>
          <w:spacing w:val="0"/>
          <w:w w:val="48"/>
          <w:sz w:val="14"/>
          <w:szCs w:val="14"/>
        </w:rPr>
        <w:t>í</w:t>
      </w:r>
      <w:r>
        <w:rPr>
          <w:rFonts w:cs="Arial" w:hAnsi="Arial" w:eastAsia="Arial" w:ascii="Arial"/>
          <w:color w:val="876E9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6E9A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como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89"/>
          <w:sz w:val="14"/>
          <w:szCs w:val="14"/>
        </w:rPr>
        <w:t>los</w:t>
      </w:r>
      <w:r>
        <w:rPr>
          <w:rFonts w:cs="Arial" w:hAnsi="Arial" w:eastAsia="Arial" w:ascii="Arial"/>
          <w:color w:val="C6C6C6"/>
          <w:spacing w:val="0"/>
          <w:w w:val="53"/>
          <w:sz w:val="14"/>
          <w:szCs w:val="14"/>
        </w:rPr>
        <w:t>'</w:t>
      </w:r>
      <w:r>
        <w:rPr>
          <w:rFonts w:cs="Arial" w:hAnsi="Arial" w:eastAsia="Arial" w:ascii="Arial"/>
          <w:color w:val="C6C6C6"/>
          <w:spacing w:val="0"/>
          <w:w w:val="5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relacionados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4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8"/>
          <w:sz w:val="14"/>
          <w:szCs w:val="14"/>
        </w:rPr>
        <w:t>os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redes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08"/>
          <w:szCs w:val="108"/>
        </w:rPr>
        <w:jc w:val="left"/>
        <w:spacing w:lineRule="exact" w:line="1020"/>
        <w:ind w:left="5241"/>
      </w:pPr>
      <w:r>
        <w:pict>
          <v:shape type="#_x0000_t75" style="position:absolute;margin-left:432pt;margin-top:21.2019pt;width:50.42pt;height:4.34pt;mso-position-horizontal-relative:page;mso-position-vertical-relative:paragraph;z-index:-13401">
            <v:imagedata o:title="" r:id="rId237"/>
          </v:shape>
        </w:pict>
      </w:r>
      <w:r>
        <w:pict>
          <v:group style="position:absolute;margin-left:53.5pt;margin-top:19.8219pt;width:271pt;height:34pt;mso-position-horizontal-relative:page;mso-position-vertical-relative:paragraph;z-index:-13386" coordorigin="1070,396" coordsize="5420,680">
            <v:shape style="position:absolute;left:1080;top:446;width:5400;height:0" coordorigin="1080,446" coordsize="5400,0" path="m1080,446l6480,446e" filled="f" stroked="t" strokeweight="1pt" strokecolor="#C6C6C6">
              <v:path arrowok="t"/>
            </v:shape>
            <v:shape style="position:absolute;left:1100;top:406;width:0;height:660" coordorigin="1100,406" coordsize="0,660" path="m1100,1066l1100,406e" filled="f" stroked="t" strokeweight="1pt" strokecolor="#C6C6C6">
              <v:path arrowok="t"/>
            </v:shape>
            <v:shape style="position:absolute;left:1080;top:726;width:4860;height:0" coordorigin="1080,726" coordsize="4860,0" path="m1080,726l5940,726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369pt;margin-top:24.3219pt;width:33pt;height:2.84217e-014pt;mso-position-horizontal-relative:page;mso-position-vertical-relative:paragraph;z-index:-13383" coordorigin="7380,486" coordsize="660,0">
            <v:shape style="position:absolute;left:7380;top:486;width:660;height:0" coordorigin="7380,486" coordsize="660,0" path="m7380,486l8040,486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489pt;margin-top:23.3219pt;width:62pt;height:2.84217e-014pt;mso-position-horizontal-relative:page;mso-position-vertical-relative:paragraph;z-index:-13382" coordorigin="9780,466" coordsize="1240,0">
            <v:shape style="position:absolute;left:9780;top:466;width:1240;height:0" coordorigin="9780,466" coordsize="1240,0" path="m9780,466l11020,466e" filled="f" stroked="t" strokeweight="1pt" strokecolor="#C6C6C6">
              <v:path arrowok="t"/>
            </v:shape>
            <w10:wrap type="none"/>
          </v:group>
        </w:pict>
      </w:r>
      <w:r>
        <w:pict>
          <v:shape type="#_x0000_t202" style="position:absolute;margin-left:812.4pt;margin-top:0.929688pt;width:65.6247pt;height:7pt;mso-position-horizontal-relative:page;mso-position-vertical-relative:paragraph;z-index:-133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797977"/>
                      <w:w w:val="116"/>
                      <w:sz w:val="14"/>
                      <w:szCs w:val="14"/>
                    </w:rPr>
                    <w:t>telecomunioci</w:t>
                  </w:r>
                  <w:r>
                    <w:rPr>
                      <w:rFonts w:cs="Arial" w:hAnsi="Arial" w:eastAsia="Arial" w:ascii="Arial"/>
                      <w:color w:val="8E8C8A"/>
                      <w:w w:val="100"/>
                      <w:sz w:val="14"/>
                      <w:szCs w:val="14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797977"/>
                      <w:w w:val="88"/>
                      <w:sz w:val="14"/>
                      <w:szCs w:val="14"/>
                    </w:rPr>
                    <w:t>es.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9C.</w:t>
      </w:r>
      <w:r>
        <w:rPr>
          <w:rFonts w:cs="Arial" w:hAnsi="Arial" w:eastAsia="Arial" w:ascii="Arial"/>
          <w:b/>
          <w:color w:val="212121"/>
          <w:spacing w:val="29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8"/>
          <w:position w:val="12"/>
          <w:sz w:val="22"/>
          <w:szCs w:val="22"/>
        </w:rPr>
        <w:t>COMUN</w:t>
      </w:r>
      <w:r>
        <w:rPr>
          <w:rFonts w:cs="Arial" w:hAnsi="Arial" w:eastAsia="Arial" w:ascii="Arial"/>
          <w:b/>
          <w:color w:val="363433"/>
          <w:spacing w:val="0"/>
          <w:w w:val="64"/>
          <w:position w:val="12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0"/>
          <w:w w:val="110"/>
          <w:position w:val="12"/>
          <w:sz w:val="22"/>
          <w:szCs w:val="22"/>
        </w:rPr>
        <w:t>CACION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-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SOCIAL</w:t>
      </w:r>
      <w:r>
        <w:rPr>
          <w:rFonts w:cs="Arial" w:hAnsi="Arial" w:eastAsia="Arial" w:ascii="Arial"/>
          <w:b/>
          <w:color w:val="212121"/>
          <w:spacing w:val="2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83"/>
          <w:position w:val="12"/>
          <w:sz w:val="22"/>
          <w:szCs w:val="22"/>
        </w:rPr>
        <w:t>Y</w:t>
      </w:r>
      <w:r>
        <w:rPr>
          <w:rFonts w:cs="Arial" w:hAnsi="Arial" w:eastAsia="Arial" w:ascii="Arial"/>
          <w:b/>
          <w:color w:val="212121"/>
          <w:spacing w:val="44"/>
          <w:w w:val="83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RELA</w:t>
      </w:r>
      <w:r>
        <w:rPr>
          <w:rFonts w:cs="Arial" w:hAnsi="Arial" w:eastAsia="Arial" w:ascii="Arial"/>
          <w:b/>
          <w:color w:val="212121"/>
          <w:spacing w:val="-47"/>
          <w:w w:val="100"/>
          <w:position w:val="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C6C6C6"/>
          <w:spacing w:val="-3"/>
          <w:w w:val="100"/>
          <w:position w:val="6"/>
          <w:sz w:val="18"/>
          <w:szCs w:val="18"/>
        </w:rPr>
        <w:t>.</w:t>
      </w:r>
      <w:r>
        <w:rPr>
          <w:rFonts w:cs="Arial" w:hAnsi="Arial" w:eastAsia="Arial" w:ascii="Arial"/>
          <w:b/>
          <w:color w:val="212121"/>
          <w:spacing w:val="-58"/>
          <w:w w:val="100"/>
          <w:position w:val="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C6C6C6"/>
          <w:spacing w:val="-41"/>
          <w:w w:val="100"/>
          <w:position w:val="6"/>
          <w:sz w:val="18"/>
          <w:szCs w:val="18"/>
        </w:rPr>
        <w:t>.</w:t>
      </w:r>
      <w:r>
        <w:rPr>
          <w:rFonts w:cs="Arial" w:hAnsi="Arial" w:eastAsia="Arial" w:ascii="Arial"/>
          <w:b/>
          <w:color w:val="212121"/>
          <w:spacing w:val="-130"/>
          <w:w w:val="100"/>
          <w:position w:val="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6"/>
          <w:sz w:val="18"/>
          <w:szCs w:val="18"/>
        </w:rPr>
        <w:t>.-</w:t>
      </w:r>
      <w:r>
        <w:rPr>
          <w:rFonts w:cs="Times New Roman" w:hAnsi="Times New Roman" w:eastAsia="Times New Roman" w:ascii="Times New Roman"/>
          <w:color w:val="C6C6C6"/>
          <w:spacing w:val="-92"/>
          <w:w w:val="100"/>
          <w:position w:val="6"/>
          <w:sz w:val="18"/>
          <w:szCs w:val="18"/>
        </w:rPr>
        <w:t>~</w:t>
      </w:r>
      <w:r>
        <w:rPr>
          <w:rFonts w:cs="Arial" w:hAnsi="Arial" w:eastAsia="Arial" w:ascii="Arial"/>
          <w:b/>
          <w:color w:val="212121"/>
          <w:spacing w:val="-67"/>
          <w:w w:val="100"/>
          <w:position w:val="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C6C6C6"/>
          <w:spacing w:val="-41"/>
          <w:w w:val="100"/>
          <w:position w:val="6"/>
          <w:sz w:val="18"/>
          <w:szCs w:val="18"/>
        </w:rPr>
        <w:t>~</w:t>
      </w:r>
      <w:r>
        <w:rPr>
          <w:rFonts w:cs="Arial" w:hAnsi="Arial" w:eastAsia="Arial" w:ascii="Arial"/>
          <w:b/>
          <w:color w:val="212121"/>
          <w:spacing w:val="-106"/>
          <w:w w:val="100"/>
          <w:position w:val="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C6C6C6"/>
          <w:spacing w:val="-1"/>
          <w:w w:val="100"/>
          <w:position w:val="6"/>
          <w:sz w:val="18"/>
          <w:szCs w:val="18"/>
        </w:rPr>
        <w:t>~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S</w:t>
      </w:r>
      <w:r>
        <w:rPr>
          <w:rFonts w:cs="Arial" w:hAnsi="Arial" w:eastAsia="Arial" w:ascii="Arial"/>
          <w:b/>
          <w:color w:val="212121"/>
          <w:spacing w:val="20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-51"/>
          <w:w w:val="100"/>
          <w:position w:val="12"/>
          <w:sz w:val="22"/>
          <w:szCs w:val="22"/>
        </w:rPr>
        <w:t>I</w:t>
      </w:r>
      <w:r>
        <w:rPr>
          <w:rFonts w:cs="Arial" w:hAnsi="Arial" w:eastAsia="Arial" w:ascii="Arial"/>
          <w:color w:val="C6C6C6"/>
          <w:spacing w:val="0"/>
          <w:w w:val="48"/>
          <w:position w:val="6"/>
          <w:sz w:val="24"/>
          <w:szCs w:val="24"/>
        </w:rPr>
        <w:t>.</w:t>
      </w:r>
      <w:r>
        <w:rPr>
          <w:rFonts w:cs="Arial" w:hAnsi="Arial" w:eastAsia="Arial" w:ascii="Arial"/>
          <w:color w:val="C6C6C6"/>
          <w:spacing w:val="-12"/>
          <w:w w:val="48"/>
          <w:position w:val="6"/>
          <w:sz w:val="24"/>
          <w:szCs w:val="24"/>
        </w:rPr>
        <w:t>.</w:t>
      </w:r>
      <w:r>
        <w:rPr>
          <w:rFonts w:cs="Arial" w:hAnsi="Arial" w:eastAsia="Arial" w:ascii="Arial"/>
          <w:b/>
          <w:color w:val="212121"/>
          <w:spacing w:val="-146"/>
          <w:w w:val="100"/>
          <w:position w:val="12"/>
          <w:sz w:val="22"/>
          <w:szCs w:val="22"/>
        </w:rPr>
        <w:t>N</w:t>
      </w:r>
      <w:r>
        <w:rPr>
          <w:rFonts w:cs="Arial" w:hAnsi="Arial" w:eastAsia="Arial" w:ascii="Arial"/>
          <w:color w:val="C6C6C6"/>
          <w:spacing w:val="0"/>
          <w:w w:val="48"/>
          <w:position w:val="6"/>
          <w:sz w:val="24"/>
          <w:szCs w:val="24"/>
        </w:rPr>
        <w:t>...</w:t>
      </w:r>
      <w:r>
        <w:rPr>
          <w:rFonts w:cs="Arial" w:hAnsi="Arial" w:eastAsia="Arial" w:ascii="Arial"/>
          <w:color w:val="C6C6C6"/>
          <w:spacing w:val="1"/>
          <w:w w:val="48"/>
          <w:position w:val="6"/>
          <w:sz w:val="24"/>
          <w:szCs w:val="24"/>
        </w:rPr>
        <w:t>.</w:t>
      </w:r>
      <w:r>
        <w:rPr>
          <w:rFonts w:cs="Courier New" w:hAnsi="Courier New" w:eastAsia="Courier New" w:ascii="Courier New"/>
          <w:color w:val="C6C6C6"/>
          <w:spacing w:val="-163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S</w:t>
      </w:r>
      <w:r>
        <w:rPr>
          <w:rFonts w:cs="Arial" w:hAnsi="Arial" w:eastAsia="Arial" w:ascii="Arial"/>
          <w:b/>
          <w:color w:val="212121"/>
          <w:spacing w:val="-117"/>
          <w:w w:val="100"/>
          <w:position w:val="12"/>
          <w:sz w:val="22"/>
          <w:szCs w:val="22"/>
        </w:rPr>
        <w:t>T</w:t>
      </w:r>
      <w:r>
        <w:rPr>
          <w:rFonts w:cs="Courier New" w:hAnsi="Courier New" w:eastAsia="Courier New" w:ascii="Courier New"/>
          <w:color w:val="C6C6C6"/>
          <w:spacing w:val="-64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-131"/>
          <w:w w:val="100"/>
          <w:position w:val="12"/>
          <w:sz w:val="22"/>
          <w:szCs w:val="22"/>
        </w:rPr>
        <w:t>T</w:t>
      </w:r>
      <w:r>
        <w:rPr>
          <w:rFonts w:cs="Courier New" w:hAnsi="Courier New" w:eastAsia="Courier New" w:ascii="Courier New"/>
          <w:color w:val="C6C6C6"/>
          <w:spacing w:val="-50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-109"/>
          <w:w w:val="100"/>
          <w:position w:val="12"/>
          <w:sz w:val="22"/>
          <w:szCs w:val="22"/>
        </w:rPr>
        <w:t>U</w:t>
      </w:r>
      <w:r>
        <w:rPr>
          <w:rFonts w:cs="Courier New" w:hAnsi="Courier New" w:eastAsia="Courier New" w:ascii="Courier New"/>
          <w:color w:val="C6C6C6"/>
          <w:spacing w:val="-73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-86"/>
          <w:w w:val="100"/>
          <w:position w:val="12"/>
          <w:sz w:val="22"/>
          <w:szCs w:val="22"/>
        </w:rPr>
        <w:t>C</w:t>
      </w:r>
      <w:r>
        <w:rPr>
          <w:rFonts w:cs="Courier New" w:hAnsi="Courier New" w:eastAsia="Courier New" w:ascii="Courier New"/>
          <w:color w:val="C6C6C6"/>
          <w:spacing w:val="-95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-136"/>
          <w:w w:val="100"/>
          <w:position w:val="12"/>
          <w:sz w:val="22"/>
          <w:szCs w:val="22"/>
        </w:rPr>
        <w:t>O</w:t>
      </w:r>
      <w:r>
        <w:rPr>
          <w:rFonts w:cs="Courier New" w:hAnsi="Courier New" w:eastAsia="Courier New" w:ascii="Courier New"/>
          <w:color w:val="C6C6C6"/>
          <w:spacing w:val="-45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-114"/>
          <w:w w:val="100"/>
          <w:position w:val="12"/>
          <w:sz w:val="22"/>
          <w:szCs w:val="22"/>
        </w:rPr>
        <w:t>N</w:t>
      </w:r>
      <w:r>
        <w:rPr>
          <w:rFonts w:cs="Courier New" w:hAnsi="Courier New" w:eastAsia="Courier New" w:ascii="Courier New"/>
          <w:color w:val="C6C6C6"/>
          <w:spacing w:val="-68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-91"/>
          <w:w w:val="100"/>
          <w:position w:val="12"/>
          <w:sz w:val="22"/>
          <w:szCs w:val="22"/>
        </w:rPr>
        <w:t>A</w:t>
      </w:r>
      <w:r>
        <w:rPr>
          <w:rFonts w:cs="Courier New" w:hAnsi="Courier New" w:eastAsia="Courier New" w:ascii="Courier New"/>
          <w:color w:val="C6C6C6"/>
          <w:spacing w:val="-90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-44"/>
          <w:w w:val="100"/>
          <w:position w:val="12"/>
          <w:sz w:val="22"/>
          <w:szCs w:val="22"/>
        </w:rPr>
        <w:t>L</w:t>
      </w:r>
      <w:r>
        <w:rPr>
          <w:rFonts w:cs="Courier New" w:hAnsi="Courier New" w:eastAsia="Courier New" w:ascii="Courier New"/>
          <w:color w:val="C6C6C6"/>
          <w:spacing w:val="-137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-9"/>
          <w:w w:val="100"/>
          <w:position w:val="12"/>
          <w:sz w:val="22"/>
          <w:szCs w:val="22"/>
        </w:rPr>
        <w:t>E</w:t>
      </w:r>
      <w:r>
        <w:rPr>
          <w:rFonts w:cs="Courier New" w:hAnsi="Courier New" w:eastAsia="Courier New" w:ascii="Courier New"/>
          <w:color w:val="C6C6C6"/>
          <w:spacing w:val="-172"/>
          <w:w w:val="28"/>
          <w:position w:val="6"/>
          <w:sz w:val="108"/>
          <w:szCs w:val="108"/>
        </w:rPr>
        <w:t>~</w:t>
      </w:r>
      <w:r>
        <w:rPr>
          <w:rFonts w:cs="Arial" w:hAnsi="Arial" w:eastAsia="Arial" w:ascii="Arial"/>
          <w:b/>
          <w:color w:val="212121"/>
          <w:spacing w:val="0"/>
          <w:w w:val="100"/>
          <w:position w:val="12"/>
          <w:sz w:val="22"/>
          <w:szCs w:val="22"/>
        </w:rPr>
        <w:t>S</w:t>
      </w:r>
      <w:r>
        <w:rPr>
          <w:rFonts w:cs="Arial" w:hAnsi="Arial" w:eastAsia="Arial" w:ascii="Arial"/>
          <w:b/>
          <w:color w:val="212121"/>
          <w:spacing w:val="-35"/>
          <w:w w:val="100"/>
          <w:position w:val="12"/>
          <w:sz w:val="22"/>
          <w:szCs w:val="22"/>
        </w:rPr>
        <w:t> </w:t>
      </w:r>
      <w:r>
        <w:rPr>
          <w:rFonts w:cs="Courier New" w:hAnsi="Courier New" w:eastAsia="Courier New" w:ascii="Courier New"/>
          <w:color w:val="C6C6C6"/>
          <w:spacing w:val="0"/>
          <w:w w:val="28"/>
          <w:position w:val="6"/>
          <w:sz w:val="108"/>
          <w:szCs w:val="108"/>
        </w:rPr>
        <w:t>~~~~~~~~~~~~~~~~~~~~~~~~---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08"/>
          <w:szCs w:val="108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60"/>
        <w:ind w:right="1053"/>
      </w:pPr>
      <w:r>
        <w:rPr>
          <w:rFonts w:cs="Arial" w:hAnsi="Arial" w:eastAsia="Arial" w:ascii="Arial"/>
          <w:color w:val="8E8C8A"/>
          <w:spacing w:val="0"/>
          <w:w w:val="100"/>
          <w:position w:val="1"/>
          <w:sz w:val="12"/>
          <w:szCs w:val="12"/>
        </w:rPr>
        <w:t>Se</w:t>
      </w:r>
      <w:r>
        <w:rPr>
          <w:rFonts w:cs="Arial" w:hAnsi="Arial" w:eastAsia="Arial" w:ascii="Arial"/>
          <w:color w:val="8E8C8A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5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8E8C8A"/>
          <w:spacing w:val="0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797977"/>
          <w:spacing w:val="0"/>
          <w:w w:val="6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8E8C8A"/>
          <w:spacing w:val="0"/>
          <w:w w:val="111"/>
          <w:position w:val="1"/>
          <w:sz w:val="12"/>
          <w:szCs w:val="12"/>
        </w:rPr>
        <w:t>eg</w:t>
      </w:r>
      <w:r>
        <w:rPr>
          <w:rFonts w:cs="Arial" w:hAnsi="Arial" w:eastAsia="Arial" w:ascii="Arial"/>
          <w:color w:val="797977"/>
          <w:spacing w:val="0"/>
          <w:w w:val="111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797977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11"/>
          <w:position w:val="1"/>
          <w:sz w:val="12"/>
          <w:szCs w:val="12"/>
        </w:rPr>
        <w:t>po</w:t>
      </w:r>
      <w:r>
        <w:rPr>
          <w:rFonts w:cs="Arial" w:hAnsi="Arial" w:eastAsia="Arial" w:ascii="Arial"/>
          <w:color w:val="797977"/>
          <w:spacing w:val="0"/>
          <w:w w:val="6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5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8E8C8A"/>
          <w:spacing w:val="0"/>
          <w:w w:val="88"/>
          <w:position w:val="1"/>
          <w:sz w:val="12"/>
          <w:szCs w:val="12"/>
        </w:rPr>
        <w:t>os</w:t>
      </w:r>
      <w:r>
        <w:rPr>
          <w:rFonts w:cs="Arial" w:hAnsi="Arial" w:eastAsia="Arial" w:ascii="Arial"/>
          <w:color w:val="8E8C8A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14"/>
          <w:position w:val="1"/>
          <w:sz w:val="12"/>
          <w:szCs w:val="12"/>
        </w:rPr>
        <w:t>docu</w:t>
      </w:r>
      <w:r>
        <w:rPr>
          <w:rFonts w:cs="Arial" w:hAnsi="Arial" w:eastAsia="Arial" w:ascii="Arial"/>
          <w:color w:val="797977"/>
          <w:spacing w:val="0"/>
          <w:w w:val="10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8E8C8A"/>
          <w:spacing w:val="0"/>
          <w:w w:val="104"/>
          <w:position w:val="1"/>
          <w:sz w:val="12"/>
          <w:szCs w:val="12"/>
        </w:rPr>
        <w:t>en</w:t>
      </w:r>
      <w:r>
        <w:rPr>
          <w:rFonts w:cs="Arial" w:hAnsi="Arial" w:eastAsia="Arial" w:ascii="Arial"/>
          <w:color w:val="797977"/>
          <w:spacing w:val="0"/>
          <w:w w:val="6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8E8C8A"/>
          <w:spacing w:val="0"/>
          <w:w w:val="88"/>
          <w:position w:val="1"/>
          <w:sz w:val="12"/>
          <w:szCs w:val="12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5" w:lineRule="auto" w:line="294"/>
        <w:ind w:left="15268" w:right="914"/>
      </w:pPr>
      <w:r>
        <w:pict>
          <v:shape type="#_x0000_t202" style="position:absolute;margin-left:54.64pt;margin-top:8.51604pt;width:743.6pt;height:18.3845pt;mso-position-horizontal-relative:page;mso-position-vertical-relative:paragraph;z-index:-1338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8" w:hRule="exact"/>
                    </w:trPr>
                    <w:tc>
                      <w:tcPr>
                        <w:tcW w:w="5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w w:val="109"/>
                            <w:sz w:val="14"/>
                            <w:szCs w:val="14"/>
                          </w:rPr>
                          <w:t>9C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w w:val="82"/>
                            <w:sz w:val="14"/>
                            <w:szCs w:val="14"/>
                          </w:rPr>
                          <w:t>.1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6"/>
                          <w:ind w:left="26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w w:val="12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-10"/>
                            <w:w w:val="12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6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0"/>
                            <w:w w:val="106"/>
                            <w:sz w:val="14"/>
                            <w:szCs w:val="14"/>
                          </w:rPr>
                          <w:t>IVI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8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0"/>
                            <w:w w:val="8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0"/>
                            <w:w w:val="100"/>
                            <w:sz w:val="14"/>
                            <w:szCs w:val="14"/>
                          </w:rPr>
                          <w:t>INTERI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100"/>
                            <w:sz w:val="14"/>
                            <w:szCs w:val="14"/>
                          </w:rPr>
                          <w:t>NS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433"/>
                            <w:spacing w:val="0"/>
                            <w:w w:val="100"/>
                            <w:sz w:val="14"/>
                            <w:szCs w:val="14"/>
                          </w:rPr>
                          <w:t>TITUCIONAL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95"/>
                          <w:ind w:left="441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7"/>
                          <w:ind w:left="12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87"/>
                          <w:ind w:left="564" w:right="4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A"/>
                            <w:spacing w:val="0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491" w:right="307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8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338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09"/>
                        </w:pPr>
                        <w:r>
                          <w:rPr>
                            <w:rFonts w:cs="Arial" w:hAnsi="Arial" w:eastAsia="Arial" w:ascii="Arial"/>
                            <w:color w:val="8E8C8A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9"/>
                        </w:pPr>
                        <w:r>
                          <w:rPr>
                            <w:rFonts w:cs="Arial" w:hAnsi="Arial" w:eastAsia="Arial" w:ascii="Arial"/>
                            <w:color w:val="797977"/>
                            <w:w w:val="76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E8C8A"/>
                            <w:w w:val="106"/>
                            <w:sz w:val="14"/>
                            <w:szCs w:val="14"/>
                          </w:rPr>
                          <w:t>ARCIA</w:t>
                        </w:r>
                        <w:r>
                          <w:rPr>
                            <w:rFonts w:cs="Arial" w:hAnsi="Arial" w:eastAsia="Arial" w:ascii="Arial"/>
                            <w:color w:val="797977"/>
                            <w:w w:val="7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977"/>
          <w:w w:val="67"/>
          <w:sz w:val="12"/>
          <w:szCs w:val="12"/>
        </w:rPr>
        <w:t>r</w:t>
      </w:r>
      <w:r>
        <w:rPr>
          <w:rFonts w:cs="Arial" w:hAnsi="Arial" w:eastAsia="Arial" w:ascii="Arial"/>
          <w:color w:val="8E8C8A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797977"/>
          <w:w w:val="50"/>
          <w:sz w:val="12"/>
          <w:szCs w:val="12"/>
        </w:rPr>
        <w:t>l</w:t>
      </w:r>
      <w:r>
        <w:rPr>
          <w:rFonts w:cs="Arial" w:hAnsi="Arial" w:eastAsia="Arial" w:ascii="Arial"/>
          <w:color w:val="8E8C8A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797977"/>
          <w:w w:val="81"/>
          <w:sz w:val="12"/>
          <w:szCs w:val="12"/>
        </w:rPr>
        <w:t>t</w:t>
      </w:r>
      <w:r>
        <w:rPr>
          <w:rFonts w:cs="Arial" w:hAnsi="Arial" w:eastAsia="Arial" w:ascii="Arial"/>
          <w:color w:val="8E8C8A"/>
          <w:w w:val="111"/>
          <w:sz w:val="12"/>
          <w:szCs w:val="12"/>
        </w:rPr>
        <w:t>ivos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   </w:t>
      </w:r>
      <w:r>
        <w:rPr>
          <w:rFonts w:cs="Arial" w:hAnsi="Arial" w:eastAsia="Arial" w:ascii="Arial"/>
          <w:color w:val="8E8C8A"/>
          <w:spacing w:val="22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2"/>
          <w:szCs w:val="12"/>
        </w:rPr>
        <w:t>las</w:t>
      </w:r>
      <w:r>
        <w:rPr>
          <w:rFonts w:cs="Arial" w:hAnsi="Arial" w:eastAsia="Arial" w:ascii="Arial"/>
          <w:color w:val="79797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78"/>
          <w:sz w:val="12"/>
          <w:szCs w:val="12"/>
        </w:rPr>
        <w:t>r</w:t>
      </w:r>
      <w:r>
        <w:rPr>
          <w:rFonts w:cs="Arial" w:hAnsi="Arial" w:eastAsia="Arial" w:ascii="Arial"/>
          <w:color w:val="8E8C8A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A890A0"/>
          <w:spacing w:val="0"/>
          <w:w w:val="80"/>
          <w:sz w:val="12"/>
          <w:szCs w:val="12"/>
        </w:rPr>
        <w:t>u</w:t>
      </w:r>
      <w:r>
        <w:rPr>
          <w:rFonts w:cs="Arial" w:hAnsi="Arial" w:eastAsia="Arial" w:ascii="Arial"/>
          <w:color w:val="797977"/>
          <w:spacing w:val="0"/>
          <w:w w:val="91"/>
          <w:sz w:val="12"/>
          <w:szCs w:val="12"/>
        </w:rPr>
        <w:t>ni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ones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   </w:t>
      </w:r>
      <w:r>
        <w:rPr>
          <w:rFonts w:cs="Arial" w:hAnsi="Arial" w:eastAsia="Arial" w:ascii="Arial"/>
          <w:color w:val="8E8C8A"/>
          <w:spacing w:val="21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17"/>
          <w:sz w:val="12"/>
          <w:szCs w:val="12"/>
        </w:rPr>
        <w:t>co</w:t>
      </w:r>
      <w:r>
        <w:rPr>
          <w:rFonts w:cs="Arial" w:hAnsi="Arial" w:eastAsia="Arial" w:ascii="Arial"/>
          <w:color w:val="797977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797977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797977"/>
          <w:spacing w:val="0"/>
          <w:w w:val="67"/>
          <w:sz w:val="12"/>
          <w:szCs w:val="12"/>
        </w:rPr>
        <w:t>t</w:t>
      </w:r>
      <w:r>
        <w:rPr>
          <w:rFonts w:cs="Arial" w:hAnsi="Arial" w:eastAsia="Arial" w:ascii="Arial"/>
          <w:color w:val="8E8C8A"/>
          <w:spacing w:val="0"/>
          <w:w w:val="78"/>
          <w:sz w:val="12"/>
          <w:szCs w:val="12"/>
        </w:rPr>
        <w:t>r</w:t>
      </w:r>
      <w:r>
        <w:rPr>
          <w:rFonts w:cs="Arial" w:hAnsi="Arial" w:eastAsia="Arial" w:ascii="Arial"/>
          <w:color w:val="797977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A1A59C"/>
          <w:spacing w:val="0"/>
          <w:w w:val="67"/>
          <w:sz w:val="12"/>
          <w:szCs w:val="12"/>
        </w:rPr>
        <w:t>s</w:t>
      </w:r>
      <w:r>
        <w:rPr>
          <w:rFonts w:cs="Arial" w:hAnsi="Arial" w:eastAsia="Arial" w:ascii="Arial"/>
          <w:color w:val="A1A59C"/>
          <w:spacing w:val="0"/>
          <w:w w:val="67"/>
          <w:sz w:val="12"/>
          <w:szCs w:val="12"/>
        </w:rPr>
        <w:t>   </w:t>
      </w:r>
      <w:r>
        <w:rPr>
          <w:rFonts w:cs="Arial" w:hAnsi="Arial" w:eastAsia="Arial" w:ascii="Arial"/>
          <w:color w:val="A1A59C"/>
          <w:spacing w:val="0"/>
          <w:w w:val="67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8E8C8A"/>
          <w:spacing w:val="0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797977"/>
          <w:spacing w:val="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enden</w:t>
      </w:r>
      <w:r>
        <w:rPr>
          <w:rFonts w:cs="Arial" w:hAnsi="Arial" w:eastAsia="Arial" w:ascii="Arial"/>
          <w:color w:val="A1A59C"/>
          <w:spacing w:val="0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8E8C8A"/>
          <w:spacing w:val="0"/>
          <w:w w:val="50"/>
          <w:sz w:val="12"/>
          <w:szCs w:val="12"/>
        </w:rPr>
        <w:t>i</w:t>
      </w:r>
      <w:r>
        <w:rPr>
          <w:rFonts w:cs="Arial" w:hAnsi="Arial" w:eastAsia="Arial" w:ascii="Arial"/>
          <w:color w:val="797977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8E8C8A"/>
          <w:spacing w:val="0"/>
          <w:w w:val="67"/>
          <w:sz w:val="12"/>
          <w:szCs w:val="12"/>
        </w:rPr>
        <w:t>s</w:t>
      </w:r>
      <w:r>
        <w:rPr>
          <w:rFonts w:cs="Arial" w:hAnsi="Arial" w:eastAsia="Arial" w:ascii="Arial"/>
          <w:color w:val="8E8C8A"/>
          <w:spacing w:val="0"/>
          <w:w w:val="67"/>
          <w:sz w:val="12"/>
          <w:szCs w:val="12"/>
        </w:rPr>
        <w:t>     </w:t>
      </w:r>
      <w:r>
        <w:rPr>
          <w:rFonts w:cs="Arial" w:hAnsi="Arial" w:eastAsia="Arial" w:ascii="Arial"/>
          <w:color w:val="8E8C8A"/>
          <w:spacing w:val="20"/>
          <w:w w:val="67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2"/>
          <w:szCs w:val="12"/>
        </w:rPr>
        <w:t>fon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io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91"/>
          <w:sz w:val="12"/>
          <w:szCs w:val="12"/>
        </w:rPr>
        <w:t>in</w:t>
      </w:r>
      <w:r>
        <w:rPr>
          <w:rFonts w:cs="Arial" w:hAnsi="Arial" w:eastAsia="Arial" w:ascii="Arial"/>
          <w:color w:val="797977"/>
          <w:spacing w:val="0"/>
          <w:w w:val="67"/>
          <w:sz w:val="12"/>
          <w:szCs w:val="12"/>
        </w:rPr>
        <w:t>t</w:t>
      </w:r>
      <w:r>
        <w:rPr>
          <w:rFonts w:cs="Arial" w:hAnsi="Arial" w:eastAsia="Arial" w:ascii="Arial"/>
          <w:color w:val="8E8C8A"/>
          <w:spacing w:val="0"/>
          <w:w w:val="101"/>
          <w:sz w:val="12"/>
          <w:szCs w:val="12"/>
        </w:rPr>
        <w:t>ern</w:t>
      </w:r>
      <w:r>
        <w:rPr>
          <w:rFonts w:cs="Arial" w:hAnsi="Arial" w:eastAsia="Arial" w:ascii="Arial"/>
          <w:color w:val="797977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8E8C8A"/>
          <w:spacing w:val="0"/>
          <w:w w:val="67"/>
          <w:sz w:val="12"/>
          <w:szCs w:val="12"/>
        </w:rPr>
        <w:t>s</w:t>
      </w:r>
      <w:r>
        <w:rPr>
          <w:rFonts w:cs="Arial" w:hAnsi="Arial" w:eastAsia="Arial" w:ascii="Arial"/>
          <w:color w:val="8E8C8A"/>
          <w:spacing w:val="12"/>
          <w:w w:val="67"/>
          <w:sz w:val="12"/>
          <w:szCs w:val="12"/>
        </w:rPr>
        <w:t> </w:t>
      </w:r>
      <w:r>
        <w:rPr>
          <w:rFonts w:cs="Arial" w:hAnsi="Arial" w:eastAsia="Arial" w:ascii="Arial"/>
          <w:color w:val="A1A59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E8C8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96"/>
          <w:sz w:val="12"/>
          <w:szCs w:val="12"/>
        </w:rPr>
        <w:t>ex</w:t>
      </w:r>
      <w:r>
        <w:rPr>
          <w:rFonts w:cs="Arial" w:hAnsi="Arial" w:eastAsia="Arial" w:ascii="Arial"/>
          <w:color w:val="797977"/>
          <w:spacing w:val="0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8E8C8A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797977"/>
          <w:spacing w:val="0"/>
          <w:w w:val="96"/>
          <w:sz w:val="12"/>
          <w:szCs w:val="12"/>
        </w:rPr>
        <w:t>rn</w:t>
      </w:r>
      <w:r>
        <w:rPr>
          <w:rFonts w:cs="Arial" w:hAnsi="Arial" w:eastAsia="Arial" w:ascii="Arial"/>
          <w:color w:val="8E8C8A"/>
          <w:spacing w:val="0"/>
          <w:w w:val="96"/>
          <w:sz w:val="12"/>
          <w:szCs w:val="12"/>
        </w:rPr>
        <w:t>as</w:t>
      </w:r>
      <w:r>
        <w:rPr>
          <w:rFonts w:cs="Arial" w:hAnsi="Arial" w:eastAsia="Arial" w:ascii="Arial"/>
          <w:color w:val="8E8C8A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8E8C8A"/>
          <w:spacing w:val="0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797977"/>
          <w:spacing w:val="0"/>
          <w:w w:val="50"/>
          <w:sz w:val="12"/>
          <w:szCs w:val="12"/>
        </w:rPr>
        <w:t>l</w:t>
      </w:r>
      <w:r>
        <w:rPr>
          <w:rFonts w:cs="Arial" w:hAnsi="Arial" w:eastAsia="Arial" w:ascii="Arial"/>
          <w:color w:val="797977"/>
          <w:spacing w:val="0"/>
          <w:w w:val="5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10"/>
          <w:sz w:val="12"/>
          <w:szCs w:val="12"/>
        </w:rPr>
        <w:t>Ayunt</w:t>
      </w:r>
      <w:r>
        <w:rPr>
          <w:rFonts w:cs="Arial" w:hAnsi="Arial" w:eastAsia="Arial" w:ascii="Arial"/>
          <w:color w:val="797977"/>
          <w:spacing w:val="0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8E8C8A"/>
          <w:spacing w:val="0"/>
          <w:w w:val="103"/>
          <w:sz w:val="12"/>
          <w:szCs w:val="12"/>
        </w:rPr>
        <w:t>m</w:t>
      </w:r>
      <w:r>
        <w:rPr>
          <w:rFonts w:cs="Arial" w:hAnsi="Arial" w:eastAsia="Arial" w:ascii="Arial"/>
          <w:color w:val="797977"/>
          <w:spacing w:val="0"/>
          <w:w w:val="50"/>
          <w:sz w:val="12"/>
          <w:szCs w:val="12"/>
        </w:rPr>
        <w:t>i</w:t>
      </w:r>
      <w:r>
        <w:rPr>
          <w:rFonts w:cs="Arial" w:hAnsi="Arial" w:eastAsia="Arial" w:ascii="Arial"/>
          <w:color w:val="8E8C8A"/>
          <w:spacing w:val="0"/>
          <w:w w:val="104"/>
          <w:sz w:val="12"/>
          <w:szCs w:val="12"/>
        </w:rPr>
        <w:t>en</w:t>
      </w:r>
      <w:r>
        <w:rPr>
          <w:rFonts w:cs="Arial" w:hAnsi="Arial" w:eastAsia="Arial" w:ascii="Arial"/>
          <w:color w:val="797977"/>
          <w:spacing w:val="0"/>
          <w:w w:val="67"/>
          <w:sz w:val="12"/>
          <w:szCs w:val="12"/>
        </w:rPr>
        <w:t>t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8E8C8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los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8E8C8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suntos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  <w:ind w:right="1405"/>
      </w:pP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que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797977"/>
          <w:spacing w:val="0"/>
          <w:w w:val="76"/>
          <w:sz w:val="12"/>
          <w:szCs w:val="12"/>
        </w:rPr>
        <w:t>ll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as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00"/>
          <w:sz w:val="12"/>
          <w:szCs w:val="12"/>
        </w:rPr>
        <w:t>se</w:t>
      </w:r>
      <w:r>
        <w:rPr>
          <w:rFonts w:cs="Arial" w:hAnsi="Arial" w:eastAsia="Arial" w:ascii="Arial"/>
          <w:color w:val="8E8C8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8C8A"/>
          <w:spacing w:val="0"/>
          <w:w w:val="111"/>
          <w:sz w:val="12"/>
          <w:szCs w:val="12"/>
        </w:rPr>
        <w:t>deriven.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type w:val="continuous"/>
          <w:pgSz w:w="19320" w:h="12260" w:orient="landscape"/>
          <w:pgMar w:top="260" w:bottom="280" w:left="980" w:right="18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983"/>
      </w:pPr>
      <w:r>
        <w:pict>
          <v:shape type="#_x0000_t75" style="position:absolute;margin-left:794.42pt;margin-top:501.08pt;width:163.7pt;height:101.3pt;mso-position-horizontal-relative:page;mso-position-vertical-relative:page;z-index:-13399">
            <v:imagedata o:title="" r:id="rId238"/>
          </v:shape>
        </w:pict>
      </w:r>
      <w:r>
        <w:pict>
          <v:shape type="#_x0000_t202" style="position:absolute;margin-left:794.42pt;margin-top:497.848pt;width:163.7pt;height:104.532pt;mso-position-horizontal-relative:page;mso-position-vertical-relative:page;z-index:-134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left="364"/>
                  </w:pPr>
                  <w:r>
                    <w:rPr>
                      <w:rFonts w:cs="Arial" w:hAnsi="Arial" w:eastAsia="Arial" w:ascii="Arial"/>
                      <w:color w:val="8E8C8A"/>
                      <w:w w:val="60"/>
                      <w:sz w:val="14"/>
                      <w:szCs w:val="14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97977"/>
                      <w:w w:val="108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97977"/>
                      <w:w w:val="100"/>
                      <w:sz w:val="14"/>
                      <w:szCs w:val="14"/>
                    </w:rPr>
                    <w:t>                </w:t>
                  </w:r>
                  <w:r>
                    <w:rPr>
                      <w:rFonts w:cs="Arial" w:hAnsi="Arial" w:eastAsia="Arial" w:ascii="Arial"/>
                      <w:color w:val="797977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egran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8E8C8A"/>
                      <w:spacing w:val="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7"/>
                      <w:spacing w:val="0"/>
                      <w:w w:val="103"/>
                      <w:sz w:val="14"/>
                      <w:szCs w:val="14"/>
                    </w:rPr>
                    <w:t>p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8"/>
                      <w:sz w:val="14"/>
                      <w:szCs w:val="14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6" w:lineRule="auto" w:line="279"/>
                    <w:ind w:left="364" w:right="916"/>
                  </w:pP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16"/>
                      <w:sz w:val="14"/>
                      <w:szCs w:val="14"/>
                    </w:rPr>
                    <w:t>docum</w:t>
                  </w:r>
                  <w:r>
                    <w:rPr>
                      <w:rFonts w:cs="Arial" w:hAnsi="Arial" w:eastAsia="Arial" w:ascii="Arial"/>
                      <w:color w:val="797977"/>
                      <w:spacing w:val="0"/>
                      <w:w w:val="116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97977"/>
                      <w:spacing w:val="0"/>
                      <w:w w:val="116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97977"/>
                      <w:spacing w:val="41"/>
                      <w:w w:val="11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8E8C8A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8E8C8A"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8E8C8A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8"/>
                      <w:sz w:val="14"/>
                      <w:szCs w:val="14"/>
                    </w:rPr>
                    <w:t>físicos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como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E8C8A"/>
                      <w:spacing w:val="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0"/>
                      <w:sz w:val="14"/>
                      <w:szCs w:val="14"/>
                    </w:rPr>
                    <w:t>dig</w:t>
                  </w:r>
                  <w:r>
                    <w:rPr>
                      <w:rFonts w:cs="Arial" w:hAnsi="Arial" w:eastAsia="Arial" w:ascii="Arial"/>
                      <w:color w:val="8E8C8A"/>
                      <w:spacing w:val="2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A"/>
                      <w:spacing w:val="0"/>
                      <w:w w:val="108"/>
                      <w:sz w:val="14"/>
                      <w:szCs w:val="14"/>
                    </w:rPr>
                    <w:t>tol</w:t>
                  </w:r>
                  <w:r>
                    <w:rPr>
                      <w:rFonts w:cs="Arial" w:hAnsi="Arial" w:eastAsia="Arial" w:ascii="Arial"/>
                      <w:color w:val="797977"/>
                      <w:spacing w:val="0"/>
                      <w:w w:val="103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63433"/>
          <w:spacing w:val="0"/>
          <w:w w:val="100"/>
          <w:sz w:val="14"/>
          <w:szCs w:val="14"/>
        </w:rPr>
        <w:t>DISEÑO</w:t>
      </w:r>
      <w:r>
        <w:rPr>
          <w:rFonts w:cs="Arial" w:hAnsi="Arial" w:eastAsia="Arial" w:ascii="Arial"/>
          <w:b/>
          <w:color w:val="36343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43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b/>
          <w:color w:val="363433"/>
          <w:spacing w:val="0"/>
          <w:w w:val="100"/>
          <w:sz w:val="14"/>
          <w:szCs w:val="14"/>
        </w:rPr>
        <w:t>RÁFICO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138" w:right="-46"/>
      </w:pP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9C</w:t>
      </w:r>
      <w:r>
        <w:rPr>
          <w:rFonts w:cs="Arial" w:hAnsi="Arial" w:eastAsia="Arial" w:ascii="Arial"/>
          <w:b/>
          <w:color w:val="363433"/>
          <w:spacing w:val="0"/>
          <w:w w:val="100"/>
          <w:sz w:val="14"/>
          <w:szCs w:val="14"/>
        </w:rPr>
        <w:t>.2</w:t>
      </w:r>
      <w:r>
        <w:rPr>
          <w:rFonts w:cs="Arial" w:hAnsi="Arial" w:eastAsia="Arial" w:ascii="Arial"/>
          <w:b/>
          <w:color w:val="363433"/>
          <w:spacing w:val="0"/>
          <w:w w:val="100"/>
          <w:sz w:val="14"/>
          <w:szCs w:val="14"/>
        </w:rPr>
        <w:t>                                                                                                </w:t>
      </w:r>
      <w:r>
        <w:rPr>
          <w:rFonts w:cs="Arial" w:hAnsi="Arial" w:eastAsia="Arial" w:ascii="Arial"/>
          <w:b/>
          <w:color w:val="363433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80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53"/>
      </w:pPr>
      <w:r>
        <w:pict>
          <v:group style="position:absolute;margin-left:395pt;margin-top:-227.61pt;width:76pt;height:5.68434e-014pt;mso-position-horizontal-relative:page;mso-position-vertical-relative:paragraph;z-index:-13393" coordorigin="7900,-4552" coordsize="1520,0">
            <v:shape style="position:absolute;left:7900;top:-4552;width:1520;height:0" coordorigin="7900,-4552" coordsize="1520,0" path="m7900,-4552l9420,-4552e" filled="f" stroked="t" strokeweight="0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A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6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E8C8A"/>
          <w:spacing w:val="0"/>
          <w:w w:val="63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E8C8A"/>
          <w:spacing w:val="28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E8C8A"/>
          <w:spacing w:val="0"/>
          <w:w w:val="11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61"/>
        <w:ind w:right="2066"/>
      </w:pPr>
      <w:r>
        <w:br w:type="column"/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8E8C8A"/>
          <w:spacing w:val="0"/>
          <w:w w:val="45"/>
          <w:sz w:val="14"/>
          <w:szCs w:val="14"/>
        </w:rPr>
        <w:t>     </w:t>
      </w:r>
      <w:r>
        <w:rPr>
          <w:rFonts w:cs="Arial" w:hAnsi="Arial" w:eastAsia="Arial" w:ascii="Arial"/>
          <w:color w:val="8E8C8A"/>
          <w:spacing w:val="6"/>
          <w:w w:val="45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3380" w:val="left"/>
        </w:tabs>
        <w:jc w:val="left"/>
        <w:spacing w:before="16" w:lineRule="auto" w:line="276"/>
        <w:ind w:left="6235" w:right="1580" w:hanging="6235"/>
        <w:sectPr>
          <w:type w:val="continuous"/>
          <w:pgSz w:w="19320" w:h="12260" w:orient="landscape"/>
          <w:pgMar w:top="260" w:bottom="280" w:left="980" w:right="180"/>
          <w:cols w:num="3" w:equalWidth="off">
            <w:col w:w="4293" w:space="2536"/>
            <w:col w:w="2519" w:space="654"/>
            <w:col w:w="8158"/>
          </w:cols>
        </w:sectPr>
      </w:pPr>
      <w:r>
        <w:rPr>
          <w:rFonts w:cs="Arial" w:hAnsi="Arial" w:eastAsia="Arial" w:ascii="Arial"/>
          <w:color w:val="A1A59C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A1A59C"/>
          <w:spacing w:val="0"/>
          <w:w w:val="100"/>
          <w:position w:val="1"/>
          <w:sz w:val="14"/>
          <w:szCs w:val="14"/>
        </w:rPr>
        <w:tab/>
      </w:r>
      <w:r>
        <w:rPr>
          <w:rFonts w:cs="Arial" w:hAnsi="Arial" w:eastAsia="Arial" w:ascii="Arial"/>
          <w:color w:val="A1A59C"/>
          <w:spacing w:val="0"/>
          <w:w w:val="100"/>
          <w:position w:val="1"/>
          <w:sz w:val="14"/>
          <w:szCs w:val="14"/>
        </w:rPr>
      </w:r>
      <w:r>
        <w:rPr>
          <w:rFonts w:cs="Arial" w:hAnsi="Arial" w:eastAsia="Arial" w:ascii="Arial"/>
          <w:color w:val="8E8C8A"/>
          <w:spacing w:val="0"/>
          <w:w w:val="6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A1A59C"/>
          <w:spacing w:val="0"/>
          <w:w w:val="36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A1A59C"/>
          <w:spacing w:val="0"/>
          <w:w w:val="100"/>
          <w:position w:val="0"/>
          <w:sz w:val="14"/>
          <w:szCs w:val="14"/>
        </w:rPr>
        <w:t>                                                                        </w:t>
      </w:r>
      <w:r>
        <w:rPr>
          <w:rFonts w:cs="Arial" w:hAnsi="Arial" w:eastAsia="Arial" w:ascii="Arial"/>
          <w:color w:val="A1A59C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7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97977"/>
          <w:spacing w:val="0"/>
          <w:w w:val="73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15"/>
          <w:w w:val="7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A"/>
          <w:spacing w:val="0"/>
          <w:w w:val="6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09" w:right="-38"/>
      </w:pPr>
      <w:r>
        <w:rPr>
          <w:rFonts w:cs="Arial" w:hAnsi="Arial" w:eastAsia="Arial" w:ascii="Arial"/>
          <w:b/>
          <w:color w:val="333331"/>
          <w:w w:val="106"/>
          <w:sz w:val="12"/>
          <w:szCs w:val="12"/>
        </w:rPr>
        <w:t>9C</w:t>
      </w:r>
      <w:r>
        <w:rPr>
          <w:rFonts w:cs="Arial" w:hAnsi="Arial" w:eastAsia="Arial" w:ascii="Arial"/>
          <w:b/>
          <w:color w:val="524F4D"/>
          <w:w w:val="50"/>
          <w:sz w:val="12"/>
          <w:szCs w:val="12"/>
        </w:rPr>
        <w:t>.</w:t>
      </w:r>
      <w:r>
        <w:rPr>
          <w:rFonts w:cs="Arial" w:hAnsi="Arial" w:eastAsia="Arial" w:ascii="Arial"/>
          <w:b/>
          <w:color w:val="33333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99" w:right="-35"/>
      </w:pPr>
      <w:r>
        <w:rPr>
          <w:rFonts w:cs="Arial" w:hAnsi="Arial" w:eastAsia="Arial" w:ascii="Arial"/>
          <w:b/>
          <w:color w:val="333331"/>
          <w:w w:val="108"/>
          <w:sz w:val="12"/>
          <w:szCs w:val="12"/>
        </w:rPr>
        <w:t>9C</w:t>
      </w:r>
      <w:r>
        <w:rPr>
          <w:rFonts w:cs="Arial" w:hAnsi="Arial" w:eastAsia="Arial" w:ascii="Arial"/>
          <w:b/>
          <w:color w:val="747272"/>
          <w:w w:val="62"/>
          <w:sz w:val="12"/>
          <w:szCs w:val="12"/>
        </w:rPr>
        <w:t>.</w:t>
      </w:r>
      <w:r>
        <w:rPr>
          <w:rFonts w:cs="Arial" w:hAnsi="Arial" w:eastAsia="Arial" w:ascii="Arial"/>
          <w:b/>
          <w:color w:val="333331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94" w:right="-31"/>
      </w:pPr>
      <w:r>
        <w:rPr>
          <w:rFonts w:cs="Arial" w:hAnsi="Arial" w:eastAsia="Arial" w:ascii="Arial"/>
          <w:b/>
          <w:color w:val="333331"/>
          <w:spacing w:val="0"/>
          <w:w w:val="100"/>
          <w:sz w:val="12"/>
          <w:szCs w:val="12"/>
        </w:rPr>
        <w:t>9C.5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85" w:right="-21"/>
      </w:pPr>
      <w:r>
        <w:rPr>
          <w:rFonts w:cs="Arial" w:hAnsi="Arial" w:eastAsia="Arial" w:ascii="Arial"/>
          <w:b/>
          <w:color w:val="333331"/>
          <w:w w:val="108"/>
          <w:sz w:val="12"/>
          <w:szCs w:val="12"/>
        </w:rPr>
        <w:t>9C</w:t>
      </w:r>
      <w:r>
        <w:rPr>
          <w:rFonts w:cs="Arial" w:hAnsi="Arial" w:eastAsia="Arial" w:ascii="Arial"/>
          <w:b/>
          <w:color w:val="747272"/>
          <w:w w:val="62"/>
          <w:sz w:val="12"/>
          <w:szCs w:val="12"/>
        </w:rPr>
        <w:t>.</w:t>
      </w:r>
      <w:r>
        <w:rPr>
          <w:rFonts w:cs="Arial" w:hAnsi="Arial" w:eastAsia="Arial" w:ascii="Arial"/>
          <w:b/>
          <w:color w:val="333331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2"/>
        <w:ind w:left="451"/>
      </w:pPr>
      <w:r>
        <w:br w:type="column"/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FOTOGRAFÍA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b/>
          <w:color w:val="333331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6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VIDEO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32" w:right="-44"/>
      </w:pP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MONITOREO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333331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7"/>
          <w:sz w:val="14"/>
          <w:szCs w:val="14"/>
        </w:rPr>
        <w:t>RADI</w:t>
      </w:r>
      <w:r>
        <w:rPr>
          <w:rFonts w:cs="Arial" w:hAnsi="Arial" w:eastAsia="Arial" w:ascii="Arial"/>
          <w:b/>
          <w:color w:val="333331"/>
          <w:spacing w:val="-8"/>
          <w:w w:val="107"/>
          <w:sz w:val="14"/>
          <w:szCs w:val="14"/>
        </w:rPr>
        <w:t>O</w:t>
      </w:r>
      <w:r>
        <w:rPr>
          <w:rFonts w:cs="Arial" w:hAnsi="Arial" w:eastAsia="Arial" w:ascii="Arial"/>
          <w:b/>
          <w:color w:val="878582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b/>
          <w:color w:val="87858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78582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TELEVISIÓN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69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auto" w:line="422"/>
        <w:ind w:left="442" w:right="1327"/>
      </w:pPr>
      <w:r>
        <w:rPr>
          <w:rFonts w:cs="Arial" w:hAnsi="Arial" w:eastAsia="Arial" w:ascii="Arial"/>
          <w:b/>
          <w:color w:val="333331"/>
          <w:spacing w:val="0"/>
          <w:w w:val="88"/>
          <w:sz w:val="14"/>
          <w:szCs w:val="14"/>
        </w:rPr>
        <w:t>REDES</w:t>
      </w:r>
      <w:r>
        <w:rPr>
          <w:rFonts w:cs="Arial" w:hAnsi="Arial" w:eastAsia="Arial" w:ascii="Arial"/>
          <w:b/>
          <w:color w:val="333331"/>
          <w:spacing w:val="26"/>
          <w:w w:val="88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SOCIALES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8"/>
          <w:sz w:val="14"/>
          <w:szCs w:val="14"/>
        </w:rPr>
        <w:t>PÁ</w:t>
      </w:r>
      <w:r>
        <w:rPr>
          <w:rFonts w:cs="Arial" w:hAnsi="Arial" w:eastAsia="Arial" w:ascii="Arial"/>
          <w:b/>
          <w:color w:val="333331"/>
          <w:spacing w:val="-8"/>
          <w:w w:val="108"/>
          <w:sz w:val="14"/>
          <w:szCs w:val="14"/>
        </w:rPr>
        <w:t>G</w:t>
      </w:r>
      <w:r>
        <w:rPr>
          <w:rFonts w:cs="Arial" w:hAnsi="Arial" w:eastAsia="Arial" w:ascii="Arial"/>
          <w:b/>
          <w:color w:val="524F4D"/>
          <w:spacing w:val="0"/>
          <w:w w:val="50"/>
          <w:sz w:val="14"/>
          <w:szCs w:val="14"/>
        </w:rPr>
        <w:t>I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NA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333331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WEB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432"/>
      </w:pP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PROGRAMA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333331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ESTATAL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atLeast" w:line="100"/>
      </w:pP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      </w:t>
      </w:r>
      <w:r>
        <w:rPr>
          <w:rFonts w:cs="Times New Roman" w:hAnsi="Times New Roman" w:eastAsia="Times New Roman" w:ascii="Times New Roman"/>
          <w:b/>
          <w:color w:val="CACACA"/>
          <w:spacing w:val="9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_J._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                    </w:t>
      </w:r>
      <w:r>
        <w:rPr>
          <w:rFonts w:cs="Times New Roman" w:hAnsi="Times New Roman" w:eastAsia="Times New Roman" w:ascii="Times New Roman"/>
          <w:b/>
          <w:color w:val="CACACA"/>
          <w:spacing w:val="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              </w:t>
      </w:r>
      <w:r>
        <w:rPr>
          <w:rFonts w:cs="Times New Roman" w:hAnsi="Times New Roman" w:eastAsia="Times New Roman" w:ascii="Times New Roman"/>
          <w:b/>
          <w:color w:val="CACACA"/>
          <w:spacing w:val="9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-·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00"/>
          <w:sz w:val="6"/>
          <w:szCs w:val="6"/>
        </w:rPr>
        <w:t>          </w:t>
      </w:r>
      <w:r>
        <w:rPr>
          <w:rFonts w:cs="Times New Roman" w:hAnsi="Times New Roman" w:eastAsia="Times New Roman" w:ascii="Times New Roman"/>
          <w:b/>
          <w:color w:val="CACACA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CACACA"/>
          <w:spacing w:val="0"/>
          <w:w w:val="110"/>
          <w:sz w:val="6"/>
          <w:szCs w:val="6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1113"/>
      </w:pP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7858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int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gra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7858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par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7858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580" w:val="left"/>
        </w:tabs>
        <w:jc w:val="left"/>
        <w:spacing w:before="54" w:lineRule="auto" w:line="180"/>
        <w:ind w:left="11002" w:right="1103" w:hanging="10997"/>
      </w:pPr>
      <w:r>
        <w:rPr>
          <w:rFonts w:cs="Arial" w:hAnsi="Arial" w:eastAsia="Arial" w:ascii="Arial"/>
          <w:color w:val="878582"/>
          <w:spacing w:val="0"/>
          <w:w w:val="83"/>
          <w:position w:val="-8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100"/>
          <w:position w:val="-8"/>
          <w:sz w:val="14"/>
          <w:szCs w:val="14"/>
        </w:rPr>
        <w:tab/>
      </w:r>
      <w:r>
        <w:rPr>
          <w:rFonts w:cs="Arial" w:hAnsi="Arial" w:eastAsia="Arial" w:ascii="Arial"/>
          <w:color w:val="878582"/>
          <w:spacing w:val="0"/>
          <w:w w:val="100"/>
          <w:position w:val="-8"/>
          <w:sz w:val="14"/>
          <w:szCs w:val="14"/>
        </w:rPr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2"/>
          <w:spacing w:val="1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82"/>
          <w:position w:val="-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8582"/>
          <w:spacing w:val="0"/>
          <w:w w:val="82"/>
          <w:position w:val="-9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78582"/>
          <w:spacing w:val="12"/>
          <w:w w:val="82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78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8"/>
          <w:position w:val="-9"/>
          <w:sz w:val="14"/>
          <w:szCs w:val="14"/>
        </w:rPr>
        <w:t>      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27"/>
          <w:w w:val="78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-9"/>
          <w:sz w:val="14"/>
          <w:szCs w:val="14"/>
        </w:rPr>
        <w:t>NO</w:t>
      </w:r>
      <w:r>
        <w:rPr>
          <w:rFonts w:cs="Arial" w:hAnsi="Arial" w:eastAsia="Arial" w:ascii="Arial"/>
          <w:color w:val="878582"/>
          <w:spacing w:val="0"/>
          <w:w w:val="100"/>
          <w:position w:val="-9"/>
          <w:sz w:val="14"/>
          <w:szCs w:val="14"/>
        </w:rPr>
        <w:t>                      </w:t>
      </w:r>
      <w:r>
        <w:rPr>
          <w:rFonts w:cs="Arial" w:hAnsi="Arial" w:eastAsia="Arial" w:ascii="Arial"/>
          <w:color w:val="878582"/>
          <w:spacing w:val="3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90"/>
          <w:position w:val="-9"/>
          <w:sz w:val="14"/>
          <w:szCs w:val="14"/>
        </w:rPr>
        <w:t>TO</w:t>
      </w:r>
      <w:r>
        <w:rPr>
          <w:rFonts w:cs="Arial" w:hAnsi="Arial" w:eastAsia="Arial" w:ascii="Arial"/>
          <w:color w:val="747272"/>
          <w:spacing w:val="0"/>
          <w:w w:val="64"/>
          <w:position w:val="-9"/>
          <w:sz w:val="14"/>
          <w:szCs w:val="14"/>
        </w:rPr>
        <w:t>T</w:t>
      </w:r>
      <w:r>
        <w:rPr>
          <w:rFonts w:cs="Arial" w:hAnsi="Arial" w:eastAsia="Arial" w:ascii="Arial"/>
          <w:color w:val="878582"/>
          <w:spacing w:val="0"/>
          <w:w w:val="83"/>
          <w:position w:val="-9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65"/>
          <w:position w:val="-9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0"/>
          <w:position w:val="-9"/>
          <w:sz w:val="14"/>
          <w:szCs w:val="14"/>
        </w:rPr>
        <w:t>           </w:t>
      </w:r>
      <w:r>
        <w:rPr>
          <w:rFonts w:cs="Arial" w:hAnsi="Arial" w:eastAsia="Arial" w:ascii="Arial"/>
          <w:color w:val="747272"/>
          <w:spacing w:val="-7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6"/>
          <w:position w:val="0"/>
          <w:sz w:val="14"/>
          <w:szCs w:val="14"/>
        </w:rPr>
        <w:t>fo</w:t>
      </w:r>
      <w:r>
        <w:rPr>
          <w:rFonts w:cs="Arial" w:hAnsi="Arial" w:eastAsia="Arial" w:ascii="Arial"/>
          <w:color w:val="747272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78582"/>
          <w:spacing w:val="0"/>
          <w:w w:val="108"/>
          <w:position w:val="0"/>
          <w:sz w:val="14"/>
          <w:szCs w:val="14"/>
        </w:rPr>
        <w:t>ogra</w:t>
      </w:r>
      <w:r>
        <w:rPr>
          <w:rFonts w:cs="Arial" w:hAnsi="Arial" w:eastAsia="Arial" w:ascii="Arial"/>
          <w:color w:val="747272"/>
          <w:spacing w:val="0"/>
          <w:w w:val="71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878582"/>
          <w:spacing w:val="0"/>
          <w:w w:val="88"/>
          <w:position w:val="0"/>
          <w:sz w:val="14"/>
          <w:szCs w:val="14"/>
        </w:rPr>
        <w:t>ías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78582"/>
          <w:spacing w:val="-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videos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ventos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78582"/>
          <w:spacing w:val="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78582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12"/>
          <w:position w:val="0"/>
          <w:sz w:val="14"/>
          <w:szCs w:val="14"/>
        </w:rPr>
        <w:t>actividad</w:t>
      </w:r>
      <w:r>
        <w:rPr>
          <w:rFonts w:cs="Arial" w:hAnsi="Arial" w:eastAsia="Arial" w:ascii="Arial"/>
          <w:color w:val="747272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9"/>
        <w:ind w:right="1864"/>
      </w:pPr>
      <w:r>
        <w:rPr>
          <w:rFonts w:cs="Arial" w:hAnsi="Arial" w:eastAsia="Arial" w:ascii="Arial"/>
          <w:color w:val="878582"/>
          <w:w w:val="99"/>
          <w:sz w:val="14"/>
          <w:szCs w:val="14"/>
        </w:rPr>
        <w:t>int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w w:val="85"/>
          <w:sz w:val="14"/>
          <w:szCs w:val="14"/>
        </w:rPr>
        <w:t>rins</w:t>
      </w:r>
      <w:r>
        <w:rPr>
          <w:rFonts w:cs="Arial" w:hAnsi="Arial" w:eastAsia="Arial" w:ascii="Arial"/>
          <w:color w:val="747272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78582"/>
          <w:w w:val="107"/>
          <w:sz w:val="14"/>
          <w:szCs w:val="14"/>
        </w:rPr>
        <w:t>itucionales.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48"/>
      </w:pPr>
      <w:r>
        <w:rPr>
          <w:rFonts w:cs="Arial" w:hAnsi="Arial" w:eastAsia="Arial" w:ascii="Arial"/>
          <w:color w:val="878582"/>
          <w:w w:val="86"/>
          <w:position w:val="-1"/>
          <w:sz w:val="14"/>
          <w:szCs w:val="14"/>
        </w:rPr>
        <w:t>In</w:t>
      </w:r>
      <w:r>
        <w:rPr>
          <w:rFonts w:cs="Arial" w:hAnsi="Arial" w:eastAsia="Arial" w:ascii="Arial"/>
          <w:color w:val="747272"/>
          <w:w w:val="83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878582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47272"/>
          <w:w w:val="6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878582"/>
          <w:w w:val="107"/>
          <w:position w:val="-1"/>
          <w:sz w:val="14"/>
          <w:szCs w:val="14"/>
        </w:rPr>
        <w:t>mación</w:t>
      </w:r>
      <w:r>
        <w:rPr>
          <w:rFonts w:cs="Arial" w:hAnsi="Arial" w:eastAsia="Arial" w:ascii="Arial"/>
          <w:color w:val="878582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78582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reca</w:t>
      </w:r>
      <w:r>
        <w:rPr>
          <w:rFonts w:cs="Arial" w:hAnsi="Arial" w:eastAsia="Arial" w:ascii="Arial"/>
          <w:color w:val="747272"/>
          <w:spacing w:val="0"/>
          <w:w w:val="100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ada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78582"/>
          <w:spacing w:val="2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747272"/>
          <w:spacing w:val="0"/>
          <w:w w:val="10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00"/>
        <w:ind w:left="-48" w:right="1148"/>
      </w:pPr>
      <w:r>
        <w:rPr>
          <w:rFonts w:cs="Arial" w:hAnsi="Arial" w:eastAsia="Arial" w:ascii="Arial"/>
          <w:color w:val="878582"/>
          <w:spacing w:val="0"/>
          <w:w w:val="78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8"/>
          <w:position w:val="2"/>
          <w:sz w:val="14"/>
          <w:szCs w:val="14"/>
        </w:rPr>
        <w:t>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4"/>
          <w:w w:val="78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1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78582"/>
          <w:spacing w:val="3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6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78582"/>
          <w:spacing w:val="0"/>
          <w:w w:val="63"/>
          <w:position w:val="1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78582"/>
          <w:spacing w:val="28"/>
          <w:w w:val="6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74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4"/>
          <w:position w:val="1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24"/>
          <w:w w:val="7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74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878582"/>
          <w:spacing w:val="0"/>
          <w:w w:val="74"/>
          <w:position w:val="1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878582"/>
          <w:spacing w:val="24"/>
          <w:w w:val="7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me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ios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878582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1"/>
          <w:sz w:val="14"/>
          <w:szCs w:val="14"/>
        </w:rPr>
        <w:t>masivos</w:t>
      </w:r>
      <w:r>
        <w:rPr>
          <w:rFonts w:cs="Arial" w:hAnsi="Arial" w:eastAsia="Arial" w:ascii="Arial"/>
          <w:color w:val="878582"/>
          <w:spacing w:val="0"/>
          <w:w w:val="100"/>
          <w:position w:val="1"/>
          <w:sz w:val="14"/>
          <w:szCs w:val="14"/>
        </w:rPr>
        <w:t>        </w:t>
      </w:r>
      <w:r>
        <w:rPr>
          <w:rFonts w:cs="Arial" w:hAnsi="Arial" w:eastAsia="Arial" w:ascii="Arial"/>
          <w:color w:val="878582"/>
          <w:spacing w:val="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47272"/>
          <w:spacing w:val="0"/>
          <w:w w:val="10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8"/>
        <w:ind w:right="2167"/>
      </w:pPr>
      <w:r>
        <w:rPr>
          <w:rFonts w:cs="Arial" w:hAnsi="Arial" w:eastAsia="Arial" w:ascii="Arial"/>
          <w:color w:val="878582"/>
          <w:w w:val="111"/>
          <w:sz w:val="14"/>
          <w:szCs w:val="14"/>
        </w:rPr>
        <w:t>comu</w:t>
      </w:r>
      <w:r>
        <w:rPr>
          <w:rFonts w:cs="Arial" w:hAnsi="Arial" w:eastAsia="Arial" w:ascii="Arial"/>
          <w:color w:val="747272"/>
          <w:w w:val="84"/>
          <w:sz w:val="14"/>
          <w:szCs w:val="14"/>
        </w:rPr>
        <w:t>ni</w:t>
      </w:r>
      <w:r>
        <w:rPr>
          <w:rFonts w:cs="Arial" w:hAnsi="Arial" w:eastAsia="Arial" w:ascii="Arial"/>
          <w:color w:val="87858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8582"/>
          <w:w w:val="108"/>
          <w:sz w:val="14"/>
          <w:szCs w:val="14"/>
        </w:rPr>
        <w:t>ció</w:t>
      </w:r>
      <w:r>
        <w:rPr>
          <w:rFonts w:cs="Arial" w:hAnsi="Arial" w:eastAsia="Arial" w:ascii="Arial"/>
          <w:color w:val="747272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1158"/>
      </w:pPr>
      <w:r>
        <w:rPr>
          <w:rFonts w:cs="Arial" w:hAnsi="Arial" w:eastAsia="Arial" w:ascii="Arial"/>
          <w:color w:val="878582"/>
          <w:w w:val="63"/>
          <w:sz w:val="14"/>
          <w:szCs w:val="14"/>
        </w:rPr>
        <w:t>R</w:t>
      </w:r>
      <w:r>
        <w:rPr>
          <w:rFonts w:cs="Arial" w:hAnsi="Arial" w:eastAsia="Arial" w:ascii="Arial"/>
          <w:color w:val="74727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7858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47272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2"/>
          <w:w w:val="107"/>
          <w:sz w:val="14"/>
          <w:szCs w:val="14"/>
        </w:rPr>
        <w:t>stro</w:t>
      </w:r>
      <w:r>
        <w:rPr>
          <w:rFonts w:cs="Arial" w:hAnsi="Arial" w:eastAsia="Arial" w:ascii="Arial"/>
          <w:color w:val="878582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74727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manejo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580" w:val="left"/>
        </w:tabs>
        <w:jc w:val="left"/>
        <w:spacing w:before="66" w:lineRule="auto" w:line="167"/>
        <w:ind w:left="11011" w:right="1100" w:hanging="11006"/>
      </w:pPr>
      <w:r>
        <w:rPr>
          <w:rFonts w:cs="Arial" w:hAnsi="Arial" w:eastAsia="Arial" w:ascii="Arial"/>
          <w:color w:val="878582"/>
          <w:spacing w:val="0"/>
          <w:w w:val="78"/>
          <w:position w:val="-8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100"/>
          <w:position w:val="-8"/>
          <w:sz w:val="14"/>
          <w:szCs w:val="14"/>
        </w:rPr>
        <w:tab/>
      </w:r>
      <w:r>
        <w:rPr>
          <w:rFonts w:cs="Arial" w:hAnsi="Arial" w:eastAsia="Arial" w:ascii="Arial"/>
          <w:color w:val="878582"/>
          <w:spacing w:val="0"/>
          <w:w w:val="100"/>
          <w:position w:val="-8"/>
          <w:sz w:val="14"/>
          <w:szCs w:val="14"/>
        </w:rPr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78582"/>
          <w:spacing w:val="32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67"/>
          <w:position w:val="-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78582"/>
          <w:spacing w:val="0"/>
          <w:w w:val="67"/>
          <w:position w:val="-9"/>
          <w:sz w:val="22"/>
          <w:szCs w:val="22"/>
        </w:rPr>
        <w:t>                           </w:t>
      </w:r>
      <w:r>
        <w:rPr>
          <w:rFonts w:cs="Times New Roman" w:hAnsi="Times New Roman" w:eastAsia="Times New Roman" w:ascii="Times New Roman"/>
          <w:color w:val="878582"/>
          <w:spacing w:val="32"/>
          <w:w w:val="67"/>
          <w:position w:val="-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9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72"/>
          <w:position w:val="-9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2"/>
          <w:position w:val="-9"/>
          <w:sz w:val="14"/>
          <w:szCs w:val="14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4"/>
          <w:w w:val="72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72"/>
          <w:position w:val="-9"/>
          <w:sz w:val="14"/>
          <w:szCs w:val="14"/>
        </w:rPr>
        <w:t>SI</w:t>
      </w:r>
      <w:r>
        <w:rPr>
          <w:rFonts w:cs="Arial" w:hAnsi="Arial" w:eastAsia="Arial" w:ascii="Arial"/>
          <w:color w:val="878582"/>
          <w:spacing w:val="0"/>
          <w:w w:val="72"/>
          <w:position w:val="-9"/>
          <w:sz w:val="14"/>
          <w:szCs w:val="14"/>
        </w:rPr>
        <w:t>                                                              </w:t>
      </w:r>
      <w:r>
        <w:rPr>
          <w:rFonts w:cs="Arial" w:hAnsi="Arial" w:eastAsia="Arial" w:ascii="Arial"/>
          <w:color w:val="878582"/>
          <w:spacing w:val="8"/>
          <w:w w:val="72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la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2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78582"/>
          <w:spacing w:val="0"/>
          <w:w w:val="101"/>
          <w:position w:val="0"/>
          <w:sz w:val="14"/>
          <w:szCs w:val="14"/>
        </w:rPr>
        <w:t>nfor</w:t>
      </w:r>
      <w:r>
        <w:rPr>
          <w:rFonts w:cs="Arial" w:hAnsi="Arial" w:eastAsia="Arial" w:ascii="Arial"/>
          <w:color w:val="747272"/>
          <w:spacing w:val="0"/>
          <w:w w:val="98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878582"/>
          <w:spacing w:val="0"/>
          <w:w w:val="107"/>
          <w:position w:val="0"/>
          <w:sz w:val="14"/>
          <w:szCs w:val="14"/>
        </w:rPr>
        <w:t>ación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78582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qu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10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pu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bl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ica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878582"/>
          <w:spacing w:val="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9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78582"/>
          <w:spacing w:val="0"/>
          <w:w w:val="91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78582"/>
          <w:spacing w:val="31"/>
          <w:w w:val="9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A5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78582"/>
          <w:spacing w:val="0"/>
          <w:w w:val="10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78582"/>
          <w:spacing w:val="-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á</w:t>
      </w:r>
      <w:r>
        <w:rPr>
          <w:rFonts w:cs="Arial" w:hAnsi="Arial" w:eastAsia="Arial" w:ascii="Arial"/>
          <w:color w:val="878582"/>
          <w:spacing w:val="0"/>
          <w:w w:val="98"/>
          <w:position w:val="0"/>
          <w:sz w:val="14"/>
          <w:szCs w:val="14"/>
        </w:rPr>
        <w:t>gin</w:t>
      </w:r>
      <w:r>
        <w:rPr>
          <w:rFonts w:cs="Arial" w:hAnsi="Arial" w:eastAsia="Arial" w:ascii="Arial"/>
          <w:color w:val="747272"/>
          <w:spacing w:val="0"/>
          <w:w w:val="10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5"/>
        <w:ind w:right="2655"/>
      </w:pPr>
      <w:r>
        <w:rPr>
          <w:rFonts w:cs="Arial" w:hAnsi="Arial" w:eastAsia="Arial" w:ascii="Arial"/>
          <w:color w:val="878582"/>
          <w:sz w:val="14"/>
          <w:szCs w:val="14"/>
        </w:rPr>
        <w:t>o</w:t>
      </w:r>
      <w:r>
        <w:rPr>
          <w:rFonts w:cs="Arial" w:hAnsi="Arial" w:eastAsia="Arial" w:ascii="Arial"/>
          <w:color w:val="747272"/>
          <w:w w:val="71"/>
          <w:sz w:val="14"/>
          <w:szCs w:val="14"/>
        </w:rPr>
        <w:t>f</w:t>
      </w:r>
      <w:r>
        <w:rPr>
          <w:rFonts w:cs="Arial" w:hAnsi="Arial" w:eastAsia="Arial" w:ascii="Arial"/>
          <w:color w:val="878582"/>
          <w:w w:val="97"/>
          <w:sz w:val="14"/>
          <w:szCs w:val="14"/>
        </w:rPr>
        <w:t>ici</w:t>
      </w:r>
      <w:r>
        <w:rPr>
          <w:rFonts w:cs="Arial" w:hAnsi="Arial" w:eastAsia="Arial" w:ascii="Arial"/>
          <w:color w:val="747272"/>
          <w:w w:val="107"/>
          <w:sz w:val="14"/>
          <w:szCs w:val="14"/>
        </w:rPr>
        <w:t>al.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1120"/>
      </w:pPr>
      <w:r>
        <w:rPr>
          <w:rFonts w:cs="Arial" w:hAnsi="Arial" w:eastAsia="Arial" w:ascii="Arial"/>
          <w:color w:val="878582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4727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4727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8"/>
          <w:sz w:val="14"/>
          <w:szCs w:val="14"/>
        </w:rPr>
        <w:t>ref</w:t>
      </w:r>
      <w:r>
        <w:rPr>
          <w:rFonts w:cs="Arial" w:hAnsi="Arial" w:eastAsia="Arial" w:ascii="Arial"/>
          <w:color w:val="878582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re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878582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47272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" w:lineRule="exact" w:line="160"/>
        <w:ind w:left="-44" w:right="1175"/>
      </w:pPr>
      <w:r>
        <w:pict>
          <v:shape type="#_x0000_t202" style="position:absolute;margin-left:261.12pt;margin-top:30.5065pt;width:3.7296pt;height:7pt;mso-position-horizontal-relative:page;mso-position-vertical-relative:paragraph;z-index:-133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878582"/>
                      <w:spacing w:val="0"/>
                      <w:w w:val="8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78582"/>
          <w:spacing w:val="2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2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2"/>
          <w:spacing w:val="1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7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8582"/>
          <w:spacing w:val="0"/>
          <w:w w:val="78"/>
          <w:position w:val="-2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878582"/>
          <w:spacing w:val="5"/>
          <w:w w:val="78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8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83"/>
          <w:position w:val="-2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8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-2"/>
          <w:sz w:val="14"/>
          <w:szCs w:val="14"/>
        </w:rPr>
        <w:t>NO</w:t>
      </w:r>
      <w:r>
        <w:rPr>
          <w:rFonts w:cs="Arial" w:hAnsi="Arial" w:eastAsia="Arial" w:ascii="Arial"/>
          <w:color w:val="878582"/>
          <w:spacing w:val="0"/>
          <w:w w:val="100"/>
          <w:position w:val="-2"/>
          <w:sz w:val="14"/>
          <w:szCs w:val="14"/>
        </w:rPr>
        <w:t>                    </w:t>
      </w:r>
      <w:r>
        <w:rPr>
          <w:rFonts w:cs="Arial" w:hAnsi="Arial" w:eastAsia="Arial" w:ascii="Arial"/>
          <w:color w:val="878582"/>
          <w:spacing w:val="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69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747272"/>
          <w:spacing w:val="0"/>
          <w:w w:val="88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878582"/>
          <w:spacing w:val="0"/>
          <w:w w:val="88"/>
          <w:position w:val="-2"/>
          <w:sz w:val="14"/>
          <w:szCs w:val="14"/>
        </w:rPr>
        <w:t>RC</w:t>
      </w:r>
      <w:r>
        <w:rPr>
          <w:rFonts w:cs="Arial" w:hAnsi="Arial" w:eastAsia="Arial" w:ascii="Arial"/>
          <w:color w:val="747272"/>
          <w:spacing w:val="0"/>
          <w:w w:val="35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878582"/>
          <w:spacing w:val="0"/>
          <w:w w:val="88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65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          </w:t>
      </w:r>
      <w:r>
        <w:rPr>
          <w:rFonts w:cs="Arial" w:hAnsi="Arial" w:eastAsia="Arial" w:ascii="Arial"/>
          <w:color w:val="747272"/>
          <w:spacing w:val="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878582"/>
          <w:spacing w:val="0"/>
          <w:w w:val="110"/>
          <w:position w:val="-2"/>
          <w:sz w:val="14"/>
          <w:szCs w:val="14"/>
        </w:rPr>
        <w:t>ocu</w:t>
      </w:r>
      <w:r>
        <w:rPr>
          <w:rFonts w:cs="Arial" w:hAnsi="Arial" w:eastAsia="Arial" w:ascii="Arial"/>
          <w:color w:val="747272"/>
          <w:spacing w:val="0"/>
          <w:w w:val="111"/>
          <w:position w:val="-2"/>
          <w:sz w:val="14"/>
          <w:szCs w:val="14"/>
        </w:rPr>
        <w:t>menta</w:t>
      </w:r>
      <w:r>
        <w:rPr>
          <w:rFonts w:cs="Arial" w:hAnsi="Arial" w:eastAsia="Arial" w:ascii="Arial"/>
          <w:color w:val="878582"/>
          <w:spacing w:val="0"/>
          <w:w w:val="105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878582"/>
          <w:spacing w:val="0"/>
          <w:w w:val="107"/>
          <w:position w:val="-2"/>
          <w:sz w:val="14"/>
          <w:szCs w:val="14"/>
        </w:rPr>
        <w:t>ón</w:t>
      </w:r>
      <w:r>
        <w:rPr>
          <w:rFonts w:cs="Arial" w:hAnsi="Arial" w:eastAsia="Arial" w:ascii="Arial"/>
          <w:color w:val="878582"/>
          <w:spacing w:val="0"/>
          <w:w w:val="100"/>
          <w:position w:val="-2"/>
          <w:sz w:val="14"/>
          <w:szCs w:val="14"/>
        </w:rPr>
        <w:t>     </w:t>
      </w:r>
      <w:r>
        <w:rPr>
          <w:rFonts w:cs="Arial" w:hAnsi="Arial" w:eastAsia="Arial" w:ascii="Arial"/>
          <w:color w:val="878582"/>
          <w:spacing w:val="-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-2"/>
          <w:sz w:val="14"/>
          <w:szCs w:val="14"/>
        </w:rPr>
        <w:t>g</w:t>
      </w:r>
      <w:r>
        <w:rPr>
          <w:rFonts w:cs="Arial" w:hAnsi="Arial" w:eastAsia="Arial" w:ascii="Arial"/>
          <w:color w:val="747272"/>
          <w:spacing w:val="0"/>
          <w:w w:val="110"/>
          <w:position w:val="-2"/>
          <w:sz w:val="14"/>
          <w:szCs w:val="14"/>
        </w:rPr>
        <w:t>enerada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lineRule="exact" w:line="40"/>
        <w:ind w:right="4213"/>
        <w:sectPr>
          <w:pgSz w:w="19320" w:h="12260" w:orient="landscape"/>
          <w:pgMar w:top="1020" w:bottom="0" w:left="1020" w:right="20"/>
          <w:cols w:num="3" w:equalWidth="off">
            <w:col w:w="455" w:space="118"/>
            <w:col w:w="2992" w:space="636"/>
            <w:col w:w="14079"/>
          </w:cols>
        </w:sectPr>
      </w:pPr>
      <w:r>
        <w:rPr>
          <w:rFonts w:cs="Arial" w:hAnsi="Arial" w:eastAsia="Arial" w:ascii="Arial"/>
          <w:color w:val="CACACA"/>
          <w:spacing w:val="0"/>
          <w:w w:val="59"/>
          <w:position w:val="-19"/>
          <w:sz w:val="32"/>
          <w:szCs w:val="3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01"/>
      </w:pPr>
      <w:r>
        <w:rPr>
          <w:rFonts w:cs="Arial" w:hAnsi="Arial" w:eastAsia="Arial" w:ascii="Arial"/>
          <w:b/>
          <w:color w:val="333331"/>
          <w:spacing w:val="0"/>
          <w:w w:val="100"/>
          <w:position w:val="-2"/>
          <w:sz w:val="14"/>
          <w:szCs w:val="14"/>
        </w:rPr>
        <w:t>PROGRAMA</w:t>
      </w:r>
      <w:r>
        <w:rPr>
          <w:rFonts w:cs="Arial" w:hAnsi="Arial" w:eastAsia="Arial" w:ascii="Arial"/>
          <w:b/>
          <w:color w:val="333331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b/>
          <w:color w:val="333331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position w:val="-2"/>
          <w:sz w:val="14"/>
          <w:szCs w:val="14"/>
        </w:rPr>
        <w:t>FEDERAL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32"/>
          <w:szCs w:val="132"/>
        </w:rPr>
        <w:jc w:val="right"/>
        <w:spacing w:lineRule="exact" w:line="20"/>
      </w:pPr>
      <w:r>
        <w:rPr>
          <w:rFonts w:cs="Arial" w:hAnsi="Arial" w:eastAsia="Arial" w:ascii="Arial"/>
          <w:color w:val="CACACA"/>
          <w:spacing w:val="0"/>
          <w:w w:val="11"/>
          <w:position w:val="-102"/>
          <w:sz w:val="132"/>
          <w:szCs w:val="132"/>
        </w:rPr>
        <w:t>~,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2"/>
          <w:szCs w:val="13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right="-68"/>
      </w:pPr>
      <w:r>
        <w:br w:type="column"/>
      </w:r>
      <w:r>
        <w:rPr>
          <w:rFonts w:cs="Arial" w:hAnsi="Arial" w:eastAsia="Arial" w:ascii="Arial"/>
          <w:color w:val="CACACA"/>
          <w:spacing w:val="0"/>
          <w:w w:val="100"/>
          <w:position w:val="-3"/>
          <w:sz w:val="32"/>
          <w:szCs w:val="32"/>
        </w:rPr>
        <w:t>i</w:t>
      </w:r>
      <w:r>
        <w:rPr>
          <w:rFonts w:cs="Arial" w:hAnsi="Arial" w:eastAsia="Arial" w:ascii="Arial"/>
          <w:color w:val="CACACA"/>
          <w:spacing w:val="0"/>
          <w:w w:val="100"/>
          <w:position w:val="-3"/>
          <w:sz w:val="32"/>
          <w:szCs w:val="32"/>
        </w:rPr>
        <w:t>       </w:t>
      </w:r>
      <w:r>
        <w:rPr>
          <w:rFonts w:cs="Arial" w:hAnsi="Arial" w:eastAsia="Arial" w:ascii="Arial"/>
          <w:color w:val="CACACA"/>
          <w:spacing w:val="45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9"/>
          <w:position w:val="10"/>
          <w:sz w:val="14"/>
          <w:szCs w:val="14"/>
        </w:rPr>
        <w:t>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80"/>
        <w:ind w:right="-57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CACACA"/>
          <w:spacing w:val="28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4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ACACA"/>
          <w:spacing w:val="-8"/>
          <w:w w:val="100"/>
          <w:position w:val="4"/>
          <w:sz w:val="24"/>
          <w:szCs w:val="24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4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0"/>
      </w:pPr>
      <w:r>
        <w:br w:type="column"/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47272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878582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78582"/>
          <w:spacing w:val="0"/>
          <w:w w:val="97"/>
          <w:sz w:val="14"/>
          <w:szCs w:val="14"/>
        </w:rPr>
        <w:t>ió</w:t>
      </w:r>
      <w:r>
        <w:rPr>
          <w:rFonts w:cs="Arial" w:hAnsi="Arial" w:eastAsia="Arial" w:ascii="Arial"/>
          <w:color w:val="747272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4727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47272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sectPr>
          <w:type w:val="continuous"/>
          <w:pgSz w:w="19320" w:h="12260" w:orient="landscape"/>
          <w:pgMar w:top="260" w:bottom="280" w:left="1020" w:right="20"/>
          <w:cols w:num="4" w:equalWidth="off">
            <w:col w:w="3848" w:space="5654"/>
            <w:col w:w="963" w:space="3684"/>
            <w:col w:w="558" w:space="507"/>
            <w:col w:w="3066"/>
          </w:cols>
        </w:sectPr>
      </w:pPr>
      <w:r>
        <w:pict>
          <v:shape type="#_x0000_t75" style="position:absolute;margin-left:920.18pt;margin-top:7.34592pt;width:29.3pt;height:79.22pt;mso-position-horizontal-relative:page;mso-position-vertical-relative:paragraph;z-index:-13377">
            <v:imagedata o:title="" r:id="rId239"/>
          </v:shape>
        </w:pict>
      </w:r>
      <w:r>
        <w:pict>
          <v:group style="position:absolute;margin-left:750pt;margin-top:3.26592pt;width:0pt;height:32pt;mso-position-horizontal-relative:page;mso-position-vertical-relative:paragraph;z-index:-13373" coordorigin="15000,65" coordsize="0,640">
            <v:shape style="position:absolute;left:15000;top:65;width:0;height:140" coordorigin="15000,65" coordsize="0,140" path="m15000,205l15000,65e" filled="f" stroked="t" strokeweight="0pt" strokecolor="#CACACA">
              <v:path arrowok="t"/>
            </v:shape>
            <v:shape style="position:absolute;left:15000;top:65;width:0;height:140" coordorigin="15000,65" coordsize="0,140" path="m15000,205l15000,65e" filled="f" stroked="t" strokeweight="0pt" strokecolor="#CACACA">
              <v:path arrowok="t"/>
            </v:shape>
            <v:shape style="position:absolute;left:15000;top:205;width:0;height:180" coordorigin="15000,205" coordsize="0,180" path="m15000,385l15000,205e" filled="f" stroked="t" strokeweight="0pt" strokecolor="#CACACA">
              <v:path arrowok="t"/>
            </v:shape>
            <v:shape style="position:absolute;left:15000;top:205;width:0;height:180" coordorigin="15000,205" coordsize="0,180" path="m15000,385l15000,205e" filled="f" stroked="t" strokeweight="0pt" strokecolor="#CACACA">
              <v:path arrowok="t"/>
            </v:shape>
            <v:shape style="position:absolute;left:15000;top:385;width:0;height:320" coordorigin="15000,385" coordsize="0,320" path="m15000,705l15000,385e" filled="f" stroked="t" strokeweight="0pt" strokecolor="#CACACA">
              <v:path arrowok="t"/>
            </v:shape>
            <v:shape style="position:absolute;left:15000;top:385;width:0;height:320" coordorigin="15000,385" coordsize="0,320" path="m15000,705l15000,385e" filled="f" stroked="t" strokeweight="0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co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lab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ra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ción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                  </w:t>
      </w:r>
      <w:r>
        <w:rPr>
          <w:rFonts w:cs="Arial" w:hAnsi="Arial" w:eastAsia="Arial" w:ascii="Arial"/>
          <w:color w:val="878582"/>
          <w:spacing w:val="28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12"/>
          <w:sz w:val="14"/>
          <w:szCs w:val="14"/>
        </w:rPr>
        <w:t>co</w:t>
      </w:r>
      <w:r>
        <w:rPr>
          <w:rFonts w:cs="Arial" w:hAnsi="Arial" w:eastAsia="Arial" w:ascii="Arial"/>
          <w:color w:val="747272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4"/>
        <w:ind w:left="175"/>
      </w:pPr>
      <w:r>
        <w:rPr>
          <w:rFonts w:cs="Arial" w:hAnsi="Arial" w:eastAsia="Arial" w:ascii="Arial"/>
          <w:b/>
          <w:color w:val="212121"/>
          <w:w w:val="111"/>
          <w:sz w:val="12"/>
          <w:szCs w:val="12"/>
        </w:rPr>
        <w:t>9C</w:t>
      </w:r>
      <w:r>
        <w:rPr>
          <w:rFonts w:cs="Arial" w:hAnsi="Arial" w:eastAsia="Arial" w:ascii="Arial"/>
          <w:b/>
          <w:color w:val="333331"/>
          <w:w w:val="100"/>
          <w:sz w:val="12"/>
          <w:szCs w:val="12"/>
        </w:rPr>
        <w:t>.7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5" w:lineRule="exact" w:line="120"/>
        <w:ind w:left="118"/>
      </w:pPr>
      <w:r>
        <w:rPr>
          <w:rFonts w:cs="Arial" w:hAnsi="Arial" w:eastAsia="Arial" w:ascii="Arial"/>
          <w:color w:val="CACACA"/>
          <w:spacing w:val="0"/>
          <w:w w:val="31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18"/>
      </w:pPr>
      <w:r>
        <w:rPr>
          <w:rFonts w:cs="Arial" w:hAnsi="Arial" w:eastAsia="Arial" w:ascii="Arial"/>
          <w:color w:val="CACACA"/>
          <w:spacing w:val="0"/>
          <w:w w:val="110"/>
          <w:sz w:val="12"/>
          <w:szCs w:val="12"/>
        </w:rPr>
        <w:t>,---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170" w:right="-41"/>
      </w:pPr>
      <w:r>
        <w:rPr>
          <w:rFonts w:cs="Arial" w:hAnsi="Arial" w:eastAsia="Arial" w:ascii="Arial"/>
          <w:b/>
          <w:color w:val="212121"/>
          <w:w w:val="111"/>
          <w:position w:val="-7"/>
          <w:sz w:val="14"/>
          <w:szCs w:val="14"/>
        </w:rPr>
        <w:t>9C</w:t>
      </w:r>
      <w:r>
        <w:rPr>
          <w:rFonts w:cs="Arial" w:hAnsi="Arial" w:eastAsia="Arial" w:ascii="Arial"/>
          <w:b/>
          <w:color w:val="747272"/>
          <w:w w:val="62"/>
          <w:position w:val="-7"/>
          <w:sz w:val="14"/>
          <w:szCs w:val="14"/>
        </w:rPr>
        <w:t>.</w:t>
      </w:r>
      <w:r>
        <w:rPr>
          <w:rFonts w:cs="Arial" w:hAnsi="Arial" w:eastAsia="Arial" w:ascii="Arial"/>
          <w:b/>
          <w:color w:val="212121"/>
          <w:w w:val="100"/>
          <w:position w:val="-7"/>
          <w:sz w:val="14"/>
          <w:szCs w:val="14"/>
        </w:rPr>
        <w:t>8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2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8" w:right="-41"/>
      </w:pPr>
      <w:r>
        <w:rPr>
          <w:rFonts w:cs="Arial" w:hAnsi="Arial" w:eastAsia="Arial" w:ascii="Arial"/>
          <w:b/>
          <w:color w:val="212121"/>
          <w:w w:val="67"/>
          <w:sz w:val="14"/>
          <w:szCs w:val="14"/>
        </w:rPr>
        <w:t>R</w:t>
      </w:r>
      <w:r>
        <w:rPr>
          <w:rFonts w:cs="Arial" w:hAnsi="Arial" w:eastAsia="Arial" w:ascii="Arial"/>
          <w:b/>
          <w:color w:val="333331"/>
          <w:w w:val="104"/>
          <w:sz w:val="14"/>
          <w:szCs w:val="14"/>
        </w:rPr>
        <w:t>E</w:t>
      </w:r>
      <w:r>
        <w:rPr>
          <w:rFonts w:cs="Arial" w:hAnsi="Arial" w:eastAsia="Arial" w:ascii="Arial"/>
          <w:b/>
          <w:color w:val="212121"/>
          <w:w w:val="115"/>
          <w:sz w:val="14"/>
          <w:szCs w:val="14"/>
        </w:rPr>
        <w:t>DAC</w:t>
      </w:r>
      <w:r>
        <w:rPr>
          <w:rFonts w:cs="Arial" w:hAnsi="Arial" w:eastAsia="Arial" w:ascii="Arial"/>
          <w:b/>
          <w:color w:val="212121"/>
          <w:spacing w:val="-9"/>
          <w:w w:val="115"/>
          <w:sz w:val="14"/>
          <w:szCs w:val="14"/>
        </w:rPr>
        <w:t>C</w:t>
      </w:r>
      <w:r>
        <w:rPr>
          <w:rFonts w:cs="Arial" w:hAnsi="Arial" w:eastAsia="Arial" w:ascii="Arial"/>
          <w:b/>
          <w:color w:val="333331"/>
          <w:spacing w:val="0"/>
          <w:w w:val="50"/>
          <w:sz w:val="14"/>
          <w:szCs w:val="14"/>
        </w:rPr>
        <w:t>I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/>
        <w:ind w:left="2597"/>
      </w:pPr>
      <w:r>
        <w:br w:type="column"/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2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582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83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878582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PAR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47272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position w:val="1"/>
          <w:sz w:val="14"/>
          <w:szCs w:val="14"/>
        </w:rPr>
        <w:t>programas</w:t>
      </w:r>
      <w:r>
        <w:rPr>
          <w:rFonts w:cs="Arial" w:hAnsi="Arial" w:eastAsia="Arial" w:ascii="Arial"/>
          <w:color w:val="747272"/>
          <w:spacing w:val="0"/>
          <w:w w:val="107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19"/>
          <w:w w:val="10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5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110"/>
          <w:position w:val="1"/>
          <w:sz w:val="14"/>
          <w:szCs w:val="14"/>
        </w:rPr>
        <w:t>table</w:t>
      </w:r>
      <w:r>
        <w:rPr>
          <w:rFonts w:cs="Arial" w:hAnsi="Arial" w:eastAsia="Arial" w:ascii="Arial"/>
          <w:color w:val="878582"/>
          <w:spacing w:val="0"/>
          <w:w w:val="10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97"/>
          <w:position w:val="1"/>
          <w:sz w:val="14"/>
          <w:szCs w:val="14"/>
        </w:rPr>
        <w:t>id</w:t>
      </w:r>
      <w:r>
        <w:rPr>
          <w:rFonts w:cs="Arial" w:hAnsi="Arial" w:eastAsia="Arial" w:ascii="Arial"/>
          <w:color w:val="878582"/>
          <w:spacing w:val="0"/>
          <w:w w:val="87"/>
          <w:position w:val="1"/>
          <w:sz w:val="14"/>
          <w:szCs w:val="14"/>
        </w:rPr>
        <w:t>os</w:t>
      </w:r>
      <w:r>
        <w:rPr>
          <w:rFonts w:cs="Arial" w:hAnsi="Arial" w:eastAsia="Arial" w:ascii="Arial"/>
          <w:color w:val="878582"/>
          <w:spacing w:val="0"/>
          <w:w w:val="100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878582"/>
          <w:spacing w:val="-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/>
        <w:ind w:left="5280"/>
      </w:pPr>
      <w:r>
        <w:pict>
          <v:group style="position:absolute;margin-left:532.8pt;margin-top:9.09592pt;width:5.5pt;height:0pt;mso-position-horizontal-relative:page;mso-position-vertical-relative:paragraph;z-index:-13362" coordorigin="10656,182" coordsize="110,0">
            <v:shape style="position:absolute;left:10656;top:182;width:110;height:0" coordorigin="10656,182" coordsize="110,0" path="m10656,182l10766,182e" filled="f" stroked="t" strokeweight="0.2pt" strokecolor="#CACACA">
              <v:path arrowok="t"/>
            </v:shape>
            <w10:wrap type="none"/>
          </v:group>
        </w:pict>
      </w:r>
      <w:r>
        <w:pict>
          <v:group style="position:absolute;margin-left:895.68pt;margin-top:8.32842pt;width:8.5624pt;height:0pt;mso-position-horizontal-relative:page;mso-position-vertical-relative:paragraph;z-index:-13361" coordorigin="17914,167" coordsize="171,0">
            <v:shape style="position:absolute;left:17914;top:167;width:171;height:0" coordorigin="17914,167" coordsize="171,0" path="m17914,167l18085,167e" filled="f" stroked="t" strokeweight="0.441pt" strokecolor="#CACACA">
              <v:path arrowok="t"/>
            </v:shape>
            <w10:wrap type="none"/>
          </v:group>
        </w:pict>
      </w:r>
      <w:r>
        <w:pict>
          <v:shape type="#_x0000_t202" style="position:absolute;margin-left:350.4pt;margin-top:-5.17943pt;width:15.5771pt;height:17pt;mso-position-horizontal-relative:page;mso-position-vertical-relative:paragraph;z-index:-133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110"/>
                      <w:sz w:val="34"/>
                      <w:szCs w:val="34"/>
                    </w:rPr>
                    <w:t>_t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10"/>
          <w:szCs w:val="10"/>
        </w:rPr>
        <w:t>_¡.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CACACA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-7"/>
          <w:sz w:val="12"/>
          <w:szCs w:val="12"/>
        </w:rPr>
        <w:t>+----</w:t>
      </w:r>
      <w:r>
        <w:rPr>
          <w:rFonts w:cs="Arial" w:hAnsi="Arial" w:eastAsia="Arial" w:ascii="Arial"/>
          <w:color w:val="CACACA"/>
          <w:spacing w:val="0"/>
          <w:w w:val="100"/>
          <w:position w:val="-7"/>
          <w:sz w:val="12"/>
          <w:szCs w:val="12"/>
        </w:rPr>
        <w:t>   </w:t>
      </w:r>
      <w:r>
        <w:rPr>
          <w:rFonts w:cs="Arial" w:hAnsi="Arial" w:eastAsia="Arial" w:ascii="Arial"/>
          <w:color w:val="CACACA"/>
          <w:spacing w:val="16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30"/>
          <w:position w:val="-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ACACA"/>
          <w:spacing w:val="0"/>
          <w:w w:val="130"/>
          <w:position w:val="-8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CACACA"/>
          <w:spacing w:val="52"/>
          <w:w w:val="130"/>
          <w:position w:val="-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2"/>
          <w:sz w:val="18"/>
          <w:szCs w:val="18"/>
        </w:rPr>
        <w:t>t--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CACACA"/>
          <w:spacing w:val="28"/>
          <w:w w:val="100"/>
          <w:position w:val="-12"/>
          <w:sz w:val="18"/>
          <w:szCs w:val="18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-9"/>
          <w:sz w:val="20"/>
          <w:szCs w:val="20"/>
        </w:rPr>
        <w:t>-</w:t>
      </w:r>
      <w:r>
        <w:rPr>
          <w:rFonts w:cs="Arial" w:hAnsi="Arial" w:eastAsia="Arial" w:ascii="Arial"/>
          <w:color w:val="CACACA"/>
          <w:spacing w:val="0"/>
          <w:w w:val="100"/>
          <w:position w:val="-9"/>
          <w:sz w:val="20"/>
          <w:szCs w:val="20"/>
        </w:rPr>
        <w:t>                                                          </w:t>
      </w:r>
      <w:r>
        <w:rPr>
          <w:rFonts w:cs="Arial" w:hAnsi="Arial" w:eastAsia="Arial" w:ascii="Arial"/>
          <w:color w:val="CACACA"/>
          <w:spacing w:val="44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747272"/>
          <w:spacing w:val="0"/>
          <w:w w:val="9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878582"/>
          <w:spacing w:val="0"/>
          <w:w w:val="96"/>
          <w:position w:val="2"/>
          <w:sz w:val="14"/>
          <w:szCs w:val="14"/>
        </w:rPr>
        <w:t>iv</w:t>
      </w:r>
      <w:r>
        <w:rPr>
          <w:rFonts w:cs="Arial" w:hAnsi="Arial" w:eastAsia="Arial" w:ascii="Arial"/>
          <w:color w:val="747272"/>
          <w:spacing w:val="0"/>
          <w:w w:val="96"/>
          <w:position w:val="2"/>
          <w:sz w:val="14"/>
          <w:szCs w:val="14"/>
        </w:rPr>
        <w:t>el</w:t>
      </w:r>
      <w:r>
        <w:rPr>
          <w:rFonts w:cs="Arial" w:hAnsi="Arial" w:eastAsia="Arial" w:ascii="Arial"/>
          <w:color w:val="747272"/>
          <w:spacing w:val="0"/>
          <w:w w:val="9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14"/>
          <w:w w:val="9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2"/>
          <w:sz w:val="14"/>
          <w:szCs w:val="14"/>
        </w:rPr>
        <w:t>estat</w:t>
      </w:r>
      <w:r>
        <w:rPr>
          <w:rFonts w:cs="Arial" w:hAnsi="Arial" w:eastAsia="Arial" w:ascii="Arial"/>
          <w:color w:val="878582"/>
          <w:spacing w:val="0"/>
          <w:w w:val="100"/>
          <w:position w:val="2"/>
          <w:sz w:val="14"/>
          <w:szCs w:val="14"/>
        </w:rPr>
        <w:t>~</w:t>
      </w:r>
      <w:r>
        <w:rPr>
          <w:rFonts w:cs="Arial" w:hAnsi="Arial" w:eastAsia="Arial" w:ascii="Arial"/>
          <w:color w:val="878582"/>
          <w:spacing w:val="0"/>
          <w:w w:val="100"/>
          <w:position w:val="2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2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69"/>
          <w:position w:val="2"/>
          <w:sz w:val="14"/>
          <w:szCs w:val="14"/>
        </w:rPr>
        <w:t>y/!?_</w:t>
      </w:r>
      <w:r>
        <w:rPr>
          <w:rFonts w:cs="Arial" w:hAnsi="Arial" w:eastAsia="Arial" w:ascii="Arial"/>
          <w:color w:val="878582"/>
          <w:spacing w:val="0"/>
          <w:w w:val="6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11"/>
          <w:w w:val="6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position w:val="2"/>
          <w:sz w:val="14"/>
          <w:szCs w:val="14"/>
        </w:rPr>
        <w:t>federal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sectPr>
          <w:type w:val="continuous"/>
          <w:pgSz w:w="19320" w:h="12260" w:orient="landscape"/>
          <w:pgMar w:top="260" w:bottom="280" w:left="1020" w:right="20"/>
          <w:cols w:num="3" w:equalWidth="off">
            <w:col w:w="471" w:space="472"/>
            <w:col w:w="908" w:space="2351"/>
            <w:col w:w="14078"/>
          </w:cols>
        </w:sectPr>
      </w:pPr>
      <w:r>
        <w:pict>
          <v:group style="position:absolute;margin-left:425pt;margin-top:18.7732pt;width:42pt;height:5.68434e-014pt;mso-position-horizontal-relative:page;mso-position-vertical-relative:paragraph;z-index:-13372" coordorigin="8500,375" coordsize="840,0">
            <v:shape style="position:absolute;left:8500;top:375;width:840;height:0" coordorigin="8500,375" coordsize="840,0" path="m8500,375l9340,375e" filled="f" stroked="t" strokeweight="0pt" strokecolor="#000000">
              <v:path arrowok="t"/>
            </v:shape>
            <v:shape style="position:absolute;left:8500;top:375;width:840;height:0" coordorigin="8500,375" coordsize="840,0" path="m8500,375l9340,375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582"/>
          <w:spacing w:val="0"/>
          <w:w w:val="100"/>
          <w:position w:val="-10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100"/>
          <w:position w:val="-10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878582"/>
          <w:spacing w:val="32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CACACA"/>
          <w:spacing w:val="0"/>
          <w:w w:val="25"/>
          <w:position w:val="-7"/>
          <w:sz w:val="14"/>
          <w:szCs w:val="14"/>
        </w:rPr>
        <w:t>1</w:t>
      </w:r>
      <w:r>
        <w:rPr>
          <w:rFonts w:cs="Arial" w:hAnsi="Arial" w:eastAsia="Arial" w:ascii="Arial"/>
          <w:color w:val="CACACA"/>
          <w:spacing w:val="0"/>
          <w:w w:val="25"/>
          <w:position w:val="-7"/>
          <w:sz w:val="14"/>
          <w:szCs w:val="14"/>
        </w:rPr>
        <w:t>                                                </w:t>
      </w:r>
      <w:r>
        <w:rPr>
          <w:rFonts w:cs="Arial" w:hAnsi="Arial" w:eastAsia="Arial" w:ascii="Arial"/>
          <w:color w:val="CACACA"/>
          <w:spacing w:val="0"/>
          <w:w w:val="25"/>
          <w:position w:val="-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11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78582"/>
          <w:spacing w:val="36"/>
          <w:w w:val="100"/>
          <w:position w:val="-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63"/>
          <w:position w:val="-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78582"/>
          <w:spacing w:val="0"/>
          <w:w w:val="63"/>
          <w:position w:val="-11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78582"/>
          <w:spacing w:val="28"/>
          <w:w w:val="63"/>
          <w:position w:val="-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1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78"/>
          <w:position w:val="-10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8"/>
          <w:position w:val="-10"/>
          <w:sz w:val="14"/>
          <w:szCs w:val="14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24"/>
          <w:w w:val="78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59"/>
          <w:position w:val="-11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35"/>
          <w:position w:val="-11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100"/>
          <w:position w:val="-11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color w:val="747272"/>
          <w:spacing w:val="10"/>
          <w:w w:val="100"/>
          <w:position w:val="-11"/>
          <w:sz w:val="14"/>
          <w:szCs w:val="14"/>
        </w:rPr>
        <w:t> </w:t>
      </w:r>
      <w:r>
        <w:rPr>
          <w:rFonts w:cs="Arial" w:hAnsi="Arial" w:eastAsia="Arial" w:ascii="Arial"/>
          <w:color w:val="BABAB8"/>
          <w:spacing w:val="0"/>
          <w:w w:val="51"/>
          <w:position w:val="-8"/>
          <w:sz w:val="14"/>
          <w:szCs w:val="14"/>
        </w:rPr>
        <w:t>'</w:t>
      </w:r>
      <w:r>
        <w:rPr>
          <w:rFonts w:cs="Arial" w:hAnsi="Arial" w:eastAsia="Arial" w:ascii="Arial"/>
          <w:color w:val="747272"/>
          <w:spacing w:val="0"/>
          <w:w w:val="86"/>
          <w:position w:val="-8"/>
          <w:sz w:val="14"/>
          <w:szCs w:val="14"/>
        </w:rPr>
        <w:t>D</w:t>
      </w:r>
      <w:r>
        <w:rPr>
          <w:rFonts w:cs="Arial" w:hAnsi="Arial" w:eastAsia="Arial" w:ascii="Arial"/>
          <w:color w:val="878582"/>
          <w:spacing w:val="0"/>
          <w:w w:val="100"/>
          <w:position w:val="-8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110"/>
          <w:position w:val="-8"/>
          <w:sz w:val="14"/>
          <w:szCs w:val="14"/>
        </w:rPr>
        <w:t>cumento</w:t>
      </w:r>
      <w:r>
        <w:rPr>
          <w:rFonts w:cs="Arial" w:hAnsi="Arial" w:eastAsia="Arial" w:ascii="Arial"/>
          <w:color w:val="747272"/>
          <w:spacing w:val="0"/>
          <w:w w:val="100"/>
          <w:position w:val="-8"/>
          <w:sz w:val="14"/>
          <w:szCs w:val="14"/>
        </w:rPr>
        <w:t>    </w:t>
      </w:r>
      <w:r>
        <w:rPr>
          <w:rFonts w:cs="Arial" w:hAnsi="Arial" w:eastAsia="Arial" w:ascii="Arial"/>
          <w:color w:val="747272"/>
          <w:spacing w:val="-17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8"/>
          <w:sz w:val="14"/>
          <w:szCs w:val="14"/>
        </w:rPr>
        <w:t>que</w:t>
      </w:r>
      <w:r>
        <w:rPr>
          <w:rFonts w:cs="Arial" w:hAnsi="Arial" w:eastAsia="Arial" w:ascii="Arial"/>
          <w:color w:val="747272"/>
          <w:spacing w:val="0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15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52"/>
          <w:position w:val="-8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107"/>
          <w:position w:val="-8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0"/>
          <w:position w:val="-8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0"/>
          <w:w w:val="109"/>
          <w:position w:val="-8"/>
          <w:sz w:val="14"/>
          <w:szCs w:val="14"/>
        </w:rPr>
        <w:t>genera</w:t>
      </w:r>
      <w:r>
        <w:rPr>
          <w:rFonts w:cs="Arial" w:hAnsi="Arial" w:eastAsia="Arial" w:ascii="Arial"/>
          <w:color w:val="BABAB8"/>
          <w:spacing w:val="0"/>
          <w:w w:val="35"/>
          <w:position w:val="-8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ind w:left="996" w:right="-41"/>
      </w:pP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RUEDA</w:t>
      </w:r>
      <w:r>
        <w:rPr>
          <w:rFonts w:cs="Arial" w:hAnsi="Arial" w:eastAsia="Arial" w:ascii="Arial"/>
          <w:b/>
          <w:color w:val="212121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12121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PRENSA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40"/>
        <w:ind w:right="-50"/>
      </w:pPr>
      <w:r>
        <w:rPr>
          <w:rFonts w:cs="Times New Roman" w:hAnsi="Times New Roman" w:eastAsia="Times New Roman" w:ascii="Times New Roman"/>
          <w:color w:val="878582"/>
          <w:spacing w:val="0"/>
          <w:w w:val="10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18"/>
          <w:szCs w:val="18"/>
        </w:rPr>
        <w:t>--~--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color w:val="CACAC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CACACA"/>
          <w:spacing w:val="0"/>
          <w:w w:val="109"/>
          <w:position w:val="4"/>
          <w:sz w:val="16"/>
          <w:szCs w:val="16"/>
        </w:rPr>
        <w:t>+--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120"/>
        <w:ind w:right="-101"/>
      </w:pPr>
      <w:r>
        <w:br w:type="column"/>
      </w:r>
      <w:r>
        <w:rPr>
          <w:rFonts w:cs="Arial" w:hAnsi="Arial" w:eastAsia="Arial" w:ascii="Arial"/>
          <w:color w:val="CACACA"/>
          <w:spacing w:val="0"/>
          <w:w w:val="32"/>
          <w:position w:val="-33"/>
          <w:sz w:val="54"/>
          <w:szCs w:val="54"/>
        </w:rPr>
        <w:t>--,~I</w:t>
      </w:r>
      <w:r>
        <w:rPr>
          <w:rFonts w:cs="Arial" w:hAnsi="Arial" w:eastAsia="Arial" w:ascii="Arial"/>
          <w:color w:val="CACACA"/>
          <w:spacing w:val="0"/>
          <w:w w:val="32"/>
          <w:position w:val="-33"/>
          <w:sz w:val="54"/>
          <w:szCs w:val="54"/>
        </w:rPr>
        <w:t>     </w:t>
      </w:r>
      <w:r>
        <w:rPr>
          <w:rFonts w:cs="Arial" w:hAnsi="Arial" w:eastAsia="Arial" w:ascii="Arial"/>
          <w:color w:val="CACACA"/>
          <w:spacing w:val="25"/>
          <w:w w:val="32"/>
          <w:position w:val="-33"/>
          <w:sz w:val="54"/>
          <w:szCs w:val="54"/>
        </w:rPr>
        <w:t> </w:t>
      </w:r>
      <w:r>
        <w:rPr>
          <w:rFonts w:cs="Arial" w:hAnsi="Arial" w:eastAsia="Arial" w:ascii="Arial"/>
          <w:color w:val="CACACA"/>
          <w:spacing w:val="0"/>
          <w:w w:val="19"/>
          <w:position w:val="-33"/>
          <w:sz w:val="54"/>
          <w:szCs w:val="5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ind w:right="-41"/>
      </w:pPr>
      <w:r>
        <w:rPr>
          <w:rFonts w:cs="Arial" w:hAnsi="Arial" w:eastAsia="Arial" w:ascii="Arial"/>
          <w:color w:val="878582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47272"/>
          <w:w w:val="107"/>
          <w:sz w:val="14"/>
          <w:szCs w:val="14"/>
        </w:rPr>
        <w:t>uceso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sectPr>
          <w:type w:val="continuous"/>
          <w:pgSz w:w="19320" w:h="12260" w:orient="landscape"/>
          <w:pgMar w:top="260" w:bottom="280" w:left="1020" w:right="20"/>
          <w:cols w:num="5" w:equalWidth="off">
            <w:col w:w="2367" w:space="1793"/>
            <w:col w:w="1337" w:space="511"/>
            <w:col w:w="653" w:space="8558"/>
            <w:col w:w="441" w:space="466"/>
            <w:col w:w="2154"/>
          </w:cols>
        </w:sectPr>
      </w:pPr>
      <w:r>
        <w:rPr>
          <w:rFonts w:cs="Arial" w:hAnsi="Arial" w:eastAsia="Arial" w:ascii="Arial"/>
          <w:color w:val="747272"/>
          <w:w w:val="96"/>
          <w:sz w:val="14"/>
          <w:szCs w:val="14"/>
        </w:rPr>
        <w:t>re</w:t>
      </w:r>
      <w:r>
        <w:rPr>
          <w:rFonts w:cs="Arial" w:hAnsi="Arial" w:eastAsia="Arial" w:ascii="Arial"/>
          <w:color w:val="878582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w w:val="99"/>
          <w:sz w:val="14"/>
          <w:szCs w:val="14"/>
        </w:rPr>
        <w:t>ati</w:t>
      </w:r>
      <w:r>
        <w:rPr>
          <w:rFonts w:cs="Arial" w:hAnsi="Arial" w:eastAsia="Arial" w:ascii="Arial"/>
          <w:color w:val="878582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74727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color w:val="747272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tLeast" w:line="100"/>
        <w:ind w:left="113" w:right="-54"/>
      </w:pPr>
      <w:r>
        <w:rPr>
          <w:rFonts w:cs="Arial" w:hAnsi="Arial" w:eastAsia="Arial" w:ascii="Arial"/>
          <w:color w:val="CACACA"/>
          <w:w w:val="42"/>
          <w:sz w:val="20"/>
          <w:szCs w:val="20"/>
        </w:rPr>
        <w:t>~</w:t>
      </w:r>
      <w:r>
        <w:rPr>
          <w:rFonts w:cs="Arial" w:hAnsi="Arial" w:eastAsia="Arial" w:ascii="Arial"/>
          <w:color w:val="BABAB8"/>
          <w:w w:val="110"/>
          <w:sz w:val="20"/>
          <w:szCs w:val="20"/>
        </w:rPr>
        <w:t>-</w:t>
      </w:r>
      <w:r>
        <w:rPr>
          <w:rFonts w:cs="Arial" w:hAnsi="Arial" w:eastAsia="Arial" w:ascii="Arial"/>
          <w:color w:val="BABAB8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BABAB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ABAB8"/>
          <w:spacing w:val="0"/>
          <w:w w:val="112"/>
          <w:sz w:val="20"/>
          <w:szCs w:val="20"/>
        </w:rPr>
        <w:t>·-·--</w:t>
      </w:r>
      <w:r>
        <w:rPr>
          <w:rFonts w:cs="Arial" w:hAnsi="Arial" w:eastAsia="Arial" w:ascii="Arial"/>
          <w:color w:val="CACACA"/>
          <w:spacing w:val="0"/>
          <w:w w:val="112"/>
          <w:sz w:val="20"/>
          <w:szCs w:val="20"/>
        </w:rPr>
        <w:t>+---</w:t>
      </w:r>
      <w:r>
        <w:rPr>
          <w:rFonts w:cs="Arial" w:hAnsi="Arial" w:eastAsia="Arial" w:ascii="Arial"/>
          <w:color w:val="CACACA"/>
          <w:spacing w:val="0"/>
          <w:w w:val="112"/>
          <w:sz w:val="20"/>
          <w:szCs w:val="20"/>
        </w:rPr>
        <w:t>      </w:t>
      </w:r>
      <w:r>
        <w:rPr>
          <w:rFonts w:cs="Arial" w:hAnsi="Arial" w:eastAsia="Arial" w:ascii="Arial"/>
          <w:color w:val="CACACA"/>
          <w:spacing w:val="5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CACACA"/>
          <w:spacing w:val="0"/>
          <w:w w:val="112"/>
          <w:sz w:val="20"/>
          <w:szCs w:val="20"/>
        </w:rPr>
        <w:t>-------···-</w:t>
      </w:r>
      <w:r>
        <w:rPr>
          <w:rFonts w:cs="Arial" w:hAnsi="Arial" w:eastAsia="Arial" w:ascii="Arial"/>
          <w:color w:val="CACACA"/>
          <w:spacing w:val="0"/>
          <w:w w:val="112"/>
          <w:sz w:val="20"/>
          <w:szCs w:val="20"/>
        </w:rPr>
        <w:t>                     </w:t>
      </w:r>
      <w:r>
        <w:rPr>
          <w:rFonts w:cs="Arial" w:hAnsi="Arial" w:eastAsia="Arial" w:ascii="Arial"/>
          <w:color w:val="CACACA"/>
          <w:spacing w:val="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0" w:lineRule="exact" w:line="40"/>
        <w:ind w:left="166"/>
      </w:pPr>
      <w:r>
        <w:rPr>
          <w:rFonts w:cs="Arial" w:hAnsi="Arial" w:eastAsia="Arial" w:ascii="Arial"/>
          <w:b/>
          <w:color w:val="212121"/>
          <w:w w:val="111"/>
          <w:position w:val="-8"/>
          <w:sz w:val="14"/>
          <w:szCs w:val="14"/>
        </w:rPr>
        <w:t>9C</w:t>
      </w:r>
      <w:r>
        <w:rPr>
          <w:rFonts w:cs="Arial" w:hAnsi="Arial" w:eastAsia="Arial" w:ascii="Arial"/>
          <w:b/>
          <w:color w:val="524F4D"/>
          <w:w w:val="62"/>
          <w:position w:val="-8"/>
          <w:sz w:val="14"/>
          <w:szCs w:val="14"/>
        </w:rPr>
        <w:t>.</w:t>
      </w:r>
      <w:r>
        <w:rPr>
          <w:rFonts w:cs="Arial" w:hAnsi="Arial" w:eastAsia="Arial" w:ascii="Arial"/>
          <w:b/>
          <w:color w:val="212121"/>
          <w:w w:val="100"/>
          <w:position w:val="-8"/>
          <w:sz w:val="14"/>
          <w:szCs w:val="14"/>
        </w:rPr>
        <w:t>9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60"/>
        <w:ind w:left="1781"/>
      </w:pPr>
      <w:r>
        <w:br w:type="column"/>
      </w:r>
      <w:r>
        <w:rPr>
          <w:rFonts w:cs="Arial" w:hAnsi="Arial" w:eastAsia="Arial" w:ascii="Arial"/>
          <w:color w:val="CACACA"/>
          <w:spacing w:val="0"/>
          <w:w w:val="100"/>
          <w:position w:val="2"/>
          <w:sz w:val="20"/>
          <w:szCs w:val="20"/>
        </w:rPr>
        <w:t>-~.</w:t>
      </w:r>
      <w:r>
        <w:rPr>
          <w:rFonts w:cs="Arial" w:hAnsi="Arial" w:eastAsia="Arial" w:ascii="Arial"/>
          <w:color w:val="CACACA"/>
          <w:spacing w:val="0"/>
          <w:w w:val="100"/>
          <w:position w:val="2"/>
          <w:sz w:val="20"/>
          <w:szCs w:val="20"/>
        </w:rPr>
        <w:t>   </w:t>
      </w:r>
      <w:r>
        <w:rPr>
          <w:rFonts w:cs="Arial" w:hAnsi="Arial" w:eastAsia="Arial" w:ascii="Arial"/>
          <w:color w:val="CACACA"/>
          <w:spacing w:val="1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2"/>
          <w:sz w:val="20"/>
          <w:szCs w:val="20"/>
        </w:rPr>
        <w:t>--+--</w:t>
      </w:r>
      <w:r>
        <w:rPr>
          <w:rFonts w:cs="Arial" w:hAnsi="Arial" w:eastAsia="Arial" w:ascii="Arial"/>
          <w:color w:val="CACACA"/>
          <w:spacing w:val="0"/>
          <w:w w:val="100"/>
          <w:position w:val="2"/>
          <w:sz w:val="20"/>
          <w:szCs w:val="20"/>
        </w:rPr>
        <w:t>              </w:t>
      </w:r>
      <w:r>
        <w:rPr>
          <w:rFonts w:cs="Arial" w:hAnsi="Arial" w:eastAsia="Arial" w:ascii="Arial"/>
          <w:color w:val="CACACA"/>
          <w:spacing w:val="34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0"/>
          <w:sz w:val="24"/>
          <w:szCs w:val="24"/>
        </w:rPr>
        <w:t>+-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" w:lineRule="exact" w:line="100"/>
        <w:ind w:right="-53"/>
      </w:pPr>
      <w:r>
        <w:pict>
          <v:group style="position:absolute;margin-left:729.6pt;margin-top:50.24pt;width:7.3392pt;height:0pt;mso-position-horizontal-relative:page;mso-position-vertical-relative:paragraph;z-index:-13359" coordorigin="14592,1005" coordsize="147,0">
            <v:shape style="position:absolute;left:14592;top:1005;width:147;height:0" coordorigin="14592,1005" coordsize="147,0" path="m14592,1005l14739,1005e" filled="f" stroked="t" strokeweight="0.267pt" strokecolor="#CACA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47272"/>
          <w:spacing w:val="0"/>
          <w:w w:val="100"/>
          <w:position w:val="-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47272"/>
          <w:spacing w:val="0"/>
          <w:w w:val="100"/>
          <w:position w:val="-12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747272"/>
          <w:spacing w:val="36"/>
          <w:w w:val="100"/>
          <w:position w:val="-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67"/>
          <w:position w:val="-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78582"/>
          <w:spacing w:val="0"/>
          <w:w w:val="67"/>
          <w:position w:val="-12"/>
          <w:sz w:val="22"/>
          <w:szCs w:val="22"/>
        </w:rPr>
        <w:t>                           </w:t>
      </w:r>
      <w:r>
        <w:rPr>
          <w:rFonts w:cs="Times New Roman" w:hAnsi="Times New Roman" w:eastAsia="Times New Roman" w:ascii="Times New Roman"/>
          <w:color w:val="878582"/>
          <w:spacing w:val="32"/>
          <w:w w:val="67"/>
          <w:position w:val="-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position w:val="-1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position w:val="-12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74"/>
          <w:position w:val="-12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4"/>
          <w:position w:val="-12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24"/>
          <w:w w:val="74"/>
          <w:position w:val="-1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74"/>
          <w:position w:val="-12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10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CACAC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A"/>
          <w:spacing w:val="-15"/>
          <w:w w:val="40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CACACA"/>
          <w:spacing w:val="0"/>
          <w:w w:val="18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CACACA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CACACA"/>
          <w:spacing w:val="-19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10"/>
          <w:position w:val="0"/>
          <w:sz w:val="24"/>
          <w:szCs w:val="24"/>
        </w:rPr>
        <w:t>------.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62"/>
          <w:szCs w:val="62"/>
        </w:rPr>
        <w:jc w:val="left"/>
        <w:spacing w:lineRule="exact" w:line="100"/>
        <w:ind w:left="254"/>
      </w:pPr>
      <w:r>
        <w:rPr>
          <w:rFonts w:cs="Arial" w:hAnsi="Arial" w:eastAsia="Arial" w:ascii="Arial"/>
          <w:color w:val="CACACA"/>
          <w:spacing w:val="0"/>
          <w:w w:val="41"/>
          <w:position w:val="-34"/>
          <w:sz w:val="62"/>
          <w:szCs w:val="6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80"/>
      </w:pPr>
      <w:r>
        <w:br w:type="column"/>
      </w:r>
      <w:r>
        <w:rPr>
          <w:rFonts w:cs="Arial" w:hAnsi="Arial" w:eastAsia="Arial" w:ascii="Arial"/>
          <w:color w:val="BABAB8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74727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partir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878582"/>
          <w:spacing w:val="0"/>
          <w:w w:val="76"/>
          <w:sz w:val="14"/>
          <w:szCs w:val="14"/>
        </w:rPr>
        <w:t>ú</w:t>
      </w:r>
      <w:r>
        <w:rPr>
          <w:rFonts w:cs="Arial" w:hAnsi="Arial" w:eastAsia="Arial" w:ascii="Arial"/>
          <w:color w:val="747272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4727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ento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ind w:left="48"/>
        <w:sectPr>
          <w:type w:val="continuous"/>
          <w:pgSz w:w="19320" w:h="12260" w:orient="landscape"/>
          <w:pgMar w:top="260" w:bottom="280" w:left="1020" w:right="20"/>
          <w:cols w:num="4" w:equalWidth="off">
            <w:col w:w="3852" w:space="2947"/>
            <w:col w:w="6640" w:space="229"/>
            <w:col w:w="1079" w:space="428"/>
            <w:col w:w="3105"/>
          </w:cols>
        </w:sectPr>
      </w:pPr>
      <w:r>
        <w:rPr>
          <w:rFonts w:cs="Arial" w:hAnsi="Arial" w:eastAsia="Arial" w:ascii="Arial"/>
          <w:color w:val="747272"/>
          <w:position w:val="-12"/>
          <w:sz w:val="14"/>
          <w:szCs w:val="14"/>
        </w:rPr>
        <w:t>a</w:t>
      </w:r>
      <w:r>
        <w:rPr>
          <w:rFonts w:cs="Arial" w:hAnsi="Arial" w:eastAsia="Arial" w:ascii="Arial"/>
          <w:color w:val="878582"/>
          <w:w w:val="105"/>
          <w:position w:val="-12"/>
          <w:sz w:val="14"/>
          <w:szCs w:val="14"/>
        </w:rPr>
        <w:t>c</w:t>
      </w:r>
      <w:r>
        <w:rPr>
          <w:rFonts w:cs="Arial" w:hAnsi="Arial" w:eastAsia="Arial" w:ascii="Arial"/>
          <w:color w:val="747272"/>
          <w:w w:val="83"/>
          <w:position w:val="-12"/>
          <w:sz w:val="14"/>
          <w:szCs w:val="14"/>
        </w:rPr>
        <w:t>t</w:t>
      </w:r>
      <w:r>
        <w:rPr>
          <w:rFonts w:cs="Arial" w:hAnsi="Arial" w:eastAsia="Arial" w:ascii="Arial"/>
          <w:color w:val="878582"/>
          <w:w w:val="90"/>
          <w:position w:val="-12"/>
          <w:sz w:val="14"/>
          <w:szCs w:val="14"/>
        </w:rPr>
        <w:t>ivi</w:t>
      </w:r>
      <w:r>
        <w:rPr>
          <w:rFonts w:cs="Arial" w:hAnsi="Arial" w:eastAsia="Arial" w:ascii="Arial"/>
          <w:color w:val="747272"/>
          <w:w w:val="107"/>
          <w:position w:val="-12"/>
          <w:sz w:val="14"/>
          <w:szCs w:val="14"/>
        </w:rPr>
        <w:t>dades</w:t>
      </w:r>
      <w:r>
        <w:rPr>
          <w:rFonts w:cs="Arial" w:hAnsi="Arial" w:eastAsia="Arial" w:ascii="Arial"/>
          <w:color w:val="747272"/>
          <w:w w:val="100"/>
          <w:position w:val="-12"/>
          <w:sz w:val="14"/>
          <w:szCs w:val="14"/>
        </w:rPr>
        <w:t>   </w:t>
      </w:r>
      <w:r>
        <w:rPr>
          <w:rFonts w:cs="Arial" w:hAnsi="Arial" w:eastAsia="Arial" w:ascii="Arial"/>
          <w:color w:val="747272"/>
          <w:spacing w:val="3"/>
          <w:w w:val="100"/>
          <w:position w:val="-1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12"/>
          <w:sz w:val="14"/>
          <w:szCs w:val="14"/>
        </w:rPr>
        <w:t>del</w:t>
      </w:r>
      <w:r>
        <w:rPr>
          <w:rFonts w:cs="Arial" w:hAnsi="Arial" w:eastAsia="Arial" w:ascii="Arial"/>
          <w:color w:val="747272"/>
          <w:spacing w:val="0"/>
          <w:w w:val="100"/>
          <w:position w:val="-1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4"/>
          <w:w w:val="100"/>
          <w:position w:val="-12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9"/>
          <w:position w:val="-12"/>
          <w:sz w:val="14"/>
          <w:szCs w:val="14"/>
        </w:rPr>
        <w:t>mu</w:t>
      </w:r>
      <w:r>
        <w:rPr>
          <w:rFonts w:cs="Arial" w:hAnsi="Arial" w:eastAsia="Arial" w:ascii="Arial"/>
          <w:color w:val="878582"/>
          <w:spacing w:val="0"/>
          <w:w w:val="102"/>
          <w:position w:val="-12"/>
          <w:sz w:val="14"/>
          <w:szCs w:val="14"/>
        </w:rPr>
        <w:t>nic</w:t>
      </w:r>
      <w:r>
        <w:rPr>
          <w:rFonts w:cs="Arial" w:hAnsi="Arial" w:eastAsia="Arial" w:ascii="Arial"/>
          <w:color w:val="747272"/>
          <w:spacing w:val="0"/>
          <w:w w:val="97"/>
          <w:position w:val="-12"/>
          <w:sz w:val="14"/>
          <w:szCs w:val="14"/>
        </w:rPr>
        <w:t>ip</w:t>
      </w:r>
      <w:r>
        <w:rPr>
          <w:rFonts w:cs="Arial" w:hAnsi="Arial" w:eastAsia="Arial" w:ascii="Arial"/>
          <w:color w:val="878582"/>
          <w:spacing w:val="0"/>
          <w:w w:val="44"/>
          <w:position w:val="-12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107"/>
          <w:position w:val="-12"/>
          <w:sz w:val="14"/>
          <w:szCs w:val="14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60"/>
        <w:ind w:left="108" w:right="-56"/>
      </w:pPr>
      <w:r>
        <w:rPr>
          <w:rFonts w:cs="Arial" w:hAnsi="Arial" w:eastAsia="Arial" w:ascii="Arial"/>
          <w:color w:val="CACACA"/>
          <w:w w:val="48"/>
          <w:sz w:val="12"/>
          <w:szCs w:val="12"/>
        </w:rPr>
        <w:t>¡</w:t>
      </w:r>
      <w:r>
        <w:rPr>
          <w:rFonts w:cs="Arial" w:hAnsi="Arial" w:eastAsia="Arial" w:ascii="Arial"/>
          <w:color w:val="BABAB8"/>
          <w:w w:val="110"/>
          <w:sz w:val="12"/>
          <w:szCs w:val="12"/>
        </w:rPr>
        <w:t>-</w:t>
      </w:r>
      <w:r>
        <w:rPr>
          <w:rFonts w:cs="Arial" w:hAnsi="Arial" w:eastAsia="Arial" w:ascii="Arial"/>
          <w:color w:val="BABAB8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BABAB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ABAB8"/>
          <w:spacing w:val="0"/>
          <w:w w:val="100"/>
          <w:sz w:val="12"/>
          <w:szCs w:val="12"/>
        </w:rPr>
        <w:t>....</w:t>
      </w:r>
      <w:r>
        <w:rPr>
          <w:rFonts w:cs="Arial" w:hAnsi="Arial" w:eastAsia="Arial" w:ascii="Arial"/>
          <w:color w:val="BABAB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BABAB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BABAB8"/>
          <w:spacing w:val="0"/>
          <w:w w:val="156"/>
          <w:sz w:val="14"/>
          <w:szCs w:val="14"/>
        </w:rPr>
        <w:t>---</w:t>
      </w:r>
      <w:r>
        <w:rPr>
          <w:rFonts w:cs="Arial" w:hAnsi="Arial" w:eastAsia="Arial" w:ascii="Arial"/>
          <w:b/>
          <w:color w:val="CACACA"/>
          <w:spacing w:val="0"/>
          <w:w w:val="113"/>
          <w:sz w:val="14"/>
          <w:szCs w:val="14"/>
        </w:rPr>
        <w:t>+</w:t>
      </w:r>
      <w:r>
        <w:rPr>
          <w:rFonts w:cs="Arial" w:hAnsi="Arial" w:eastAsia="Arial" w:ascii="Arial"/>
          <w:b/>
          <w:color w:val="212121"/>
          <w:spacing w:val="-9"/>
          <w:w w:val="114"/>
          <w:sz w:val="14"/>
          <w:szCs w:val="14"/>
        </w:rPr>
        <w:t>A</w:t>
      </w:r>
      <w:r>
        <w:rPr>
          <w:rFonts w:cs="Arial" w:hAnsi="Arial" w:eastAsia="Arial" w:ascii="Arial"/>
          <w:b/>
          <w:color w:val="333331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ENCIÓN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b/>
          <w:color w:val="212121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33331"/>
          <w:spacing w:val="0"/>
          <w:w w:val="7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333331"/>
          <w:spacing w:val="21"/>
          <w:w w:val="71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6"/>
          <w:sz w:val="14"/>
          <w:szCs w:val="14"/>
        </w:rPr>
        <w:t>VIN</w:t>
      </w:r>
      <w:r>
        <w:rPr>
          <w:rFonts w:cs="Arial" w:hAnsi="Arial" w:eastAsia="Arial" w:ascii="Arial"/>
          <w:b/>
          <w:color w:val="3333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b/>
          <w:color w:val="212121"/>
          <w:spacing w:val="0"/>
          <w:w w:val="105"/>
          <w:sz w:val="14"/>
          <w:szCs w:val="14"/>
        </w:rPr>
        <w:t>ULA</w:t>
      </w:r>
      <w:r>
        <w:rPr>
          <w:rFonts w:cs="Arial" w:hAnsi="Arial" w:eastAsia="Arial" w:ascii="Arial"/>
          <w:b/>
          <w:color w:val="212121"/>
          <w:spacing w:val="-16"/>
          <w:w w:val="105"/>
          <w:sz w:val="14"/>
          <w:szCs w:val="14"/>
        </w:rPr>
        <w:t>C</w:t>
      </w:r>
      <w:r>
        <w:rPr>
          <w:rFonts w:cs="Arial" w:hAnsi="Arial" w:eastAsia="Arial" w:ascii="Arial"/>
          <w:b/>
          <w:color w:val="333331"/>
          <w:spacing w:val="0"/>
          <w:w w:val="50"/>
          <w:sz w:val="14"/>
          <w:szCs w:val="14"/>
        </w:rPr>
        <w:t>I</w:t>
      </w:r>
      <w:r>
        <w:rPr>
          <w:rFonts w:cs="Arial" w:hAnsi="Arial" w:eastAsia="Arial" w:ascii="Arial"/>
          <w:b/>
          <w:color w:val="212121"/>
          <w:spacing w:val="0"/>
          <w:w w:val="107"/>
          <w:sz w:val="14"/>
          <w:szCs w:val="14"/>
        </w:rPr>
        <w:t>Ó</w:t>
      </w:r>
      <w:r>
        <w:rPr>
          <w:rFonts w:cs="Arial" w:hAnsi="Arial" w:eastAsia="Arial" w:ascii="Arial"/>
          <w:b/>
          <w:color w:val="333331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b/>
          <w:color w:val="333331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b/>
          <w:color w:val="333331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8"/>
          <w:szCs w:val="108"/>
        </w:rPr>
        <w:jc w:val="left"/>
        <w:spacing w:lineRule="exact" w:line="440"/>
        <w:ind w:right="-182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-4"/>
          <w:position w:val="-51"/>
          <w:sz w:val="108"/>
          <w:szCs w:val="108"/>
        </w:rPr>
        <w:t>-</w:t>
      </w:r>
      <w:r>
        <w:rPr>
          <w:rFonts w:cs="Times New Roman" w:hAnsi="Times New Roman" w:eastAsia="Times New Roman" w:ascii="Times New Roman"/>
          <w:color w:val="CACACA"/>
          <w:spacing w:val="-23"/>
          <w:w w:val="55"/>
          <w:position w:val="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CACACA"/>
          <w:spacing w:val="-517"/>
          <w:w w:val="100"/>
          <w:position w:val="-51"/>
          <w:sz w:val="108"/>
          <w:szCs w:val="108"/>
        </w:rPr>
        <w:t>1</w:t>
      </w:r>
      <w:r>
        <w:rPr>
          <w:rFonts w:cs="Times New Roman" w:hAnsi="Times New Roman" w:eastAsia="Times New Roman" w:ascii="Times New Roman"/>
          <w:color w:val="CACACA"/>
          <w:spacing w:val="0"/>
          <w:w w:val="55"/>
          <w:position w:val="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6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CACACA"/>
          <w:spacing w:val="-11"/>
          <w:w w:val="100"/>
          <w:position w:val="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51"/>
          <w:sz w:val="108"/>
          <w:szCs w:val="10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8"/>
          <w:szCs w:val="108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6"/>
          <w:szCs w:val="6"/>
        </w:rPr>
        <w:jc w:val="right"/>
        <w:ind w:left="-40"/>
      </w:pPr>
      <w:r>
        <w:rPr>
          <w:rFonts w:cs="Times New Roman" w:hAnsi="Times New Roman" w:eastAsia="Times New Roman" w:ascii="Times New Roman"/>
          <w:color w:val="CACACA"/>
          <w:spacing w:val="0"/>
          <w:w w:val="76"/>
          <w:sz w:val="12"/>
          <w:szCs w:val="12"/>
        </w:rPr>
        <w:t>~-</w:t>
      </w:r>
      <w:r>
        <w:rPr>
          <w:rFonts w:cs="Times New Roman" w:hAnsi="Times New Roman" w:eastAsia="Times New Roman" w:ascii="Times New Roman"/>
          <w:color w:val="CACACA"/>
          <w:spacing w:val="0"/>
          <w:w w:val="76"/>
          <w:sz w:val="12"/>
          <w:szCs w:val="12"/>
        </w:rPr>
        <w:t>                         </w:t>
      </w:r>
      <w:r>
        <w:rPr>
          <w:rFonts w:cs="Times New Roman" w:hAnsi="Times New Roman" w:eastAsia="Times New Roman" w:ascii="Times New Roman"/>
          <w:color w:val="CACACA"/>
          <w:spacing w:val="9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CACACA"/>
          <w:spacing w:val="0"/>
          <w:w w:val="76"/>
          <w:position w:val="1"/>
          <w:sz w:val="12"/>
          <w:szCs w:val="12"/>
        </w:rPr>
        <w:t>•</w:t>
      </w:r>
      <w:r>
        <w:rPr>
          <w:rFonts w:cs="Arial" w:hAnsi="Arial" w:eastAsia="Arial" w:ascii="Arial"/>
          <w:color w:val="CACACA"/>
          <w:spacing w:val="0"/>
          <w:w w:val="7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CACACA"/>
          <w:spacing w:val="3"/>
          <w:w w:val="7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1"/>
          <w:sz w:val="12"/>
          <w:szCs w:val="12"/>
        </w:rPr>
        <w:t>+</w:t>
      </w:r>
      <w:r>
        <w:rPr>
          <w:rFonts w:cs="Arial" w:hAnsi="Arial" w:eastAsia="Arial" w:ascii="Arial"/>
          <w:color w:val="CACACA"/>
          <w:spacing w:val="0"/>
          <w:w w:val="100"/>
          <w:position w:val="1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CACACA"/>
          <w:spacing w:val="2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CACACA"/>
          <w:spacing w:val="0"/>
          <w:w w:val="113"/>
          <w:position w:val="1"/>
          <w:sz w:val="6"/>
          <w:szCs w:val="6"/>
        </w:rPr>
        <w:t>··t</w:t>
      </w:r>
      <w:r>
        <w:rPr>
          <w:rFonts w:cs="Arial" w:hAnsi="Arial" w:eastAsia="Arial" w:ascii="Arial"/>
          <w:b/>
          <w:color w:val="CACACA"/>
          <w:spacing w:val="-4"/>
          <w:w w:val="113"/>
          <w:position w:val="1"/>
          <w:sz w:val="6"/>
          <w:szCs w:val="6"/>
        </w:rPr>
        <w:t>·</w:t>
      </w:r>
      <w:r>
        <w:rPr>
          <w:rFonts w:cs="Arial" w:hAnsi="Arial" w:eastAsia="Arial" w:ascii="Arial"/>
          <w:b/>
          <w:color w:val="BABAB8"/>
          <w:spacing w:val="0"/>
          <w:w w:val="110"/>
          <w:position w:val="1"/>
          <w:sz w:val="6"/>
          <w:szCs w:val="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before="58" w:lineRule="exact" w:line="20"/>
        <w:ind w:right="42"/>
      </w:pPr>
      <w:r>
        <w:pict>
          <v:group style="position:absolute;margin-left:611pt;margin-top:-30.512pt;width:50pt;height:0pt;mso-position-horizontal-relative:page;mso-position-vertical-relative:paragraph;z-index:-13371" coordorigin="12220,-610" coordsize="1000,0">
            <v:shape style="position:absolute;left:12220;top:-610;width:620;height:0" coordorigin="12220,-610" coordsize="620,0" path="m12220,-610l12840,-610e" filled="f" stroked="t" strokeweight="0pt" strokecolor="#CACACA">
              <v:path arrowok="t"/>
            </v:shape>
            <v:shape style="position:absolute;left:12840;top:-610;width:380;height:0" coordorigin="12840,-610" coordsize="380,0" path="m12840,-610l13220,-610e" filled="f" stroked="t" strokeweight="0pt" strokecolor="#CACACA">
              <v:path arrowok="t"/>
            </v:shape>
            <v:shape style="position:absolute;left:12220;top:-610;width:620;height:0" coordorigin="12220,-610" coordsize="620,0" path="m12220,-610l12840,-610e" filled="f" stroked="t" strokeweight="0pt" strokecolor="#CACACA">
              <v:path arrowok="t"/>
            </v:shape>
            <v:shape style="position:absolute;left:12840;top:-610;width:380;height:0" coordorigin="12840,-610" coordsize="380,0" path="m12840,-610l13220,-610e" filled="f" stroked="t" strokeweight="0pt" strokecolor="#CACACA">
              <v:path arrowok="t"/>
            </v:shape>
            <w10:wrap type="none"/>
          </v:group>
        </w:pict>
      </w:r>
      <w:r>
        <w:pict>
          <v:shape type="#_x0000_t202" style="position:absolute;margin-left:623.76pt;margin-top:16.9846pt;width:0.7pt;height:5pt;mso-position-horizontal-relative:page;mso-position-vertical-relative:paragraph;z-index:-1335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CACACA"/>
                      <w:spacing w:val="0"/>
                      <w:w w:val="28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A"/>
          <w:spacing w:val="0"/>
          <w:w w:val="27"/>
          <w:position w:val="-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sectPr>
          <w:type w:val="continuous"/>
          <w:pgSz w:w="19320" w:h="12260" w:orient="landscape"/>
          <w:pgMar w:top="260" w:bottom="280" w:left="1020" w:right="20"/>
          <w:cols w:num="4" w:equalWidth="off">
            <w:col w:w="3224" w:space="2726"/>
            <w:col w:w="1260" w:space="2369"/>
            <w:col w:w="1933" w:space="3717"/>
            <w:col w:w="3051"/>
          </w:cols>
        </w:sectPr>
      </w:pPr>
      <w:r>
        <w:pict>
          <v:group style="position:absolute;margin-left:771pt;margin-top:29.1259pt;width:57pt;height:5.68434e-014pt;mso-position-horizontal-relative:page;mso-position-vertical-relative:paragraph;z-index:-13370" coordorigin="15420,583" coordsize="1140,0">
            <v:shape style="position:absolute;left:15420;top:583;width:640;height:0" coordorigin="15420,583" coordsize="640,0" path="m15420,583l16060,583e" filled="f" stroked="t" strokeweight="0pt" strokecolor="#000000">
              <v:path arrowok="t"/>
            </v:shape>
            <v:shape style="position:absolute;left:15420;top:583;width:640;height:0" coordorigin="15420,583" coordsize="640,0" path="m15420,583l16060,583e" filled="f" stroked="t" strokeweight="0pt" strokecolor="#000000">
              <v:path arrowok="t"/>
            </v:shape>
            <v:shape style="position:absolute;left:16060;top:583;width:500;height:0" coordorigin="16060,583" coordsize="500,0" path="m16060,583l16560,583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47272"/>
          <w:spacing w:val="0"/>
          <w:w w:val="100"/>
          <w:position w:val="-3"/>
          <w:sz w:val="14"/>
          <w:szCs w:val="14"/>
        </w:rPr>
        <w:t>Registr</w:t>
      </w:r>
      <w:r>
        <w:rPr>
          <w:rFonts w:cs="Arial" w:hAnsi="Arial" w:eastAsia="Arial" w:ascii="Arial"/>
          <w:color w:val="878582"/>
          <w:spacing w:val="0"/>
          <w:w w:val="10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878582"/>
          <w:spacing w:val="0"/>
          <w:w w:val="100"/>
          <w:position w:val="-3"/>
          <w:sz w:val="14"/>
          <w:szCs w:val="14"/>
        </w:rPr>
        <w:t>    </w:t>
      </w:r>
      <w:r>
        <w:rPr>
          <w:rFonts w:cs="Arial" w:hAnsi="Arial" w:eastAsia="Arial" w:ascii="Arial"/>
          <w:color w:val="878582"/>
          <w:spacing w:val="1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-4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position w:val="-4"/>
          <w:sz w:val="14"/>
          <w:szCs w:val="14"/>
        </w:rPr>
        <w:t>    </w:t>
      </w:r>
      <w:r>
        <w:rPr>
          <w:rFonts w:cs="Arial" w:hAnsi="Arial" w:eastAsia="Arial" w:ascii="Arial"/>
          <w:color w:val="747272"/>
          <w:spacing w:val="3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94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108"/>
          <w:position w:val="-3"/>
          <w:sz w:val="14"/>
          <w:szCs w:val="14"/>
        </w:rPr>
        <w:t>cti</w:t>
      </w:r>
      <w:r>
        <w:rPr>
          <w:rFonts w:cs="Arial" w:hAnsi="Arial" w:eastAsia="Arial" w:ascii="Arial"/>
          <w:color w:val="878582"/>
          <w:spacing w:val="0"/>
          <w:w w:val="92"/>
          <w:position w:val="-3"/>
          <w:sz w:val="14"/>
          <w:szCs w:val="14"/>
        </w:rPr>
        <w:t>v</w:t>
      </w:r>
      <w:r>
        <w:rPr>
          <w:rFonts w:cs="Arial" w:hAnsi="Arial" w:eastAsia="Arial" w:ascii="Arial"/>
          <w:color w:val="747272"/>
          <w:spacing w:val="0"/>
          <w:w w:val="107"/>
          <w:position w:val="-3"/>
          <w:sz w:val="14"/>
          <w:szCs w:val="14"/>
        </w:rPr>
        <w:t>idades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/>
        <w:ind w:left="103" w:right="-41"/>
      </w:pPr>
      <w:r>
        <w:rPr>
          <w:rFonts w:cs="Arial" w:hAnsi="Arial" w:eastAsia="Arial" w:ascii="Arial"/>
          <w:b/>
          <w:color w:val="CACACA"/>
          <w:w w:val="31"/>
          <w:sz w:val="14"/>
          <w:szCs w:val="14"/>
        </w:rPr>
        <w:t>·</w:t>
      </w:r>
      <w:r>
        <w:rPr>
          <w:rFonts w:cs="Arial" w:hAnsi="Arial" w:eastAsia="Arial" w:ascii="Arial"/>
          <w:b/>
          <w:color w:val="212121"/>
          <w:w w:val="108"/>
          <w:sz w:val="14"/>
          <w:szCs w:val="14"/>
        </w:rPr>
        <w:t>9C</w:t>
      </w:r>
      <w:r>
        <w:rPr>
          <w:rFonts w:cs="Arial" w:hAnsi="Arial" w:eastAsia="Arial" w:ascii="Arial"/>
          <w:b/>
          <w:color w:val="333331"/>
          <w:w w:val="62"/>
          <w:sz w:val="14"/>
          <w:szCs w:val="14"/>
        </w:rPr>
        <w:t>.</w:t>
      </w:r>
      <w:r>
        <w:rPr>
          <w:rFonts w:cs="Arial" w:hAnsi="Arial" w:eastAsia="Arial" w:ascii="Arial"/>
          <w:b/>
          <w:color w:val="212121"/>
          <w:w w:val="100"/>
          <w:sz w:val="14"/>
          <w:szCs w:val="14"/>
        </w:rPr>
        <w:t>10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8"/>
        <w:ind w:right="-41"/>
      </w:pPr>
      <w:r>
        <w:br w:type="column"/>
      </w:r>
      <w:r>
        <w:rPr>
          <w:rFonts w:cs="Arial" w:hAnsi="Arial" w:eastAsia="Arial" w:ascii="Arial"/>
          <w:b/>
          <w:color w:val="212121"/>
          <w:sz w:val="14"/>
          <w:szCs w:val="14"/>
        </w:rPr>
        <w:t>PRELIBERADOS</w:t>
      </w:r>
      <w:r>
        <w:rPr>
          <w:rFonts w:cs="Arial" w:hAnsi="Arial" w:eastAsia="Arial" w:ascii="Arial"/>
          <w:b/>
          <w:color w:val="212121"/>
          <w:spacing w:val="-27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b/>
          <w:color w:val="212121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70"/>
          <w:sz w:val="14"/>
          <w:szCs w:val="14"/>
        </w:rPr>
        <w:t>L</w:t>
      </w:r>
      <w:r>
        <w:rPr>
          <w:rFonts w:cs="Arial" w:hAnsi="Arial" w:eastAsia="Arial" w:ascii="Arial"/>
          <w:b/>
          <w:color w:val="333331"/>
          <w:spacing w:val="-5"/>
          <w:w w:val="70"/>
          <w:sz w:val="14"/>
          <w:szCs w:val="14"/>
        </w:rPr>
        <w:t>I</w:t>
      </w:r>
      <w:r>
        <w:rPr>
          <w:rFonts w:cs="Arial" w:hAnsi="Arial" w:eastAsia="Arial" w:ascii="Arial"/>
          <w:b/>
          <w:color w:val="212121"/>
          <w:spacing w:val="0"/>
          <w:w w:val="104"/>
          <w:sz w:val="14"/>
          <w:szCs w:val="14"/>
        </w:rPr>
        <w:t>BERAD</w:t>
      </w:r>
      <w:r>
        <w:rPr>
          <w:rFonts w:cs="Arial" w:hAnsi="Arial" w:eastAsia="Arial" w:ascii="Arial"/>
          <w:b/>
          <w:color w:val="212121"/>
          <w:spacing w:val="-16"/>
          <w:w w:val="104"/>
          <w:sz w:val="14"/>
          <w:szCs w:val="14"/>
        </w:rPr>
        <w:t>O</w:t>
      </w:r>
      <w:r>
        <w:rPr>
          <w:rFonts w:cs="Arial" w:hAnsi="Arial" w:eastAsia="Arial" w:ascii="Arial"/>
          <w:b/>
          <w:color w:val="333331"/>
          <w:spacing w:val="0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3" w:lineRule="exact" w:line="140"/>
        <w:ind w:left="392" w:right="695"/>
      </w:pPr>
      <w:r>
        <w:br w:type="column"/>
      </w:r>
      <w:r>
        <w:rPr>
          <w:rFonts w:cs="Arial" w:hAnsi="Arial" w:eastAsia="Arial" w:ascii="Arial"/>
          <w:color w:val="878582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80"/>
        <w:ind w:right="-62"/>
      </w:pPr>
      <w:r>
        <w:pict>
          <v:group style="position:absolute;margin-left:218.88pt;margin-top:7.885pt;width:8.8pt;height:0pt;mso-position-horizontal-relative:page;mso-position-vertical-relative:paragraph;z-index:-13360" coordorigin="4378,158" coordsize="176,0">
            <v:shape style="position:absolute;left:4378;top:158;width:176;height:0" coordorigin="4378,158" coordsize="176,0" path="m4378,158l4554,158e" filled="f" stroked="t" strokeweight="0.32pt" strokecolor="#CACACA">
              <v:path arrowok="t"/>
            </v:shape>
            <w10:wrap type="none"/>
          </v:group>
        </w:pict>
      </w:r>
      <w:r>
        <w:pict>
          <v:shape type="#_x0000_t202" style="position:absolute;margin-left:281.28pt;margin-top:-10.6118pt;width:2.17168pt;height:28pt;mso-position-horizontal-relative:page;mso-position-vertical-relative:paragraph;z-index:-1335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Arial" w:hAnsi="Arial" w:eastAsia="Arial" w:ascii="Arial"/>
                      <w:color w:val="CACACA"/>
                      <w:spacing w:val="0"/>
                      <w:w w:val="28"/>
                      <w:position w:val="-1"/>
                      <w:sz w:val="56"/>
                      <w:szCs w:val="5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ACACA"/>
          <w:spacing w:val="0"/>
          <w:w w:val="59"/>
          <w:position w:val="-5"/>
          <w:sz w:val="16"/>
          <w:szCs w:val="16"/>
        </w:rPr>
        <w:t>_¡</w:t>
      </w:r>
      <w:r>
        <w:rPr>
          <w:rFonts w:cs="Times New Roman" w:hAnsi="Times New Roman" w:eastAsia="Times New Roman" w:ascii="Times New Roman"/>
          <w:color w:val="CACACA"/>
          <w:spacing w:val="0"/>
          <w:w w:val="59"/>
          <w:position w:val="-5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CACACA"/>
          <w:spacing w:val="20"/>
          <w:w w:val="59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5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5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CACACA"/>
          <w:spacing w:val="6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-17"/>
          <w:sz w:val="20"/>
          <w:szCs w:val="20"/>
        </w:rPr>
        <w:t>-</w:t>
      </w:r>
      <w:r>
        <w:rPr>
          <w:rFonts w:cs="Arial" w:hAnsi="Arial" w:eastAsia="Arial" w:ascii="Arial"/>
          <w:color w:val="CACACA"/>
          <w:spacing w:val="0"/>
          <w:w w:val="100"/>
          <w:position w:val="-17"/>
          <w:sz w:val="20"/>
          <w:szCs w:val="20"/>
        </w:rPr>
        <w:t>       </w:t>
      </w:r>
      <w:r>
        <w:rPr>
          <w:rFonts w:cs="Arial" w:hAnsi="Arial" w:eastAsia="Arial" w:ascii="Arial"/>
          <w:color w:val="CACACA"/>
          <w:spacing w:val="33"/>
          <w:w w:val="100"/>
          <w:position w:val="-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63"/>
          <w:position w:val="-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</w:pPr>
      <w:r>
        <w:br w:type="column"/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78582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47272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47272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47272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 w:lineRule="exact" w:line="40"/>
        <w:ind w:left="1680"/>
      </w:pPr>
      <w:r>
        <w:pict>
          <v:group style="position:absolute;margin-left:570pt;margin-top:80.7131pt;width:0pt;height:43pt;mso-position-horizontal-relative:page;mso-position-vertical-relative:paragraph;z-index:-13366" coordorigin="11400,1614" coordsize="0,860">
            <v:shape style="position:absolute;left:11400;top:1614;width:0;height:860" coordorigin="11400,1614" coordsize="0,860" path="m11400,2474l11400,1614e" filled="f" stroked="t" strokeweight="0pt" strokecolor="#CACA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8"/>
          <w:sz w:val="24"/>
          <w:szCs w:val="24"/>
        </w:rPr>
        <w:t>---·-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8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color w:val="CACACA"/>
          <w:spacing w:val="59"/>
          <w:w w:val="100"/>
          <w:position w:val="-1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69"/>
          <w:position w:val="-20"/>
          <w:sz w:val="24"/>
          <w:szCs w:val="24"/>
        </w:rPr>
        <w:t>-+</w:t>
      </w:r>
      <w:r>
        <w:rPr>
          <w:rFonts w:cs="Times New Roman" w:hAnsi="Times New Roman" w:eastAsia="Times New Roman" w:ascii="Times New Roman"/>
          <w:color w:val="CACACA"/>
          <w:spacing w:val="0"/>
          <w:w w:val="69"/>
          <w:position w:val="-2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color w:val="CACACA"/>
          <w:spacing w:val="27"/>
          <w:w w:val="69"/>
          <w:position w:val="-2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7"/>
          <w:sz w:val="20"/>
          <w:szCs w:val="20"/>
        </w:rPr>
        <w:t>-t-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7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CACACA"/>
          <w:spacing w:val="18"/>
          <w:w w:val="100"/>
          <w:position w:val="-17"/>
          <w:sz w:val="20"/>
          <w:szCs w:val="20"/>
        </w:rPr>
        <w:t> </w:t>
      </w:r>
      <w:r>
        <w:rPr>
          <w:rFonts w:cs="Arial" w:hAnsi="Arial" w:eastAsia="Arial" w:ascii="Arial"/>
          <w:color w:val="CACACA"/>
          <w:spacing w:val="0"/>
          <w:w w:val="100"/>
          <w:position w:val="-17"/>
          <w:sz w:val="16"/>
          <w:szCs w:val="16"/>
        </w:rPr>
        <w:t>-</w:t>
      </w:r>
      <w:r>
        <w:rPr>
          <w:rFonts w:cs="Arial" w:hAnsi="Arial" w:eastAsia="Arial" w:ascii="Arial"/>
          <w:color w:val="CACACA"/>
          <w:spacing w:val="0"/>
          <w:w w:val="100"/>
          <w:position w:val="-17"/>
          <w:sz w:val="16"/>
          <w:szCs w:val="16"/>
        </w:rPr>
        <w:t>   </w:t>
      </w:r>
      <w:r>
        <w:rPr>
          <w:rFonts w:cs="Arial" w:hAnsi="Arial" w:eastAsia="Arial" w:ascii="Arial"/>
          <w:color w:val="CACACA"/>
          <w:spacing w:val="0"/>
          <w:w w:val="100"/>
          <w:position w:val="-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ACACA"/>
          <w:spacing w:val="0"/>
          <w:w w:val="78"/>
          <w:position w:val="-1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/>
        <w:sectPr>
          <w:type w:val="continuous"/>
          <w:pgSz w:w="19320" w:h="12260" w:orient="landscape"/>
          <w:pgMar w:top="260" w:bottom="280" w:left="1020" w:right="20"/>
          <w:cols w:num="5" w:equalWidth="off">
            <w:col w:w="491" w:space="500"/>
            <w:col w:w="2036" w:space="752"/>
            <w:col w:w="1227" w:space="1797"/>
            <w:col w:w="4666" w:space="614"/>
            <w:col w:w="6197"/>
          </w:cols>
        </w:sectPr>
      </w:pPr>
      <w:r>
        <w:br w:type="column"/>
      </w:r>
      <w:r>
        <w:rPr>
          <w:rFonts w:cs="Arial" w:hAnsi="Arial" w:eastAsia="Arial" w:ascii="Arial"/>
          <w:color w:val="878582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83"/>
          <w:sz w:val="14"/>
          <w:szCs w:val="14"/>
        </w:rPr>
        <w:t>                                    </w:t>
      </w:r>
      <w:r>
        <w:rPr>
          <w:rFonts w:cs="Arial" w:hAnsi="Arial" w:eastAsia="Arial" w:ascii="Arial"/>
          <w:color w:val="878582"/>
          <w:spacing w:val="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4727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asignadas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9"/>
          <w:sz w:val="14"/>
          <w:szCs w:val="14"/>
        </w:rPr>
        <w:t>preliberado</w:t>
      </w:r>
      <w:r>
        <w:rPr>
          <w:rFonts w:cs="Arial" w:hAnsi="Arial" w:eastAsia="Arial" w:ascii="Arial"/>
          <w:color w:val="87858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.5996"/>
          <w:szCs w:val="10.5996"/>
        </w:rPr>
        <w:jc w:val="left"/>
        <w:spacing w:before="2"/>
        <w:ind w:left="104"/>
      </w:pPr>
      <w:r>
        <w:pict>
          <v:shape type="#_x0000_t75" style="width:44.66pt;height:5.3pt">
            <v:imagedata o:title="" r:id="rId240"/>
          </v:shape>
        </w:pict>
      </w:r>
      <w:r>
        <w:rPr>
          <w:rFonts w:cs="Times New Roman" w:hAnsi="Times New Roman" w:eastAsia="Times New Roman" w:ascii="Times New Roman"/>
          <w:sz w:val="10.5996"/>
          <w:szCs w:val="10.599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6" w:right="-44"/>
      </w:pPr>
      <w:r>
        <w:rPr>
          <w:rFonts w:cs="Arial" w:hAnsi="Arial" w:eastAsia="Arial" w:ascii="Arial"/>
          <w:b/>
          <w:color w:val="212121"/>
          <w:spacing w:val="0"/>
          <w:w w:val="100"/>
          <w:position w:val="2"/>
          <w:sz w:val="14"/>
          <w:szCs w:val="14"/>
        </w:rPr>
        <w:t>9C</w:t>
      </w:r>
      <w:r>
        <w:rPr>
          <w:rFonts w:cs="Arial" w:hAnsi="Arial" w:eastAsia="Arial" w:ascii="Arial"/>
          <w:b/>
          <w:color w:val="333331"/>
          <w:spacing w:val="0"/>
          <w:w w:val="100"/>
          <w:position w:val="2"/>
          <w:sz w:val="14"/>
          <w:szCs w:val="14"/>
        </w:rPr>
        <w:t>.11</w:t>
      </w:r>
      <w:r>
        <w:rPr>
          <w:rFonts w:cs="Arial" w:hAnsi="Arial" w:eastAsia="Arial" w:ascii="Arial"/>
          <w:b/>
          <w:color w:val="333331"/>
          <w:spacing w:val="0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333331"/>
          <w:spacing w:val="2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7"/>
          <w:position w:val="0"/>
          <w:sz w:val="14"/>
          <w:szCs w:val="14"/>
        </w:rPr>
        <w:t>VINCU</w:t>
      </w:r>
      <w:r>
        <w:rPr>
          <w:rFonts w:cs="Arial" w:hAnsi="Arial" w:eastAsia="Arial" w:ascii="Arial"/>
          <w:b/>
          <w:color w:val="212121"/>
          <w:spacing w:val="0"/>
          <w:w w:val="107"/>
          <w:position w:val="0"/>
          <w:sz w:val="14"/>
          <w:szCs w:val="14"/>
        </w:rPr>
        <w:t>LA</w:t>
      </w:r>
      <w:r>
        <w:rPr>
          <w:rFonts w:cs="Arial" w:hAnsi="Arial" w:eastAsia="Arial" w:ascii="Arial"/>
          <w:b/>
          <w:color w:val="212121"/>
          <w:spacing w:val="-17"/>
          <w:w w:val="107"/>
          <w:position w:val="0"/>
          <w:sz w:val="14"/>
          <w:szCs w:val="14"/>
        </w:rPr>
        <w:t>C</w:t>
      </w:r>
      <w:r>
        <w:rPr>
          <w:rFonts w:cs="Arial" w:hAnsi="Arial" w:eastAsia="Arial" w:ascii="Arial"/>
          <w:b/>
          <w:color w:val="333331"/>
          <w:spacing w:val="0"/>
          <w:w w:val="107"/>
          <w:position w:val="0"/>
          <w:sz w:val="14"/>
          <w:szCs w:val="14"/>
        </w:rPr>
        <w:t>IÓN</w:t>
      </w:r>
      <w:r>
        <w:rPr>
          <w:rFonts w:cs="Arial" w:hAnsi="Arial" w:eastAsia="Arial" w:ascii="Arial"/>
          <w:b/>
          <w:color w:val="333331"/>
          <w:spacing w:val="0"/>
          <w:w w:val="107"/>
          <w:position w:val="0"/>
          <w:sz w:val="14"/>
          <w:szCs w:val="14"/>
        </w:rPr>
        <w:t>  </w:t>
      </w:r>
      <w:r>
        <w:rPr>
          <w:rFonts w:cs="Arial" w:hAnsi="Arial" w:eastAsia="Arial" w:ascii="Arial"/>
          <w:b/>
          <w:color w:val="333331"/>
          <w:spacing w:val="10"/>
          <w:w w:val="107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96"/>
          <w:position w:val="0"/>
          <w:sz w:val="14"/>
          <w:szCs w:val="14"/>
        </w:rPr>
        <w:t>UN</w:t>
      </w:r>
      <w:r>
        <w:rPr>
          <w:rFonts w:cs="Arial" w:hAnsi="Arial" w:eastAsia="Arial" w:ascii="Arial"/>
          <w:b/>
          <w:color w:val="212121"/>
          <w:spacing w:val="0"/>
          <w:w w:val="50"/>
          <w:position w:val="0"/>
          <w:sz w:val="14"/>
          <w:szCs w:val="14"/>
        </w:rPr>
        <w:t>I</w:t>
      </w:r>
      <w:r>
        <w:rPr>
          <w:rFonts w:cs="Arial" w:hAnsi="Arial" w:eastAsia="Arial" w:ascii="Arial"/>
          <w:b/>
          <w:color w:val="333331"/>
          <w:spacing w:val="0"/>
          <w:w w:val="104"/>
          <w:position w:val="0"/>
          <w:sz w:val="14"/>
          <w:szCs w:val="14"/>
        </w:rPr>
        <w:t>V</w:t>
      </w:r>
      <w:r>
        <w:rPr>
          <w:rFonts w:cs="Arial" w:hAnsi="Arial" w:eastAsia="Arial" w:ascii="Arial"/>
          <w:b/>
          <w:color w:val="212121"/>
          <w:spacing w:val="0"/>
          <w:w w:val="62"/>
          <w:position w:val="0"/>
          <w:sz w:val="14"/>
          <w:szCs w:val="14"/>
        </w:rPr>
        <w:t>E</w:t>
      </w:r>
      <w:r>
        <w:rPr>
          <w:rFonts w:cs="Arial" w:hAnsi="Arial" w:eastAsia="Arial" w:ascii="Arial"/>
          <w:b/>
          <w:color w:val="333331"/>
          <w:spacing w:val="0"/>
          <w:w w:val="100"/>
          <w:position w:val="0"/>
          <w:sz w:val="14"/>
          <w:szCs w:val="14"/>
        </w:rPr>
        <w:t>RSITARIA</w:t>
      </w:r>
      <w:r>
        <w:rPr>
          <w:rFonts w:cs="Arial" w:hAnsi="Arial" w:eastAsia="Arial" w:ascii="Arial"/>
          <w:b/>
          <w:color w:val="333331"/>
          <w:spacing w:val="0"/>
          <w:w w:val="100"/>
          <w:position w:val="0"/>
          <w:sz w:val="14"/>
          <w:szCs w:val="14"/>
        </w:rPr>
        <w:t>                          </w:t>
      </w:r>
      <w:r>
        <w:rPr>
          <w:rFonts w:cs="Arial" w:hAnsi="Arial" w:eastAsia="Arial" w:ascii="Arial"/>
          <w:b/>
          <w:color w:val="333331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6"/>
          <w:szCs w:val="6"/>
        </w:rPr>
        <w:jc w:val="right"/>
        <w:spacing w:lineRule="exact" w:line="160"/>
        <w:ind w:right="43"/>
      </w:pPr>
      <w:r>
        <w:br w:type="column"/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"/>
          <w:sz w:val="18"/>
          <w:szCs w:val="18"/>
        </w:rPr>
        <w:t>~---</w:t>
      </w:r>
      <w:r>
        <w:rPr>
          <w:rFonts w:cs="Times New Roman" w:hAnsi="Times New Roman" w:eastAsia="Times New Roman" w:ascii="Times New Roman"/>
          <w:color w:val="CACACA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CACACA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CACACA"/>
          <w:spacing w:val="0"/>
          <w:w w:val="71"/>
          <w:position w:val="2"/>
          <w:sz w:val="14"/>
          <w:szCs w:val="14"/>
        </w:rPr>
        <w:t>...</w:t>
      </w:r>
      <w:r>
        <w:rPr>
          <w:rFonts w:cs="Arial" w:hAnsi="Arial" w:eastAsia="Arial" w:ascii="Arial"/>
          <w:color w:val="CACACA"/>
          <w:spacing w:val="0"/>
          <w:w w:val="71"/>
          <w:position w:val="2"/>
          <w:sz w:val="14"/>
          <w:szCs w:val="14"/>
        </w:rPr>
        <w:t>     </w:t>
      </w:r>
      <w:r>
        <w:rPr>
          <w:rFonts w:cs="Arial" w:hAnsi="Arial" w:eastAsia="Arial" w:ascii="Arial"/>
          <w:color w:val="CACACA"/>
          <w:spacing w:val="2"/>
          <w:w w:val="71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CACACA"/>
          <w:spacing w:val="0"/>
          <w:w w:val="100"/>
          <w:position w:val="1"/>
          <w:sz w:val="6"/>
          <w:szCs w:val="6"/>
        </w:rPr>
        <w:t>--</w:t>
      </w:r>
      <w:r>
        <w:rPr>
          <w:rFonts w:cs="Arial" w:hAnsi="Arial" w:eastAsia="Arial" w:ascii="Arial"/>
          <w:b/>
          <w:color w:val="CACACA"/>
          <w:spacing w:val="0"/>
          <w:w w:val="100"/>
          <w:position w:val="1"/>
          <w:sz w:val="6"/>
          <w:szCs w:val="6"/>
        </w:rPr>
        <w:t>                            </w:t>
      </w:r>
      <w:r>
        <w:rPr>
          <w:rFonts w:cs="Arial" w:hAnsi="Arial" w:eastAsia="Arial" w:ascii="Arial"/>
          <w:b/>
          <w:color w:val="CACACA"/>
          <w:spacing w:val="11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b/>
          <w:color w:val="CACACA"/>
          <w:spacing w:val="0"/>
          <w:w w:val="81"/>
          <w:position w:val="1"/>
          <w:sz w:val="6"/>
          <w:szCs w:val="6"/>
        </w:rPr>
        <w:t>.</w:t>
      </w:r>
      <w:r>
        <w:rPr>
          <w:rFonts w:cs="Arial" w:hAnsi="Arial" w:eastAsia="Arial" w:ascii="Arial"/>
          <w:b/>
          <w:color w:val="CACACA"/>
          <w:spacing w:val="0"/>
          <w:w w:val="81"/>
          <w:position w:val="1"/>
          <w:sz w:val="6"/>
          <w:szCs w:val="6"/>
        </w:rPr>
        <w:t>               </w:t>
      </w:r>
      <w:r>
        <w:rPr>
          <w:rFonts w:cs="Arial" w:hAnsi="Arial" w:eastAsia="Arial" w:ascii="Arial"/>
          <w:b/>
          <w:color w:val="CACACA"/>
          <w:spacing w:val="2"/>
          <w:w w:val="81"/>
          <w:position w:val="1"/>
          <w:sz w:val="6"/>
          <w:szCs w:val="6"/>
        </w:rPr>
        <w:t> </w:t>
      </w:r>
      <w:r>
        <w:rPr>
          <w:rFonts w:cs="Arial" w:hAnsi="Arial" w:eastAsia="Arial" w:ascii="Arial"/>
          <w:b/>
          <w:color w:val="CACACA"/>
          <w:spacing w:val="0"/>
          <w:w w:val="100"/>
          <w:position w:val="1"/>
          <w:sz w:val="6"/>
          <w:szCs w:val="6"/>
        </w:rPr>
        <w:t>--</w:t>
      </w:r>
      <w:r>
        <w:rPr>
          <w:rFonts w:cs="Arial" w:hAnsi="Arial" w:eastAsia="Arial" w:ascii="Arial"/>
          <w:b/>
          <w:color w:val="CACACA"/>
          <w:spacing w:val="0"/>
          <w:w w:val="100"/>
          <w:position w:val="1"/>
          <w:sz w:val="6"/>
          <w:szCs w:val="6"/>
        </w:rPr>
        <w:t>                  </w:t>
      </w:r>
      <w:r>
        <w:rPr>
          <w:rFonts w:cs="Arial" w:hAnsi="Arial" w:eastAsia="Arial" w:ascii="Arial"/>
          <w:b/>
          <w:color w:val="CACACA"/>
          <w:spacing w:val="14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b/>
          <w:color w:val="CACACA"/>
          <w:spacing w:val="0"/>
          <w:w w:val="110"/>
          <w:position w:val="1"/>
          <w:sz w:val="6"/>
          <w:szCs w:val="6"/>
        </w:rPr>
        <w:t>·-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80"/>
        <w:ind w:right="1975"/>
      </w:pPr>
      <w:r>
        <w:rPr>
          <w:rFonts w:cs="Times New Roman" w:hAnsi="Times New Roman" w:eastAsia="Times New Roman" w:ascii="Times New Roman"/>
          <w:color w:val="CACACA"/>
          <w:spacing w:val="0"/>
          <w:w w:val="3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</w:pPr>
      <w:r>
        <w:pict>
          <v:group style="position:absolute;margin-left:366pt;margin-top:34.2552pt;width:0pt;height:43pt;mso-position-horizontal-relative:page;mso-position-vertical-relative:paragraph;z-index:-13368" coordorigin="7320,685" coordsize="0,860">
            <v:shape style="position:absolute;left:7320;top:685;width:0;height:860" coordorigin="7320,685" coordsize="0,860" path="m7320,1545l7320,685e" filled="f" stroked="t" strokeweight="0pt" strokecolor="#CACAC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ACACA"/>
          <w:spacing w:val="0"/>
          <w:w w:val="2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left="-83"/>
      </w:pPr>
      <w:r>
        <w:pict>
          <v:group style="position:absolute;margin-left:530pt;margin-top:-18.4622pt;width:0pt;height:84pt;mso-position-horizontal-relative:page;mso-position-vertical-relative:paragraph;z-index:-13367" coordorigin="10600,-369" coordsize="0,1680">
            <v:shape style="position:absolute;left:10600;top:-369;width:0;height:1680" coordorigin="10600,-369" coordsize="0,1680" path="m10600,1311l10600,-369e" filled="f" stroked="t" strokeweight="0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ACACA"/>
          <w:spacing w:val="0"/>
          <w:w w:val="20"/>
          <w:sz w:val="42"/>
          <w:szCs w:val="42"/>
        </w:rPr>
        <w:t>i</w:t>
      </w:r>
      <w:r>
        <w:rPr>
          <w:rFonts w:cs="Arial" w:hAnsi="Arial" w:eastAsia="Arial" w:ascii="Arial"/>
          <w:color w:val="CACACA"/>
          <w:spacing w:val="0"/>
          <w:w w:val="20"/>
          <w:sz w:val="42"/>
          <w:szCs w:val="42"/>
        </w:rPr>
        <w:t>                   </w:t>
      </w:r>
      <w:r>
        <w:rPr>
          <w:rFonts w:cs="Arial" w:hAnsi="Arial" w:eastAsia="Arial" w:ascii="Arial"/>
          <w:color w:val="CACACA"/>
          <w:spacing w:val="15"/>
          <w:w w:val="2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78582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58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878582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582"/>
          <w:spacing w:val="0"/>
          <w:w w:val="66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66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878582"/>
          <w:spacing w:val="17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66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66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878582"/>
          <w:spacing w:val="7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66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b/>
          <w:color w:val="CACACA"/>
          <w:spacing w:val="0"/>
          <w:w w:val="100"/>
          <w:position w:val="-2"/>
          <w:sz w:val="6"/>
          <w:szCs w:val="6"/>
        </w:rPr>
        <w:t>....J..--</w:t>
      </w:r>
      <w:r>
        <w:rPr>
          <w:rFonts w:cs="Arial" w:hAnsi="Arial" w:eastAsia="Arial" w:ascii="Arial"/>
          <w:b/>
          <w:color w:val="CACACA"/>
          <w:spacing w:val="0"/>
          <w:w w:val="100"/>
          <w:position w:val="-2"/>
          <w:sz w:val="6"/>
          <w:szCs w:val="6"/>
        </w:rPr>
        <w:t>                                                               </w:t>
      </w:r>
      <w:r>
        <w:rPr>
          <w:rFonts w:cs="Arial" w:hAnsi="Arial" w:eastAsia="Arial" w:ascii="Arial"/>
          <w:b/>
          <w:color w:val="CACACA"/>
          <w:spacing w:val="11"/>
          <w:w w:val="100"/>
          <w:position w:val="-2"/>
          <w:sz w:val="6"/>
          <w:szCs w:val="6"/>
        </w:rPr>
        <w:t> </w:t>
      </w:r>
      <w:r>
        <w:rPr>
          <w:rFonts w:cs="Arial" w:hAnsi="Arial" w:eastAsia="Arial" w:ascii="Arial"/>
          <w:color w:val="BABAB8"/>
          <w:spacing w:val="0"/>
          <w:w w:val="3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BABAB8"/>
          <w:spacing w:val="0"/>
          <w:w w:val="3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BABAB8"/>
          <w:spacing w:val="8"/>
          <w:w w:val="3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position w:val="0"/>
          <w:sz w:val="14"/>
          <w:szCs w:val="14"/>
        </w:rPr>
        <w:t>liberad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ol_</w:t>
      </w:r>
      <w:r>
        <w:rPr>
          <w:rFonts w:cs="Arial" w:hAnsi="Arial" w:eastAsia="Arial" w:ascii="Arial"/>
          <w:color w:val="878582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3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CACACA"/>
          <w:spacing w:val="0"/>
          <w:w w:val="110"/>
          <w:position w:val="0"/>
          <w:sz w:val="14"/>
          <w:szCs w:val="14"/>
        </w:rPr>
        <w:t>-----~: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6" w:lineRule="auto" w:line="279"/>
        <w:ind w:left="1296" w:right="1100" w:hanging="48"/>
      </w:pPr>
      <w:r>
        <w:rPr>
          <w:rFonts w:cs="Arial" w:hAnsi="Arial" w:eastAsia="Arial" w:ascii="Arial"/>
          <w:color w:val="CACACA"/>
          <w:w w:val="51"/>
          <w:sz w:val="14"/>
          <w:szCs w:val="14"/>
        </w:rPr>
        <w:t>'</w:t>
      </w:r>
      <w:r>
        <w:rPr>
          <w:rFonts w:cs="Arial" w:hAnsi="Arial" w:eastAsia="Arial" w:ascii="Arial"/>
          <w:color w:val="747272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878582"/>
          <w:w w:val="110"/>
          <w:sz w:val="14"/>
          <w:szCs w:val="14"/>
        </w:rPr>
        <w:t>ocu</w:t>
      </w:r>
      <w:r>
        <w:rPr>
          <w:rFonts w:cs="Arial" w:hAnsi="Arial" w:eastAsia="Arial" w:ascii="Arial"/>
          <w:color w:val="747272"/>
          <w:w w:val="111"/>
          <w:sz w:val="14"/>
          <w:szCs w:val="14"/>
        </w:rPr>
        <w:t>menta</w:t>
      </w:r>
      <w:r>
        <w:rPr>
          <w:rFonts w:cs="Arial" w:hAnsi="Arial" w:eastAsia="Arial" w:ascii="Arial"/>
          <w:color w:val="878582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47272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2"/>
          <w:w w:val="107"/>
          <w:sz w:val="14"/>
          <w:szCs w:val="14"/>
        </w:rPr>
        <w:t>ón</w:t>
      </w:r>
      <w:r>
        <w:rPr>
          <w:rFonts w:cs="Arial" w:hAnsi="Arial" w:eastAsia="Arial" w:ascii="Arial"/>
          <w:color w:val="878582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78582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47272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2"/>
          <w:sz w:val="14"/>
          <w:szCs w:val="14"/>
        </w:rPr>
        <w:t>ta</w:t>
      </w:r>
      <w:r>
        <w:rPr>
          <w:rFonts w:cs="Arial" w:hAnsi="Arial" w:eastAsia="Arial" w:ascii="Arial"/>
          <w:color w:val="878582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878582"/>
          <w:spacing w:val="0"/>
          <w:w w:val="35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12"/>
          <w:sz w:val="14"/>
          <w:szCs w:val="14"/>
        </w:rPr>
        <w:t>contr</w:t>
      </w:r>
      <w:r>
        <w:rPr>
          <w:rFonts w:cs="Arial" w:hAnsi="Arial" w:eastAsia="Arial" w:ascii="Arial"/>
          <w:color w:val="878582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47272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9"/>
          <w:sz w:val="14"/>
          <w:szCs w:val="14"/>
        </w:rPr>
        <w:t>ba</w:t>
      </w:r>
      <w:r>
        <w:rPr>
          <w:rFonts w:cs="Arial" w:hAnsi="Arial" w:eastAsia="Arial" w:ascii="Arial"/>
          <w:color w:val="878582"/>
          <w:spacing w:val="0"/>
          <w:w w:val="59"/>
          <w:sz w:val="14"/>
          <w:szCs w:val="14"/>
        </w:rPr>
        <w:t>j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47272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4727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4"/>
          <w:sz w:val="14"/>
          <w:szCs w:val="14"/>
        </w:rPr>
        <w:t>pre</w:t>
      </w:r>
      <w:r>
        <w:rPr>
          <w:rFonts w:cs="Arial" w:hAnsi="Arial" w:eastAsia="Arial" w:ascii="Arial"/>
          <w:color w:val="87858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tadores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296" w:right="1080"/>
      </w:pPr>
      <w:r>
        <w:rPr>
          <w:rFonts w:cs="Arial" w:hAnsi="Arial" w:eastAsia="Arial" w:ascii="Arial"/>
          <w:color w:val="747272"/>
          <w:w w:val="90"/>
          <w:sz w:val="14"/>
          <w:szCs w:val="14"/>
        </w:rPr>
        <w:t>se</w:t>
      </w:r>
      <w:r>
        <w:rPr>
          <w:rFonts w:cs="Arial" w:hAnsi="Arial" w:eastAsia="Arial" w:ascii="Arial"/>
          <w:color w:val="878582"/>
          <w:w w:val="98"/>
          <w:sz w:val="14"/>
          <w:szCs w:val="14"/>
        </w:rPr>
        <w:t>rv</w:t>
      </w:r>
      <w:r>
        <w:rPr>
          <w:rFonts w:cs="Arial" w:hAnsi="Arial" w:eastAsia="Arial" w:ascii="Arial"/>
          <w:color w:val="747272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47272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78582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878582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parti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ipan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4727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en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pr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gramas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47272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27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ser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vi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cio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so</w:t>
      </w:r>
      <w:r>
        <w:rPr>
          <w:rFonts w:cs="Arial" w:hAnsi="Arial" w:eastAsia="Arial" w:ascii="Arial"/>
          <w:color w:val="747272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al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74727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878582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4"/>
          <w:sz w:val="14"/>
          <w:szCs w:val="14"/>
        </w:rPr>
        <w:t>prá</w:t>
      </w:r>
      <w:r>
        <w:rPr>
          <w:rFonts w:cs="Arial" w:hAnsi="Arial" w:eastAsia="Arial" w:ascii="Arial"/>
          <w:color w:val="878582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cas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3"/>
          <w:sz w:val="14"/>
          <w:szCs w:val="14"/>
        </w:rPr>
        <w:t>pr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93"/>
          <w:sz w:val="14"/>
          <w:szCs w:val="14"/>
        </w:rPr>
        <w:t>fesi</w:t>
      </w:r>
      <w:r>
        <w:rPr>
          <w:rFonts w:cs="Arial" w:hAnsi="Arial" w:eastAsia="Arial" w:ascii="Arial"/>
          <w:color w:val="878582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103"/>
          <w:sz w:val="14"/>
          <w:szCs w:val="14"/>
        </w:rPr>
        <w:t>na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es</w:t>
      </w:r>
      <w:r>
        <w:rPr>
          <w:rFonts w:cs="Arial" w:hAnsi="Arial" w:eastAsia="Arial" w:ascii="Arial"/>
          <w:color w:val="878582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78582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878582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2"/>
          <w:spacing w:val="0"/>
          <w:w w:val="96"/>
          <w:sz w:val="14"/>
          <w:szCs w:val="14"/>
        </w:rPr>
        <w:t>uy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47272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13"/>
          <w:sz w:val="14"/>
          <w:szCs w:val="14"/>
        </w:rPr>
        <w:t>conv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878582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747272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12"/>
          <w:sz w:val="14"/>
          <w:szCs w:val="14"/>
        </w:rPr>
        <w:t>co</w:t>
      </w:r>
      <w:r>
        <w:rPr>
          <w:rFonts w:cs="Arial" w:hAnsi="Arial" w:eastAsia="Arial" w:ascii="Arial"/>
          <w:color w:val="747272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47272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68"/>
          <w:sz w:val="14"/>
          <w:szCs w:val="14"/>
        </w:rPr>
        <w:t>U</w:t>
      </w:r>
      <w:r>
        <w:rPr>
          <w:rFonts w:cs="Arial" w:hAnsi="Arial" w:eastAsia="Arial" w:ascii="Arial"/>
          <w:color w:val="747272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78582"/>
          <w:spacing w:val="0"/>
          <w:w w:val="91"/>
          <w:sz w:val="14"/>
          <w:szCs w:val="14"/>
        </w:rPr>
        <w:t>iv</w:t>
      </w:r>
      <w:r>
        <w:rPr>
          <w:rFonts w:cs="Arial" w:hAnsi="Arial" w:eastAsia="Arial" w:ascii="Arial"/>
          <w:color w:val="747272"/>
          <w:spacing w:val="0"/>
          <w:w w:val="99"/>
          <w:sz w:val="14"/>
          <w:szCs w:val="14"/>
        </w:rPr>
        <w:t>er</w:t>
      </w:r>
      <w:r>
        <w:rPr>
          <w:rFonts w:cs="Arial" w:hAnsi="Arial" w:eastAsia="Arial" w:ascii="Arial"/>
          <w:color w:val="878582"/>
          <w:spacing w:val="0"/>
          <w:w w:val="63"/>
          <w:sz w:val="14"/>
          <w:szCs w:val="14"/>
        </w:rPr>
        <w:t>si</w:t>
      </w:r>
      <w:r>
        <w:rPr>
          <w:rFonts w:cs="Arial" w:hAnsi="Arial" w:eastAsia="Arial" w:ascii="Arial"/>
          <w:color w:val="747272"/>
          <w:spacing w:val="0"/>
          <w:w w:val="115"/>
          <w:sz w:val="14"/>
          <w:szCs w:val="14"/>
        </w:rPr>
        <w:t>dade</w:t>
      </w:r>
      <w:r>
        <w:rPr>
          <w:rFonts w:cs="Arial" w:hAnsi="Arial" w:eastAsia="Arial" w:ascii="Arial"/>
          <w:color w:val="878582"/>
          <w:spacing w:val="0"/>
          <w:w w:val="71"/>
          <w:sz w:val="14"/>
          <w:szCs w:val="14"/>
        </w:rPr>
        <w:t>s.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78582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as</w:t>
      </w:r>
      <w:r>
        <w:rPr>
          <w:rFonts w:cs="Arial" w:hAnsi="Arial" w:eastAsia="Arial" w:ascii="Arial"/>
          <w:color w:val="878582"/>
          <w:spacing w:val="0"/>
          <w:w w:val="59"/>
          <w:sz w:val="14"/>
          <w:szCs w:val="14"/>
        </w:rPr>
        <w:t>í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como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878582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47272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78582"/>
          <w:spacing w:val="0"/>
          <w:w w:val="94"/>
          <w:sz w:val="14"/>
          <w:szCs w:val="14"/>
        </w:rPr>
        <w:t>m</w:t>
      </w:r>
      <w:r>
        <w:rPr>
          <w:rFonts w:cs="Arial" w:hAnsi="Arial" w:eastAsia="Arial" w:ascii="Arial"/>
          <w:color w:val="747272"/>
          <w:spacing w:val="0"/>
          <w:w w:val="113"/>
          <w:sz w:val="14"/>
          <w:szCs w:val="14"/>
        </w:rPr>
        <w:t>ato</w:t>
      </w:r>
      <w:r>
        <w:rPr>
          <w:rFonts w:cs="Arial" w:hAnsi="Arial" w:eastAsia="Arial" w:ascii="Arial"/>
          <w:color w:val="87858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estable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6"/>
          <w:sz w:val="14"/>
          <w:szCs w:val="14"/>
        </w:rPr>
        <w:t>par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BABAB8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140"/>
        <w:ind w:left="1306"/>
        <w:sectPr>
          <w:type w:val="continuous"/>
          <w:pgSz w:w="19320" w:h="12260" w:orient="landscape"/>
          <w:pgMar w:top="260" w:bottom="280" w:left="1020" w:right="20"/>
          <w:cols w:num="3" w:equalWidth="off">
            <w:col w:w="4281" w:space="2024"/>
            <w:col w:w="7144" w:space="484"/>
            <w:col w:w="4347"/>
          </w:cols>
        </w:sectPr>
      </w:pPr>
      <w:r>
        <w:pict>
          <v:group style="position:absolute;margin-left:55pt;margin-top:34.4159pt;width:856pt;height:1.7053e-013pt;mso-position-horizontal-relative:page;mso-position-vertical-relative:paragraph;z-index:-13365" coordorigin="1100,688" coordsize="17120,0">
            <v:shape style="position:absolute;left:1100;top:688;width:17120;height:0" coordorigin="1100,688" coordsize="17120,0" path="m1100,688l18220,688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47272"/>
          <w:spacing w:val="0"/>
          <w:w w:val="100"/>
          <w:position w:val="-1"/>
          <w:sz w:val="14"/>
          <w:szCs w:val="14"/>
        </w:rPr>
        <w:t>las</w:t>
      </w:r>
      <w:r>
        <w:rPr>
          <w:rFonts w:cs="Arial" w:hAnsi="Arial" w:eastAsia="Arial" w:ascii="Arial"/>
          <w:color w:val="747272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15"/>
          <w:position w:val="-1"/>
          <w:sz w:val="14"/>
          <w:szCs w:val="14"/>
        </w:rPr>
        <w:t>ac</w:t>
      </w:r>
      <w:r>
        <w:rPr>
          <w:rFonts w:cs="Arial" w:hAnsi="Arial" w:eastAsia="Arial" w:ascii="Arial"/>
          <w:color w:val="747272"/>
          <w:spacing w:val="0"/>
          <w:w w:val="94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78582"/>
          <w:spacing w:val="0"/>
          <w:w w:val="90"/>
          <w:position w:val="-1"/>
          <w:sz w:val="14"/>
          <w:szCs w:val="14"/>
        </w:rPr>
        <w:t>ivi</w:t>
      </w:r>
      <w:r>
        <w:rPr>
          <w:rFonts w:cs="Arial" w:hAnsi="Arial" w:eastAsia="Arial" w:ascii="Arial"/>
          <w:color w:val="747272"/>
          <w:spacing w:val="0"/>
          <w:w w:val="116"/>
          <w:position w:val="-1"/>
          <w:sz w:val="14"/>
          <w:szCs w:val="14"/>
        </w:rPr>
        <w:t>dade</w:t>
      </w:r>
      <w:r>
        <w:rPr>
          <w:rFonts w:cs="Arial" w:hAnsi="Arial" w:eastAsia="Arial" w:ascii="Arial"/>
          <w:color w:val="878582"/>
          <w:spacing w:val="0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-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94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878582"/>
          <w:spacing w:val="0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47272"/>
          <w:spacing w:val="0"/>
          <w:w w:val="101"/>
          <w:position w:val="-1"/>
          <w:sz w:val="14"/>
          <w:szCs w:val="14"/>
        </w:rPr>
        <w:t>ign</w:t>
      </w:r>
      <w:r>
        <w:rPr>
          <w:rFonts w:cs="Arial" w:hAnsi="Arial" w:eastAsia="Arial" w:ascii="Arial"/>
          <w:color w:val="878582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47272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878582"/>
          <w:spacing w:val="0"/>
          <w:w w:val="88"/>
          <w:position w:val="-1"/>
          <w:sz w:val="14"/>
          <w:szCs w:val="14"/>
        </w:rPr>
        <w:t>as.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200"/>
        <w:ind w:left="7428" w:right="8371"/>
        <w:sectPr>
          <w:type w:val="continuous"/>
          <w:pgSz w:w="19320" w:h="12260" w:orient="landscape"/>
          <w:pgMar w:top="260" w:bottom="280" w:left="1020" w:right="20"/>
        </w:sectPr>
      </w:pPr>
      <w:r>
        <w:pict>
          <v:group style="position:absolute;margin-left:447.86pt;margin-top:-1.26811pt;width:463.64pt;height:3.38pt;mso-position-horizontal-relative:page;mso-position-vertical-relative:paragraph;z-index:-13376" coordorigin="8957,-25" coordsize="9273,68">
            <v:shape type="#_x0000_t75" style="position:absolute;left:8957;top:-25;width:2045;height:68">
              <v:imagedata o:title="" r:id="rId241"/>
            </v:shape>
            <v:shape style="position:absolute;left:11060;top:19;width:7160;height:0" coordorigin="11060,19" coordsize="7160,0" path="m11060,19l18220,19e" filled="f" stroked="t" strokeweight="1pt" strokecolor="#CACACA">
              <v:path arrowok="t"/>
            </v:shape>
            <w10:wrap type="none"/>
          </v:group>
        </w:pict>
      </w:r>
      <w:r>
        <w:pict>
          <v:group style="position:absolute;margin-left:54.5pt;margin-top:-41.5681pt;width:378pt;height:44pt;mso-position-horizontal-relative:page;mso-position-vertical-relative:paragraph;z-index:-13369" coordorigin="1090,-831" coordsize="7560,880">
            <v:shape style="position:absolute;left:1940;top:-821;width:0;height:860" coordorigin="1940,-821" coordsize="0,860" path="m1940,39l1940,-821e" filled="f" stroked="t" strokeweight="1pt" strokecolor="#CACACA">
              <v:path arrowok="t"/>
            </v:shape>
            <v:shape style="position:absolute;left:1100;top:19;width:7540;height:0" coordorigin="1100,19" coordsize="7540,0" path="m1100,19l8640,19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18"/>
          <w:szCs w:val="18"/>
        </w:rPr>
        <w:t>9C</w:t>
      </w:r>
      <w:r>
        <w:rPr>
          <w:rFonts w:cs="Arial" w:hAnsi="Arial" w:eastAsia="Arial" w:ascii="Arial"/>
          <w:b/>
          <w:color w:val="333331"/>
          <w:spacing w:val="0"/>
          <w:w w:val="100"/>
          <w:position w:val="-1"/>
          <w:sz w:val="18"/>
          <w:szCs w:val="18"/>
        </w:rPr>
        <w:t>.I</w:t>
      </w:r>
      <w:r>
        <w:rPr>
          <w:rFonts w:cs="Arial" w:hAnsi="Arial" w:eastAsia="Arial" w:ascii="Arial"/>
          <w:b/>
          <w:color w:val="333331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33331"/>
          <w:spacing w:val="0"/>
          <w:w w:val="71"/>
          <w:position w:val="-1"/>
          <w:sz w:val="18"/>
          <w:szCs w:val="18"/>
        </w:rPr>
        <w:t>RE</w:t>
      </w:r>
      <w:r>
        <w:rPr>
          <w:rFonts w:cs="Arial" w:hAnsi="Arial" w:eastAsia="Arial" w:ascii="Arial"/>
          <w:b/>
          <w:color w:val="212121"/>
          <w:spacing w:val="0"/>
          <w:w w:val="91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333331"/>
          <w:spacing w:val="0"/>
          <w:w w:val="75"/>
          <w:position w:val="-1"/>
          <w:sz w:val="18"/>
          <w:szCs w:val="18"/>
        </w:rPr>
        <w:t>LU</w:t>
      </w:r>
      <w:r>
        <w:rPr>
          <w:rFonts w:cs="Arial" w:hAnsi="Arial" w:eastAsia="Arial" w:ascii="Arial"/>
          <w:b/>
          <w:color w:val="333331"/>
          <w:spacing w:val="-7"/>
          <w:w w:val="75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12121"/>
          <w:spacing w:val="-10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33331"/>
          <w:spacing w:val="0"/>
          <w:w w:val="102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212121"/>
          <w:spacing w:val="0"/>
          <w:w w:val="73"/>
          <w:position w:val="-1"/>
          <w:sz w:val="18"/>
          <w:szCs w:val="18"/>
        </w:rPr>
        <w:t>IE</w:t>
      </w:r>
      <w:r>
        <w:rPr>
          <w:rFonts w:cs="Arial" w:hAnsi="Arial" w:eastAsia="Arial" w:ascii="Arial"/>
          <w:b/>
          <w:color w:val="333331"/>
          <w:spacing w:val="0"/>
          <w:w w:val="84"/>
          <w:position w:val="-1"/>
          <w:sz w:val="18"/>
          <w:szCs w:val="18"/>
        </w:rPr>
        <w:t>NT</w:t>
      </w:r>
      <w:r>
        <w:rPr>
          <w:rFonts w:cs="Arial" w:hAnsi="Arial" w:eastAsia="Arial" w:ascii="Arial"/>
          <w:b/>
          <w:color w:val="212121"/>
          <w:spacing w:val="0"/>
          <w:w w:val="88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b/>
          <w:color w:val="212121"/>
          <w:spacing w:val="-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33331"/>
          <w:spacing w:val="0"/>
          <w:w w:val="102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212121"/>
          <w:spacing w:val="0"/>
          <w:w w:val="59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333331"/>
          <w:spacing w:val="0"/>
          <w:w w:val="76"/>
          <w:position w:val="-1"/>
          <w:sz w:val="18"/>
          <w:szCs w:val="18"/>
        </w:rPr>
        <w:t>LI</w:t>
      </w:r>
      <w:r>
        <w:rPr>
          <w:rFonts w:cs="Arial" w:hAnsi="Arial" w:eastAsia="Arial" w:ascii="Arial"/>
          <w:b/>
          <w:color w:val="333331"/>
          <w:spacing w:val="-7"/>
          <w:w w:val="76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12121"/>
          <w:spacing w:val="0"/>
          <w:w w:val="88"/>
          <w:position w:val="-1"/>
          <w:sz w:val="18"/>
          <w:szCs w:val="18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22" w:right="-53"/>
      </w:pPr>
      <w:r>
        <w:pict>
          <v:group style="position:absolute;margin-left:54pt;margin-top:34.8695pt;width:354pt;height:5.68434e-014pt;mso-position-horizontal-relative:page;mso-position-vertical-relative:paragraph;z-index:-13364" coordorigin="1080,697" coordsize="7080,0">
            <v:shape style="position:absolute;left:1080;top:697;width:7080;height:0" coordorigin="1080,697" coordsize="7080,0" path="m1080,697l8160,697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33331"/>
          <w:spacing w:val="0"/>
          <w:w w:val="100"/>
          <w:position w:val="2"/>
          <w:sz w:val="14"/>
          <w:szCs w:val="14"/>
        </w:rPr>
        <w:t>9</w:t>
      </w:r>
      <w:r>
        <w:rPr>
          <w:rFonts w:cs="Arial" w:hAnsi="Arial" w:eastAsia="Arial" w:ascii="Arial"/>
          <w:b/>
          <w:color w:val="212121"/>
          <w:spacing w:val="0"/>
          <w:w w:val="100"/>
          <w:position w:val="2"/>
          <w:sz w:val="14"/>
          <w:szCs w:val="14"/>
        </w:rPr>
        <w:t>C.</w:t>
      </w:r>
      <w:r>
        <w:rPr>
          <w:rFonts w:cs="Arial" w:hAnsi="Arial" w:eastAsia="Arial" w:ascii="Arial"/>
          <w:b/>
          <w:color w:val="333331"/>
          <w:spacing w:val="0"/>
          <w:w w:val="100"/>
          <w:position w:val="2"/>
          <w:sz w:val="14"/>
          <w:szCs w:val="14"/>
        </w:rPr>
        <w:t>l.1</w:t>
      </w:r>
      <w:r>
        <w:rPr>
          <w:rFonts w:cs="Arial" w:hAnsi="Arial" w:eastAsia="Arial" w:ascii="Arial"/>
          <w:b/>
          <w:color w:val="333331"/>
          <w:spacing w:val="0"/>
          <w:w w:val="100"/>
          <w:position w:val="2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33331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position w:val="1"/>
          <w:sz w:val="14"/>
          <w:szCs w:val="14"/>
        </w:rPr>
        <w:t>EMISIÓN</w:t>
      </w:r>
      <w:r>
        <w:rPr>
          <w:rFonts w:cs="Arial" w:hAnsi="Arial" w:eastAsia="Arial" w:ascii="Arial"/>
          <w:b/>
          <w:color w:val="3333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3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12121"/>
          <w:spacing w:val="0"/>
          <w:w w:val="74"/>
          <w:position w:val="1"/>
          <w:sz w:val="14"/>
          <w:szCs w:val="14"/>
        </w:rPr>
        <w:t>D</w:t>
      </w:r>
      <w:r>
        <w:rPr>
          <w:rFonts w:cs="Arial" w:hAnsi="Arial" w:eastAsia="Arial" w:ascii="Arial"/>
          <w:b/>
          <w:color w:val="333331"/>
          <w:spacing w:val="0"/>
          <w:w w:val="74"/>
          <w:position w:val="1"/>
          <w:sz w:val="14"/>
          <w:szCs w:val="14"/>
        </w:rPr>
        <w:t>E</w:t>
      </w:r>
      <w:r>
        <w:rPr>
          <w:rFonts w:cs="Arial" w:hAnsi="Arial" w:eastAsia="Arial" w:ascii="Arial"/>
          <w:b/>
          <w:color w:val="333331"/>
          <w:spacing w:val="0"/>
          <w:w w:val="74"/>
          <w:position w:val="1"/>
          <w:sz w:val="14"/>
          <w:szCs w:val="14"/>
        </w:rPr>
        <w:t>  </w:t>
      </w:r>
      <w:r>
        <w:rPr>
          <w:rFonts w:cs="Arial" w:hAnsi="Arial" w:eastAsia="Arial" w:ascii="Arial"/>
          <w:b/>
          <w:color w:val="333331"/>
          <w:spacing w:val="0"/>
          <w:w w:val="74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position w:val="1"/>
          <w:sz w:val="14"/>
          <w:szCs w:val="14"/>
        </w:rPr>
        <w:t>CARTILLA</w:t>
      </w:r>
      <w:r>
        <w:rPr>
          <w:rFonts w:cs="Arial" w:hAnsi="Arial" w:eastAsia="Arial" w:ascii="Arial"/>
          <w:b/>
          <w:color w:val="3333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33331"/>
          <w:spacing w:val="0"/>
          <w:w w:val="100"/>
          <w:position w:val="1"/>
          <w:sz w:val="14"/>
          <w:szCs w:val="14"/>
        </w:rPr>
        <w:t>MILITAR</w:t>
      </w:r>
      <w:r>
        <w:rPr>
          <w:rFonts w:cs="Arial" w:hAnsi="Arial" w:eastAsia="Arial" w:ascii="Arial"/>
          <w:b/>
          <w:color w:val="333331"/>
          <w:spacing w:val="0"/>
          <w:w w:val="100"/>
          <w:position w:val="1"/>
          <w:sz w:val="14"/>
          <w:szCs w:val="14"/>
        </w:rPr>
        <w:t>                        </w:t>
      </w:r>
      <w:r>
        <w:rPr>
          <w:rFonts w:cs="Arial" w:hAnsi="Arial" w:eastAsia="Arial" w:ascii="Arial"/>
          <w:b/>
          <w:color w:val="333331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75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75"/>
          <w:position w:val="0"/>
          <w:sz w:val="14"/>
          <w:szCs w:val="14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878582"/>
          <w:spacing w:val="11"/>
          <w:w w:val="75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75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8582"/>
          <w:spacing w:val="0"/>
          <w:w w:val="75"/>
          <w:position w:val="0"/>
          <w:sz w:val="16"/>
          <w:szCs w:val="16"/>
        </w:rPr>
        <w:t>                                       </w:t>
      </w:r>
      <w:r>
        <w:rPr>
          <w:rFonts w:cs="Times New Roman" w:hAnsi="Times New Roman" w:eastAsia="Times New Roman" w:ascii="Times New Roman"/>
          <w:color w:val="878582"/>
          <w:spacing w:val="17"/>
          <w:w w:val="7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7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78582"/>
          <w:spacing w:val="0"/>
          <w:w w:val="75"/>
          <w:position w:val="0"/>
          <w:sz w:val="22"/>
          <w:szCs w:val="22"/>
        </w:rPr>
        <w:t>                        </w:t>
      </w:r>
      <w:r>
        <w:rPr>
          <w:rFonts w:cs="Times New Roman" w:hAnsi="Times New Roman" w:eastAsia="Times New Roman" w:ascii="Times New Roman"/>
          <w:color w:val="878582"/>
          <w:spacing w:val="24"/>
          <w:w w:val="75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16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2"/>
      </w:pP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87858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66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7"/>
        <w:ind w:right="1075" w:firstLine="5"/>
        <w:sectPr>
          <w:type w:val="continuous"/>
          <w:pgSz w:w="19320" w:h="12260" w:orient="landscape"/>
          <w:pgMar w:top="260" w:bottom="280" w:left="1020" w:right="20"/>
          <w:cols w:num="3" w:equalWidth="off">
            <w:col w:w="9317" w:space="2777"/>
            <w:col w:w="1360" w:space="1784"/>
            <w:col w:w="3042"/>
          </w:cols>
        </w:sectPr>
      </w:pPr>
      <w:r>
        <w:pict>
          <v:shape type="#_x0000_t75" style="position:absolute;margin-left:918.26pt;margin-top:20.6859pt;width:39.86pt;height:34.1pt;mso-position-horizontal-relative:page;mso-position-vertical-relative:paragraph;z-index:-13374">
            <v:imagedata o:title="" r:id="rId242"/>
          </v:shape>
        </w:pict>
      </w:r>
      <w:r>
        <w:rPr>
          <w:rFonts w:cs="Arial" w:hAnsi="Arial" w:eastAsia="Arial" w:ascii="Arial"/>
          <w:color w:val="747272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78582"/>
          <w:w w:val="105"/>
          <w:sz w:val="14"/>
          <w:szCs w:val="14"/>
        </w:rPr>
        <w:t>xp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w w:val="101"/>
          <w:sz w:val="14"/>
          <w:szCs w:val="14"/>
        </w:rPr>
        <w:t>di</w:t>
      </w:r>
      <w:r>
        <w:rPr>
          <w:rFonts w:cs="Arial" w:hAnsi="Arial" w:eastAsia="Arial" w:ascii="Arial"/>
          <w:color w:val="74727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78582"/>
          <w:w w:val="98"/>
          <w:sz w:val="14"/>
          <w:szCs w:val="14"/>
        </w:rPr>
        <w:t>nt</w:t>
      </w:r>
      <w:r>
        <w:rPr>
          <w:rFonts w:cs="Arial" w:hAnsi="Arial" w:eastAsia="Arial" w:ascii="Arial"/>
          <w:color w:val="74727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47272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47272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8"/>
          <w:sz w:val="14"/>
          <w:szCs w:val="14"/>
        </w:rPr>
        <w:t>integrado</w:t>
      </w:r>
      <w:r>
        <w:rPr>
          <w:rFonts w:cs="Arial" w:hAnsi="Arial" w:eastAsia="Arial" w:ascii="Arial"/>
          <w:color w:val="878582"/>
          <w:spacing w:val="0"/>
          <w:w w:val="108"/>
          <w:sz w:val="14"/>
          <w:szCs w:val="14"/>
        </w:rPr>
        <w:t>  </w:t>
      </w:r>
      <w:r>
        <w:rPr>
          <w:rFonts w:cs="Arial" w:hAnsi="Arial" w:eastAsia="Arial" w:ascii="Arial"/>
          <w:color w:val="878582"/>
          <w:spacing w:val="26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8"/>
          <w:sz w:val="14"/>
          <w:szCs w:val="14"/>
        </w:rPr>
        <w:t>con</w:t>
      </w:r>
      <w:r>
        <w:rPr>
          <w:rFonts w:cs="Arial" w:hAnsi="Arial" w:eastAsia="Arial" w:ascii="Arial"/>
          <w:color w:val="878582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78582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quisi</w:t>
      </w:r>
      <w:r>
        <w:rPr>
          <w:rFonts w:cs="Arial" w:hAnsi="Arial" w:eastAsia="Arial" w:ascii="Arial"/>
          <w:color w:val="747272"/>
          <w:spacing w:val="0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78582"/>
          <w:spacing w:val="0"/>
          <w:w w:val="90"/>
          <w:sz w:val="14"/>
          <w:szCs w:val="14"/>
        </w:rPr>
        <w:t>   </w:t>
      </w:r>
      <w:r>
        <w:rPr>
          <w:rFonts w:cs="Arial" w:hAnsi="Arial" w:eastAsia="Arial" w:ascii="Arial"/>
          <w:color w:val="878582"/>
          <w:spacing w:val="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4"/>
          <w:sz w:val="14"/>
          <w:szCs w:val="14"/>
        </w:rPr>
        <w:t>stabl</w:t>
      </w:r>
      <w:r>
        <w:rPr>
          <w:rFonts w:cs="Arial" w:hAnsi="Arial" w:eastAsia="Arial" w:ascii="Arial"/>
          <w:color w:val="747272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47272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78582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normatividod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       </w:t>
      </w:r>
      <w:r>
        <w:rPr>
          <w:rFonts w:cs="Arial" w:hAnsi="Arial" w:eastAsia="Arial" w:ascii="Arial"/>
          <w:color w:val="878582"/>
          <w:spacing w:val="2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para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exp</w:t>
      </w:r>
      <w:r>
        <w:rPr>
          <w:rFonts w:cs="Arial" w:hAnsi="Arial" w:eastAsia="Arial" w:ascii="Arial"/>
          <w:color w:val="7472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dir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878582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las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78582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cartillas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7"/>
          <w:sz w:val="14"/>
          <w:szCs w:val="14"/>
        </w:rPr>
        <w:t>militares.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9"/>
        <w:ind w:left="7409" w:right="8398"/>
      </w:pPr>
      <w:r>
        <w:pict>
          <v:group style="position:absolute;margin-left:54pt;margin-top:15.1719pt;width:354pt;height:5.68434e-014pt;mso-position-horizontal-relative:page;mso-position-vertical-relative:paragraph;z-index:-13363" coordorigin="1080,303" coordsize="7080,0">
            <v:shape style="position:absolute;left:1080;top:303;width:7080;height:0" coordorigin="1080,303" coordsize="7080,0" path="m1080,303l8160,303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b/>
          <w:color w:val="333331"/>
          <w:spacing w:val="0"/>
          <w:w w:val="100"/>
          <w:sz w:val="18"/>
          <w:szCs w:val="18"/>
        </w:rPr>
        <w:t>C.II</w:t>
      </w:r>
      <w:r>
        <w:rPr>
          <w:rFonts w:cs="Arial" w:hAnsi="Arial" w:eastAsia="Arial" w:ascii="Arial"/>
          <w:b/>
          <w:color w:val="33333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0"/>
          <w:w w:val="71"/>
          <w:sz w:val="18"/>
          <w:szCs w:val="18"/>
        </w:rPr>
        <w:t>RE</w:t>
      </w:r>
      <w:r>
        <w:rPr>
          <w:rFonts w:cs="Arial" w:hAnsi="Arial" w:eastAsia="Arial" w:ascii="Arial"/>
          <w:b/>
          <w:color w:val="333331"/>
          <w:spacing w:val="-7"/>
          <w:w w:val="69"/>
          <w:sz w:val="18"/>
          <w:szCs w:val="18"/>
        </w:rPr>
        <w:t>L</w:t>
      </w:r>
      <w:r>
        <w:rPr>
          <w:rFonts w:cs="Arial" w:hAnsi="Arial" w:eastAsia="Arial" w:ascii="Arial"/>
          <w:b/>
          <w:color w:val="212121"/>
          <w:spacing w:val="-10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333331"/>
          <w:spacing w:val="0"/>
          <w:w w:val="96"/>
          <w:sz w:val="18"/>
          <w:szCs w:val="18"/>
        </w:rPr>
        <w:t>CI</w:t>
      </w:r>
      <w:r>
        <w:rPr>
          <w:rFonts w:cs="Arial" w:hAnsi="Arial" w:eastAsia="Arial" w:ascii="Arial"/>
          <w:b/>
          <w:color w:val="212121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b/>
          <w:color w:val="333331"/>
          <w:spacing w:val="0"/>
          <w:w w:val="84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0"/>
          <w:w w:val="68"/>
          <w:sz w:val="18"/>
          <w:szCs w:val="18"/>
        </w:rPr>
        <w:t>ES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21212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33331"/>
          <w:spacing w:val="0"/>
          <w:w w:val="62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0"/>
          <w:w w:val="91"/>
          <w:sz w:val="18"/>
          <w:szCs w:val="18"/>
        </w:rPr>
        <w:t>X</w:t>
      </w:r>
      <w:r>
        <w:rPr>
          <w:rFonts w:cs="Arial" w:hAnsi="Arial" w:eastAsia="Arial" w:ascii="Arial"/>
          <w:b/>
          <w:color w:val="333331"/>
          <w:spacing w:val="0"/>
          <w:w w:val="71"/>
          <w:sz w:val="18"/>
          <w:szCs w:val="18"/>
        </w:rPr>
        <w:t>TE</w:t>
      </w:r>
      <w:r>
        <w:rPr>
          <w:rFonts w:cs="Arial" w:hAnsi="Arial" w:eastAsia="Arial" w:ascii="Arial"/>
          <w:b/>
          <w:color w:val="212121"/>
          <w:spacing w:val="0"/>
          <w:w w:val="64"/>
          <w:sz w:val="18"/>
          <w:szCs w:val="18"/>
        </w:rPr>
        <w:t>R</w:t>
      </w:r>
      <w:r>
        <w:rPr>
          <w:rFonts w:cs="Arial" w:hAnsi="Arial" w:eastAsia="Arial" w:ascii="Arial"/>
          <w:b/>
          <w:color w:val="333331"/>
          <w:spacing w:val="0"/>
          <w:w w:val="69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0"/>
          <w:w w:val="85"/>
          <w:sz w:val="18"/>
          <w:szCs w:val="18"/>
        </w:rPr>
        <w:t>ORE</w:t>
      </w:r>
      <w:r>
        <w:rPr>
          <w:rFonts w:cs="Arial" w:hAnsi="Arial" w:eastAsia="Arial" w:ascii="Arial"/>
          <w:b/>
          <w:color w:val="333331"/>
          <w:spacing w:val="0"/>
          <w:w w:val="6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4"/>
          <w:szCs w:val="114"/>
        </w:rPr>
        <w:jc w:val="right"/>
        <w:ind w:right="1009"/>
        <w:sectPr>
          <w:type w:val="continuous"/>
          <w:pgSz w:w="19320" w:h="12260" w:orient="landscape"/>
          <w:pgMar w:top="260" w:bottom="280" w:left="1020" w:right="20"/>
        </w:sectPr>
      </w:pPr>
      <w:r>
        <w:pict>
          <v:group style="position:absolute;margin-left:560.5pt;margin-top:-32.9747pt;width:352pt;height:99.38pt;mso-position-horizontal-relative:page;mso-position-vertical-relative:paragraph;z-index:-13375" coordorigin="11210,-659" coordsize="7040,1988">
            <v:shape type="#_x0000_t75" style="position:absolute;left:15178;top:-659;width:2026;height:1988">
              <v:imagedata o:title="" r:id="rId243"/>
            </v:shape>
            <v:shape style="position:absolute;left:11220;top:-579;width:3940;height:0" coordorigin="11220,-579" coordsize="3940,0" path="m11220,-579l15160,-579e" filled="f" stroked="t" strokeweight="1pt" strokecolor="#CACACA">
              <v:path arrowok="t"/>
            </v:shape>
            <v:shape style="position:absolute;left:17180;top:-579;width:1060;height:0" coordorigin="17180,-579" coordsize="1060,0" path="m17180,-579l18240,-579e" filled="f" stroked="t" strokeweight="1pt" strokecolor="#CACACA">
              <v:path arrowok="t"/>
            </v:shape>
            <v:shape style="position:absolute;left:11220;top:-339;width:3940;height:0" coordorigin="11220,-339" coordsize="3940,0" path="m11220,-339l15160,-339e" filled="f" stroked="t" strokeweight="1pt" strokecolor="#CACACA">
              <v:path arrowok="t"/>
            </v:shape>
            <v:shape style="position:absolute;left:17180;top:-339;width:1060;height:0" coordorigin="17180,-339" coordsize="1060,0" path="m17180,-339l18240,-339e" filled="f" stroked="t" strokeweight="1pt" strokecolor="#CACAC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279CC"/>
          <w:spacing w:val="0"/>
          <w:w w:val="110"/>
          <w:sz w:val="114"/>
          <w:szCs w:val="114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114"/>
          <w:szCs w:val="1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4" w:right="-44"/>
      </w:pPr>
      <w:r>
        <w:pict>
          <v:group style="position:absolute;margin-left:99pt;margin-top:22.0639pt;width:0pt;height:31pt;mso-position-horizontal-relative:page;mso-position-vertical-relative:paragraph;z-index:-13333" coordorigin="1980,441" coordsize="0,620">
            <v:shape style="position:absolute;left:1980;top:441;width:0;height:620" coordorigin="1980,441" coordsize="0,620" path="m1980,1061l1980,441e" filled="f" stroked="t" strokeweight="0pt" strokecolor="#D6D4D4">
              <v:path arrowok="t"/>
            </v:shape>
            <w10:wrap type="none"/>
          </v:group>
        </w:pict>
      </w:r>
      <w:r>
        <w:pict>
          <v:group style="position:absolute;margin-left:57.5pt;margin-top:60.5639pt;width:239.5pt;height:1pt;mso-position-horizontal-relative:page;mso-position-vertical-relative:paragraph;z-index:-13332" coordorigin="1150,1211" coordsize="4790,20">
            <v:shape style="position:absolute;left:1160;top:1221;width:4060;height:0" coordorigin="1160,1221" coordsize="4060,0" path="m1160,1221l5220,1221e" filled="f" stroked="t" strokeweight="1pt" strokecolor="#C6C6C4">
              <v:path arrowok="t"/>
            </v:shape>
            <v:shape style="position:absolute;left:5260;top:1221;width:680;height:0" coordorigin="5260,1221" coordsize="680,0" path="m5260,1221l5940,1221e" filled="f" stroked="t" strokeweight="0pt" strokecolor="#C6C6C4">
              <v:path arrowok="t"/>
            </v:shape>
            <w10:wrap type="none"/>
          </v:group>
        </w:pict>
      </w:r>
      <w:r>
        <w:pict>
          <v:group style="position:absolute;margin-left:231pt;margin-top:74.0639pt;width:56pt;height:0pt;mso-position-horizontal-relative:page;mso-position-vertical-relative:paragraph;z-index:-13327" coordorigin="4620,1481" coordsize="1120,0">
            <v:shape style="position:absolute;left:4620;top:1481;width:1120;height:0" coordorigin="4620,1481" coordsize="1120,0" path="m4620,1481l5740,1481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43433"/>
          <w:spacing w:val="0"/>
          <w:w w:val="100"/>
          <w:position w:val="1"/>
          <w:sz w:val="14"/>
          <w:szCs w:val="14"/>
        </w:rPr>
        <w:t>9C</w:t>
      </w:r>
      <w:r>
        <w:rPr>
          <w:rFonts w:cs="Arial" w:hAnsi="Arial" w:eastAsia="Arial" w:ascii="Arial"/>
          <w:b/>
          <w:color w:val="50504D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b/>
          <w:color w:val="50504D"/>
          <w:spacing w:val="-7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343433"/>
          <w:spacing w:val="0"/>
          <w:w w:val="100"/>
          <w:position w:val="1"/>
          <w:sz w:val="14"/>
          <w:szCs w:val="14"/>
        </w:rPr>
        <w:t>l.1</w:t>
      </w:r>
      <w:r>
        <w:rPr>
          <w:rFonts w:cs="Arial" w:hAnsi="Arial" w:eastAsia="Arial" w:ascii="Arial"/>
          <w:b/>
          <w:color w:val="343433"/>
          <w:spacing w:val="0"/>
          <w:w w:val="100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343433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43433"/>
          <w:spacing w:val="0"/>
          <w:w w:val="88"/>
          <w:position w:val="0"/>
          <w:sz w:val="16"/>
          <w:szCs w:val="16"/>
        </w:rPr>
        <w:t>EMISIÓN</w:t>
      </w:r>
      <w:r>
        <w:rPr>
          <w:rFonts w:cs="Arial" w:hAnsi="Arial" w:eastAsia="Arial" w:ascii="Arial"/>
          <w:b/>
          <w:color w:val="343433"/>
          <w:spacing w:val="0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24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88"/>
          <w:position w:val="0"/>
          <w:sz w:val="16"/>
          <w:szCs w:val="16"/>
        </w:rPr>
        <w:t>DE</w:t>
      </w:r>
      <w:r>
        <w:rPr>
          <w:rFonts w:cs="Arial" w:hAnsi="Arial" w:eastAsia="Arial" w:ascii="Arial"/>
          <w:b/>
          <w:color w:val="343433"/>
          <w:spacing w:val="5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88"/>
          <w:position w:val="0"/>
          <w:sz w:val="16"/>
          <w:szCs w:val="16"/>
        </w:rPr>
        <w:t>PASAPORTE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right="-53"/>
      </w:pPr>
      <w:r>
        <w:pict>
          <v:group style="position:absolute;margin-left:324pt;margin-top:63.5895pt;width:68pt;height:0pt;mso-position-horizontal-relative:page;mso-position-vertical-relative:paragraph;z-index:-13331" coordorigin="6480,1272" coordsize="1360,0">
            <v:shape style="position:absolute;left:6480;top:1272;width:660;height:0" coordorigin="6480,1272" coordsize="660,0" path="m6480,1272l7140,1272e" filled="f" stroked="t" strokeweight="0pt" strokecolor="#D6D4D4">
              <v:path arrowok="t"/>
            </v:shape>
            <v:shape style="position:absolute;left:7160;top:1272;width:680;height:0" coordorigin="7160,1272" coordsize="680,0" path="m7160,1272l7840,1272e" filled="f" stroked="t" strokeweight="0pt" strokecolor="#D6D4D4">
              <v:path arrowok="t"/>
            </v:shape>
            <w10:wrap type="none"/>
          </v:group>
        </w:pict>
      </w:r>
      <w:r>
        <w:pict>
          <v:group style="position:absolute;margin-left:315pt;margin-top:76.5895pt;width:55pt;height:0pt;mso-position-horizontal-relative:page;mso-position-vertical-relative:paragraph;z-index:-13326" coordorigin="6300,1532" coordsize="1100,0">
            <v:shape style="position:absolute;left:6300;top:1532;width:1100;height:0" coordorigin="6300,1532" coordsize="1100,0" path="m6300,1532l7400,1532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617.5pt;margin-top:76.0895pt;width:128pt;height:1pt;mso-position-horizontal-relative:page;mso-position-vertical-relative:paragraph;z-index:-13325" coordorigin="12350,1522" coordsize="2560,20">
            <v:shape style="position:absolute;left:12360;top:1532;width:1560;height:0" coordorigin="12360,1532" coordsize="1560,0" path="m12360,1532l13920,1532e" filled="f" stroked="t" strokeweight="1pt" strokecolor="#C6C6C4">
              <v:path arrowok="t"/>
            </v:shape>
            <v:shape style="position:absolute;left:13960;top:1532;width:940;height:0" coordorigin="13960,1532" coordsize="940,0" path="m13960,1532l14900,1532e" filled="f" stroked="t" strokeweight="1pt" strokecolor="#C6C6C4">
              <v:path arrowok="t"/>
            </v:shape>
            <w10:wrap type="none"/>
          </v:group>
        </w:pict>
      </w:r>
      <w:r>
        <w:pict>
          <v:shape type="#_x0000_t202" style="position:absolute;margin-left:526.08pt;margin-top:110.765pt;width:10.4474pt;height:14pt;mso-position-horizontal-relative:page;mso-position-vertical-relative:paragraph;z-index:-133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C6C6C4"/>
                      <w:spacing w:val="0"/>
                      <w:w w:val="128"/>
                      <w:sz w:val="28"/>
                      <w:szCs w:val="28"/>
                    </w:rPr>
                    <w:t>+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987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8A8987"/>
          <w:spacing w:val="0"/>
          <w:w w:val="80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8A8987"/>
          <w:spacing w:val="31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A8987"/>
          <w:spacing w:val="0"/>
          <w:w w:val="70"/>
          <w:position w:val="-1"/>
          <w:sz w:val="22"/>
          <w:szCs w:val="22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33"/>
          <w:w w:val="7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8A8987"/>
          <w:spacing w:val="0"/>
          <w:w w:val="7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A8987"/>
          <w:spacing w:val="0"/>
          <w:w w:val="70"/>
          <w:position w:val="0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8A8987"/>
          <w:spacing w:val="12"/>
          <w:w w:val="7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70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88" w:lineRule="auto" w:line="279"/>
        <w:ind w:right="1097"/>
        <w:sectPr>
          <w:pgSz w:w="19320" w:h="12260" w:orient="landscape"/>
          <w:pgMar w:top="1100" w:bottom="0" w:left="1060" w:right="20"/>
          <w:cols w:num="3" w:equalWidth="off">
            <w:col w:w="2782" w:space="1385"/>
            <w:col w:w="9237" w:space="1769"/>
            <w:col w:w="3067"/>
          </w:cols>
        </w:sectPr>
      </w:pPr>
      <w:r>
        <w:br w:type="column"/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Expediente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A8987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integrada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 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can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requisi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stablece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4"/>
          <w:sz w:val="14"/>
          <w:szCs w:val="14"/>
        </w:rPr>
        <w:t>no</w:t>
      </w:r>
      <w:r>
        <w:rPr>
          <w:rFonts w:cs="Arial" w:hAnsi="Arial" w:eastAsia="Arial" w:ascii="Arial"/>
          <w:color w:val="77777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8A8987"/>
          <w:spacing w:val="0"/>
          <w:w w:val="107"/>
          <w:sz w:val="14"/>
          <w:szCs w:val="14"/>
        </w:rPr>
        <w:t>mo</w:t>
      </w:r>
      <w:r>
        <w:rPr>
          <w:rFonts w:cs="Arial" w:hAnsi="Arial" w:eastAsia="Arial" w:ascii="Arial"/>
          <w:color w:val="777775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ividod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18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pa</w:t>
      </w:r>
      <w:r>
        <w:rPr>
          <w:rFonts w:cs="Arial" w:hAnsi="Arial" w:eastAsia="Arial" w:ascii="Arial"/>
          <w:color w:val="77777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expe</w:t>
      </w:r>
      <w:r>
        <w:rPr>
          <w:rFonts w:cs="Arial" w:hAnsi="Arial" w:eastAsia="Arial" w:ascii="Arial"/>
          <w:color w:val="777775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8A8987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777775"/>
          <w:spacing w:val="0"/>
          <w:w w:val="80"/>
          <w:sz w:val="14"/>
          <w:szCs w:val="14"/>
        </w:rPr>
        <w:t>  </w:t>
      </w:r>
      <w:r>
        <w:rPr>
          <w:rFonts w:cs="Arial" w:hAnsi="Arial" w:eastAsia="Arial" w:ascii="Arial"/>
          <w:color w:val="777775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9"/>
          <w:sz w:val="14"/>
          <w:szCs w:val="14"/>
        </w:rPr>
        <w:t>pasapo</w:t>
      </w:r>
      <w:r>
        <w:rPr>
          <w:rFonts w:cs="Arial" w:hAnsi="Arial" w:eastAsia="Arial" w:ascii="Arial"/>
          <w:color w:val="77777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tes.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Concluido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color w:val="8A8987"/>
          <w:spacing w:val="37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A89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trámite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tbl>
      <w:tblPr>
        <w:tblW w:w="0" w:type="auto"/>
        <w:tblLook w:val="01E0"/>
        <w:jc w:val="left"/>
        <w:tblInd w:w="1513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0" w:hRule="exact"/>
        </w:trPr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777775"/>
                <w:w w:val="8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8A8987"/>
                <w:w w:val="110"/>
                <w:sz w:val="14"/>
                <w:szCs w:val="14"/>
              </w:rPr>
              <w:t>emite</w:t>
            </w:r>
            <w:r>
              <w:rPr>
                <w:rFonts w:cs="Arial" w:hAnsi="Arial" w:eastAsia="Arial" w:ascii="Arial"/>
                <w:color w:val="8A8987"/>
                <w:w w:val="100"/>
                <w:sz w:val="14"/>
                <w:szCs w:val="14"/>
              </w:rPr>
              <w:t>             </w:t>
            </w:r>
            <w:r>
              <w:rPr>
                <w:rFonts w:cs="Arial" w:hAnsi="Arial" w:eastAsia="Arial" w:ascii="Arial"/>
                <w:color w:val="8A898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77775"/>
                <w:spacing w:val="0"/>
                <w:w w:val="84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8A8987"/>
                <w:spacing w:val="0"/>
                <w:w w:val="110"/>
                <w:sz w:val="14"/>
                <w:szCs w:val="14"/>
              </w:rPr>
              <w:t>oda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9"/>
            </w:pPr>
            <w:r>
              <w:rPr>
                <w:rFonts w:cs="Arial" w:hAnsi="Arial" w:eastAsia="Arial" w:ascii="Arial"/>
                <w:color w:val="8A8987"/>
                <w:w w:val="3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777775"/>
                <w:w w:val="105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216" w:hRule="exact"/>
        </w:trPr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0"/>
            </w:pPr>
            <w:r>
              <w:rPr>
                <w:rFonts w:cs="Arial" w:hAnsi="Arial" w:eastAsia="Arial" w:ascii="Arial"/>
                <w:color w:val="8A8987"/>
                <w:w w:val="116"/>
                <w:sz w:val="14"/>
                <w:szCs w:val="14"/>
              </w:rPr>
              <w:t>docum</w:t>
            </w:r>
            <w:r>
              <w:rPr>
                <w:rFonts w:cs="Arial" w:hAnsi="Arial" w:eastAsia="Arial" w:ascii="Arial"/>
                <w:color w:val="777775"/>
                <w:w w:val="111"/>
                <w:sz w:val="14"/>
                <w:szCs w:val="14"/>
              </w:rPr>
              <w:t>enta</w:t>
            </w:r>
            <w:r>
              <w:rPr>
                <w:rFonts w:cs="Arial" w:hAnsi="Arial" w:eastAsia="Arial" w:ascii="Arial"/>
                <w:color w:val="8A8987"/>
                <w:w w:val="105"/>
                <w:sz w:val="14"/>
                <w:szCs w:val="14"/>
              </w:rPr>
              <w:t>ción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88"/>
            </w:pPr>
            <w:r>
              <w:rPr>
                <w:rFonts w:cs="Arial" w:hAnsi="Arial" w:eastAsia="Arial" w:ascii="Arial"/>
                <w:color w:val="777775"/>
                <w:spacing w:val="0"/>
                <w:w w:val="105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149"/>
            </w:pPr>
            <w:r>
              <w:rPr>
                <w:rFonts w:cs="Arial" w:hAnsi="Arial" w:eastAsia="Arial" w:ascii="Arial"/>
                <w:color w:val="8A8987"/>
                <w:spacing w:val="0"/>
                <w:w w:val="105"/>
                <w:sz w:val="14"/>
                <w:szCs w:val="14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1188"/>
      </w:pPr>
      <w:r>
        <w:pict>
          <v:group style="position:absolute;margin-left:777pt;margin-top:30.5427pt;width:134pt;height:0pt;mso-position-horizontal-relative:page;mso-position-vertical-relative:paragraph;z-index:-13329" coordorigin="15540,611" coordsize="2680,0">
            <v:shape style="position:absolute;left:15540;top:611;width:2680;height:0" coordorigin="15540,611" coordsize="2680,0" path="m15540,611l18220,611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764pt;margin-top:43.5427pt;width:134pt;height:5.68434e-014pt;mso-position-horizontal-relative:page;mso-position-vertical-relative:paragraph;z-index:-13328" coordorigin="15280,871" coordsize="2680,0">
            <v:shape style="position:absolute;left:15280;top:871;width:2680;height:0" coordorigin="15280,871" coordsize="2680,0" path="m15280,871l17960,871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A8987"/>
          <w:sz w:val="14"/>
          <w:szCs w:val="14"/>
        </w:rPr>
        <w:t>Sec</w:t>
      </w:r>
      <w:r>
        <w:rPr>
          <w:rFonts w:cs="Arial" w:hAnsi="Arial" w:eastAsia="Arial" w:ascii="Arial"/>
          <w:color w:val="777775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8A8987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77775"/>
          <w:w w:val="108"/>
          <w:sz w:val="14"/>
          <w:szCs w:val="14"/>
        </w:rPr>
        <w:t>tar</w:t>
      </w:r>
      <w:r>
        <w:rPr>
          <w:rFonts w:cs="Arial" w:hAnsi="Arial" w:eastAsia="Arial" w:ascii="Arial"/>
          <w:color w:val="8A8987"/>
          <w:w w:val="105"/>
          <w:sz w:val="14"/>
          <w:szCs w:val="14"/>
        </w:rPr>
        <w:t>ía</w:t>
      </w:r>
      <w:r>
        <w:rPr>
          <w:rFonts w:cs="Arial" w:hAnsi="Arial" w:eastAsia="Arial" w:ascii="Arial"/>
          <w:color w:val="8A8987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60"/>
          <w:sz w:val="14"/>
          <w:szCs w:val="14"/>
        </w:rPr>
        <w:t>R</w:t>
      </w:r>
      <w:r>
        <w:rPr>
          <w:rFonts w:cs="Arial" w:hAnsi="Arial" w:eastAsia="Arial" w:ascii="Arial"/>
          <w:color w:val="777775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112"/>
          <w:sz w:val="14"/>
          <w:szCs w:val="14"/>
        </w:rPr>
        <w:t>lac</w:t>
      </w:r>
      <w:r>
        <w:rPr>
          <w:rFonts w:cs="Arial" w:hAnsi="Arial" w:eastAsia="Arial" w:ascii="Arial"/>
          <w:color w:val="777775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ones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6" w:lineRule="exact" w:line="140"/>
        <w:ind w:right="2485"/>
      </w:pPr>
      <w:r>
        <w:pict>
          <v:group style="position:absolute;margin-left:583pt;margin-top:23.7459pt;width:185pt;height:0pt;mso-position-horizontal-relative:page;mso-position-vertical-relative:paragraph;z-index:-13330" coordorigin="11660,475" coordsize="3700,0">
            <v:shape style="position:absolute;left:11660;top:475;width:3700;height:0" coordorigin="11660,475" coordsize="3700,0" path="m11660,475l15360,475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77775"/>
          <w:w w:val="6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A8987"/>
          <w:w w:val="80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777775"/>
          <w:w w:val="72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8A8987"/>
          <w:w w:val="104"/>
          <w:position w:val="-1"/>
          <w:sz w:val="14"/>
          <w:szCs w:val="14"/>
        </w:rPr>
        <w:t>er</w:t>
      </w:r>
      <w:r>
        <w:rPr>
          <w:rFonts w:cs="Arial" w:hAnsi="Arial" w:eastAsia="Arial" w:ascii="Arial"/>
          <w:color w:val="777775"/>
          <w:w w:val="4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8A8987"/>
          <w:w w:val="101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77775"/>
          <w:w w:val="93"/>
          <w:position w:val="-1"/>
          <w:sz w:val="14"/>
          <w:szCs w:val="14"/>
        </w:rPr>
        <w:t>re</w:t>
      </w:r>
      <w:r>
        <w:rPr>
          <w:rFonts w:cs="Arial" w:hAnsi="Arial" w:eastAsia="Arial" w:ascii="Arial"/>
          <w:color w:val="8A8987"/>
          <w:w w:val="68"/>
          <w:position w:val="-1"/>
          <w:sz w:val="14"/>
          <w:szCs w:val="14"/>
        </w:rPr>
        <w:t>s.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type w:val="continuous"/>
          <w:pgSz w:w="19320" w:h="12260" w:orient="landscape"/>
          <w:pgMar w:top="260" w:bottom="280" w:left="1060" w:right="20"/>
        </w:sectPr>
      </w:pPr>
      <w:r>
        <w:rPr>
          <w:sz w:val="26"/>
          <w:szCs w:val="2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4" w:right="-45"/>
      </w:pPr>
      <w:r>
        <w:rPr>
          <w:rFonts w:cs="Arial" w:hAnsi="Arial" w:eastAsia="Arial" w:ascii="Arial"/>
          <w:b/>
          <w:color w:val="343433"/>
          <w:w w:val="101"/>
          <w:sz w:val="16"/>
          <w:szCs w:val="16"/>
        </w:rPr>
        <w:t>lO</w:t>
      </w:r>
      <w:r>
        <w:rPr>
          <w:rFonts w:cs="Arial" w:hAnsi="Arial" w:eastAsia="Arial" w:ascii="Arial"/>
          <w:b/>
          <w:color w:val="343433"/>
          <w:spacing w:val="-9"/>
          <w:w w:val="101"/>
          <w:sz w:val="16"/>
          <w:szCs w:val="16"/>
        </w:rPr>
        <w:t>C</w:t>
      </w:r>
      <w:r>
        <w:rPr>
          <w:rFonts w:cs="Arial" w:hAnsi="Arial" w:eastAsia="Arial" w:ascii="Arial"/>
          <w:b/>
          <w:color w:val="777775"/>
          <w:spacing w:val="0"/>
          <w:w w:val="44"/>
          <w:sz w:val="16"/>
          <w:szCs w:val="16"/>
        </w:rPr>
        <w:t>.</w:t>
      </w:r>
      <w:r>
        <w:rPr>
          <w:rFonts w:cs="Arial" w:hAnsi="Arial" w:eastAsia="Arial" w:ascii="Arial"/>
          <w:b/>
          <w:color w:val="343433"/>
          <w:spacing w:val="0"/>
          <w:w w:val="49"/>
          <w:sz w:val="16"/>
          <w:szCs w:val="16"/>
        </w:rPr>
        <w:t>1</w:t>
      </w:r>
      <w:r>
        <w:rPr>
          <w:rFonts w:cs="Arial" w:hAnsi="Arial" w:eastAsia="Arial" w:ascii="Arial"/>
          <w:b/>
          <w:color w:val="343433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343433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91"/>
          <w:position w:val="-1"/>
          <w:sz w:val="16"/>
          <w:szCs w:val="16"/>
        </w:rPr>
        <w:t>INSPECCIÓN</w:t>
      </w:r>
      <w:r>
        <w:rPr>
          <w:rFonts w:cs="Arial" w:hAnsi="Arial" w:eastAsia="Arial" w:ascii="Arial"/>
          <w:b/>
          <w:color w:val="343433"/>
          <w:spacing w:val="0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22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91"/>
          <w:position w:val="-1"/>
          <w:sz w:val="16"/>
          <w:szCs w:val="16"/>
        </w:rPr>
        <w:t>Y</w:t>
      </w:r>
      <w:r>
        <w:rPr>
          <w:rFonts w:cs="Arial" w:hAnsi="Arial" w:eastAsia="Arial" w:ascii="Arial"/>
          <w:b/>
          <w:color w:val="343433"/>
          <w:spacing w:val="7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91"/>
          <w:position w:val="-1"/>
          <w:sz w:val="16"/>
          <w:szCs w:val="16"/>
        </w:rPr>
        <w:t>VIGILANCIA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sectPr>
          <w:type w:val="continuous"/>
          <w:pgSz w:w="19320" w:h="12260" w:orient="landscape"/>
          <w:pgMar w:top="260" w:bottom="280" w:left="1060" w:right="20"/>
          <w:cols w:num="2" w:equalWidth="off">
            <w:col w:w="2930" w:space="4036"/>
            <w:col w:w="11274"/>
          </w:cols>
        </w:sectPr>
      </w:pPr>
      <w:r>
        <w:br w:type="column"/>
      </w:r>
      <w:r>
        <w:rPr>
          <w:rFonts w:cs="Arial" w:hAnsi="Arial" w:eastAsia="Arial" w:ascii="Arial"/>
          <w:b/>
          <w:color w:val="343433"/>
          <w:spacing w:val="0"/>
          <w:w w:val="49"/>
          <w:sz w:val="22"/>
          <w:szCs w:val="22"/>
        </w:rPr>
        <w:t>1</w:t>
      </w:r>
      <w:r>
        <w:rPr>
          <w:rFonts w:cs="Arial" w:hAnsi="Arial" w:eastAsia="Arial" w:ascii="Arial"/>
          <w:b/>
          <w:color w:val="343433"/>
          <w:spacing w:val="25"/>
          <w:w w:val="49"/>
          <w:sz w:val="22"/>
          <w:szCs w:val="22"/>
        </w:rPr>
        <w:t> </w:t>
      </w:r>
      <w:r>
        <w:rPr>
          <w:rFonts w:cs="Arial" w:hAnsi="Arial" w:eastAsia="Arial" w:ascii="Arial"/>
          <w:b/>
          <w:color w:val="242423"/>
          <w:spacing w:val="0"/>
          <w:w w:val="87"/>
          <w:sz w:val="22"/>
          <w:szCs w:val="22"/>
        </w:rPr>
        <w:t>OC</w:t>
      </w:r>
      <w:r>
        <w:rPr>
          <w:rFonts w:cs="Arial" w:hAnsi="Arial" w:eastAsia="Arial" w:ascii="Arial"/>
          <w:b/>
          <w:color w:val="343433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b/>
          <w:color w:val="3434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42423"/>
          <w:spacing w:val="0"/>
          <w:w w:val="103"/>
          <w:sz w:val="24"/>
          <w:szCs w:val="24"/>
        </w:rPr>
        <w:t>AN</w:t>
      </w:r>
      <w:r>
        <w:rPr>
          <w:rFonts w:cs="Arial" w:hAnsi="Arial" w:eastAsia="Arial" w:ascii="Arial"/>
          <w:b/>
          <w:color w:val="242423"/>
          <w:spacing w:val="-28"/>
          <w:w w:val="103"/>
          <w:sz w:val="24"/>
          <w:szCs w:val="24"/>
        </w:rPr>
        <w:t>Á</w:t>
      </w:r>
      <w:r>
        <w:rPr>
          <w:rFonts w:cs="Arial" w:hAnsi="Arial" w:eastAsia="Arial" w:ascii="Arial"/>
          <w:b/>
          <w:color w:val="343433"/>
          <w:spacing w:val="0"/>
          <w:w w:val="69"/>
          <w:sz w:val="24"/>
          <w:szCs w:val="24"/>
        </w:rPr>
        <w:t>L</w:t>
      </w:r>
      <w:r>
        <w:rPr>
          <w:rFonts w:cs="Arial" w:hAnsi="Arial" w:eastAsia="Arial" w:ascii="Arial"/>
          <w:b/>
          <w:color w:val="343433"/>
          <w:spacing w:val="-9"/>
          <w:w w:val="69"/>
          <w:sz w:val="24"/>
          <w:szCs w:val="24"/>
        </w:rPr>
        <w:t>I</w:t>
      </w:r>
      <w:r>
        <w:rPr>
          <w:rFonts w:cs="Arial" w:hAnsi="Arial" w:eastAsia="Arial" w:ascii="Arial"/>
          <w:b/>
          <w:color w:val="242423"/>
          <w:spacing w:val="0"/>
          <w:w w:val="74"/>
          <w:sz w:val="24"/>
          <w:szCs w:val="24"/>
        </w:rPr>
        <w:t>SI</w:t>
      </w:r>
      <w:r>
        <w:rPr>
          <w:rFonts w:cs="Arial" w:hAnsi="Arial" w:eastAsia="Arial" w:ascii="Arial"/>
          <w:b/>
          <w:color w:val="343433"/>
          <w:spacing w:val="0"/>
          <w:w w:val="68"/>
          <w:sz w:val="24"/>
          <w:szCs w:val="24"/>
        </w:rPr>
        <w:t>S</w:t>
      </w:r>
      <w:r>
        <w:rPr>
          <w:rFonts w:cs="Arial" w:hAnsi="Arial" w:eastAsia="Arial" w:ascii="Arial"/>
          <w:b/>
          <w:color w:val="3434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43433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43433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343433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42423"/>
          <w:spacing w:val="0"/>
          <w:w w:val="85"/>
          <w:sz w:val="24"/>
          <w:szCs w:val="24"/>
        </w:rPr>
        <w:t>SEG</w:t>
      </w:r>
      <w:r>
        <w:rPr>
          <w:rFonts w:cs="Arial" w:hAnsi="Arial" w:eastAsia="Arial" w:ascii="Arial"/>
          <w:b/>
          <w:color w:val="343433"/>
          <w:spacing w:val="0"/>
          <w:w w:val="68"/>
          <w:sz w:val="24"/>
          <w:szCs w:val="24"/>
        </w:rPr>
        <w:t>U</w:t>
      </w:r>
      <w:r>
        <w:rPr>
          <w:rFonts w:cs="Arial" w:hAnsi="Arial" w:eastAsia="Arial" w:ascii="Arial"/>
          <w:b/>
          <w:color w:val="242423"/>
          <w:spacing w:val="0"/>
          <w:w w:val="89"/>
          <w:sz w:val="24"/>
          <w:szCs w:val="24"/>
        </w:rPr>
        <w:t>IMIENTO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 w:lineRule="exact" w:line="180"/>
        <w:ind w:left="164"/>
        <w:sectPr>
          <w:type w:val="continuous"/>
          <w:pgSz w:w="19320" w:h="12260" w:orient="landscape"/>
          <w:pgMar w:top="260" w:bottom="280" w:left="1060" w:right="20"/>
        </w:sectPr>
      </w:pPr>
      <w:r>
        <w:pict>
          <v:group style="position:absolute;margin-left:365pt;margin-top:11.2159pt;width:0pt;height:45pt;mso-position-horizontal-relative:page;mso-position-vertical-relative:paragraph;z-index:-13348" coordorigin="7300,224" coordsize="0,900">
            <v:shape style="position:absolute;left:7300;top:224;width:0;height:120" coordorigin="7300,224" coordsize="0,120" path="m7300,344l7300,224e" filled="f" stroked="t" strokeweight="0pt" strokecolor="#D6D4D4">
              <v:path arrowok="t"/>
            </v:shape>
            <v:shape style="position:absolute;left:7300;top:224;width:0;height:120" coordorigin="7300,224" coordsize="0,120" path="m7300,344l7300,224e" filled="f" stroked="t" strokeweight="0pt" strokecolor="#D6D4D4">
              <v:path arrowok="t"/>
            </v:shape>
            <v:shape style="position:absolute;left:7300;top:344;width:0;height:80" coordorigin="7300,344" coordsize="0,80" path="m7300,424l7300,344e" filled="f" stroked="t" strokeweight="0pt" strokecolor="#D6D4D4">
              <v:path arrowok="t"/>
            </v:shape>
            <v:shape style="position:absolute;left:7300;top:344;width:0;height:80" coordorigin="7300,344" coordsize="0,80" path="m7300,424l7300,344e" filled="f" stroked="t" strokeweight="0pt" strokecolor="#D6D4D4">
              <v:path arrowok="t"/>
            </v:shape>
            <v:shape style="position:absolute;left:7300;top:424;width:0;height:160" coordorigin="7300,424" coordsize="0,160" path="m7300,584l7300,424e" filled="f" stroked="t" strokeweight="0pt" strokecolor="#D6D4D4">
              <v:path arrowok="t"/>
            </v:shape>
            <v:shape style="position:absolute;left:7300;top:424;width:0;height:160" coordorigin="7300,424" coordsize="0,160" path="m7300,584l7300,424e" filled="f" stroked="t" strokeweight="0pt" strokecolor="#D6D4D4">
              <v:path arrowok="t"/>
            </v:shape>
            <v:shape style="position:absolute;left:7300;top:584;width:0;height:200" coordorigin="7300,584" coordsize="0,200" path="m7300,784l7300,584e" filled="f" stroked="t" strokeweight="0pt" strokecolor="#D6D4D4">
              <v:path arrowok="t"/>
            </v:shape>
            <v:shape style="position:absolute;left:7300;top:584;width:0;height:200" coordorigin="7300,584" coordsize="0,200" path="m7300,784l7300,584e" filled="f" stroked="t" strokeweight="0pt" strokecolor="#D6D4D4">
              <v:path arrowok="t"/>
            </v:shape>
            <v:shape style="position:absolute;left:7300;top:784;width:0;height:200" coordorigin="7300,784" coordsize="0,200" path="m7300,984l7300,784e" filled="f" stroked="t" strokeweight="0pt" strokecolor="#D6D4D4">
              <v:path arrowok="t"/>
            </v:shape>
            <v:shape style="position:absolute;left:7300;top:784;width:0;height:200" coordorigin="7300,784" coordsize="0,200" path="m7300,984l7300,784e" filled="f" stroked="t" strokeweight="0pt" strokecolor="#D6D4D4">
              <v:path arrowok="t"/>
            </v:shape>
            <v:shape style="position:absolute;left:7300;top:984;width:0;height:140" coordorigin="7300,984" coordsize="0,140" path="m7300,1124l7300,984e" filled="f" stroked="t" strokeweight="0pt" strokecolor="#D6D4D4">
              <v:path arrowok="t"/>
            </v:shape>
            <v:shape style="position:absolute;left:7300;top:984;width:0;height:140" coordorigin="7300,984" coordsize="0,140" path="m7300,1124l7300,984e" filled="f" stroked="t" strokeweight="0pt" strokecolor="#D6D4D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A8987"/>
          <w:spacing w:val="0"/>
          <w:w w:val="100"/>
          <w:position w:val="3"/>
          <w:sz w:val="14"/>
          <w:szCs w:val="14"/>
        </w:rPr>
        <w:t>IOC.1.1</w:t>
      </w:r>
      <w:r>
        <w:rPr>
          <w:rFonts w:cs="Arial" w:hAnsi="Arial" w:eastAsia="Arial" w:ascii="Arial"/>
          <w:color w:val="8A8987"/>
          <w:spacing w:val="0"/>
          <w:w w:val="100"/>
          <w:position w:val="3"/>
          <w:sz w:val="14"/>
          <w:szCs w:val="14"/>
        </w:rPr>
        <w:t>      </w:t>
      </w:r>
      <w:r>
        <w:rPr>
          <w:rFonts w:cs="Arial" w:hAnsi="Arial" w:eastAsia="Arial" w:ascii="Arial"/>
          <w:color w:val="8A8987"/>
          <w:spacing w:val="2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104"/>
          <w:position w:val="3"/>
          <w:sz w:val="14"/>
          <w:szCs w:val="14"/>
        </w:rPr>
        <w:t>AM</w:t>
      </w:r>
      <w:r>
        <w:rPr>
          <w:rFonts w:cs="Arial" w:hAnsi="Arial" w:eastAsia="Arial" w:ascii="Arial"/>
          <w:i/>
          <w:color w:val="777775"/>
          <w:spacing w:val="0"/>
          <w:w w:val="80"/>
          <w:position w:val="3"/>
          <w:sz w:val="14"/>
          <w:szCs w:val="14"/>
        </w:rPr>
        <w:t>B</w:t>
      </w:r>
      <w:r>
        <w:rPr>
          <w:rFonts w:cs="Arial" w:hAnsi="Arial" w:eastAsia="Arial" w:ascii="Arial"/>
          <w:i/>
          <w:color w:val="8A8987"/>
          <w:spacing w:val="0"/>
          <w:w w:val="60"/>
          <w:position w:val="3"/>
          <w:sz w:val="14"/>
          <w:szCs w:val="14"/>
        </w:rPr>
        <w:t>I</w:t>
      </w:r>
      <w:r>
        <w:rPr>
          <w:rFonts w:cs="Arial" w:hAnsi="Arial" w:eastAsia="Arial" w:ascii="Arial"/>
          <w:i/>
          <w:color w:val="777775"/>
          <w:spacing w:val="0"/>
          <w:w w:val="70"/>
          <w:position w:val="3"/>
          <w:sz w:val="14"/>
          <w:szCs w:val="14"/>
        </w:rPr>
        <w:t>E</w:t>
      </w:r>
      <w:r>
        <w:rPr>
          <w:rFonts w:cs="Arial" w:hAnsi="Arial" w:eastAsia="Arial" w:ascii="Arial"/>
          <w:i/>
          <w:color w:val="8A8987"/>
          <w:spacing w:val="0"/>
          <w:w w:val="92"/>
          <w:position w:val="3"/>
          <w:sz w:val="14"/>
          <w:szCs w:val="14"/>
        </w:rPr>
        <w:t>NTAL</w:t>
      </w:r>
      <w:r>
        <w:rPr>
          <w:rFonts w:cs="Arial" w:hAnsi="Arial" w:eastAsia="Arial" w:ascii="Arial"/>
          <w:i/>
          <w:color w:val="8A8987"/>
          <w:spacing w:val="0"/>
          <w:w w:val="100"/>
          <w:position w:val="3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i/>
          <w:color w:val="8A8987"/>
          <w:spacing w:val="-15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4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2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A8987"/>
          <w:spacing w:val="3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1"/>
          <w:sz w:val="16"/>
          <w:szCs w:val="16"/>
        </w:rPr>
        <w:t>       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3"/>
          <w:w w:val="6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1"/>
          <w:sz w:val="16"/>
          <w:szCs w:val="16"/>
        </w:rPr>
        <w:t>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2"/>
          <w:w w:val="6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6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8A8987"/>
          <w:spacing w:val="0"/>
          <w:w w:val="66"/>
          <w:position w:val="1"/>
          <w:sz w:val="14"/>
          <w:szCs w:val="14"/>
        </w:rPr>
        <w:t>                                                                    </w:t>
      </w:r>
      <w:r>
        <w:rPr>
          <w:rFonts w:cs="Arial" w:hAnsi="Arial" w:eastAsia="Arial" w:ascii="Arial"/>
          <w:color w:val="8A8987"/>
          <w:spacing w:val="14"/>
          <w:w w:val="6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1"/>
          <w:position w:val="-1"/>
          <w:sz w:val="14"/>
          <w:szCs w:val="14"/>
        </w:rPr>
        <w:t>Docum</w:t>
      </w:r>
      <w:r>
        <w:rPr>
          <w:rFonts w:cs="Arial" w:hAnsi="Arial" w:eastAsia="Arial" w:ascii="Arial"/>
          <w:color w:val="777775"/>
          <w:spacing w:val="0"/>
          <w:w w:val="10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8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104"/>
          <w:position w:val="-1"/>
          <w:sz w:val="14"/>
          <w:szCs w:val="14"/>
        </w:rPr>
        <w:t>ta</w:t>
      </w:r>
      <w:r>
        <w:rPr>
          <w:rFonts w:cs="Arial" w:hAnsi="Arial" w:eastAsia="Arial" w:ascii="Arial"/>
          <w:color w:val="8A8987"/>
          <w:spacing w:val="0"/>
          <w:w w:val="105"/>
          <w:position w:val="-1"/>
          <w:sz w:val="14"/>
          <w:szCs w:val="14"/>
        </w:rPr>
        <w:t>ción</w:t>
      </w:r>
      <w:r>
        <w:rPr>
          <w:rFonts w:cs="Arial" w:hAnsi="Arial" w:eastAsia="Arial" w:ascii="Arial"/>
          <w:color w:val="8A8987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1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777775"/>
          <w:spacing w:val="0"/>
          <w:w w:val="9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8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110"/>
          <w:position w:val="-1"/>
          <w:sz w:val="14"/>
          <w:szCs w:val="14"/>
        </w:rPr>
        <w:t>erado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6"/>
      </w:pPr>
      <w:r>
        <w:pict>
          <v:group style="position:absolute;margin-left:309pt;margin-top:5.04875pt;width:0pt;height:32pt;mso-position-horizontal-relative:page;mso-position-vertical-relative:paragraph;z-index:-13347" coordorigin="6180,101" coordsize="0,640">
            <v:shape style="position:absolute;left:6180;top:101;width:0;height:80" coordorigin="6180,101" coordsize="0,80" path="m6180,181l6180,101e" filled="f" stroked="t" strokeweight="0pt" strokecolor="#000000">
              <v:path arrowok="t"/>
            </v:shape>
            <v:shape style="position:absolute;left:6180;top:101;width:0;height:80" coordorigin="6180,101" coordsize="0,80" path="m6180,181l6180,101e" filled="f" stroked="t" strokeweight="0pt" strokecolor="#000000">
              <v:path arrowok="t"/>
            </v:shape>
            <v:shape style="position:absolute;left:6180;top:181;width:0;height:160" coordorigin="6180,181" coordsize="0,160" path="m6180,341l6180,181e" filled="f" stroked="t" strokeweight="0pt" strokecolor="#000000">
              <v:path arrowok="t"/>
            </v:shape>
            <v:shape style="position:absolute;left:6180;top:181;width:0;height:160" coordorigin="6180,181" coordsize="0,160" path="m6180,341l6180,181e" filled="f" stroked="t" strokeweight="0pt" strokecolor="#000000">
              <v:path arrowok="t"/>
            </v:shape>
            <v:shape style="position:absolute;left:6180;top:341;width:0;height:200" coordorigin="6180,341" coordsize="0,200" path="m6180,541l6180,341e" filled="f" stroked="t" strokeweight="0pt" strokecolor="#000000">
              <v:path arrowok="t"/>
            </v:shape>
            <v:shape style="position:absolute;left:6180;top:341;width:0;height:200" coordorigin="6180,341" coordsize="0,200" path="m6180,541l6180,341e" filled="f" stroked="t" strokeweight="0pt" strokecolor="#000000">
              <v:path arrowok="t"/>
            </v:shape>
            <v:shape style="position:absolute;left:6180;top:541;width:0;height:200" coordorigin="6180,541" coordsize="0,200" path="m6180,741l6180,541e" filled="f" stroked="t" strokeweight="0pt" strokecolor="#000000">
              <v:path arrowok="t"/>
            </v:shape>
            <v:shape style="position:absolute;left:6180;top:541;width:0;height:200" coordorigin="6180,541" coordsize="0,200" path="m6180,741l6180,541e" filled="f" stroked="t" strokeweight="0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4"/>
          <w:spacing w:val="0"/>
          <w:w w:val="49"/>
          <w:sz w:val="16"/>
          <w:szCs w:val="16"/>
        </w:rPr>
        <w:t>-~......</w:t>
      </w:r>
      <w:r>
        <w:rPr>
          <w:rFonts w:cs="Times New Roman" w:hAnsi="Times New Roman" w:eastAsia="Times New Roman" w:ascii="Times New Roman"/>
          <w:color w:val="C6C6C4"/>
          <w:spacing w:val="0"/>
          <w:w w:val="49"/>
          <w:sz w:val="16"/>
          <w:szCs w:val="16"/>
          <w:u w:val="single" w:color="C6C6C3"/>
        </w:rPr>
        <w:t> </w:t>
      </w:r>
      <w:r>
        <w:rPr>
          <w:rFonts w:cs="Times New Roman" w:hAnsi="Times New Roman" w:eastAsia="Times New Roman" w:ascii="Times New Roman"/>
          <w:color w:val="C6C6C4"/>
          <w:spacing w:val="1"/>
          <w:w w:val="49"/>
          <w:sz w:val="16"/>
          <w:szCs w:val="16"/>
          <w:u w:val="single" w:color="C6C6C3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49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C6C6C4"/>
          <w:spacing w:val="16"/>
          <w:w w:val="4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30"/>
          <w:position w:val="-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1267"/>
      </w:pPr>
      <w:r>
        <w:br w:type="column"/>
      </w:r>
      <w:r>
        <w:rPr>
          <w:rFonts w:cs="Arial" w:hAnsi="Arial" w:eastAsia="Arial" w:ascii="Arial"/>
          <w:color w:val="C6C6C4"/>
          <w:spacing w:val="0"/>
          <w:w w:val="100"/>
          <w:position w:val="-2"/>
          <w:sz w:val="24"/>
          <w:szCs w:val="24"/>
        </w:rPr>
        <w:t>----·</w:t>
      </w:r>
      <w:r>
        <w:rPr>
          <w:rFonts w:cs="Arial" w:hAnsi="Arial" w:eastAsia="Arial" w:ascii="Arial"/>
          <w:color w:val="C6C6C4"/>
          <w:spacing w:val="0"/>
          <w:w w:val="100"/>
          <w:position w:val="-2"/>
          <w:sz w:val="24"/>
          <w:szCs w:val="24"/>
        </w:rPr>
        <w:t>                                                            </w:t>
      </w:r>
      <w:r>
        <w:rPr>
          <w:rFonts w:cs="Arial" w:hAnsi="Arial" w:eastAsia="Arial" w:ascii="Arial"/>
          <w:color w:val="C6C6C4"/>
          <w:spacing w:val="4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777775"/>
          <w:spacing w:val="0"/>
          <w:w w:val="107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8A8987"/>
          <w:spacing w:val="0"/>
          <w:w w:val="101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777775"/>
          <w:spacing w:val="0"/>
          <w:w w:val="70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777775"/>
          <w:spacing w:val="0"/>
          <w:w w:val="100"/>
          <w:position w:val="4"/>
          <w:sz w:val="14"/>
          <w:szCs w:val="14"/>
        </w:rPr>
        <w:t>    </w:t>
      </w:r>
      <w:r>
        <w:rPr>
          <w:rFonts w:cs="Arial" w:hAnsi="Arial" w:eastAsia="Arial" w:ascii="Arial"/>
          <w:color w:val="777775"/>
          <w:spacing w:val="5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13"/>
          <w:position w:val="4"/>
          <w:sz w:val="14"/>
          <w:szCs w:val="14"/>
        </w:rPr>
        <w:t>que</w:t>
      </w:r>
      <w:r>
        <w:rPr>
          <w:rFonts w:cs="Arial" w:hAnsi="Arial" w:eastAsia="Arial" w:ascii="Arial"/>
          <w:color w:val="8A8987"/>
          <w:spacing w:val="0"/>
          <w:w w:val="75"/>
          <w:position w:val="4"/>
          <w:sz w:val="14"/>
          <w:szCs w:val="14"/>
        </w:rPr>
        <w:t>j</w:t>
      </w:r>
      <w:r>
        <w:rPr>
          <w:rFonts w:cs="Arial" w:hAnsi="Arial" w:eastAsia="Arial" w:ascii="Arial"/>
          <w:color w:val="777775"/>
          <w:spacing w:val="0"/>
          <w:w w:val="10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8A8987"/>
          <w:spacing w:val="0"/>
          <w:w w:val="6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8A8987"/>
          <w:spacing w:val="0"/>
          <w:w w:val="100"/>
          <w:position w:val="4"/>
          <w:sz w:val="14"/>
          <w:szCs w:val="14"/>
        </w:rPr>
        <w:t>     </w:t>
      </w:r>
      <w:r>
        <w:rPr>
          <w:rFonts w:cs="Arial" w:hAnsi="Arial" w:eastAsia="Arial" w:ascii="Arial"/>
          <w:color w:val="8A8987"/>
          <w:spacing w:val="-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83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8A8987"/>
          <w:spacing w:val="0"/>
          <w:w w:val="83"/>
          <w:position w:val="4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9"/>
          <w:w w:val="83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1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777775"/>
          <w:spacing w:val="0"/>
          <w:w w:val="101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8A8987"/>
          <w:spacing w:val="0"/>
          <w:w w:val="95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777775"/>
          <w:spacing w:val="0"/>
          <w:w w:val="80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8A8987"/>
          <w:spacing w:val="0"/>
          <w:w w:val="101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777775"/>
          <w:spacing w:val="0"/>
          <w:w w:val="72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8A8987"/>
          <w:spacing w:val="0"/>
          <w:w w:val="105"/>
          <w:position w:val="5"/>
          <w:sz w:val="14"/>
          <w:szCs w:val="14"/>
        </w:rPr>
        <w:t>ivo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  <w:ind w:left="5731"/>
        <w:sectPr>
          <w:type w:val="continuous"/>
          <w:pgSz w:w="19320" w:h="12260" w:orient="landscape"/>
          <w:pgMar w:top="260" w:bottom="280" w:left="1060" w:right="20"/>
          <w:cols w:num="2" w:equalWidth="off">
            <w:col w:w="4198" w:space="5264"/>
            <w:col w:w="8778"/>
          </w:cols>
        </w:sectPr>
      </w:pPr>
      <w:r>
        <w:rPr>
          <w:rFonts w:cs="Arial" w:hAnsi="Arial" w:eastAsia="Arial" w:ascii="Arial"/>
          <w:color w:val="8A8987"/>
          <w:w w:val="50"/>
          <w:position w:val="-3"/>
          <w:sz w:val="14"/>
          <w:szCs w:val="14"/>
        </w:rPr>
        <w:t>(</w:t>
      </w:r>
      <w:r>
        <w:rPr>
          <w:rFonts w:cs="Arial" w:hAnsi="Arial" w:eastAsia="Arial" w:ascii="Arial"/>
          <w:color w:val="777775"/>
          <w:w w:val="101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8A8987"/>
          <w:w w:val="45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77775"/>
          <w:w w:val="45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8A8987"/>
          <w:w w:val="98"/>
          <w:position w:val="-3"/>
          <w:sz w:val="14"/>
          <w:szCs w:val="14"/>
        </w:rPr>
        <w:t>ig</w:t>
      </w:r>
      <w:r>
        <w:rPr>
          <w:rFonts w:cs="Arial" w:hAnsi="Arial" w:eastAsia="Arial" w:ascii="Arial"/>
          <w:color w:val="777775"/>
          <w:w w:val="104"/>
          <w:position w:val="-3"/>
          <w:sz w:val="14"/>
          <w:szCs w:val="14"/>
        </w:rPr>
        <w:t>en</w:t>
      </w:r>
      <w:r>
        <w:rPr>
          <w:rFonts w:cs="Arial" w:hAnsi="Arial" w:eastAsia="Arial" w:ascii="Arial"/>
          <w:color w:val="8A8987"/>
          <w:w w:val="101"/>
          <w:position w:val="-3"/>
          <w:sz w:val="14"/>
          <w:szCs w:val="14"/>
        </w:rPr>
        <w:t>ci</w:t>
      </w:r>
      <w:r>
        <w:rPr>
          <w:rFonts w:cs="Arial" w:hAnsi="Arial" w:eastAsia="Arial" w:ascii="Arial"/>
          <w:color w:val="777775"/>
          <w:w w:val="105"/>
          <w:position w:val="-3"/>
          <w:sz w:val="14"/>
          <w:szCs w:val="14"/>
        </w:rPr>
        <w:t>as</w:t>
      </w:r>
      <w:r>
        <w:rPr>
          <w:rFonts w:cs="Arial" w:hAnsi="Arial" w:eastAsia="Arial" w:ascii="Arial"/>
          <w:color w:val="777775"/>
          <w:w w:val="100"/>
          <w:position w:val="-3"/>
          <w:sz w:val="14"/>
          <w:szCs w:val="14"/>
        </w:rPr>
        <w:t>    </w:t>
      </w:r>
      <w:r>
        <w:rPr>
          <w:rFonts w:cs="Arial" w:hAnsi="Arial" w:eastAsia="Arial" w:ascii="Arial"/>
          <w:color w:val="777775"/>
          <w:spacing w:val="-1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de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45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83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8A8987"/>
          <w:spacing w:val="0"/>
          <w:w w:val="53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107"/>
          <w:position w:val="-3"/>
          <w:sz w:val="14"/>
          <w:szCs w:val="14"/>
        </w:rPr>
        <w:t>pe</w:t>
      </w:r>
      <w:r>
        <w:rPr>
          <w:rFonts w:cs="Arial" w:hAnsi="Arial" w:eastAsia="Arial" w:ascii="Arial"/>
          <w:color w:val="8A8987"/>
          <w:spacing w:val="0"/>
          <w:w w:val="114"/>
          <w:position w:val="-3"/>
          <w:sz w:val="14"/>
          <w:szCs w:val="14"/>
        </w:rPr>
        <w:t>cció</w:t>
      </w:r>
      <w:r>
        <w:rPr>
          <w:rFonts w:cs="Arial" w:hAnsi="Arial" w:eastAsia="Arial" w:ascii="Arial"/>
          <w:color w:val="777775"/>
          <w:spacing w:val="0"/>
          <w:w w:val="83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1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5"/>
          <w:position w:val="-3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159"/>
      </w:pPr>
      <w:r>
        <w:pict>
          <v:group style="position:absolute;margin-left:567.5pt;margin-top:-33.9278pt;width:1pt;height:72pt;mso-position-horizontal-relative:page;mso-position-vertical-relative:paragraph;z-index:-13349" coordorigin="11350,-679" coordsize="20,1440">
            <v:shape style="position:absolute;left:11360;top:-679;width:0;height:320" coordorigin="11360,-679" coordsize="0,320" path="m11360,-359l11360,-679e" filled="f" stroked="t" strokeweight="0pt" strokecolor="#D6D4D4">
              <v:path arrowok="t"/>
            </v:shape>
            <v:shape style="position:absolute;left:11360;top:-679;width:0;height:320" coordorigin="11360,-679" coordsize="0,320" path="m11360,-359l11360,-679e" filled="f" stroked="t" strokeweight="0pt" strokecolor="#D6D4D4">
              <v:path arrowok="t"/>
            </v:shape>
            <v:shape style="position:absolute;left:11360;top:-359;width:0;height:120" coordorigin="11360,-359" coordsize="0,120" path="m11360,-239l11360,-359e" filled="f" stroked="t" strokeweight="0pt" strokecolor="#D6D4D4">
              <v:path arrowok="t"/>
            </v:shape>
            <v:shape style="position:absolute;left:11360;top:-359;width:0;height:200" coordorigin="11360,-359" coordsize="0,200" path="m11360,-159l11360,-359e" filled="f" stroked="t" strokeweight="1pt" strokecolor="#D6D4D4">
              <v:path arrowok="t"/>
            </v:shape>
            <v:shape style="position:absolute;left:11360;top:-239;width:0;height:80" coordorigin="11360,-239" coordsize="0,80" path="m11360,-159l11360,-239e" filled="f" stroked="t" strokeweight="1pt" strokecolor="#D6D4D4">
              <v:path arrowok="t"/>
            </v:shape>
            <v:shape style="position:absolute;left:11360;top:-159;width:0;height:160" coordorigin="11360,-159" coordsize="0,160" path="m11360,1l11360,-159e" filled="f" stroked="t" strokeweight="0pt" strokecolor="#000000">
              <v:path arrowok="t"/>
            </v:shape>
            <v:shape style="position:absolute;left:11360;top:-159;width:0;height:160" coordorigin="11360,-159" coordsize="0,160" path="m11360,1l11360,-159e" filled="f" stroked="t" strokeweight="0pt" strokecolor="#000000">
              <v:path arrowok="t"/>
            </v:shape>
            <v:shape style="position:absolute;left:11360;top:1;width:0;height:200" coordorigin="11360,1" coordsize="0,200" path="m11360,201l11360,1e" filled="f" stroked="t" strokeweight="0pt" strokecolor="#000000">
              <v:path arrowok="t"/>
            </v:shape>
            <v:shape style="position:absolute;left:11360;top:1;width:0;height:200" coordorigin="11360,1" coordsize="0,200" path="m11360,201l11360,1e" filled="f" stroked="t" strokeweight="0pt" strokecolor="#000000">
              <v:path arrowok="t"/>
            </v:shape>
            <v:shape style="position:absolute;left:11360;top:201;width:0;height:200" coordorigin="11360,201" coordsize="0,200" path="m11360,401l11360,201e" filled="f" stroked="t" strokeweight="0pt" strokecolor="#C6C6C4">
              <v:path arrowok="t"/>
            </v:shape>
            <v:shape style="position:absolute;left:11360;top:201;width:0;height:200" coordorigin="11360,201" coordsize="0,200" path="m11360,401l11360,201e" filled="f" stroked="t" strokeweight="0pt" strokecolor="#C6C6C4">
              <v:path arrowok="t"/>
            </v:shape>
            <v:shape style="position:absolute;left:11360;top:401;width:0;height:140" coordorigin="11360,401" coordsize="0,140" path="m11360,541l11360,401e" filled="f" stroked="t" strokeweight="0pt" strokecolor="#000000">
              <v:path arrowok="t"/>
            </v:shape>
            <v:shape style="position:absolute;left:11360;top:401;width:0;height:140" coordorigin="11360,401" coordsize="0,140" path="m11360,541l11360,401e" filled="f" stroked="t" strokeweight="0pt" strokecolor="#000000">
              <v:path arrowok="t"/>
            </v:shape>
            <v:shape style="position:absolute;left:11360;top:541;width:0;height:220" coordorigin="11360,541" coordsize="0,220" path="m11360,761l11360,541e" filled="f" stroked="t" strokeweight="0pt" strokecolor="#000000">
              <v:path arrowok="t"/>
            </v:shape>
            <v:shape style="position:absolute;left:11360;top:541;width:0;height:220" coordorigin="11360,541" coordsize="0,220" path="m11360,761l11360,541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503pt;margin-top:0.0722026pt;width:45pt;height:71pt;mso-position-horizontal-relative:page;mso-position-vertical-relative:paragraph;z-index:-13346" coordorigin="10060,1" coordsize="900,1420">
            <v:shape style="position:absolute;left:10580;top:1;width:0;height:200" coordorigin="10580,1" coordsize="0,200" path="m10580,201l10580,1e" filled="f" stroked="t" strokeweight="0pt" strokecolor="#D6D4D4">
              <v:path arrowok="t"/>
            </v:shape>
            <v:shape style="position:absolute;left:10580;top:1;width:0;height:200" coordorigin="10580,1" coordsize="0,200" path="m10580,201l10580,1e" filled="f" stroked="t" strokeweight="0pt" strokecolor="#D6D4D4">
              <v:path arrowok="t"/>
            </v:shape>
            <v:shape style="position:absolute;left:10580;top:201;width:0;height:200" coordorigin="10580,201" coordsize="0,200" path="m10580,401l10580,201e" filled="f" stroked="t" strokeweight="1pt" strokecolor="#D6D4D4">
              <v:path arrowok="t"/>
            </v:shape>
            <v:shape style="position:absolute;left:10580;top:201;width:0;height:200" coordorigin="10580,201" coordsize="0,200" path="m10580,401l10580,201e" filled="f" stroked="t" strokeweight="1pt" strokecolor="#D6D4D4">
              <v:path arrowok="t"/>
            </v:shape>
            <v:shape style="position:absolute;left:10580;top:401;width:0;height:140" coordorigin="10580,401" coordsize="0,140" path="m10580,541l10580,401e" filled="f" stroked="t" strokeweight="1pt" strokecolor="#D6D4D4">
              <v:path arrowok="t"/>
            </v:shape>
            <v:shape style="position:absolute;left:10580;top:401;width:0;height:140" coordorigin="10580,401" coordsize="0,140" path="m10580,541l10580,401e" filled="f" stroked="t" strokeweight="1pt" strokecolor="#D6D4D4">
              <v:path arrowok="t"/>
            </v:shape>
            <v:shape style="position:absolute;left:10580;top:541;width:0;height:220" coordorigin="10580,541" coordsize="0,220" path="m10580,761l10580,541e" filled="f" stroked="t" strokeweight="0pt" strokecolor="#D6D4D4">
              <v:path arrowok="t"/>
            </v:shape>
            <v:shape style="position:absolute;left:10580;top:541;width:0;height:220" coordorigin="10580,541" coordsize="0,220" path="m10580,761l10580,541e" filled="f" stroked="t" strokeweight="0pt" strokecolor="#D6D4D4">
              <v:path arrowok="t"/>
            </v:shape>
            <v:shape style="position:absolute;left:10580;top:761;width:0;height:200" coordorigin="10580,761" coordsize="0,200" path="m10580,961l10580,761e" filled="f" stroked="t" strokeweight="0pt" strokecolor="#D6D4D4">
              <v:path arrowok="t"/>
            </v:shape>
            <v:shape style="position:absolute;left:10580;top:761;width:0;height:200" coordorigin="10580,761" coordsize="0,200" path="m10580,961l10580,761e" filled="f" stroked="t" strokeweight="0pt" strokecolor="#D6D4D4">
              <v:path arrowok="t"/>
            </v:shape>
            <v:shape style="position:absolute;left:10580;top:961;width:0;height:200" coordorigin="10580,961" coordsize="0,200" path="m10580,1161l10580,961e" filled="f" stroked="t" strokeweight="0pt" strokecolor="#C6C6C4">
              <v:path arrowok="t"/>
            </v:shape>
            <v:shape style="position:absolute;left:10580;top:961;width:0;height:200" coordorigin="10580,961" coordsize="0,200" path="m10580,1161l10580,961e" filled="f" stroked="t" strokeweight="0pt" strokecolor="#C6C6C4">
              <v:path arrowok="t"/>
            </v:shape>
            <v:shape style="position:absolute;left:10580;top:1161;width:0;height:140" coordorigin="10580,1161" coordsize="0,140" path="m10580,1301l10580,1161e" filled="f" stroked="t" strokeweight="0pt" strokecolor="#D6D4D4">
              <v:path arrowok="t"/>
            </v:shape>
            <v:shape style="position:absolute;left:10060;top:1301;width:320;height:0" coordorigin="10060,1301" coordsize="320,0" path="m10060,1301l10380,1301e" filled="f" stroked="t" strokeweight="0pt" strokecolor="#000000">
              <v:path arrowok="t"/>
            </v:shape>
            <v:shape style="position:absolute;left:10380;top:1301;width:200;height:0" coordorigin="10380,1301" coordsize="200,0" path="m10380,1301l10580,1301e" filled="f" stroked="t" strokeweight="0pt" strokecolor="#C6C6C4">
              <v:path arrowok="t"/>
            </v:shape>
            <v:shape style="position:absolute;left:10580;top:1161;width:0;height:140" coordorigin="10580,1161" coordsize="0,140" path="m10580,1301l10580,1161e" filled="f" stroked="t" strokeweight="0pt" strokecolor="#D6D4D4">
              <v:path arrowok="t"/>
            </v:shape>
            <v:shape style="position:absolute;left:10580;top:1301;width:380;height:0" coordorigin="10580,1301" coordsize="380,0" path="m10580,1301l10960,1301e" filled="f" stroked="t" strokeweight="0pt" strokecolor="#D6D4D4">
              <v:path arrowok="t"/>
            </v:shape>
            <v:shape style="position:absolute;left:10580;top:1301;width:0;height:120" coordorigin="10580,1301" coordsize="0,120" path="m10580,1421l10580,1301e" filled="f" stroked="t" strokeweight="0pt" strokecolor="#C6C6C4">
              <v:path arrowok="t"/>
            </v:shape>
            <v:shape style="position:absolute;left:10580;top:1301;width:0;height:120" coordorigin="10580,1301" coordsize="0,120" path="m10580,1421l10580,1301e" filled="f" stroked="t" strokeweight="0pt" strokecolor="#C6C6C4">
              <v:path arrowok="t"/>
            </v:shape>
            <v:shape style="position:absolute;left:10580;top:1301;width:380;height:0" coordorigin="10580,1301" coordsize="380,0" path="m10580,1301l10960,1301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8A8987"/>
          <w:w w:val="89"/>
          <w:position w:val="6"/>
          <w:sz w:val="14"/>
          <w:szCs w:val="14"/>
        </w:rPr>
        <w:t>IOC.</w:t>
      </w:r>
      <w:r>
        <w:rPr>
          <w:rFonts w:cs="Arial" w:hAnsi="Arial" w:eastAsia="Arial" w:ascii="Arial"/>
          <w:i/>
          <w:color w:val="777775"/>
          <w:w w:val="29"/>
          <w:position w:val="6"/>
          <w:sz w:val="14"/>
          <w:szCs w:val="14"/>
        </w:rPr>
        <w:t>1</w:t>
      </w:r>
      <w:r>
        <w:rPr>
          <w:rFonts w:cs="Arial" w:hAnsi="Arial" w:eastAsia="Arial" w:ascii="Arial"/>
          <w:i/>
          <w:color w:val="8A8987"/>
          <w:w w:val="92"/>
          <w:position w:val="6"/>
          <w:sz w:val="14"/>
          <w:szCs w:val="14"/>
        </w:rPr>
        <w:t>.2</w:t>
      </w:r>
      <w:r>
        <w:rPr>
          <w:rFonts w:cs="Arial" w:hAnsi="Arial" w:eastAsia="Arial" w:ascii="Arial"/>
          <w:i/>
          <w:color w:val="8A8987"/>
          <w:w w:val="100"/>
          <w:position w:val="6"/>
          <w:sz w:val="14"/>
          <w:szCs w:val="14"/>
        </w:rPr>
        <w:t>         </w:t>
      </w:r>
      <w:r>
        <w:rPr>
          <w:rFonts w:cs="Arial" w:hAnsi="Arial" w:eastAsia="Arial" w:ascii="Arial"/>
          <w:i/>
          <w:color w:val="8A8987"/>
          <w:spacing w:val="14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88"/>
          <w:position w:val="5"/>
          <w:sz w:val="14"/>
          <w:szCs w:val="14"/>
        </w:rPr>
        <w:t>O</w:t>
      </w:r>
      <w:r>
        <w:rPr>
          <w:rFonts w:cs="Arial" w:hAnsi="Arial" w:eastAsia="Arial" w:ascii="Arial"/>
          <w:i/>
          <w:color w:val="777775"/>
          <w:spacing w:val="0"/>
          <w:w w:val="88"/>
          <w:position w:val="5"/>
          <w:sz w:val="14"/>
          <w:szCs w:val="14"/>
        </w:rPr>
        <w:t>BR</w:t>
      </w:r>
      <w:r>
        <w:rPr>
          <w:rFonts w:cs="Arial" w:hAnsi="Arial" w:eastAsia="Arial" w:ascii="Arial"/>
          <w:i/>
          <w:color w:val="8A8987"/>
          <w:spacing w:val="0"/>
          <w:w w:val="88"/>
          <w:position w:val="5"/>
          <w:sz w:val="14"/>
          <w:szCs w:val="14"/>
        </w:rPr>
        <w:t>A</w:t>
      </w:r>
      <w:r>
        <w:rPr>
          <w:rFonts w:cs="Arial" w:hAnsi="Arial" w:eastAsia="Arial" w:ascii="Arial"/>
          <w:i/>
          <w:color w:val="8A8987"/>
          <w:spacing w:val="0"/>
          <w:w w:val="88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34"/>
          <w:w w:val="88"/>
          <w:position w:val="5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100"/>
          <w:position w:val="5"/>
          <w:sz w:val="14"/>
          <w:szCs w:val="14"/>
        </w:rPr>
        <w:t>PÚBLI</w:t>
      </w:r>
      <w:r>
        <w:rPr>
          <w:rFonts w:cs="Arial" w:hAnsi="Arial" w:eastAsia="Arial" w:ascii="Arial"/>
          <w:i/>
          <w:color w:val="8A8987"/>
          <w:spacing w:val="0"/>
          <w:w w:val="100"/>
          <w:position w:val="5"/>
          <w:sz w:val="14"/>
          <w:szCs w:val="14"/>
        </w:rPr>
        <w:t>CA</w:t>
      </w:r>
      <w:r>
        <w:rPr>
          <w:rFonts w:cs="Arial" w:hAnsi="Arial" w:eastAsia="Arial" w:ascii="Arial"/>
          <w:i/>
          <w:color w:val="8A8987"/>
          <w:spacing w:val="0"/>
          <w:w w:val="100"/>
          <w:position w:val="5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i/>
          <w:color w:val="8A8987"/>
          <w:spacing w:val="33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4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4"/>
          <w:w w:val="69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4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7"/>
          <w:w w:val="69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3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1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3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3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8"/>
          <w:w w:val="72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4"/>
          <w:sz w:val="16"/>
          <w:szCs w:val="16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28"/>
          <w:w w:val="72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4"/>
          <w:sz w:val="16"/>
          <w:szCs w:val="16"/>
        </w:rPr>
        <w:t>               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7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5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36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100"/>
          <w:position w:val="4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77775"/>
          <w:spacing w:val="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-2"/>
          <w:sz w:val="14"/>
          <w:szCs w:val="14"/>
        </w:rPr>
        <w:t>v</w:t>
      </w:r>
      <w:r>
        <w:rPr>
          <w:rFonts w:cs="Arial" w:hAnsi="Arial" w:eastAsia="Arial" w:ascii="Arial"/>
          <w:color w:val="777775"/>
          <w:spacing w:val="0"/>
          <w:w w:val="96"/>
          <w:position w:val="-2"/>
          <w:sz w:val="14"/>
          <w:szCs w:val="14"/>
        </w:rPr>
        <w:t>igi</w:t>
      </w:r>
      <w:r>
        <w:rPr>
          <w:rFonts w:cs="Arial" w:hAnsi="Arial" w:eastAsia="Arial" w:ascii="Arial"/>
          <w:color w:val="8A8987"/>
          <w:spacing w:val="0"/>
          <w:w w:val="30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77775"/>
          <w:spacing w:val="0"/>
          <w:w w:val="107"/>
          <w:position w:val="-2"/>
          <w:sz w:val="14"/>
          <w:szCs w:val="14"/>
        </w:rPr>
        <w:t>an</w:t>
      </w:r>
      <w:r>
        <w:rPr>
          <w:rFonts w:cs="Arial" w:hAnsi="Arial" w:eastAsia="Arial" w:ascii="Arial"/>
          <w:color w:val="8A8987"/>
          <w:spacing w:val="0"/>
          <w:w w:val="106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77775"/>
          <w:spacing w:val="0"/>
          <w:w w:val="98"/>
          <w:position w:val="-2"/>
          <w:sz w:val="14"/>
          <w:szCs w:val="14"/>
        </w:rPr>
        <w:t>ia</w:t>
      </w:r>
      <w:r>
        <w:rPr>
          <w:rFonts w:cs="Arial" w:hAnsi="Arial" w:eastAsia="Arial" w:ascii="Arial"/>
          <w:color w:val="8A8987"/>
          <w:spacing w:val="0"/>
          <w:w w:val="76"/>
          <w:position w:val="-2"/>
          <w:sz w:val="14"/>
          <w:szCs w:val="14"/>
        </w:rPr>
        <w:t>).</w:t>
      </w:r>
      <w:r>
        <w:rPr>
          <w:rFonts w:cs="Arial" w:hAnsi="Arial" w:eastAsia="Arial" w:ascii="Arial"/>
          <w:color w:val="8A8987"/>
          <w:spacing w:val="0"/>
          <w:w w:val="100"/>
          <w:position w:val="-2"/>
          <w:sz w:val="14"/>
          <w:szCs w:val="14"/>
        </w:rPr>
        <w:t>       </w:t>
      </w:r>
      <w:r>
        <w:rPr>
          <w:rFonts w:cs="Arial" w:hAnsi="Arial" w:eastAsia="Arial" w:ascii="Arial"/>
          <w:color w:val="8A8987"/>
          <w:spacing w:val="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96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777775"/>
          <w:spacing w:val="0"/>
          <w:w w:val="96"/>
          <w:position w:val="-2"/>
          <w:sz w:val="14"/>
          <w:szCs w:val="14"/>
        </w:rPr>
        <w:t>rie</w:t>
      </w:r>
      <w:r>
        <w:rPr>
          <w:rFonts w:cs="Arial" w:hAnsi="Arial" w:eastAsia="Arial" w:ascii="Arial"/>
          <w:color w:val="8A8987"/>
          <w:spacing w:val="0"/>
          <w:w w:val="96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96"/>
          <w:position w:val="-2"/>
          <w:sz w:val="14"/>
          <w:szCs w:val="14"/>
        </w:rPr>
        <w:t>tad</w:t>
      </w:r>
      <w:r>
        <w:rPr>
          <w:rFonts w:cs="Arial" w:hAnsi="Arial" w:eastAsia="Arial" w:ascii="Arial"/>
          <w:color w:val="8A8987"/>
          <w:spacing w:val="0"/>
          <w:w w:val="96"/>
          <w:position w:val="-2"/>
          <w:sz w:val="14"/>
          <w:szCs w:val="14"/>
        </w:rPr>
        <w:t>os</w:t>
      </w:r>
      <w:r>
        <w:rPr>
          <w:rFonts w:cs="Arial" w:hAnsi="Arial" w:eastAsia="Arial" w:ascii="Arial"/>
          <w:color w:val="8A8987"/>
          <w:spacing w:val="0"/>
          <w:w w:val="96"/>
          <w:position w:val="-2"/>
          <w:sz w:val="14"/>
          <w:szCs w:val="14"/>
        </w:rPr>
        <w:t>      </w:t>
      </w:r>
      <w:r>
        <w:rPr>
          <w:rFonts w:cs="Arial" w:hAnsi="Arial" w:eastAsia="Arial" w:ascii="Arial"/>
          <w:color w:val="8A8987"/>
          <w:spacing w:val="10"/>
          <w:w w:val="96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5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860"/>
        <w:sectPr>
          <w:type w:val="continuous"/>
          <w:pgSz w:w="19320" w:h="12260" w:orient="landscape"/>
          <w:pgMar w:top="260" w:bottom="280" w:left="1060" w:right="20"/>
        </w:sectPr>
      </w:pPr>
      <w:r>
        <w:rPr>
          <w:rFonts w:cs="Arial" w:hAnsi="Arial" w:eastAsia="Arial" w:ascii="Arial"/>
          <w:color w:val="C6C6C4"/>
          <w:spacing w:val="0"/>
          <w:w w:val="126"/>
          <w:sz w:val="14"/>
          <w:szCs w:val="14"/>
        </w:rPr>
        <w:t>+·</w:t>
      </w:r>
      <w:r>
        <w:rPr>
          <w:rFonts w:cs="Arial" w:hAnsi="Arial" w:eastAsia="Arial" w:ascii="Arial"/>
          <w:color w:val="C6C6C4"/>
          <w:spacing w:val="0"/>
          <w:w w:val="126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C6C6C4"/>
          <w:spacing w:val="40"/>
          <w:w w:val="126"/>
          <w:sz w:val="14"/>
          <w:szCs w:val="14"/>
        </w:rPr>
        <w:t> </w:t>
      </w:r>
      <w:r>
        <w:rPr>
          <w:rFonts w:cs="Arial" w:hAnsi="Arial" w:eastAsia="Arial" w:ascii="Arial"/>
          <w:color w:val="C6C6C4"/>
          <w:spacing w:val="0"/>
          <w:w w:val="49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C6C6C4"/>
          <w:spacing w:val="0"/>
          <w:w w:val="49"/>
          <w:position w:val="1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6C6C4"/>
          <w:spacing w:val="13"/>
          <w:w w:val="49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8A8987"/>
          <w:spacing w:val="0"/>
          <w:w w:val="116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777775"/>
          <w:spacing w:val="0"/>
          <w:w w:val="89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8A8987"/>
          <w:spacing w:val="0"/>
          <w:w w:val="6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110"/>
          <w:position w:val="-1"/>
          <w:sz w:val="14"/>
          <w:szCs w:val="14"/>
        </w:rPr>
        <w:t>tatar</w:t>
      </w:r>
      <w:r>
        <w:rPr>
          <w:rFonts w:cs="Arial" w:hAnsi="Arial" w:eastAsia="Arial" w:ascii="Arial"/>
          <w:color w:val="777775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77775"/>
          <w:spacing w:val="-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4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8A8987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8A8987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9"/>
          <w:position w:val="-1"/>
          <w:sz w:val="14"/>
          <w:szCs w:val="14"/>
        </w:rPr>
        <w:t>cum</w:t>
      </w:r>
      <w:r>
        <w:rPr>
          <w:rFonts w:cs="Arial" w:hAnsi="Arial" w:eastAsia="Arial" w:ascii="Arial"/>
          <w:color w:val="777775"/>
          <w:spacing w:val="0"/>
          <w:w w:val="98"/>
          <w:position w:val="-1"/>
          <w:sz w:val="14"/>
          <w:szCs w:val="14"/>
        </w:rPr>
        <w:t>pl</w:t>
      </w:r>
      <w:r>
        <w:rPr>
          <w:rFonts w:cs="Arial" w:hAnsi="Arial" w:eastAsia="Arial" w:ascii="Arial"/>
          <w:color w:val="8A8987"/>
          <w:spacing w:val="0"/>
          <w:w w:val="96"/>
          <w:position w:val="-1"/>
          <w:sz w:val="14"/>
          <w:szCs w:val="14"/>
        </w:rPr>
        <w:t>imi</w:t>
      </w:r>
      <w:r>
        <w:rPr>
          <w:rFonts w:cs="Arial" w:hAnsi="Arial" w:eastAsia="Arial" w:ascii="Arial"/>
          <w:color w:val="777775"/>
          <w:spacing w:val="0"/>
          <w:w w:val="107"/>
          <w:position w:val="-1"/>
          <w:sz w:val="14"/>
          <w:szCs w:val="14"/>
        </w:rPr>
        <w:t>ent</w:t>
      </w:r>
      <w:r>
        <w:rPr>
          <w:rFonts w:cs="Arial" w:hAnsi="Arial" w:eastAsia="Arial" w:ascii="Arial"/>
          <w:color w:val="8A8987"/>
          <w:spacing w:val="0"/>
          <w:w w:val="105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7"/>
        <w:ind w:left="154" w:right="-45"/>
      </w:pPr>
      <w:r>
        <w:rPr>
          <w:rFonts w:cs="Arial" w:hAnsi="Arial" w:eastAsia="Arial" w:ascii="Arial"/>
          <w:i/>
          <w:color w:val="8A8987"/>
          <w:w w:val="89"/>
          <w:position w:val="2"/>
          <w:sz w:val="14"/>
          <w:szCs w:val="14"/>
        </w:rPr>
        <w:t>IOC.</w:t>
      </w:r>
      <w:r>
        <w:rPr>
          <w:rFonts w:cs="Arial" w:hAnsi="Arial" w:eastAsia="Arial" w:ascii="Arial"/>
          <w:i/>
          <w:color w:val="777775"/>
          <w:w w:val="29"/>
          <w:position w:val="2"/>
          <w:sz w:val="14"/>
          <w:szCs w:val="14"/>
        </w:rPr>
        <w:t>1</w:t>
      </w:r>
      <w:r>
        <w:rPr>
          <w:rFonts w:cs="Arial" w:hAnsi="Arial" w:eastAsia="Arial" w:ascii="Arial"/>
          <w:i/>
          <w:color w:val="8A8987"/>
          <w:w w:val="36"/>
          <w:position w:val="2"/>
          <w:sz w:val="14"/>
          <w:szCs w:val="14"/>
        </w:rPr>
        <w:t>.</w:t>
      </w:r>
      <w:r>
        <w:rPr>
          <w:rFonts w:cs="Arial" w:hAnsi="Arial" w:eastAsia="Arial" w:ascii="Arial"/>
          <w:i/>
          <w:color w:val="777775"/>
          <w:w w:val="83"/>
          <w:position w:val="2"/>
          <w:sz w:val="14"/>
          <w:szCs w:val="14"/>
        </w:rPr>
        <w:t>3</w:t>
      </w:r>
      <w:r>
        <w:rPr>
          <w:rFonts w:cs="Arial" w:hAnsi="Arial" w:eastAsia="Arial" w:ascii="Arial"/>
          <w:i/>
          <w:color w:val="777775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i/>
          <w:color w:val="777775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69"/>
          <w:position w:val="2"/>
          <w:sz w:val="14"/>
          <w:szCs w:val="14"/>
        </w:rPr>
        <w:t>R</w:t>
      </w:r>
      <w:r>
        <w:rPr>
          <w:rFonts w:cs="Arial" w:hAnsi="Arial" w:eastAsia="Arial" w:ascii="Arial"/>
          <w:i/>
          <w:color w:val="777775"/>
          <w:spacing w:val="0"/>
          <w:w w:val="75"/>
          <w:position w:val="2"/>
          <w:sz w:val="14"/>
          <w:szCs w:val="14"/>
        </w:rPr>
        <w:t>E</w:t>
      </w:r>
      <w:r>
        <w:rPr>
          <w:rFonts w:cs="Arial" w:hAnsi="Arial" w:eastAsia="Arial" w:ascii="Arial"/>
          <w:i/>
          <w:color w:val="8A8987"/>
          <w:spacing w:val="0"/>
          <w:w w:val="97"/>
          <w:position w:val="2"/>
          <w:sz w:val="14"/>
          <w:szCs w:val="14"/>
        </w:rPr>
        <w:t>GL</w:t>
      </w:r>
      <w:r>
        <w:rPr>
          <w:rFonts w:cs="Arial" w:hAnsi="Arial" w:eastAsia="Arial" w:ascii="Arial"/>
          <w:i/>
          <w:color w:val="777775"/>
          <w:spacing w:val="0"/>
          <w:w w:val="101"/>
          <w:position w:val="2"/>
          <w:sz w:val="14"/>
          <w:szCs w:val="14"/>
        </w:rPr>
        <w:t>AME</w:t>
      </w:r>
      <w:r>
        <w:rPr>
          <w:rFonts w:cs="Arial" w:hAnsi="Arial" w:eastAsia="Arial" w:ascii="Arial"/>
          <w:i/>
          <w:color w:val="8A8987"/>
          <w:spacing w:val="0"/>
          <w:w w:val="96"/>
          <w:position w:val="2"/>
          <w:sz w:val="14"/>
          <w:szCs w:val="14"/>
        </w:rPr>
        <w:t>N</w:t>
      </w:r>
      <w:r>
        <w:rPr>
          <w:rFonts w:cs="Arial" w:hAnsi="Arial" w:eastAsia="Arial" w:ascii="Arial"/>
          <w:i/>
          <w:color w:val="777775"/>
          <w:spacing w:val="0"/>
          <w:w w:val="71"/>
          <w:position w:val="2"/>
          <w:sz w:val="14"/>
          <w:szCs w:val="14"/>
        </w:rPr>
        <w:t>T</w:t>
      </w:r>
      <w:r>
        <w:rPr>
          <w:rFonts w:cs="Arial" w:hAnsi="Arial" w:eastAsia="Arial" w:ascii="Arial"/>
          <w:i/>
          <w:color w:val="8A8987"/>
          <w:spacing w:val="0"/>
          <w:w w:val="90"/>
          <w:position w:val="2"/>
          <w:sz w:val="14"/>
          <w:szCs w:val="14"/>
        </w:rPr>
        <w:t>OS</w:t>
      </w:r>
      <w:r>
        <w:rPr>
          <w:rFonts w:cs="Arial" w:hAnsi="Arial" w:eastAsia="Arial" w:ascii="Arial"/>
          <w:i/>
          <w:color w:val="8A8987"/>
          <w:spacing w:val="0"/>
          <w:w w:val="100"/>
          <w:position w:val="2"/>
          <w:sz w:val="14"/>
          <w:szCs w:val="14"/>
        </w:rPr>
        <w:t>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4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1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7"/>
          <w:w w:val="6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position w:val="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77775"/>
          <w:spacing w:val="3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4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260" w:val="left"/>
        </w:tabs>
        <w:jc w:val="left"/>
        <w:spacing w:before="64" w:lineRule="auto" w:line="180"/>
        <w:ind w:left="3144" w:right="1072" w:hanging="3144"/>
        <w:sectPr>
          <w:type w:val="continuous"/>
          <w:pgSz w:w="19320" w:h="12260" w:orient="landscape"/>
          <w:pgMar w:top="260" w:bottom="280" w:left="1060" w:right="20"/>
          <w:cols w:num="2" w:equalWidth="off">
            <w:col w:w="10002" w:space="2047"/>
            <w:col w:w="619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987"/>
          <w:spacing w:val="0"/>
          <w:w w:val="68"/>
          <w:position w:val="-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-26"/>
          <w:w w:val="68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ab/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</w:r>
      <w:r>
        <w:rPr>
          <w:rFonts w:cs="Arial" w:hAnsi="Arial" w:eastAsia="Arial" w:ascii="Arial"/>
          <w:color w:val="8A8987"/>
          <w:spacing w:val="0"/>
          <w:w w:val="68"/>
          <w:position w:val="-8"/>
          <w:sz w:val="14"/>
          <w:szCs w:val="14"/>
        </w:rPr>
        <w:t>SI</w:t>
      </w:r>
      <w:r>
        <w:rPr>
          <w:rFonts w:cs="Arial" w:hAnsi="Arial" w:eastAsia="Arial" w:ascii="Arial"/>
          <w:color w:val="8A8987"/>
          <w:spacing w:val="0"/>
          <w:w w:val="68"/>
          <w:position w:val="-8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color w:val="8A8987"/>
          <w:spacing w:val="6"/>
          <w:w w:val="68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77775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77775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0"/>
          <w:sz w:val="14"/>
          <w:szCs w:val="14"/>
        </w:rPr>
        <w:t>la</w:t>
      </w:r>
      <w:r>
        <w:rPr>
          <w:rFonts w:cs="Arial" w:hAnsi="Arial" w:eastAsia="Arial" w:ascii="Arial"/>
          <w:color w:val="777775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3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6"/>
          <w:position w:val="1"/>
          <w:sz w:val="14"/>
          <w:szCs w:val="14"/>
        </w:rPr>
        <w:t>norm</w:t>
      </w:r>
      <w:r>
        <w:rPr>
          <w:rFonts w:cs="Arial" w:hAnsi="Arial" w:eastAsia="Arial" w:ascii="Arial"/>
          <w:color w:val="8A8987"/>
          <w:spacing w:val="0"/>
          <w:w w:val="10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77775"/>
          <w:spacing w:val="0"/>
          <w:w w:val="72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8A8987"/>
          <w:spacing w:val="0"/>
          <w:w w:val="92"/>
          <w:position w:val="1"/>
          <w:sz w:val="14"/>
          <w:szCs w:val="14"/>
        </w:rPr>
        <w:t>iv</w:t>
      </w:r>
      <w:r>
        <w:rPr>
          <w:rFonts w:cs="Arial" w:hAnsi="Arial" w:eastAsia="Arial" w:ascii="Arial"/>
          <w:color w:val="777775"/>
          <w:spacing w:val="0"/>
          <w:w w:val="110"/>
          <w:position w:val="1"/>
          <w:sz w:val="14"/>
          <w:szCs w:val="14"/>
        </w:rPr>
        <w:t>idad</w:t>
      </w:r>
      <w:r>
        <w:rPr>
          <w:rFonts w:cs="Arial" w:hAnsi="Arial" w:eastAsia="Arial" w:ascii="Arial"/>
          <w:color w:val="777775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777775"/>
          <w:spacing w:val="-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5"/>
          <w:position w:val="1"/>
          <w:sz w:val="14"/>
          <w:szCs w:val="14"/>
        </w:rPr>
        <w:t>en</w:t>
      </w:r>
      <w:r>
        <w:rPr>
          <w:rFonts w:cs="Arial" w:hAnsi="Arial" w:eastAsia="Arial" w:ascii="Arial"/>
          <w:color w:val="777775"/>
          <w:spacing w:val="0"/>
          <w:w w:val="10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10"/>
          <w:position w:val="0"/>
          <w:sz w:val="14"/>
          <w:szCs w:val="14"/>
        </w:rPr>
        <w:t>materia</w:t>
      </w:r>
      <w:r>
        <w:rPr>
          <w:rFonts w:cs="Arial" w:hAnsi="Arial" w:eastAsia="Arial" w:ascii="Arial"/>
          <w:color w:val="777775"/>
          <w:spacing w:val="0"/>
          <w:w w:val="11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21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13"/>
          <w:position w:val="0"/>
          <w:sz w:val="14"/>
          <w:szCs w:val="14"/>
        </w:rPr>
        <w:t>ambiental</w:t>
      </w:r>
      <w:r>
        <w:rPr>
          <w:rFonts w:cs="Arial" w:hAnsi="Arial" w:eastAsia="Arial" w:ascii="Arial"/>
          <w:color w:val="8A8987"/>
          <w:spacing w:val="0"/>
          <w:w w:val="48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8A8987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5"/>
          <w:position w:val="0"/>
          <w:sz w:val="14"/>
          <w:szCs w:val="14"/>
        </w:rPr>
        <w:t>obra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3" w:lineRule="exact" w:line="140"/>
        <w:ind w:right="1213"/>
      </w:pPr>
      <w:r>
        <w:pict>
          <v:group style="position:absolute;margin-left:737pt;margin-top:25.8559pt;width:51pt;height:5.68434e-014pt;mso-position-horizontal-relative:page;mso-position-vertical-relative:paragraph;z-index:-13342" coordorigin="14740,517" coordsize="1020,0">
            <v:shape style="position:absolute;left:14740;top:517;width:1020;height:0" coordorigin="14740,517" coordsize="1020,0" path="m14740,517l15760,517e" filled="f" stroked="t" strokeweight="0pt" strokecolor="#000000">
              <v:path arrowok="t"/>
            </v:shape>
            <v:shape style="position:absolute;left:14740;top:517;width:1020;height:0" coordorigin="14740,517" coordsize="1020,0" path="m14740,517l15760,517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4"/>
          <w:spacing w:val="0"/>
          <w:w w:val="100"/>
          <w:position w:val="-1"/>
          <w:sz w:val="14"/>
          <w:szCs w:val="14"/>
        </w:rPr>
        <w:t>'</w:t>
      </w:r>
      <w:r>
        <w:rPr>
          <w:rFonts w:cs="Arial" w:hAnsi="Arial" w:eastAsia="Arial" w:ascii="Arial"/>
          <w:color w:val="777775"/>
          <w:spacing w:val="0"/>
          <w:w w:val="100"/>
          <w:position w:val="-1"/>
          <w:sz w:val="14"/>
          <w:szCs w:val="14"/>
        </w:rPr>
        <w:t>públi</w:t>
      </w:r>
      <w:r>
        <w:rPr>
          <w:rFonts w:cs="Arial" w:hAnsi="Arial" w:eastAsia="Arial" w:ascii="Arial"/>
          <w:color w:val="8A8987"/>
          <w:spacing w:val="0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777775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77775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2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8A8987"/>
          <w:spacing w:val="2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-1"/>
          <w:sz w:val="14"/>
          <w:szCs w:val="14"/>
        </w:rPr>
        <w:t>giros</w:t>
      </w:r>
      <w:r>
        <w:rPr>
          <w:rFonts w:cs="Arial" w:hAnsi="Arial" w:eastAsia="Arial" w:ascii="Arial"/>
          <w:color w:val="777775"/>
          <w:spacing w:val="2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777775"/>
          <w:spacing w:val="0"/>
          <w:w w:val="106"/>
          <w:position w:val="-1"/>
          <w:sz w:val="14"/>
          <w:szCs w:val="14"/>
        </w:rPr>
        <w:t>mer</w:t>
      </w:r>
      <w:r>
        <w:rPr>
          <w:rFonts w:cs="Arial" w:hAnsi="Arial" w:eastAsia="Arial" w:ascii="Arial"/>
          <w:color w:val="8A8987"/>
          <w:spacing w:val="0"/>
          <w:w w:val="101"/>
          <w:position w:val="-1"/>
          <w:sz w:val="14"/>
          <w:szCs w:val="14"/>
        </w:rPr>
        <w:t>ci</w:t>
      </w:r>
      <w:r>
        <w:rPr>
          <w:rFonts w:cs="Arial" w:hAnsi="Arial" w:eastAsia="Arial" w:ascii="Arial"/>
          <w:color w:val="777775"/>
          <w:spacing w:val="0"/>
          <w:w w:val="10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8A8987"/>
          <w:spacing w:val="0"/>
          <w:w w:val="3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777775"/>
          <w:spacing w:val="0"/>
          <w:w w:val="9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6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154"/>
      </w:pPr>
      <w:r>
        <w:pict>
          <v:shape type="#_x0000_t202" style="position:absolute;margin-left:316.8pt;margin-top:-8.20221pt;width:373.445pt;height:35.9459pt;mso-position-horizontal-relative:page;mso-position-vertical-relative:paragraph;z-index:-133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2"/>
                      <w:szCs w:val="42"/>
                    </w:rPr>
                    <w:jc w:val="left"/>
                    <w:spacing w:lineRule="exact" w:line="700"/>
                    <w:ind w:right="-128"/>
                  </w:pPr>
                  <w:r>
                    <w:rPr>
                      <w:rFonts w:cs="Arial" w:hAnsi="Arial" w:eastAsia="Arial" w:ascii="Arial"/>
                      <w:color w:val="C6C6C4"/>
                      <w:spacing w:val="0"/>
                      <w:w w:val="100"/>
                      <w:position w:val="-1"/>
                      <w:sz w:val="68"/>
                      <w:szCs w:val="68"/>
                    </w:rPr>
                    <w:t>r..'</w:t>
                  </w:r>
                  <w:r>
                    <w:rPr>
                      <w:rFonts w:cs="Arial" w:hAnsi="Arial" w:eastAsia="Arial" w:ascii="Arial"/>
                      <w:color w:val="C6C6C4"/>
                      <w:spacing w:val="0"/>
                      <w:w w:val="100"/>
                      <w:position w:val="-1"/>
                      <w:sz w:val="68"/>
                      <w:szCs w:val="68"/>
                    </w:rPr>
                    <w:t>                                  </w:t>
                  </w:r>
                  <w:r>
                    <w:rPr>
                      <w:rFonts w:cs="Arial" w:hAnsi="Arial" w:eastAsia="Arial" w:ascii="Arial"/>
                      <w:color w:val="C6C6C4"/>
                      <w:spacing w:val="115"/>
                      <w:w w:val="100"/>
                      <w:position w:val="-1"/>
                      <w:sz w:val="68"/>
                      <w:szCs w:val="6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6C6C4"/>
                      <w:spacing w:val="0"/>
                      <w:w w:val="31"/>
                      <w:position w:val="23"/>
                      <w:sz w:val="42"/>
                      <w:szCs w:val="4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777775"/>
          <w:w w:val="60"/>
          <w:position w:val="-2"/>
          <w:sz w:val="14"/>
          <w:szCs w:val="14"/>
        </w:rPr>
        <w:t>I</w:t>
      </w:r>
      <w:r>
        <w:rPr>
          <w:rFonts w:cs="Arial" w:hAnsi="Arial" w:eastAsia="Arial" w:ascii="Arial"/>
          <w:i/>
          <w:color w:val="8A8987"/>
          <w:w w:val="84"/>
          <w:position w:val="-2"/>
          <w:sz w:val="14"/>
          <w:szCs w:val="14"/>
        </w:rPr>
        <w:t>OC.</w:t>
      </w:r>
      <w:r>
        <w:rPr>
          <w:rFonts w:cs="Arial" w:hAnsi="Arial" w:eastAsia="Arial" w:ascii="Arial"/>
          <w:i/>
          <w:color w:val="777775"/>
          <w:w w:val="76"/>
          <w:position w:val="-2"/>
          <w:sz w:val="14"/>
          <w:szCs w:val="14"/>
        </w:rPr>
        <w:t>1.4</w:t>
      </w:r>
      <w:r>
        <w:rPr>
          <w:rFonts w:cs="Arial" w:hAnsi="Arial" w:eastAsia="Arial" w:ascii="Arial"/>
          <w:i/>
          <w:color w:val="777775"/>
          <w:w w:val="100"/>
          <w:position w:val="-2"/>
          <w:sz w:val="14"/>
          <w:szCs w:val="14"/>
        </w:rPr>
        <w:t>         </w:t>
      </w:r>
      <w:r>
        <w:rPr>
          <w:rFonts w:cs="Arial" w:hAnsi="Arial" w:eastAsia="Arial" w:ascii="Arial"/>
          <w:i/>
          <w:color w:val="777775"/>
          <w:spacing w:val="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91"/>
          <w:position w:val="6"/>
          <w:sz w:val="14"/>
          <w:szCs w:val="14"/>
        </w:rPr>
        <w:t>M</w:t>
      </w:r>
      <w:r>
        <w:rPr>
          <w:rFonts w:cs="Arial" w:hAnsi="Arial" w:eastAsia="Arial" w:ascii="Arial"/>
          <w:i/>
          <w:color w:val="777775"/>
          <w:spacing w:val="0"/>
          <w:w w:val="91"/>
          <w:position w:val="6"/>
          <w:sz w:val="14"/>
          <w:szCs w:val="14"/>
        </w:rPr>
        <w:t>ER</w:t>
      </w:r>
      <w:r>
        <w:rPr>
          <w:rFonts w:cs="Arial" w:hAnsi="Arial" w:eastAsia="Arial" w:ascii="Arial"/>
          <w:i/>
          <w:color w:val="8A8987"/>
          <w:spacing w:val="0"/>
          <w:w w:val="91"/>
          <w:position w:val="6"/>
          <w:sz w:val="14"/>
          <w:szCs w:val="14"/>
        </w:rPr>
        <w:t>CA</w:t>
      </w:r>
      <w:r>
        <w:rPr>
          <w:rFonts w:cs="Arial" w:hAnsi="Arial" w:eastAsia="Arial" w:ascii="Arial"/>
          <w:i/>
          <w:color w:val="777775"/>
          <w:spacing w:val="0"/>
          <w:w w:val="91"/>
          <w:position w:val="6"/>
          <w:sz w:val="14"/>
          <w:szCs w:val="14"/>
        </w:rPr>
        <w:t>D</w:t>
      </w:r>
      <w:r>
        <w:rPr>
          <w:rFonts w:cs="Arial" w:hAnsi="Arial" w:eastAsia="Arial" w:ascii="Arial"/>
          <w:i/>
          <w:color w:val="8A8987"/>
          <w:spacing w:val="0"/>
          <w:w w:val="91"/>
          <w:position w:val="6"/>
          <w:sz w:val="14"/>
          <w:szCs w:val="14"/>
        </w:rPr>
        <w:t>OS.</w:t>
      </w:r>
      <w:r>
        <w:rPr>
          <w:rFonts w:cs="Arial" w:hAnsi="Arial" w:eastAsia="Arial" w:ascii="Arial"/>
          <w:i/>
          <w:color w:val="8A8987"/>
          <w:spacing w:val="0"/>
          <w:w w:val="91"/>
          <w:position w:val="6"/>
          <w:sz w:val="14"/>
          <w:szCs w:val="14"/>
        </w:rPr>
        <w:t>   </w:t>
      </w:r>
      <w:r>
        <w:rPr>
          <w:rFonts w:cs="Arial" w:hAnsi="Arial" w:eastAsia="Arial" w:ascii="Arial"/>
          <w:i/>
          <w:color w:val="8A8987"/>
          <w:spacing w:val="19"/>
          <w:w w:val="91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70"/>
          <w:position w:val="6"/>
          <w:sz w:val="14"/>
          <w:szCs w:val="14"/>
        </w:rPr>
        <w:t>E</w:t>
      </w:r>
      <w:r>
        <w:rPr>
          <w:rFonts w:cs="Arial" w:hAnsi="Arial" w:eastAsia="Arial" w:ascii="Arial"/>
          <w:i/>
          <w:color w:val="8A8987"/>
          <w:spacing w:val="0"/>
          <w:w w:val="60"/>
          <w:position w:val="6"/>
          <w:sz w:val="14"/>
          <w:szCs w:val="14"/>
        </w:rPr>
        <w:t>S</w:t>
      </w:r>
      <w:r>
        <w:rPr>
          <w:rFonts w:cs="Arial" w:hAnsi="Arial" w:eastAsia="Arial" w:ascii="Arial"/>
          <w:i/>
          <w:color w:val="777775"/>
          <w:spacing w:val="0"/>
          <w:w w:val="80"/>
          <w:position w:val="6"/>
          <w:sz w:val="14"/>
          <w:szCs w:val="14"/>
        </w:rPr>
        <w:t>P</w:t>
      </w:r>
      <w:r>
        <w:rPr>
          <w:rFonts w:cs="Arial" w:hAnsi="Arial" w:eastAsia="Arial" w:ascii="Arial"/>
          <w:i/>
          <w:color w:val="8A8987"/>
          <w:spacing w:val="0"/>
          <w:w w:val="92"/>
          <w:position w:val="6"/>
          <w:sz w:val="14"/>
          <w:szCs w:val="14"/>
        </w:rPr>
        <w:t>ACIOS</w:t>
      </w:r>
      <w:r>
        <w:rPr>
          <w:rFonts w:cs="Arial" w:hAnsi="Arial" w:eastAsia="Arial" w:ascii="Arial"/>
          <w:i/>
          <w:color w:val="8A8987"/>
          <w:spacing w:val="0"/>
          <w:w w:val="100"/>
          <w:position w:val="6"/>
          <w:sz w:val="14"/>
          <w:szCs w:val="14"/>
        </w:rPr>
        <w:t>  </w:t>
      </w:r>
      <w:r>
        <w:rPr>
          <w:rFonts w:cs="Arial" w:hAnsi="Arial" w:eastAsia="Arial" w:ascii="Arial"/>
          <w:i/>
          <w:color w:val="8A8987"/>
          <w:spacing w:val="17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100"/>
          <w:position w:val="6"/>
          <w:sz w:val="14"/>
          <w:szCs w:val="14"/>
        </w:rPr>
        <w:t>A</w:t>
      </w:r>
      <w:r>
        <w:rPr>
          <w:rFonts w:cs="Arial" w:hAnsi="Arial" w:eastAsia="Arial" w:ascii="Arial"/>
          <w:i/>
          <w:color w:val="777775"/>
          <w:spacing w:val="0"/>
          <w:w w:val="75"/>
          <w:position w:val="6"/>
          <w:sz w:val="14"/>
          <w:szCs w:val="14"/>
        </w:rPr>
        <w:t>B</w:t>
      </w:r>
      <w:r>
        <w:rPr>
          <w:rFonts w:cs="Arial" w:hAnsi="Arial" w:eastAsia="Arial" w:ascii="Arial"/>
          <w:i/>
          <w:color w:val="8A8987"/>
          <w:spacing w:val="0"/>
          <w:w w:val="60"/>
          <w:position w:val="6"/>
          <w:sz w:val="14"/>
          <w:szCs w:val="14"/>
        </w:rPr>
        <w:t>I</w:t>
      </w:r>
      <w:r>
        <w:rPr>
          <w:rFonts w:cs="Arial" w:hAnsi="Arial" w:eastAsia="Arial" w:ascii="Arial"/>
          <w:i/>
          <w:color w:val="777775"/>
          <w:spacing w:val="0"/>
          <w:w w:val="70"/>
          <w:position w:val="6"/>
          <w:sz w:val="14"/>
          <w:szCs w:val="14"/>
        </w:rPr>
        <w:t>E</w:t>
      </w:r>
      <w:r>
        <w:rPr>
          <w:rFonts w:cs="Arial" w:hAnsi="Arial" w:eastAsia="Arial" w:ascii="Arial"/>
          <w:i/>
          <w:color w:val="8A8987"/>
          <w:spacing w:val="0"/>
          <w:w w:val="81"/>
          <w:position w:val="6"/>
          <w:sz w:val="14"/>
          <w:szCs w:val="14"/>
        </w:rPr>
        <w:t>RTOS</w:t>
      </w:r>
      <w:r>
        <w:rPr>
          <w:rFonts w:cs="Arial" w:hAnsi="Arial" w:eastAsia="Arial" w:ascii="Arial"/>
          <w:i/>
          <w:color w:val="8A8987"/>
          <w:spacing w:val="0"/>
          <w:w w:val="100"/>
          <w:position w:val="6"/>
          <w:sz w:val="14"/>
          <w:szCs w:val="14"/>
        </w:rPr>
        <w:t>  </w:t>
      </w:r>
      <w:r>
        <w:rPr>
          <w:rFonts w:cs="Arial" w:hAnsi="Arial" w:eastAsia="Arial" w:ascii="Arial"/>
          <w:i/>
          <w:color w:val="8A8987"/>
          <w:spacing w:val="4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72"/>
          <w:position w:val="6"/>
          <w:sz w:val="14"/>
          <w:szCs w:val="14"/>
        </w:rPr>
        <w:t>Y</w:t>
      </w:r>
      <w:r>
        <w:rPr>
          <w:rFonts w:cs="Arial" w:hAnsi="Arial" w:eastAsia="Arial" w:ascii="Arial"/>
          <w:i/>
          <w:color w:val="8A8987"/>
          <w:spacing w:val="0"/>
          <w:w w:val="72"/>
          <w:position w:val="6"/>
          <w:sz w:val="14"/>
          <w:szCs w:val="14"/>
        </w:rPr>
        <w:t>                            </w:t>
      </w:r>
      <w:r>
        <w:rPr>
          <w:rFonts w:cs="Arial" w:hAnsi="Arial" w:eastAsia="Arial" w:ascii="Arial"/>
          <w:i/>
          <w:color w:val="8A8987"/>
          <w:spacing w:val="1"/>
          <w:w w:val="72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4"/>
          <w:sz w:val="16"/>
          <w:szCs w:val="16"/>
        </w:rPr>
        <w:t>                     </w:t>
      </w:r>
      <w:r>
        <w:rPr>
          <w:rFonts w:cs="Times New Roman" w:hAnsi="Times New Roman" w:eastAsia="Times New Roman" w:ascii="Times New Roman"/>
          <w:color w:val="8A8987"/>
          <w:spacing w:val="22"/>
          <w:w w:val="72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4"/>
          <w:sz w:val="16"/>
          <w:szCs w:val="16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3"/>
          <w:w w:val="72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4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6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4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4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8"/>
          <w:w w:val="72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3"/>
          <w:sz w:val="16"/>
          <w:szCs w:val="16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28"/>
          <w:w w:val="72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2"/>
          <w:position w:val="-3"/>
          <w:sz w:val="16"/>
          <w:szCs w:val="16"/>
        </w:rPr>
        <w:t>               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72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36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77775"/>
          <w:spacing w:val="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1"/>
          <w:sz w:val="14"/>
          <w:szCs w:val="14"/>
        </w:rPr>
        <w:t>formales</w:t>
      </w:r>
      <w:r>
        <w:rPr>
          <w:rFonts w:cs="Arial" w:hAnsi="Arial" w:eastAsia="Arial" w:ascii="Arial"/>
          <w:color w:val="777775"/>
          <w:spacing w:val="0"/>
          <w:w w:val="100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77777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77775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4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108"/>
          <w:position w:val="1"/>
          <w:sz w:val="14"/>
          <w:szCs w:val="14"/>
        </w:rPr>
        <w:t>nforma</w:t>
      </w:r>
      <w:r>
        <w:rPr>
          <w:rFonts w:cs="Arial" w:hAnsi="Arial" w:eastAsia="Arial" w:ascii="Arial"/>
          <w:color w:val="8A8987"/>
          <w:spacing w:val="0"/>
          <w:w w:val="3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77775"/>
          <w:spacing w:val="0"/>
          <w:w w:val="10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64"/>
          <w:position w:val="1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ind w:left="942"/>
        <w:sectPr>
          <w:type w:val="continuous"/>
          <w:pgSz w:w="19320" w:h="12260" w:orient="landscape"/>
          <w:pgMar w:top="260" w:bottom="280" w:left="1060" w:right="20"/>
        </w:sectPr>
      </w:pPr>
      <w:r>
        <w:rPr>
          <w:rFonts w:cs="Arial" w:hAnsi="Arial" w:eastAsia="Arial" w:ascii="Arial"/>
          <w:i/>
          <w:color w:val="8A8987"/>
          <w:w w:val="63"/>
          <w:position w:val="-7"/>
          <w:sz w:val="14"/>
          <w:szCs w:val="14"/>
        </w:rPr>
        <w:t>TI</w:t>
      </w:r>
      <w:r>
        <w:rPr>
          <w:rFonts w:cs="Arial" w:hAnsi="Arial" w:eastAsia="Arial" w:ascii="Arial"/>
          <w:i/>
          <w:color w:val="777775"/>
          <w:w w:val="103"/>
          <w:position w:val="-7"/>
          <w:sz w:val="14"/>
          <w:szCs w:val="14"/>
        </w:rPr>
        <w:t>ANGUI</w:t>
      </w:r>
      <w:r>
        <w:rPr>
          <w:rFonts w:cs="Arial" w:hAnsi="Arial" w:eastAsia="Arial" w:ascii="Arial"/>
          <w:i/>
          <w:color w:val="8A8987"/>
          <w:w w:val="65"/>
          <w:position w:val="-7"/>
          <w:sz w:val="14"/>
          <w:szCs w:val="14"/>
        </w:rPr>
        <w:t>S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606" w:right="-66"/>
      </w:pPr>
      <w:r>
        <w:pict>
          <v:group style="position:absolute;margin-left:224pt;margin-top:4.97608pt;width:71pt;height:0pt;mso-position-horizontal-relative:page;mso-position-vertical-relative:paragraph;z-index:-13345" coordorigin="4480,100" coordsize="1420,0">
            <v:shape style="position:absolute;left:5160;top:100;width:740;height:0" coordorigin="5160,100" coordsize="740,0" path="m5160,100l5900,100e" filled="f" stroked="t" strokeweight="0pt" strokecolor="#000000">
              <v:path arrowok="t"/>
            </v:shape>
            <v:shape style="position:absolute;left:4480;top:100;width:160;height:0" coordorigin="4480,100" coordsize="160,0" path="m4480,100l4640,100e" filled="f" stroked="t" strokeweight="0pt" strokecolor="#000000">
              <v:path arrowok="t"/>
            </v:shape>
            <v:shape style="position:absolute;left:4640;top:100;width:520;height:0" coordorigin="4640,100" coordsize="520,0" path="m4640,100l5160,100e" filled="f" stroked="t" strokeweight="0pt" strokecolor="#000000">
              <v:path arrowok="t"/>
            </v:shape>
            <v:shape style="position:absolute;left:4480;top:100;width:160;height:0" coordorigin="4480,100" coordsize="160,0" path="m4480,100l4640,100e" filled="f" stroked="t" strokeweight="0pt" strokecolor="#000000">
              <v:path arrowok="t"/>
            </v:shape>
            <v:shape style="position:absolute;left:4640;top:100;width:520;height:0" coordorigin="4640,100" coordsize="520,0" path="m4640,100l5160,100e" filled="f" stroked="t" strokeweight="0pt" strokecolor="#000000">
              <v:path arrowok="t"/>
            </v:shape>
            <v:shape style="position:absolute;left:5160;top:100;width:740;height:0" coordorigin="5160,100" coordsize="740,0" path="m5160,100l5900,100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93pt;margin-top:4.97608pt;width:41pt;height:0pt;mso-position-horizontal-relative:page;mso-position-vertical-relative:paragraph;z-index:-13344" coordorigin="1860,100" coordsize="820,0">
            <v:shape style="position:absolute;left:1860;top:100;width:820;height:0" coordorigin="1860,100" coordsize="820,0" path="m1860,100l2680,100e" filled="f" stroked="t" strokeweight="0pt" strokecolor="#8A8987">
              <v:path arrowok="t"/>
            </v:shape>
            <w10:wrap type="none"/>
          </v:group>
        </w:pict>
      </w:r>
      <w:r>
        <w:pict>
          <v:group style="position:absolute;margin-left:568pt;margin-top:4.97608pt;width:17pt;height:0pt;mso-position-horizontal-relative:page;mso-position-vertical-relative:paragraph;z-index:-13343" coordorigin="11360,100" coordsize="340,0">
            <v:shape style="position:absolute;left:11360;top:100;width:340;height:0" coordorigin="11360,100" coordsize="340,0" path="m11360,100l11700,100e" filled="f" stroked="t" strokeweight="0pt" strokecolor="#D6D4D4">
              <v:path arrowok="t"/>
            </v:shape>
            <v:shape style="position:absolute;left:11360;top:100;width:340;height:0" coordorigin="11360,100" coordsize="340,0" path="m11360,100l11700,100e" filled="f" stroked="t" strokeweight="0pt" strokecolor="#D6D4D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1"/>
          <w:sz w:val="16"/>
          <w:szCs w:val="16"/>
        </w:rPr>
        <w:t>_......._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C6C6C4"/>
          <w:spacing w:val="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1"/>
          <w:sz w:val="24"/>
          <w:szCs w:val="24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C6C6C4"/>
          <w:spacing w:val="2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7"/>
          <w:sz w:val="30"/>
          <w:szCs w:val="30"/>
        </w:rPr>
        <w:t>------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7"/>
          <w:sz w:val="30"/>
          <w:szCs w:val="30"/>
        </w:rPr>
        <w:t>             </w:t>
      </w:r>
      <w:r>
        <w:rPr>
          <w:rFonts w:cs="Times New Roman" w:hAnsi="Times New Roman" w:eastAsia="Times New Roman" w:ascii="Times New Roman"/>
          <w:color w:val="C6C6C4"/>
          <w:spacing w:val="21"/>
          <w:w w:val="100"/>
          <w:position w:val="-7"/>
          <w:sz w:val="30"/>
          <w:szCs w:val="30"/>
        </w:rPr>
        <w:t> </w:t>
      </w:r>
      <w:r>
        <w:rPr>
          <w:rFonts w:cs="Arial" w:hAnsi="Arial" w:eastAsia="Arial" w:ascii="Arial"/>
          <w:color w:val="C6C6C4"/>
          <w:spacing w:val="0"/>
          <w:w w:val="100"/>
          <w:position w:val="-6"/>
          <w:sz w:val="20"/>
          <w:szCs w:val="20"/>
        </w:rPr>
        <w:t>---·</w:t>
      </w:r>
      <w:r>
        <w:rPr>
          <w:rFonts w:cs="Arial" w:hAnsi="Arial" w:eastAsia="Arial" w:ascii="Arial"/>
          <w:color w:val="C6C6C4"/>
          <w:spacing w:val="0"/>
          <w:w w:val="100"/>
          <w:position w:val="-6"/>
          <w:sz w:val="20"/>
          <w:szCs w:val="20"/>
        </w:rPr>
        <w:t>                                                       </w:t>
      </w:r>
      <w:r>
        <w:rPr>
          <w:rFonts w:cs="Arial" w:hAnsi="Arial" w:eastAsia="Arial" w:ascii="Arial"/>
          <w:color w:val="C6C6C4"/>
          <w:spacing w:val="49"/>
          <w:w w:val="100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-6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5"/>
        <w:ind w:right="-35"/>
      </w:pPr>
      <w:r>
        <w:br w:type="column"/>
      </w:r>
      <w:r>
        <w:rPr>
          <w:rFonts w:cs="Arial" w:hAnsi="Arial" w:eastAsia="Arial" w:ascii="Arial"/>
          <w:color w:val="C6C6C4"/>
          <w:spacing w:val="0"/>
          <w:w w:val="48"/>
          <w:sz w:val="10"/>
          <w:szCs w:val="10"/>
        </w:rPr>
        <w:t>_I</w:t>
      </w:r>
      <w:r>
        <w:rPr>
          <w:rFonts w:cs="Arial" w:hAnsi="Arial" w:eastAsia="Arial" w:ascii="Arial"/>
          <w:color w:val="C6C6C4"/>
          <w:spacing w:val="0"/>
          <w:w w:val="48"/>
          <w:sz w:val="10"/>
          <w:szCs w:val="10"/>
        </w:rPr>
        <w:t>                         </w:t>
      </w:r>
      <w:r>
        <w:rPr>
          <w:rFonts w:cs="Arial" w:hAnsi="Arial" w:eastAsia="Arial" w:ascii="Arial"/>
          <w:color w:val="C6C6C4"/>
          <w:spacing w:val="8"/>
          <w:w w:val="48"/>
          <w:sz w:val="10"/>
          <w:szCs w:val="10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00"/>
        <w:sectPr>
          <w:type w:val="continuous"/>
          <w:pgSz w:w="19320" w:h="12260" w:orient="landscape"/>
          <w:pgMar w:top="260" w:bottom="280" w:left="1060" w:right="20"/>
          <w:cols w:num="3" w:equalWidth="off">
            <w:col w:w="12107" w:space="590"/>
            <w:col w:w="431" w:space="2420"/>
            <w:col w:w="269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4"/>
          <w:sz w:val="18"/>
          <w:szCs w:val="18"/>
        </w:rPr>
        <w:t>--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-4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C6C6C4"/>
          <w:spacing w:val="39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-5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60"/>
        <w:ind w:left="135" w:right="-75"/>
      </w:pPr>
      <w:r>
        <w:rPr>
          <w:rFonts w:cs="Arial" w:hAnsi="Arial" w:eastAsia="Arial" w:ascii="Arial"/>
          <w:b/>
          <w:color w:val="343433"/>
          <w:spacing w:val="-11"/>
          <w:w w:val="124"/>
          <w:position w:val="16"/>
          <w:sz w:val="16"/>
          <w:szCs w:val="16"/>
        </w:rPr>
        <w:t>l</w:t>
      </w:r>
      <w:r>
        <w:rPr>
          <w:rFonts w:cs="Arial" w:hAnsi="Arial" w:eastAsia="Arial" w:ascii="Arial"/>
          <w:b/>
          <w:color w:val="242423"/>
          <w:spacing w:val="0"/>
          <w:w w:val="84"/>
          <w:position w:val="16"/>
          <w:sz w:val="16"/>
          <w:szCs w:val="16"/>
        </w:rPr>
        <w:t>OC</w:t>
      </w:r>
      <w:r>
        <w:rPr>
          <w:rFonts w:cs="Arial" w:hAnsi="Arial" w:eastAsia="Arial" w:ascii="Arial"/>
          <w:b/>
          <w:color w:val="50504D"/>
          <w:spacing w:val="0"/>
          <w:w w:val="44"/>
          <w:position w:val="16"/>
          <w:sz w:val="16"/>
          <w:szCs w:val="16"/>
        </w:rPr>
        <w:t>.</w:t>
      </w:r>
      <w:r>
        <w:rPr>
          <w:rFonts w:cs="Arial" w:hAnsi="Arial" w:eastAsia="Arial" w:ascii="Arial"/>
          <w:b/>
          <w:color w:val="242423"/>
          <w:spacing w:val="0"/>
          <w:w w:val="88"/>
          <w:position w:val="16"/>
          <w:sz w:val="16"/>
          <w:szCs w:val="16"/>
        </w:rPr>
        <w:t>2</w:t>
      </w:r>
      <w:r>
        <w:rPr>
          <w:rFonts w:cs="Arial" w:hAnsi="Arial" w:eastAsia="Arial" w:ascii="Arial"/>
          <w:b/>
          <w:color w:val="242423"/>
          <w:spacing w:val="0"/>
          <w:w w:val="100"/>
          <w:position w:val="16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242423"/>
          <w:spacing w:val="1"/>
          <w:w w:val="100"/>
          <w:position w:val="16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position w:val="15"/>
          <w:sz w:val="16"/>
          <w:szCs w:val="16"/>
        </w:rPr>
        <w:t>CAL</w:t>
      </w:r>
      <w:r>
        <w:rPr>
          <w:rFonts w:cs="Arial" w:hAnsi="Arial" w:eastAsia="Arial" w:ascii="Arial"/>
          <w:b/>
          <w:color w:val="242423"/>
          <w:spacing w:val="-37"/>
          <w:w w:val="100"/>
          <w:position w:val="15"/>
          <w:sz w:val="16"/>
          <w:szCs w:val="16"/>
        </w:rPr>
        <w:t>I</w:t>
      </w:r>
      <w:r>
        <w:rPr>
          <w:rFonts w:cs="Arial" w:hAnsi="Arial" w:eastAsia="Arial" w:ascii="Arial"/>
          <w:color w:val="C6C6C4"/>
          <w:spacing w:val="-73"/>
          <w:w w:val="100"/>
          <w:position w:val="-1"/>
          <w:sz w:val="30"/>
          <w:szCs w:val="30"/>
        </w:rPr>
        <w:t>-</w:t>
      </w:r>
      <w:r>
        <w:rPr>
          <w:rFonts w:cs="Arial" w:hAnsi="Arial" w:eastAsia="Arial" w:ascii="Arial"/>
          <w:b/>
          <w:color w:val="242423"/>
          <w:spacing w:val="0"/>
          <w:w w:val="100"/>
          <w:position w:val="15"/>
          <w:sz w:val="16"/>
          <w:szCs w:val="16"/>
        </w:rPr>
        <w:t>FICA</w:t>
      </w:r>
      <w:r>
        <w:rPr>
          <w:rFonts w:cs="Arial" w:hAnsi="Arial" w:eastAsia="Arial" w:ascii="Arial"/>
          <w:b/>
          <w:color w:val="242423"/>
          <w:spacing w:val="-40"/>
          <w:w w:val="100"/>
          <w:position w:val="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C6C6C4"/>
          <w:spacing w:val="-70"/>
          <w:w w:val="100"/>
          <w:position w:val="0"/>
          <w:sz w:val="30"/>
          <w:szCs w:val="30"/>
        </w:rPr>
        <w:t>-</w:t>
      </w:r>
      <w:r>
        <w:rPr>
          <w:rFonts w:cs="Arial" w:hAnsi="Arial" w:eastAsia="Arial" w:ascii="Arial"/>
          <w:b/>
          <w:color w:val="242423"/>
          <w:spacing w:val="0"/>
          <w:w w:val="100"/>
          <w:position w:val="15"/>
          <w:sz w:val="16"/>
          <w:szCs w:val="16"/>
        </w:rPr>
        <w:t>I</w:t>
      </w:r>
      <w:r>
        <w:rPr>
          <w:rFonts w:cs="Arial" w:hAnsi="Arial" w:eastAsia="Arial" w:ascii="Arial"/>
          <w:b/>
          <w:color w:val="242423"/>
          <w:spacing w:val="-83"/>
          <w:w w:val="100"/>
          <w:position w:val="1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C6C6C4"/>
          <w:spacing w:val="-26"/>
          <w:w w:val="100"/>
          <w:position w:val="0"/>
          <w:sz w:val="30"/>
          <w:szCs w:val="30"/>
        </w:rPr>
        <w:t>-</w:t>
      </w:r>
      <w:r>
        <w:rPr>
          <w:rFonts w:cs="Arial" w:hAnsi="Arial" w:eastAsia="Arial" w:ascii="Arial"/>
          <w:b/>
          <w:color w:val="242423"/>
          <w:spacing w:val="-79"/>
          <w:w w:val="100"/>
          <w:position w:val="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0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ind w:left="169"/>
      </w:pPr>
      <w:r>
        <w:rPr>
          <w:rFonts w:cs="Arial" w:hAnsi="Arial" w:eastAsia="Arial" w:ascii="Arial"/>
          <w:color w:val="8A8987"/>
          <w:spacing w:val="0"/>
          <w:w w:val="100"/>
          <w:position w:val="-3"/>
          <w:sz w:val="14"/>
          <w:szCs w:val="14"/>
        </w:rPr>
        <w:t>0.C.2.2</w:t>
      </w:r>
      <w:r>
        <w:rPr>
          <w:rFonts w:cs="Arial" w:hAnsi="Arial" w:eastAsia="Arial" w:ascii="Arial"/>
          <w:color w:val="8A8987"/>
          <w:spacing w:val="0"/>
          <w:w w:val="100"/>
          <w:position w:val="-3"/>
          <w:sz w:val="14"/>
          <w:szCs w:val="14"/>
        </w:rPr>
        <w:t>       </w:t>
      </w:r>
      <w:r>
        <w:rPr>
          <w:rFonts w:cs="Arial" w:hAnsi="Arial" w:eastAsia="Arial" w:ascii="Arial"/>
          <w:color w:val="8A8987"/>
          <w:spacing w:val="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100"/>
          <w:position w:val="0"/>
          <w:sz w:val="14"/>
          <w:szCs w:val="14"/>
        </w:rPr>
        <w:t>MERCAD</w:t>
      </w:r>
      <w:r>
        <w:rPr>
          <w:rFonts w:cs="Arial" w:hAnsi="Arial" w:eastAsia="Arial" w:ascii="Arial"/>
          <w:i/>
          <w:color w:val="8A8987"/>
          <w:spacing w:val="0"/>
          <w:w w:val="10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b/>
          <w:color w:val="242423"/>
          <w:spacing w:val="0"/>
          <w:w w:val="79"/>
          <w:sz w:val="16"/>
          <w:szCs w:val="16"/>
        </w:rPr>
        <w:t>DE</w:t>
      </w:r>
      <w:r>
        <w:rPr>
          <w:rFonts w:cs="Arial" w:hAnsi="Arial" w:eastAsia="Arial" w:ascii="Arial"/>
          <w:b/>
          <w:color w:val="242423"/>
          <w:spacing w:val="15"/>
          <w:w w:val="79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b/>
          <w:color w:val="242423"/>
          <w:spacing w:val="-9"/>
          <w:w w:val="104"/>
          <w:sz w:val="16"/>
          <w:szCs w:val="16"/>
        </w:rPr>
        <w:t>C</w:t>
      </w:r>
      <w:r>
        <w:rPr>
          <w:rFonts w:cs="Arial" w:hAnsi="Arial" w:eastAsia="Arial" w:ascii="Arial"/>
          <w:b/>
          <w:color w:val="343433"/>
          <w:spacing w:val="0"/>
          <w:w w:val="65"/>
          <w:sz w:val="16"/>
          <w:szCs w:val="16"/>
        </w:rPr>
        <w:t>T</w:t>
      </w:r>
      <w:r>
        <w:rPr>
          <w:rFonts w:cs="Arial" w:hAnsi="Arial" w:eastAsia="Arial" w:ascii="Arial"/>
          <w:b/>
          <w:color w:val="242423"/>
          <w:spacing w:val="0"/>
          <w:w w:val="91"/>
          <w:sz w:val="16"/>
          <w:szCs w:val="16"/>
        </w:rPr>
        <w:t>AS</w:t>
      </w:r>
      <w:r>
        <w:rPr>
          <w:rFonts w:cs="Arial" w:hAnsi="Arial" w:eastAsia="Arial" w:ascii="Arial"/>
          <w:b/>
          <w:color w:val="2424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68"/>
          <w:sz w:val="16"/>
          <w:szCs w:val="16"/>
        </w:rPr>
        <w:t>D</w:t>
      </w:r>
      <w:r>
        <w:rPr>
          <w:rFonts w:cs="Arial" w:hAnsi="Arial" w:eastAsia="Arial" w:ascii="Arial"/>
          <w:b/>
          <w:color w:val="343433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b/>
          <w:color w:val="343433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14"/>
          <w:w w:val="68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16"/>
          <w:szCs w:val="16"/>
        </w:rPr>
        <w:t>INFRACCIÓN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0"/>
        <w:ind w:left="1478" w:right="-38"/>
      </w:pPr>
      <w:r>
        <w:rPr>
          <w:rFonts w:cs="Arial" w:hAnsi="Arial" w:eastAsia="Arial" w:ascii="Arial"/>
          <w:b/>
          <w:color w:val="C6C6C4"/>
          <w:spacing w:val="0"/>
          <w:w w:val="100"/>
          <w:position w:val="-9"/>
          <w:sz w:val="12"/>
          <w:szCs w:val="12"/>
        </w:rPr>
        <w:t>---r---</w:t>
      </w:r>
      <w:r>
        <w:rPr>
          <w:rFonts w:cs="Arial" w:hAnsi="Arial" w:eastAsia="Arial" w:ascii="Arial"/>
          <w:b/>
          <w:color w:val="C6C6C4"/>
          <w:spacing w:val="0"/>
          <w:w w:val="100"/>
          <w:position w:val="-9"/>
          <w:sz w:val="12"/>
          <w:szCs w:val="12"/>
        </w:rPr>
        <w:t>                </w:t>
      </w:r>
      <w:r>
        <w:rPr>
          <w:rFonts w:cs="Arial" w:hAnsi="Arial" w:eastAsia="Arial" w:ascii="Arial"/>
          <w:b/>
          <w:color w:val="C6C6C4"/>
          <w:spacing w:val="32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C6C6C4"/>
          <w:spacing w:val="0"/>
          <w:w w:val="110"/>
          <w:position w:val="-9"/>
          <w:sz w:val="12"/>
          <w:szCs w:val="1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tLeast" w:line="120"/>
        <w:ind w:right="-62"/>
      </w:pPr>
      <w:r>
        <w:pict>
          <v:group style="position:absolute;margin-left:408pt;margin-top:9.01031pt;width:7.5pt;height:0pt;mso-position-horizontal-relative:page;mso-position-vertical-relative:paragraph;z-index:-13323" coordorigin="8160,180" coordsize="150,0">
            <v:shape style="position:absolute;left:8160;top:180;width:150;height:0" coordorigin="8160,180" coordsize="150,0" path="m8160,180l8310,180e" filled="f" stroked="t" strokeweight="0.2pt" strokecolor="#C6C6C3">
              <v:path arrowok="t"/>
            </v:shape>
            <w10:wrap type="none"/>
          </v:group>
        </w:pict>
      </w:r>
      <w:r>
        <w:pict>
          <v:shape type="#_x0000_t202" style="position:absolute;margin-left:445.44pt;margin-top:2.21423pt;width:4.3956pt;height:12pt;mso-position-horizontal-relative:page;mso-position-vertical-relative:paragraph;z-index:-1331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C6C6C4"/>
                      <w:spacing w:val="0"/>
                      <w:w w:val="110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8.88pt;margin-top:7.02825pt;width:3.2967pt;height:9pt;mso-position-horizontal-relative:page;mso-position-vertical-relative:paragraph;z-index:-1331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C6C6C4"/>
                      <w:spacing w:val="0"/>
                      <w:w w:val="11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6C6C4"/>
          <w:spacing w:val="0"/>
          <w:w w:val="7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C6C6C4"/>
          <w:spacing w:val="35"/>
          <w:w w:val="7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31"/>
          <w:sz w:val="28"/>
          <w:szCs w:val="28"/>
        </w:rPr>
        <w:t>r---</w:t>
      </w:r>
      <w:r>
        <w:rPr>
          <w:rFonts w:cs="Times New Roman" w:hAnsi="Times New Roman" w:eastAsia="Times New Roman" w:ascii="Times New Roman"/>
          <w:color w:val="8A8987"/>
          <w:spacing w:val="0"/>
          <w:w w:val="97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C6C6C4"/>
          <w:spacing w:val="0"/>
          <w:w w:val="8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64"/>
          <w:szCs w:val="64"/>
        </w:rPr>
        <w:jc w:val="left"/>
        <w:spacing w:before="44" w:lineRule="exact" w:line="140"/>
        <w:ind w:right="-118"/>
      </w:pPr>
      <w:r>
        <w:br w:type="column"/>
      </w:r>
      <w:r>
        <w:rPr>
          <w:rFonts w:cs="Times New Roman" w:hAnsi="Times New Roman" w:eastAsia="Times New Roman" w:ascii="Times New Roman"/>
          <w:color w:val="C6C6C4"/>
          <w:spacing w:val="0"/>
          <w:w w:val="56"/>
          <w:position w:val="-45"/>
          <w:sz w:val="60"/>
          <w:szCs w:val="60"/>
        </w:rPr>
        <w:t>-----</w:t>
      </w:r>
      <w:r>
        <w:rPr>
          <w:rFonts w:cs="Times New Roman" w:hAnsi="Times New Roman" w:eastAsia="Times New Roman" w:ascii="Times New Roman"/>
          <w:color w:val="C6C6C4"/>
          <w:spacing w:val="0"/>
          <w:w w:val="56"/>
          <w:position w:val="-45"/>
          <w:sz w:val="60"/>
          <w:szCs w:val="60"/>
        </w:rPr>
        <w:t>               </w:t>
      </w:r>
      <w:r>
        <w:rPr>
          <w:rFonts w:cs="Times New Roman" w:hAnsi="Times New Roman" w:eastAsia="Times New Roman" w:ascii="Times New Roman"/>
          <w:color w:val="C6C6C4"/>
          <w:spacing w:val="55"/>
          <w:w w:val="56"/>
          <w:position w:val="-45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56"/>
          <w:position w:val="-49"/>
          <w:sz w:val="64"/>
          <w:szCs w:val="6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sectPr>
          <w:type w:val="continuous"/>
          <w:pgSz w:w="19320" w:h="12260" w:orient="landscape"/>
          <w:pgMar w:top="260" w:bottom="280" w:left="1060" w:right="20"/>
          <w:cols w:num="5" w:equalWidth="off">
            <w:col w:w="1997" w:space="131"/>
            <w:col w:w="2406" w:space="1554"/>
            <w:col w:w="803" w:space="1400"/>
            <w:col w:w="2259" w:space="4643"/>
            <w:col w:w="3047"/>
          </w:cols>
        </w:sectPr>
      </w:pPr>
      <w:r>
        <w:pict>
          <v:shape type="#_x0000_t75" style="position:absolute;margin-left:920.18pt;margin-top:-76.7541pt;width:29.3pt;height:84.98pt;mso-position-horizontal-relative:page;mso-position-vertical-relative:paragraph;z-index:-13353">
            <v:imagedata o:title="" r:id="rId244"/>
          </v:shape>
        </w:pict>
      </w:r>
      <w:r>
        <w:pict>
          <v:group style="position:absolute;margin-left:737pt;margin-top:-16.6741pt;width:51pt;height:5.68434e-014pt;mso-position-horizontal-relative:page;mso-position-vertical-relative:paragraph;z-index:-13341" coordorigin="14740,-333" coordsize="1020,0">
            <v:shape style="position:absolute;left:14740;top:-333;width:1020;height:0" coordorigin="14740,-333" coordsize="1020,0" path="m14740,-333l15760,-333e" filled="f" stroked="t" strokeweight="0pt" strokecolor="#C6C6C4">
              <v:path arrowok="t"/>
            </v:shape>
            <v:shape style="position:absolute;left:14740;top:-333;width:1020;height:0" coordorigin="14740,-333" coordsize="1020,0" path="m14740,-333l15760,-333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co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oc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er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A8987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8A8987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77775"/>
          <w:spacing w:val="0"/>
          <w:w w:val="107"/>
          <w:sz w:val="14"/>
          <w:szCs w:val="14"/>
        </w:rPr>
        <w:t>ga</w:t>
      </w:r>
      <w:r>
        <w:rPr>
          <w:rFonts w:cs="Arial" w:hAnsi="Arial" w:eastAsia="Arial" w:ascii="Arial"/>
          <w:color w:val="8A8987"/>
          <w:spacing w:val="0"/>
          <w:w w:val="70"/>
          <w:sz w:val="14"/>
          <w:szCs w:val="14"/>
        </w:rPr>
        <w:t>r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A898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A8987"/>
          <w:spacing w:val="0"/>
          <w:w w:val="104"/>
          <w:sz w:val="14"/>
          <w:szCs w:val="14"/>
        </w:rPr>
        <w:t>on</w:t>
      </w:r>
      <w:r>
        <w:rPr>
          <w:rFonts w:cs="Arial" w:hAnsi="Arial" w:eastAsia="Arial" w:ascii="Arial"/>
          <w:color w:val="777775"/>
          <w:spacing w:val="0"/>
          <w:w w:val="60"/>
          <w:sz w:val="14"/>
          <w:szCs w:val="14"/>
        </w:rPr>
        <w:t>t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60"/>
        <w:ind w:left="145" w:right="-49"/>
      </w:pPr>
      <w:r>
        <w:rPr>
          <w:rFonts w:cs="Arial" w:hAnsi="Arial" w:eastAsia="Arial" w:ascii="Arial"/>
          <w:i/>
          <w:color w:val="777775"/>
          <w:w w:val="35"/>
          <w:position w:val="-2"/>
          <w:sz w:val="14"/>
          <w:szCs w:val="14"/>
        </w:rPr>
        <w:t>1</w:t>
      </w:r>
      <w:r>
        <w:rPr>
          <w:rFonts w:cs="Arial" w:hAnsi="Arial" w:eastAsia="Arial" w:ascii="Arial"/>
          <w:i/>
          <w:color w:val="8A8987"/>
          <w:w w:val="92"/>
          <w:position w:val="-2"/>
          <w:sz w:val="14"/>
          <w:szCs w:val="14"/>
        </w:rPr>
        <w:t>0.C.2.</w:t>
      </w:r>
      <w:r>
        <w:rPr>
          <w:rFonts w:cs="Arial" w:hAnsi="Arial" w:eastAsia="Arial" w:ascii="Arial"/>
          <w:i/>
          <w:color w:val="8A8987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i/>
          <w:color w:val="8A8987"/>
          <w:spacing w:val="-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62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8A8987"/>
          <w:spacing w:val="0"/>
          <w:w w:val="62"/>
          <w:position w:val="-2"/>
          <w:sz w:val="14"/>
          <w:szCs w:val="14"/>
        </w:rPr>
        <w:t>           </w:t>
      </w:r>
      <w:r>
        <w:rPr>
          <w:rFonts w:cs="Arial" w:hAnsi="Arial" w:eastAsia="Arial" w:ascii="Arial"/>
          <w:color w:val="8A8987"/>
          <w:spacing w:val="5"/>
          <w:w w:val="62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76"/>
          <w:position w:val="0"/>
          <w:sz w:val="14"/>
          <w:szCs w:val="14"/>
        </w:rPr>
        <w:t>RE</w:t>
      </w:r>
      <w:r>
        <w:rPr>
          <w:rFonts w:cs="Arial" w:hAnsi="Arial" w:eastAsia="Arial" w:ascii="Arial"/>
          <w:i/>
          <w:color w:val="8A8987"/>
          <w:spacing w:val="0"/>
          <w:w w:val="102"/>
          <w:position w:val="0"/>
          <w:sz w:val="14"/>
          <w:szCs w:val="14"/>
        </w:rPr>
        <w:t>G</w:t>
      </w:r>
      <w:r>
        <w:rPr>
          <w:rFonts w:cs="Arial" w:hAnsi="Arial" w:eastAsia="Arial" w:ascii="Arial"/>
          <w:i/>
          <w:color w:val="777775"/>
          <w:spacing w:val="0"/>
          <w:w w:val="71"/>
          <w:position w:val="0"/>
          <w:sz w:val="14"/>
          <w:szCs w:val="14"/>
        </w:rPr>
        <w:t>L</w:t>
      </w:r>
      <w:r>
        <w:rPr>
          <w:rFonts w:cs="Arial" w:hAnsi="Arial" w:eastAsia="Arial" w:ascii="Arial"/>
          <w:i/>
          <w:color w:val="8A8987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777775"/>
          <w:spacing w:val="0"/>
          <w:w w:val="96"/>
          <w:position w:val="0"/>
          <w:sz w:val="14"/>
          <w:szCs w:val="14"/>
        </w:rPr>
        <w:t>MENTO</w:t>
      </w:r>
      <w:r>
        <w:rPr>
          <w:rFonts w:cs="Arial" w:hAnsi="Arial" w:eastAsia="Arial" w:ascii="Arial"/>
          <w:i/>
          <w:color w:val="8A8987"/>
          <w:spacing w:val="0"/>
          <w:w w:val="65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8A8987"/>
          <w:spacing w:val="0"/>
          <w:w w:val="100"/>
          <w:position w:val="0"/>
          <w:sz w:val="14"/>
          <w:szCs w:val="14"/>
        </w:rPr>
        <w:t>                                                          </w:t>
      </w:r>
      <w:r>
        <w:rPr>
          <w:rFonts w:cs="Arial" w:hAnsi="Arial" w:eastAsia="Arial" w:ascii="Arial"/>
          <w:i/>
          <w:color w:val="8A8987"/>
          <w:spacing w:val="-15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4"/>
          <w:position w:val="-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4"/>
          <w:position w:val="-5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A8987"/>
          <w:spacing w:val="25"/>
          <w:w w:val="64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4"/>
          <w:position w:val="-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80"/>
        <w:ind w:left="841"/>
      </w:pPr>
      <w:r>
        <w:rPr>
          <w:rFonts w:cs="Arial" w:hAnsi="Arial" w:eastAsia="Arial" w:ascii="Arial"/>
          <w:color w:val="C6C6C4"/>
          <w:spacing w:val="0"/>
          <w:w w:val="100"/>
          <w:position w:val="2"/>
          <w:sz w:val="12"/>
          <w:szCs w:val="12"/>
        </w:rPr>
        <w:t>-+----·-</w:t>
      </w:r>
      <w:r>
        <w:rPr>
          <w:rFonts w:cs="Arial" w:hAnsi="Arial" w:eastAsia="Arial" w:ascii="Arial"/>
          <w:color w:val="C6C6C4"/>
          <w:spacing w:val="0"/>
          <w:w w:val="100"/>
          <w:position w:val="2"/>
          <w:sz w:val="12"/>
          <w:szCs w:val="12"/>
        </w:rPr>
        <w:t>                                                                        </w:t>
      </w:r>
      <w:r>
        <w:rPr>
          <w:rFonts w:cs="Arial" w:hAnsi="Arial" w:eastAsia="Arial" w:ascii="Arial"/>
          <w:color w:val="C6C6C4"/>
          <w:spacing w:val="27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0"/>
          <w:sz w:val="16"/>
          <w:szCs w:val="16"/>
        </w:rPr>
        <w:t>-·-·--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140"/>
        <w:ind w:right="-76"/>
      </w:pPr>
      <w:r>
        <w:br w:type="column"/>
      </w:r>
      <w:r>
        <w:rPr>
          <w:rFonts w:cs="Times New Roman" w:hAnsi="Times New Roman" w:eastAsia="Times New Roman" w:ascii="Times New Roman"/>
          <w:color w:val="C6C6C4"/>
          <w:spacing w:val="0"/>
          <w:w w:val="52"/>
          <w:position w:val="3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color w:val="C6C6C4"/>
          <w:spacing w:val="0"/>
          <w:w w:val="52"/>
          <w:position w:val="3"/>
          <w:sz w:val="34"/>
          <w:szCs w:val="34"/>
        </w:rPr>
        <w:t>         </w:t>
      </w:r>
      <w:r>
        <w:rPr>
          <w:rFonts w:cs="Times New Roman" w:hAnsi="Times New Roman" w:eastAsia="Times New Roman" w:ascii="Times New Roman"/>
          <w:color w:val="C6C6C4"/>
          <w:spacing w:val="3"/>
          <w:w w:val="52"/>
          <w:position w:val="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position w:val="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position w:val="3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777775"/>
          <w:spacing w:val="39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1"/>
          <w:sz w:val="10"/>
          <w:szCs w:val="10"/>
        </w:rPr>
        <w:t>.l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1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C6C6C4"/>
          <w:spacing w:val="2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6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position w:val="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77775"/>
          <w:spacing w:val="0"/>
          <w:w w:val="100"/>
          <w:position w:val="6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77775"/>
          <w:spacing w:val="25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0"/>
          <w:sz w:val="36"/>
          <w:szCs w:val="36"/>
        </w:rPr>
        <w:t>~-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60"/>
      </w:pPr>
      <w:r>
        <w:br w:type="column"/>
      </w:r>
      <w:r>
        <w:rPr>
          <w:rFonts w:cs="Times New Roman" w:hAnsi="Times New Roman" w:eastAsia="Times New Roman" w:ascii="Times New Roman"/>
          <w:color w:val="8A8987"/>
          <w:spacing w:val="0"/>
          <w:w w:val="6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sz w:val="16"/>
          <w:szCs w:val="16"/>
        </w:rPr>
        <w:t>     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80"/>
        <w:ind w:left="1070" w:right="-44"/>
      </w:pPr>
      <w:r>
        <w:rPr>
          <w:rFonts w:cs="Arial" w:hAnsi="Arial" w:eastAsia="Arial" w:ascii="Arial"/>
          <w:color w:val="C6C6C4"/>
          <w:w w:val="488"/>
          <w:position w:val="1"/>
          <w:sz w:val="12"/>
          <w:szCs w:val="12"/>
        </w:rPr>
        <w:t>--</w:t>
      </w:r>
      <w:r>
        <w:rPr>
          <w:rFonts w:cs="Arial" w:hAnsi="Arial" w:eastAsia="Arial" w:ascii="Arial"/>
          <w:color w:val="D6D4D4"/>
          <w:w w:val="110"/>
          <w:position w:val="1"/>
          <w:sz w:val="12"/>
          <w:szCs w:val="12"/>
        </w:rPr>
        <w:t>+-</w:t>
      </w:r>
      <w:r>
        <w:rPr>
          <w:rFonts w:cs="Arial" w:hAnsi="Arial" w:eastAsia="Arial" w:ascii="Arial"/>
          <w:color w:val="D6D4D4"/>
          <w:w w:val="100"/>
          <w:position w:val="1"/>
          <w:sz w:val="12"/>
          <w:szCs w:val="12"/>
        </w:rPr>
        <w:t>                                </w:t>
      </w:r>
      <w:r>
        <w:rPr>
          <w:rFonts w:cs="Arial" w:hAnsi="Arial" w:eastAsia="Arial" w:ascii="Arial"/>
          <w:color w:val="D6D4D4"/>
          <w:spacing w:val="-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C6C6C4"/>
          <w:spacing w:val="0"/>
          <w:w w:val="100"/>
          <w:position w:val="0"/>
          <w:sz w:val="12"/>
          <w:szCs w:val="12"/>
        </w:rPr>
        <w:t>-+</w:t>
      </w:r>
      <w:r>
        <w:rPr>
          <w:rFonts w:cs="Arial" w:hAnsi="Arial" w:eastAsia="Arial" w:ascii="Arial"/>
          <w:color w:val="C6C6C4"/>
          <w:spacing w:val="0"/>
          <w:w w:val="100"/>
          <w:position w:val="0"/>
          <w:sz w:val="12"/>
          <w:szCs w:val="12"/>
        </w:rPr>
        <w:t>                  </w:t>
      </w:r>
      <w:r>
        <w:rPr>
          <w:rFonts w:cs="Arial" w:hAnsi="Arial" w:eastAsia="Arial" w:ascii="Arial"/>
          <w:color w:val="C6C6C4"/>
          <w:spacing w:val="1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0"/>
          <w:sz w:val="16"/>
          <w:szCs w:val="16"/>
        </w:rPr>
        <w:t>---+---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00"/>
        <w:sectPr>
          <w:type w:val="continuous"/>
          <w:pgSz w:w="19320" w:h="12260" w:orient="landscape"/>
          <w:pgMar w:top="260" w:bottom="280" w:left="1060" w:right="20"/>
          <w:cols w:num="4" w:equalWidth="off">
            <w:col w:w="4981" w:space="1274"/>
            <w:col w:w="3495" w:space="177"/>
            <w:col w:w="3877" w:space="1393"/>
            <w:col w:w="3043"/>
          </w:cols>
        </w:sectPr>
      </w:pPr>
      <w:r>
        <w:br w:type="column"/>
      </w:r>
      <w:r>
        <w:rPr>
          <w:rFonts w:cs="Arial" w:hAnsi="Arial" w:eastAsia="Arial" w:ascii="Arial"/>
          <w:color w:val="777775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8A8987"/>
          <w:w w:val="113"/>
          <w:sz w:val="14"/>
          <w:szCs w:val="14"/>
        </w:rPr>
        <w:t>ocu</w:t>
      </w:r>
      <w:r>
        <w:rPr>
          <w:rFonts w:cs="Arial" w:hAnsi="Arial" w:eastAsia="Arial" w:ascii="Arial"/>
          <w:color w:val="777775"/>
          <w:w w:val="112"/>
          <w:sz w:val="14"/>
          <w:szCs w:val="14"/>
        </w:rPr>
        <w:t>ment</w:t>
      </w:r>
      <w:r>
        <w:rPr>
          <w:rFonts w:cs="Arial" w:hAnsi="Arial" w:eastAsia="Arial" w:ascii="Arial"/>
          <w:color w:val="8A8987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A8987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A8987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98"/>
          <w:sz w:val="14"/>
          <w:szCs w:val="14"/>
        </w:rPr>
        <w:t>q</w:t>
      </w:r>
      <w:r>
        <w:rPr>
          <w:rFonts w:cs="Arial" w:hAnsi="Arial" w:eastAsia="Arial" w:ascii="Arial"/>
          <w:color w:val="8A8987"/>
          <w:spacing w:val="0"/>
          <w:w w:val="98"/>
          <w:sz w:val="14"/>
          <w:szCs w:val="14"/>
        </w:rPr>
        <w:t>u</w:t>
      </w:r>
      <w:r>
        <w:rPr>
          <w:rFonts w:cs="Arial" w:hAnsi="Arial" w:eastAsia="Arial" w:ascii="Arial"/>
          <w:color w:val="777775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77775"/>
          <w:spacing w:val="0"/>
          <w:w w:val="98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32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7"/>
          <w:sz w:val="14"/>
          <w:szCs w:val="14"/>
        </w:rPr>
        <w:t>pe</w:t>
      </w:r>
      <w:r>
        <w:rPr>
          <w:rFonts w:cs="Arial" w:hAnsi="Arial" w:eastAsia="Arial" w:ascii="Arial"/>
          <w:color w:val="8A8987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A8987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105"/>
          <w:sz w:val="14"/>
          <w:szCs w:val="14"/>
        </w:rPr>
        <w:t>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"/>
        <w:ind w:left="145" w:right="-45"/>
      </w:pPr>
      <w:r>
        <w:rPr>
          <w:rFonts w:cs="Arial" w:hAnsi="Arial" w:eastAsia="Arial" w:ascii="Arial"/>
          <w:color w:val="777775"/>
          <w:spacing w:val="0"/>
          <w:w w:val="31"/>
          <w:position w:val="5"/>
          <w:sz w:val="14"/>
          <w:szCs w:val="14"/>
        </w:rPr>
        <w:t>1</w:t>
      </w:r>
      <w:r>
        <w:rPr>
          <w:rFonts w:cs="Arial" w:hAnsi="Arial" w:eastAsia="Arial" w:ascii="Arial"/>
          <w:color w:val="777775"/>
          <w:spacing w:val="0"/>
          <w:w w:val="31"/>
          <w:position w:val="5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77775"/>
          <w:spacing w:val="7"/>
          <w:w w:val="31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3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4"/>
          <w:w w:val="69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"/>
        <w:ind w:right="-35"/>
      </w:pPr>
      <w:r>
        <w:br w:type="column"/>
      </w:r>
      <w:r>
        <w:rPr>
          <w:rFonts w:cs="Arial" w:hAnsi="Arial" w:eastAsia="Arial" w:ascii="Arial"/>
          <w:color w:val="D6D4D4"/>
          <w:spacing w:val="0"/>
          <w:w w:val="69"/>
          <w:position w:val="-7"/>
          <w:sz w:val="10"/>
          <w:szCs w:val="10"/>
        </w:rPr>
        <w:t>f··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"/>
        <w:ind w:right="-35"/>
      </w:pPr>
      <w:r>
        <w:br w:type="column"/>
      </w:r>
      <w:r>
        <w:rPr>
          <w:rFonts w:cs="Times New Roman" w:hAnsi="Times New Roman" w:eastAsia="Times New Roman" w:ascii="Times New Roman"/>
          <w:color w:val="C6C6C4"/>
          <w:w w:val="80"/>
          <w:position w:val="-7"/>
          <w:sz w:val="10"/>
          <w:szCs w:val="10"/>
        </w:rPr>
        <w:t>-t</w:t>
      </w:r>
      <w:r>
        <w:rPr>
          <w:rFonts w:cs="Times New Roman" w:hAnsi="Times New Roman" w:eastAsia="Times New Roman" w:ascii="Times New Roman"/>
          <w:color w:val="C6C6C4"/>
          <w:spacing w:val="-16"/>
          <w:w w:val="100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65"/>
          <w:position w:val="-7"/>
          <w:sz w:val="10"/>
          <w:szCs w:val="10"/>
        </w:rPr>
        <w:t>...</w:t>
      </w:r>
      <w:r>
        <w:rPr>
          <w:rFonts w:cs="Times New Roman" w:hAnsi="Times New Roman" w:eastAsia="Times New Roman" w:ascii="Times New Roman"/>
          <w:color w:val="C6C6C4"/>
          <w:spacing w:val="12"/>
          <w:w w:val="65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-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3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A8987"/>
          <w:spacing w:val="33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7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7"/>
          <w:position w:val="2"/>
          <w:sz w:val="16"/>
          <w:szCs w:val="16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3"/>
          <w:w w:val="67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7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7"/>
          <w:position w:val="2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5"/>
          <w:w w:val="67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7"/>
          <w:position w:val="3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0"/>
        <w:ind w:left="1498"/>
      </w:pPr>
      <w:r>
        <w:rPr>
          <w:rFonts w:cs="Times New Roman" w:hAnsi="Times New Roman" w:eastAsia="Times New Roman" w:ascii="Times New Roman"/>
          <w:color w:val="C6C6C4"/>
          <w:spacing w:val="0"/>
          <w:w w:val="27"/>
          <w:position w:val="-16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 w:lineRule="exact" w:line="0"/>
        <w:ind w:right="-41"/>
      </w:pPr>
      <w:r>
        <w:br w:type="column"/>
      </w:r>
      <w:r>
        <w:rPr>
          <w:rFonts w:cs="Arial" w:hAnsi="Arial" w:eastAsia="Arial" w:ascii="Arial"/>
          <w:color w:val="777775"/>
          <w:spacing w:val="0"/>
          <w:w w:val="104"/>
          <w:position w:val="-12"/>
          <w:sz w:val="14"/>
          <w:szCs w:val="14"/>
        </w:rPr>
        <w:t>nfra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 w:lineRule="exact" w:line="0"/>
        <w:sectPr>
          <w:type w:val="continuous"/>
          <w:pgSz w:w="19320" w:h="12260" w:orient="landscape"/>
          <w:pgMar w:top="260" w:bottom="280" w:left="1060" w:right="20"/>
          <w:cols w:num="6" w:equalWidth="off">
            <w:col w:w="4987" w:space="289"/>
            <w:col w:w="66" w:space="1926"/>
            <w:col w:w="172" w:space="616"/>
            <w:col w:w="5364" w:space="2248"/>
            <w:col w:w="251" w:space="665"/>
            <w:col w:w="1656"/>
          </w:cols>
        </w:sectPr>
      </w:pPr>
      <w:r>
        <w:br w:type="column"/>
      </w:r>
      <w:r>
        <w:rPr>
          <w:rFonts w:cs="Arial" w:hAnsi="Arial" w:eastAsia="Arial" w:ascii="Arial"/>
          <w:color w:val="777775"/>
          <w:spacing w:val="0"/>
          <w:w w:val="110"/>
          <w:position w:val="-12"/>
          <w:sz w:val="14"/>
          <w:szCs w:val="14"/>
        </w:rPr>
        <w:t>met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9" w:lineRule="exact" w:line="120"/>
        <w:ind w:left="145" w:right="-49"/>
      </w:pPr>
      <w:r>
        <w:pict>
          <v:group style="position:absolute;margin-left:715pt;margin-top:25.0559pt;width:73pt;height:5.68434e-014pt;mso-position-horizontal-relative:page;mso-position-vertical-relative:paragraph;z-index:-13339" coordorigin="14300,501" coordsize="1460,0">
            <v:shape style="position:absolute;left:14300;top:501;width:440;height:0" coordorigin="14300,501" coordsize="440,0" path="m14300,501l14740,501e" filled="f" stroked="t" strokeweight="0pt" strokecolor="#000000">
              <v:path arrowok="t"/>
            </v:shape>
            <v:shape style="position:absolute;left:14740;top:501;width:1020;height:0" coordorigin="14740,501" coordsize="1020,0" path="m14740,501l15760,501e" filled="f" stroked="t" strokeweight="0pt" strokecolor="#C6C6C4">
              <v:path arrowok="t"/>
            </v:shape>
            <v:shape style="position:absolute;left:14300;top:501;width:440;height:0" coordorigin="14300,501" coordsize="440,0" path="m14300,501l14740,501e" filled="f" stroked="t" strokeweight="0pt" strokecolor="#000000">
              <v:path arrowok="t"/>
            </v:shape>
            <v:shape style="position:absolute;left:14740;top:501;width:1020;height:0" coordorigin="14740,501" coordsize="1020,0" path="m14740,501l15760,501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77775"/>
          <w:w w:val="62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8A8987"/>
          <w:w w:val="100"/>
          <w:position w:val="-5"/>
          <w:sz w:val="14"/>
          <w:szCs w:val="14"/>
        </w:rPr>
        <w:t>OC.2.3</w:t>
      </w:r>
      <w:r>
        <w:rPr>
          <w:rFonts w:cs="Arial" w:hAnsi="Arial" w:eastAsia="Arial" w:ascii="Arial"/>
          <w:color w:val="8A8987"/>
          <w:w w:val="100"/>
          <w:position w:val="-5"/>
          <w:sz w:val="14"/>
          <w:szCs w:val="14"/>
        </w:rPr>
        <w:t>       </w:t>
      </w:r>
      <w:r>
        <w:rPr>
          <w:rFonts w:cs="Arial" w:hAnsi="Arial" w:eastAsia="Arial" w:ascii="Arial"/>
          <w:color w:val="8A8987"/>
          <w:spacing w:val="15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94"/>
          <w:position w:val="-3"/>
          <w:sz w:val="14"/>
          <w:szCs w:val="14"/>
        </w:rPr>
        <w:t>PR</w:t>
      </w:r>
      <w:r>
        <w:rPr>
          <w:rFonts w:cs="Arial" w:hAnsi="Arial" w:eastAsia="Arial" w:ascii="Arial"/>
          <w:i/>
          <w:color w:val="8A8987"/>
          <w:spacing w:val="0"/>
          <w:w w:val="94"/>
          <w:position w:val="-3"/>
          <w:sz w:val="14"/>
          <w:szCs w:val="14"/>
        </w:rPr>
        <w:t>OÜ</w:t>
      </w:r>
      <w:r>
        <w:rPr>
          <w:rFonts w:cs="Arial" w:hAnsi="Arial" w:eastAsia="Arial" w:ascii="Arial"/>
          <w:i/>
          <w:color w:val="777775"/>
          <w:spacing w:val="0"/>
          <w:w w:val="94"/>
          <w:position w:val="-3"/>
          <w:sz w:val="14"/>
          <w:szCs w:val="14"/>
        </w:rPr>
        <w:t>UCT</w:t>
      </w:r>
      <w:r>
        <w:rPr>
          <w:rFonts w:cs="Arial" w:hAnsi="Arial" w:eastAsia="Arial" w:ascii="Arial"/>
          <w:i/>
          <w:color w:val="8A8987"/>
          <w:spacing w:val="0"/>
          <w:w w:val="94"/>
          <w:position w:val="-3"/>
          <w:sz w:val="14"/>
          <w:szCs w:val="14"/>
        </w:rPr>
        <w:t>OS</w:t>
      </w:r>
      <w:r>
        <w:rPr>
          <w:rFonts w:cs="Arial" w:hAnsi="Arial" w:eastAsia="Arial" w:ascii="Arial"/>
          <w:i/>
          <w:color w:val="8A8987"/>
          <w:spacing w:val="0"/>
          <w:w w:val="94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28"/>
          <w:w w:val="94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100"/>
          <w:position w:val="-3"/>
          <w:sz w:val="14"/>
          <w:szCs w:val="14"/>
        </w:rPr>
        <w:t>CÁ</w:t>
      </w:r>
      <w:r>
        <w:rPr>
          <w:rFonts w:cs="Arial" w:hAnsi="Arial" w:eastAsia="Arial" w:ascii="Arial"/>
          <w:i/>
          <w:color w:val="777775"/>
          <w:spacing w:val="0"/>
          <w:w w:val="100"/>
          <w:position w:val="-3"/>
          <w:sz w:val="14"/>
          <w:szCs w:val="14"/>
        </w:rPr>
        <w:t>RNI</w:t>
      </w:r>
      <w:r>
        <w:rPr>
          <w:rFonts w:cs="Arial" w:hAnsi="Arial" w:eastAsia="Arial" w:ascii="Arial"/>
          <w:i/>
          <w:color w:val="8A8987"/>
          <w:spacing w:val="0"/>
          <w:w w:val="100"/>
          <w:position w:val="-3"/>
          <w:sz w:val="14"/>
          <w:szCs w:val="14"/>
        </w:rPr>
        <w:t>COS</w:t>
      </w:r>
      <w:r>
        <w:rPr>
          <w:rFonts w:cs="Arial" w:hAnsi="Arial" w:eastAsia="Arial" w:ascii="Arial"/>
          <w:i/>
          <w:color w:val="8A8987"/>
          <w:spacing w:val="0"/>
          <w:w w:val="100"/>
          <w:position w:val="-3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i/>
          <w:color w:val="8A8987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4"/>
          <w:w w:val="69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7"/>
          <w:w w:val="69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6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8A8987"/>
          <w:spacing w:val="14"/>
          <w:w w:val="100"/>
          <w:position w:val="-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5"/>
          <w:w w:val="69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position w:val="-7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0"/>
          <w:w w:val="69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0"/>
          <w:position w:val="-7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36"/>
          <w:position w:val="-7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777775"/>
          <w:spacing w:val="0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8A8987"/>
          <w:w w:val="120"/>
          <w:sz w:val="14"/>
          <w:szCs w:val="14"/>
        </w:rPr>
        <w:t>cc</w:t>
      </w:r>
      <w:r>
        <w:rPr>
          <w:rFonts w:cs="Arial" w:hAnsi="Arial" w:eastAsia="Arial" w:ascii="Arial"/>
          <w:color w:val="777775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8A8987"/>
          <w:w w:val="101"/>
          <w:sz w:val="14"/>
          <w:szCs w:val="14"/>
        </w:rPr>
        <w:t>ó</w:t>
      </w:r>
      <w:r>
        <w:rPr>
          <w:rFonts w:cs="Arial" w:hAnsi="Arial" w:eastAsia="Arial" w:ascii="Arial"/>
          <w:color w:val="777775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777775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6"/>
          <w:sz w:val="14"/>
          <w:szCs w:val="14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1060" w:right="20"/>
          <w:cols w:num="4" w:equalWidth="off">
            <w:col w:w="13406" w:space="1792"/>
            <w:col w:w="470" w:space="250"/>
            <w:col w:w="666" w:space="256"/>
            <w:col w:w="1400"/>
          </w:cols>
        </w:sectPr>
      </w:pPr>
      <w:r>
        <w:br w:type="column"/>
      </w:r>
      <w:r>
        <w:rPr>
          <w:rFonts w:cs="Arial" w:hAnsi="Arial" w:eastAsia="Arial" w:ascii="Arial"/>
          <w:color w:val="8A8987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777775"/>
          <w:w w:val="113"/>
          <w:sz w:val="14"/>
          <w:szCs w:val="14"/>
        </w:rPr>
        <w:t>da</w:t>
      </w:r>
      <w:r>
        <w:rPr>
          <w:rFonts w:cs="Arial" w:hAnsi="Arial" w:eastAsia="Arial" w:ascii="Arial"/>
          <w:color w:val="8A8987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234" w:right="-47"/>
      </w:pPr>
      <w:r>
        <w:pict>
          <v:group style="position:absolute;margin-left:568pt;margin-top:16.1922pt;width:70pt;height:0pt;mso-position-horizontal-relative:page;mso-position-vertical-relative:paragraph;z-index:-13340" coordorigin="11360,324" coordsize="1400,0">
            <v:shape style="position:absolute;left:11360;top:324;width:340;height:0" coordorigin="11360,324" coordsize="340,0" path="m11360,324l11700,324e" filled="f" stroked="t" strokeweight="0pt" strokecolor="#000000">
              <v:path arrowok="t"/>
            </v:shape>
            <v:shape style="position:absolute;left:11700;top:324;width:1060;height:0" coordorigin="11700,324" coordsize="1060,0" path="m11700,324l12760,324e" filled="f" stroked="t" strokeweight="0pt" strokecolor="#D6D4D4">
              <v:path arrowok="t"/>
            </v:shape>
            <v:shape style="position:absolute;left:11360;top:324;width:340;height:0" coordorigin="11360,324" coordsize="340,0" path="m11360,324l11700,324e" filled="f" stroked="t" strokeweight="0pt" strokecolor="#000000">
              <v:path arrowok="t"/>
            </v:shape>
            <v:shape style="position:absolute;left:11700;top:324;width:1060;height:0" coordorigin="11700,324" coordsize="1060,0" path="m11700,324l12760,324e" filled="f" stroked="t" strokeweight="0pt" strokecolor="#D6D4D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4"/>
          <w:spacing w:val="0"/>
          <w:w w:val="63"/>
          <w:position w:val="1"/>
          <w:sz w:val="14"/>
          <w:szCs w:val="14"/>
        </w:rPr>
        <w:t>..</w:t>
      </w:r>
      <w:r>
        <w:rPr>
          <w:rFonts w:cs="Arial" w:hAnsi="Arial" w:eastAsia="Arial" w:ascii="Arial"/>
          <w:color w:val="C6C6C4"/>
          <w:spacing w:val="0"/>
          <w:w w:val="63"/>
          <w:position w:val="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6C6C4"/>
          <w:spacing w:val="12"/>
          <w:w w:val="6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C6C6C4"/>
          <w:spacing w:val="0"/>
          <w:w w:val="63"/>
          <w:position w:val="-4"/>
          <w:sz w:val="10"/>
          <w:szCs w:val="10"/>
        </w:rPr>
        <w:t>1·</w:t>
      </w:r>
      <w:r>
        <w:rPr>
          <w:rFonts w:cs="Arial" w:hAnsi="Arial" w:eastAsia="Arial" w:ascii="Arial"/>
          <w:color w:val="C6C6C4"/>
          <w:spacing w:val="0"/>
          <w:w w:val="63"/>
          <w:position w:val="-4"/>
          <w:sz w:val="10"/>
          <w:szCs w:val="10"/>
        </w:rPr>
        <w:t>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6C6C4"/>
          <w:spacing w:val="3"/>
          <w:w w:val="6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C6C6C4"/>
          <w:spacing w:val="0"/>
          <w:w w:val="63"/>
          <w:position w:val="-1"/>
          <w:sz w:val="14"/>
          <w:szCs w:val="14"/>
        </w:rPr>
        <w:t>¡..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1060" w:right="20"/>
          <w:cols w:num="2" w:equalWidth="off">
            <w:col w:w="9621" w:space="5582"/>
            <w:col w:w="3037"/>
          </w:cols>
        </w:sectPr>
      </w:pPr>
      <w:r>
        <w:br w:type="column"/>
      </w:r>
      <w:r>
        <w:rPr>
          <w:rFonts w:cs="Arial" w:hAnsi="Arial" w:eastAsia="Arial" w:ascii="Arial"/>
          <w:color w:val="777775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8A8987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77775"/>
          <w:w w:val="70"/>
          <w:sz w:val="14"/>
          <w:szCs w:val="14"/>
        </w:rPr>
        <w:t>r</w:t>
      </w:r>
      <w:r>
        <w:rPr>
          <w:rFonts w:cs="Arial" w:hAnsi="Arial" w:eastAsia="Arial" w:ascii="Arial"/>
          <w:color w:val="777775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77775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96"/>
          <w:sz w:val="14"/>
          <w:szCs w:val="14"/>
        </w:rPr>
        <w:t>omisi</w:t>
      </w:r>
      <w:r>
        <w:rPr>
          <w:rFonts w:cs="Arial" w:hAnsi="Arial" w:eastAsia="Arial" w:ascii="Arial"/>
          <w:color w:val="8A8987"/>
          <w:spacing w:val="0"/>
          <w:w w:val="96"/>
          <w:sz w:val="14"/>
          <w:szCs w:val="14"/>
        </w:rPr>
        <w:t>ó</w:t>
      </w:r>
      <w:r>
        <w:rPr>
          <w:rFonts w:cs="Arial" w:hAnsi="Arial" w:eastAsia="Arial" w:ascii="Arial"/>
          <w:color w:val="777775"/>
          <w:spacing w:val="0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96"/>
          <w:sz w:val="14"/>
          <w:szCs w:val="14"/>
        </w:rPr>
        <w:t>  </w:t>
      </w:r>
      <w:r>
        <w:rPr>
          <w:rFonts w:cs="Arial" w:hAnsi="Arial" w:eastAsia="Arial" w:ascii="Arial"/>
          <w:color w:val="777775"/>
          <w:spacing w:val="6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y/o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93"/>
          <w:sz w:val="14"/>
          <w:szCs w:val="14"/>
        </w:rPr>
        <w:t>v</w:t>
      </w:r>
      <w:r>
        <w:rPr>
          <w:rFonts w:cs="Arial" w:hAnsi="Arial" w:eastAsia="Arial" w:ascii="Arial"/>
          <w:color w:val="777775"/>
          <w:spacing w:val="0"/>
          <w:w w:val="45"/>
          <w:sz w:val="14"/>
          <w:szCs w:val="14"/>
        </w:rPr>
        <w:t>i</w:t>
      </w:r>
      <w:r>
        <w:rPr>
          <w:rFonts w:cs="Arial" w:hAnsi="Arial" w:eastAsia="Arial" w:ascii="Arial"/>
          <w:color w:val="8A8987"/>
          <w:spacing w:val="0"/>
          <w:w w:val="102"/>
          <w:sz w:val="14"/>
          <w:szCs w:val="14"/>
        </w:rPr>
        <w:t>ol</w:t>
      </w:r>
      <w:r>
        <w:rPr>
          <w:rFonts w:cs="Arial" w:hAnsi="Arial" w:eastAsia="Arial" w:ascii="Arial"/>
          <w:color w:val="777775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8A8987"/>
          <w:spacing w:val="0"/>
          <w:w w:val="109"/>
          <w:sz w:val="14"/>
          <w:szCs w:val="14"/>
        </w:rPr>
        <w:t>ció</w:t>
      </w:r>
      <w:r>
        <w:rPr>
          <w:rFonts w:cs="Arial" w:hAnsi="Arial" w:eastAsia="Arial" w:ascii="Arial"/>
          <w:color w:val="777775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77775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ind w:left="145" w:right="-45"/>
      </w:pPr>
      <w:r>
        <w:pict>
          <v:group style="position:absolute;margin-left:93pt;margin-top:8.7522pt;width:41pt;height:0pt;mso-position-horizontal-relative:page;mso-position-vertical-relative:paragraph;z-index:-13338" coordorigin="1860,175" coordsize="820,0">
            <v:shape style="position:absolute;left:1860;top:175;width:420;height:0" coordorigin="1860,175" coordsize="420,0" path="m1860,175l2280,175e" filled="f" stroked="t" strokeweight="0pt" strokecolor="#000000">
              <v:path arrowok="t"/>
            </v:shape>
            <v:shape style="position:absolute;left:2280;top:175;width:400;height:0" coordorigin="2280,175" coordsize="400,0" path="m2280,175l2680,175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8A8987"/>
          <w:w w:val="29"/>
          <w:position w:val="-13"/>
          <w:sz w:val="14"/>
          <w:szCs w:val="14"/>
        </w:rPr>
        <w:t>1</w:t>
      </w:r>
      <w:r>
        <w:rPr>
          <w:rFonts w:cs="Arial" w:hAnsi="Arial" w:eastAsia="Arial" w:ascii="Arial"/>
          <w:i/>
          <w:color w:val="777775"/>
          <w:w w:val="89"/>
          <w:position w:val="-13"/>
          <w:sz w:val="14"/>
          <w:szCs w:val="14"/>
        </w:rPr>
        <w:t>0</w:t>
      </w:r>
      <w:r>
        <w:rPr>
          <w:rFonts w:cs="Arial" w:hAnsi="Arial" w:eastAsia="Arial" w:ascii="Arial"/>
          <w:i/>
          <w:color w:val="8A8987"/>
          <w:w w:val="96"/>
          <w:position w:val="-13"/>
          <w:sz w:val="14"/>
          <w:szCs w:val="14"/>
        </w:rPr>
        <w:t>C.2.</w:t>
      </w:r>
      <w:r>
        <w:rPr>
          <w:rFonts w:cs="Arial" w:hAnsi="Arial" w:eastAsia="Arial" w:ascii="Arial"/>
          <w:i/>
          <w:color w:val="777775"/>
          <w:w w:val="77"/>
          <w:position w:val="-13"/>
          <w:sz w:val="14"/>
          <w:szCs w:val="14"/>
        </w:rPr>
        <w:t>4</w:t>
      </w:r>
      <w:r>
        <w:rPr>
          <w:rFonts w:cs="Arial" w:hAnsi="Arial" w:eastAsia="Arial" w:ascii="Arial"/>
          <w:i/>
          <w:color w:val="777775"/>
          <w:w w:val="100"/>
          <w:position w:val="-13"/>
          <w:sz w:val="14"/>
          <w:szCs w:val="14"/>
        </w:rPr>
        <w:t>         </w:t>
      </w:r>
      <w:r>
        <w:rPr>
          <w:rFonts w:cs="Arial" w:hAnsi="Arial" w:eastAsia="Arial" w:ascii="Arial"/>
          <w:i/>
          <w:color w:val="777775"/>
          <w:spacing w:val="1"/>
          <w:w w:val="100"/>
          <w:position w:val="-13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100"/>
          <w:position w:val="-10"/>
          <w:sz w:val="14"/>
          <w:szCs w:val="14"/>
        </w:rPr>
        <w:t>MEDIO</w:t>
      </w:r>
      <w:r>
        <w:rPr>
          <w:rFonts w:cs="Arial" w:hAnsi="Arial" w:eastAsia="Arial" w:ascii="Arial"/>
          <w:i/>
          <w:color w:val="777775"/>
          <w:spacing w:val="31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92"/>
          <w:position w:val="-10"/>
          <w:sz w:val="14"/>
          <w:szCs w:val="14"/>
        </w:rPr>
        <w:t>AMBIENTE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7" w:lineRule="atLeast" w:line="4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C6C6C4"/>
          <w:w w:val="232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D6D4D4"/>
          <w:w w:val="11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 w:lineRule="atLeast" w:line="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A8987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24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8A8987"/>
          <w:spacing w:val="16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sz w:val="16"/>
          <w:szCs w:val="16"/>
          <w:u w:val="single" w:color="C6C6C3"/>
        </w:rPr>
        <w:t>       </w:t>
      </w:r>
      <w:r>
        <w:rPr>
          <w:rFonts w:cs="Times New Roman" w:hAnsi="Times New Roman" w:eastAsia="Times New Roman" w:ascii="Times New Roman"/>
          <w:color w:val="8A8987"/>
          <w:spacing w:val="19"/>
          <w:w w:val="69"/>
          <w:sz w:val="16"/>
          <w:szCs w:val="16"/>
          <w:u w:val="single" w:color="C6C6C3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9"/>
          <w:sz w:val="16"/>
          <w:szCs w:val="16"/>
        </w:rPr>
        <w:t>                                         </w:t>
      </w:r>
      <w:r>
        <w:rPr>
          <w:rFonts w:cs="Times New Roman" w:hAnsi="Times New Roman" w:eastAsia="Times New Roman" w:ascii="Times New Roman"/>
          <w:color w:val="8A8987"/>
          <w:spacing w:val="4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4" w:lineRule="atLeast" w:line="80"/>
        <w:ind w:right="-50"/>
      </w:pPr>
      <w:r>
        <w:br w:type="column"/>
      </w:r>
      <w:r>
        <w:rPr>
          <w:rFonts w:cs="Arial" w:hAnsi="Arial" w:eastAsia="Arial" w:ascii="Arial"/>
          <w:color w:val="C6C6C4"/>
          <w:spacing w:val="0"/>
          <w:w w:val="110"/>
          <w:sz w:val="20"/>
          <w:szCs w:val="20"/>
        </w:rPr>
        <w:t>---·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 w:lineRule="atLeast" w:line="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8A8987"/>
          <w:spacing w:val="0"/>
          <w:w w:val="73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73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A8987"/>
          <w:spacing w:val="18"/>
          <w:w w:val="7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73"/>
          <w:sz w:val="16"/>
          <w:szCs w:val="16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28"/>
          <w:w w:val="7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7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7" w:lineRule="atLeast" w:line="4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5" w:lineRule="atLeast" w:line="0"/>
        <w:sectPr>
          <w:type w:val="continuous"/>
          <w:pgSz w:w="19320" w:h="12260" w:orient="landscape"/>
          <w:pgMar w:top="260" w:bottom="280" w:left="1060" w:right="20"/>
          <w:cols w:num="7" w:equalWidth="off">
            <w:col w:w="2118" w:space="835"/>
            <w:col w:w="459" w:space="755"/>
            <w:col w:w="3957" w:space="262"/>
            <w:col w:w="294" w:space="503"/>
            <w:col w:w="2955" w:space="299"/>
            <w:col w:w="264" w:space="633"/>
            <w:col w:w="4906"/>
          </w:cols>
        </w:sectPr>
      </w:pPr>
      <w:r>
        <w:br w:type="column"/>
      </w:r>
      <w:r>
        <w:rPr>
          <w:rFonts w:cs="Arial" w:hAnsi="Arial" w:eastAsia="Arial" w:ascii="Arial"/>
          <w:color w:val="8A8987"/>
          <w:w w:val="6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77775"/>
          <w:w w:val="3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77775"/>
          <w:w w:val="100"/>
          <w:position w:val="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77775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777775"/>
          <w:spacing w:val="0"/>
          <w:w w:val="100"/>
          <w:position w:val="0"/>
          <w:sz w:val="14"/>
          <w:szCs w:val="14"/>
        </w:rPr>
        <w:t>                 </w:t>
      </w:r>
      <w:r>
        <w:rPr>
          <w:rFonts w:cs="Arial" w:hAnsi="Arial" w:eastAsia="Arial" w:ascii="Arial"/>
          <w:color w:val="777775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12"/>
          <w:position w:val="0"/>
          <w:sz w:val="14"/>
          <w:szCs w:val="14"/>
        </w:rPr>
        <w:t>reglament</w:t>
      </w:r>
      <w:r>
        <w:rPr>
          <w:rFonts w:cs="Arial" w:hAnsi="Arial" w:eastAsia="Arial" w:ascii="Arial"/>
          <w:color w:val="8A8987"/>
          <w:spacing w:val="0"/>
          <w:w w:val="113"/>
          <w:position w:val="0"/>
          <w:sz w:val="14"/>
          <w:szCs w:val="14"/>
        </w:rPr>
        <w:t>ac</w:t>
      </w:r>
      <w:r>
        <w:rPr>
          <w:rFonts w:cs="Arial" w:hAnsi="Arial" w:eastAsia="Arial" w:ascii="Arial"/>
          <w:color w:val="777775"/>
          <w:spacing w:val="0"/>
          <w:w w:val="4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8A8987"/>
          <w:spacing w:val="0"/>
          <w:w w:val="101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777775"/>
          <w:spacing w:val="0"/>
          <w:w w:val="89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atLeast" w:line="80"/>
      </w:pPr>
      <w:r>
        <w:rPr>
          <w:rFonts w:cs="Arial" w:hAnsi="Arial" w:eastAsia="Arial" w:ascii="Arial"/>
          <w:color w:val="D6D4D4"/>
          <w:w w:val="149"/>
          <w:sz w:val="12"/>
          <w:szCs w:val="12"/>
        </w:rPr>
        <w:t>-</w:t>
      </w:r>
      <w:r>
        <w:rPr>
          <w:rFonts w:cs="Arial" w:hAnsi="Arial" w:eastAsia="Arial" w:ascii="Arial"/>
          <w:color w:val="C6C6C4"/>
          <w:w w:val="110"/>
          <w:sz w:val="12"/>
          <w:szCs w:val="12"/>
        </w:rPr>
        <w:t>&gt;---</w:t>
      </w:r>
      <w:r>
        <w:rPr>
          <w:rFonts w:cs="Arial" w:hAnsi="Arial" w:eastAsia="Arial" w:ascii="Arial"/>
          <w:color w:val="C6C6C4"/>
          <w:w w:val="100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color w:val="C6C6C4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80"/>
        <w:ind w:right="-48"/>
      </w:pPr>
      <w:r>
        <w:br w:type="column"/>
      </w:r>
      <w:r>
        <w:rPr>
          <w:rFonts w:cs="Arial" w:hAnsi="Arial" w:eastAsia="Arial" w:ascii="Arial"/>
          <w:color w:val="C6C6C4"/>
          <w:spacing w:val="0"/>
          <w:w w:val="100"/>
          <w:sz w:val="16"/>
          <w:szCs w:val="16"/>
        </w:rPr>
        <w:t>---+</w:t>
      </w:r>
      <w:r>
        <w:rPr>
          <w:rFonts w:cs="Arial" w:hAnsi="Arial" w:eastAsia="Arial" w:ascii="Arial"/>
          <w:color w:val="C6C6C4"/>
          <w:spacing w:val="0"/>
          <w:w w:val="100"/>
          <w:sz w:val="16"/>
          <w:szCs w:val="16"/>
        </w:rPr>
        <w:t>           </w:t>
      </w:r>
      <w:r>
        <w:rPr>
          <w:rFonts w:cs="Arial" w:hAnsi="Arial" w:eastAsia="Arial" w:ascii="Arial"/>
          <w:color w:val="C6C6C4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80"/>
        <w:sectPr>
          <w:type w:val="continuous"/>
          <w:pgSz w:w="19320" w:h="12260" w:orient="landscape"/>
          <w:pgMar w:top="260" w:bottom="280" w:left="1060" w:right="20"/>
          <w:cols w:num="3" w:equalWidth="off">
            <w:col w:w="5326" w:space="603"/>
            <w:col w:w="854" w:space="2756"/>
            <w:col w:w="870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6C6C4"/>
          <w:spacing w:val="0"/>
          <w:w w:val="43"/>
          <w:sz w:val="30"/>
          <w:szCs w:val="30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ind w:left="140" w:right="-50"/>
      </w:pPr>
      <w:r>
        <w:rPr>
          <w:rFonts w:cs="Arial" w:hAnsi="Arial" w:eastAsia="Arial" w:ascii="Arial"/>
          <w:i/>
          <w:color w:val="777775"/>
          <w:w w:val="60"/>
          <w:position w:val="-6"/>
          <w:sz w:val="14"/>
          <w:szCs w:val="14"/>
        </w:rPr>
        <w:t>I</w:t>
      </w:r>
      <w:r>
        <w:rPr>
          <w:rFonts w:cs="Arial" w:hAnsi="Arial" w:eastAsia="Arial" w:ascii="Arial"/>
          <w:i/>
          <w:color w:val="8A8987"/>
          <w:w w:val="92"/>
          <w:position w:val="-6"/>
          <w:sz w:val="14"/>
          <w:szCs w:val="14"/>
        </w:rPr>
        <w:t>OC.2.5</w:t>
      </w:r>
      <w:r>
        <w:rPr>
          <w:rFonts w:cs="Arial" w:hAnsi="Arial" w:eastAsia="Arial" w:ascii="Arial"/>
          <w:i/>
          <w:color w:val="8A8987"/>
          <w:w w:val="100"/>
          <w:position w:val="-6"/>
          <w:sz w:val="14"/>
          <w:szCs w:val="14"/>
        </w:rPr>
        <w:t>        </w:t>
      </w:r>
      <w:r>
        <w:rPr>
          <w:rFonts w:cs="Arial" w:hAnsi="Arial" w:eastAsia="Arial" w:ascii="Arial"/>
          <w:i/>
          <w:color w:val="8A8987"/>
          <w:spacing w:val="17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i/>
          <w:color w:val="8A8987"/>
          <w:spacing w:val="0"/>
          <w:w w:val="86"/>
          <w:position w:val="-3"/>
          <w:sz w:val="14"/>
          <w:szCs w:val="14"/>
        </w:rPr>
        <w:t>O</w:t>
      </w:r>
      <w:r>
        <w:rPr>
          <w:rFonts w:cs="Arial" w:hAnsi="Arial" w:eastAsia="Arial" w:ascii="Arial"/>
          <w:i/>
          <w:color w:val="777775"/>
          <w:spacing w:val="0"/>
          <w:w w:val="86"/>
          <w:position w:val="-3"/>
          <w:sz w:val="14"/>
          <w:szCs w:val="14"/>
        </w:rPr>
        <w:t>BR</w:t>
      </w:r>
      <w:r>
        <w:rPr>
          <w:rFonts w:cs="Arial" w:hAnsi="Arial" w:eastAsia="Arial" w:ascii="Arial"/>
          <w:i/>
          <w:color w:val="8A8987"/>
          <w:spacing w:val="0"/>
          <w:w w:val="86"/>
          <w:position w:val="-3"/>
          <w:sz w:val="14"/>
          <w:szCs w:val="14"/>
        </w:rPr>
        <w:t>A</w:t>
      </w:r>
      <w:r>
        <w:rPr>
          <w:rFonts w:cs="Arial" w:hAnsi="Arial" w:eastAsia="Arial" w:ascii="Arial"/>
          <w:i/>
          <w:color w:val="8A8987"/>
          <w:spacing w:val="0"/>
          <w:w w:val="86"/>
          <w:position w:val="-3"/>
          <w:sz w:val="14"/>
          <w:szCs w:val="14"/>
        </w:rPr>
        <w:t>  </w:t>
      </w:r>
      <w:r>
        <w:rPr>
          <w:rFonts w:cs="Arial" w:hAnsi="Arial" w:eastAsia="Arial" w:ascii="Arial"/>
          <w:i/>
          <w:color w:val="8A8987"/>
          <w:spacing w:val="10"/>
          <w:w w:val="86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777775"/>
          <w:spacing w:val="0"/>
          <w:w w:val="86"/>
          <w:position w:val="-3"/>
          <w:sz w:val="14"/>
          <w:szCs w:val="14"/>
        </w:rPr>
        <w:t>P</w:t>
      </w:r>
      <w:r>
        <w:rPr>
          <w:rFonts w:cs="Arial" w:hAnsi="Arial" w:eastAsia="Arial" w:ascii="Arial"/>
          <w:i/>
          <w:color w:val="8A8987"/>
          <w:spacing w:val="0"/>
          <w:w w:val="86"/>
          <w:position w:val="-3"/>
          <w:sz w:val="14"/>
          <w:szCs w:val="14"/>
        </w:rPr>
        <w:t>Ú</w:t>
      </w:r>
      <w:r>
        <w:rPr>
          <w:rFonts w:cs="Arial" w:hAnsi="Arial" w:eastAsia="Arial" w:ascii="Arial"/>
          <w:i/>
          <w:color w:val="777775"/>
          <w:spacing w:val="0"/>
          <w:w w:val="86"/>
          <w:position w:val="-3"/>
          <w:sz w:val="14"/>
          <w:szCs w:val="14"/>
        </w:rPr>
        <w:t>BLI</w:t>
      </w:r>
      <w:r>
        <w:rPr>
          <w:rFonts w:cs="Arial" w:hAnsi="Arial" w:eastAsia="Arial" w:ascii="Arial"/>
          <w:i/>
          <w:color w:val="8A8987"/>
          <w:spacing w:val="0"/>
          <w:w w:val="86"/>
          <w:position w:val="-3"/>
          <w:sz w:val="14"/>
          <w:szCs w:val="14"/>
        </w:rPr>
        <w:t>CA</w:t>
      </w:r>
      <w:r>
        <w:rPr>
          <w:rFonts w:cs="Arial" w:hAnsi="Arial" w:eastAsia="Arial" w:ascii="Arial"/>
          <w:i/>
          <w:color w:val="8A8987"/>
          <w:spacing w:val="0"/>
          <w:w w:val="86"/>
          <w:position w:val="-3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i/>
          <w:color w:val="8A8987"/>
          <w:spacing w:val="30"/>
          <w:w w:val="86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-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-8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A8987"/>
          <w:spacing w:val="3"/>
          <w:w w:val="66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-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6"/>
          <w:position w:val="-8"/>
          <w:sz w:val="16"/>
          <w:szCs w:val="16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66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9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6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position w:val="-8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A8987"/>
          <w:spacing w:val="29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position w:val="-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position w:val="-8"/>
          <w:sz w:val="16"/>
          <w:szCs w:val="16"/>
        </w:rPr>
        <w:t>                               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68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position w:val="-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A8987"/>
          <w:spacing w:val="0"/>
          <w:w w:val="68"/>
          <w:position w:val="-7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8A8987"/>
          <w:spacing w:val="1"/>
          <w:w w:val="68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68"/>
          <w:position w:val="-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0"/>
        <w:sectPr>
          <w:type w:val="continuous"/>
          <w:pgSz w:w="19320" w:h="12260" w:orient="landscape"/>
          <w:pgMar w:top="260" w:bottom="280" w:left="1060" w:right="20"/>
          <w:cols w:num="2" w:equalWidth="off">
            <w:col w:w="13424" w:space="1773"/>
            <w:col w:w="3043"/>
          </w:cols>
        </w:sectPr>
      </w:pPr>
      <w:r>
        <w:br w:type="column"/>
      </w:r>
      <w:r>
        <w:rPr>
          <w:rFonts w:cs="Arial" w:hAnsi="Arial" w:eastAsia="Arial" w:ascii="Arial"/>
          <w:color w:val="8A8987"/>
          <w:w w:val="116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777775"/>
          <w:w w:val="95"/>
          <w:position w:val="-1"/>
          <w:sz w:val="14"/>
          <w:szCs w:val="14"/>
        </w:rPr>
        <w:t>rre</w:t>
      </w:r>
      <w:r>
        <w:rPr>
          <w:rFonts w:cs="Arial" w:hAnsi="Arial" w:eastAsia="Arial" w:ascii="Arial"/>
          <w:color w:val="8A8987"/>
          <w:w w:val="6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77775"/>
          <w:w w:val="112"/>
          <w:position w:val="-1"/>
          <w:sz w:val="14"/>
          <w:szCs w:val="14"/>
        </w:rPr>
        <w:t>pond</w:t>
      </w:r>
      <w:r>
        <w:rPr>
          <w:rFonts w:cs="Arial" w:hAnsi="Arial" w:eastAsia="Arial" w:ascii="Arial"/>
          <w:color w:val="8A8987"/>
          <w:w w:val="4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77775"/>
          <w:w w:val="113"/>
          <w:position w:val="-1"/>
          <w:sz w:val="14"/>
          <w:szCs w:val="14"/>
        </w:rPr>
        <w:t>ente</w:t>
      </w:r>
      <w:r>
        <w:rPr>
          <w:rFonts w:cs="Arial" w:hAnsi="Arial" w:eastAsia="Arial" w:ascii="Arial"/>
          <w:color w:val="8A8987"/>
          <w:w w:val="36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1280" w:val="left"/>
        </w:tabs>
        <w:jc w:val="left"/>
        <w:spacing w:lineRule="exact" w:line="240"/>
        <w:ind w:left="879" w:right="-57"/>
      </w:pPr>
      <w:r>
        <w:pict>
          <v:group style="position:absolute;margin-left:309pt;margin-top:4.37608pt;width:38pt;height:0pt;mso-position-horizontal-relative:page;mso-position-vertical-relative:paragraph;z-index:-13337" coordorigin="6180,88" coordsize="760,0">
            <v:shape style="position:absolute;left:6180;top:88;width:760;height:0" coordorigin="6180,88" coordsize="760,0" path="m6180,88l6940,88e" filled="f" stroked="t" strokeweight="0pt" strokecolor="#000000">
              <v:path arrowok="t"/>
            </v:shape>
            <v:shape style="position:absolute;left:6180;top:88;width:760;height:0" coordorigin="6180,88" coordsize="760,0" path="m6180,88l6940,88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737pt;margin-top:4.37608pt;width:51pt;height:0pt;mso-position-horizontal-relative:page;mso-position-vertical-relative:paragraph;z-index:-13336" coordorigin="14740,88" coordsize="1020,0">
            <v:shape style="position:absolute;left:14740;top:88;width:1020;height:0" coordorigin="14740,88" coordsize="1020,0" path="m14740,88l15760,88e" filled="f" stroked="t" strokeweight="0pt" strokecolor="#000000">
              <v:path arrowok="t"/>
            </v:shape>
            <v:shape style="position:absolute;left:14740;top:88;width:1020;height:0" coordorigin="14740,88" coordsize="1020,0" path="m14740,88l15760,88e" filled="f" stroked="t" strokeweight="0pt" strokecolor="#000000">
              <v:path arrowok="t"/>
            </v:shape>
            <w10:wrap type="none"/>
          </v:group>
        </w:pict>
      </w:r>
      <w:r>
        <w:pict>
          <v:shape type="#_x0000_t202" style="position:absolute;margin-left:84.48pt;margin-top:2.7824pt;width:15.36pt;height:50pt;mso-position-horizontal-relative:page;mso-position-vertical-relative:paragraph;z-index:-1331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0"/>
                      <w:szCs w:val="100"/>
                    </w:rPr>
                    <w:jc w:val="left"/>
                    <w:spacing w:lineRule="exact" w:line="1000"/>
                    <w:ind w:right="-170"/>
                  </w:pPr>
                  <w:r>
                    <w:rPr>
                      <w:rFonts w:cs="Times New Roman" w:hAnsi="Times New Roman" w:eastAsia="Times New Roman" w:ascii="Times New Roman"/>
                      <w:color w:val="C6C6C4"/>
                      <w:w w:val="69"/>
                      <w:sz w:val="100"/>
                      <w:szCs w:val="10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C6C6C4"/>
                      <w:spacing w:val="-152"/>
                      <w:w w:val="69"/>
                      <w:sz w:val="100"/>
                      <w:szCs w:val="10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6C6C4"/>
          <w:w w:val="110"/>
          <w:position w:val="1"/>
          <w:sz w:val="20"/>
          <w:szCs w:val="20"/>
        </w:rPr>
        <w:t>+--</w:t>
      </w:r>
      <w:r>
        <w:rPr>
          <w:rFonts w:cs="Arial" w:hAnsi="Arial" w:eastAsia="Arial" w:ascii="Arial"/>
          <w:color w:val="C6C6C4"/>
          <w:w w:val="100"/>
          <w:position w:val="1"/>
          <w:sz w:val="20"/>
          <w:szCs w:val="20"/>
        </w:rPr>
        <w:t>   </w:t>
      </w:r>
      <w:r>
        <w:rPr>
          <w:rFonts w:cs="Arial" w:hAnsi="Arial" w:eastAsia="Arial" w:ascii="Arial"/>
          <w:color w:val="C6C6C4"/>
          <w:spacing w:val="-1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1"/>
          <w:sz w:val="24"/>
          <w:szCs w:val="24"/>
        </w:rPr>
        <w:t>·---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1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color w:val="C6C6C4"/>
          <w:spacing w:val="4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C6C6C4"/>
          <w:spacing w:val="-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C6C6C4"/>
          <w:spacing w:val="25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2"/>
          <w:sz w:val="16"/>
          <w:szCs w:val="16"/>
        </w:rPr>
        <w:t>---+-----·-</w:t>
      </w:r>
      <w:r>
        <w:rPr>
          <w:rFonts w:cs="Arial" w:hAnsi="Arial" w:eastAsia="Arial" w:ascii="Arial"/>
          <w:color w:val="C6C6C4"/>
          <w:spacing w:val="0"/>
          <w:w w:val="100"/>
          <w:position w:val="2"/>
          <w:sz w:val="16"/>
          <w:szCs w:val="16"/>
        </w:rPr>
        <w:t>            </w:t>
      </w:r>
      <w:r>
        <w:rPr>
          <w:rFonts w:cs="Arial" w:hAnsi="Arial" w:eastAsia="Arial" w:ascii="Arial"/>
          <w:color w:val="C6C6C4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2"/>
          <w:sz w:val="16"/>
          <w:szCs w:val="16"/>
        </w:rPr>
        <w:t>-</w:t>
      </w:r>
      <w:r>
        <w:rPr>
          <w:rFonts w:cs="Arial" w:hAnsi="Arial" w:eastAsia="Arial" w:ascii="Arial"/>
          <w:color w:val="C6C6C4"/>
          <w:spacing w:val="0"/>
          <w:w w:val="100"/>
          <w:position w:val="2"/>
          <w:sz w:val="16"/>
          <w:szCs w:val="16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C6C6C4"/>
          <w:spacing w:val="-18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1"/>
          <w:sz w:val="18"/>
          <w:szCs w:val="18"/>
        </w:rPr>
        <w:t>---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C6C6C4"/>
          <w:spacing w:val="-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1"/>
          <w:sz w:val="18"/>
          <w:szCs w:val="18"/>
        </w:rPr>
        <w:t>---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1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C6C6C4"/>
          <w:spacing w:val="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7"/>
          <w:sz w:val="16"/>
          <w:szCs w:val="16"/>
        </w:rPr>
        <w:t>+----</w:t>
      </w:r>
      <w:r>
        <w:rPr>
          <w:rFonts w:cs="Arial" w:hAnsi="Arial" w:eastAsia="Arial" w:ascii="Arial"/>
          <w:color w:val="C6C6C4"/>
          <w:spacing w:val="0"/>
          <w:w w:val="100"/>
          <w:position w:val="7"/>
          <w:sz w:val="16"/>
          <w:szCs w:val="16"/>
        </w:rPr>
        <w:t>         </w:t>
      </w:r>
      <w:r>
        <w:rPr>
          <w:rFonts w:cs="Arial" w:hAnsi="Arial" w:eastAsia="Arial" w:ascii="Arial"/>
          <w:color w:val="C6C6C4"/>
          <w:spacing w:val="7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C6C6C4"/>
          <w:spacing w:val="0"/>
          <w:w w:val="100"/>
          <w:position w:val="7"/>
          <w:sz w:val="16"/>
          <w:szCs w:val="16"/>
          <w:u w:val="single" w:color="C6C6C3"/>
        </w:rPr>
        <w:t> </w:t>
      </w:r>
      <w:r>
        <w:rPr>
          <w:rFonts w:cs="Arial" w:hAnsi="Arial" w:eastAsia="Arial" w:ascii="Arial"/>
          <w:color w:val="C6C6C4"/>
          <w:spacing w:val="0"/>
          <w:w w:val="100"/>
          <w:position w:val="7"/>
          <w:sz w:val="16"/>
          <w:szCs w:val="16"/>
          <w:u w:val="single" w:color="C6C6C3"/>
        </w:rPr>
        <w:tab/>
      </w:r>
      <w:r>
        <w:rPr>
          <w:rFonts w:cs="Arial" w:hAnsi="Arial" w:eastAsia="Arial" w:ascii="Arial"/>
          <w:color w:val="C6C6C4"/>
          <w:spacing w:val="0"/>
          <w:w w:val="100"/>
          <w:position w:val="7"/>
          <w:sz w:val="16"/>
          <w:szCs w:val="16"/>
          <w:u w:val="single" w:color="C6C6C3"/>
        </w:rPr>
      </w:r>
      <w:r>
        <w:rPr>
          <w:rFonts w:cs="Arial" w:hAnsi="Arial" w:eastAsia="Arial" w:ascii="Arial"/>
          <w:color w:val="C6C6C4"/>
          <w:spacing w:val="0"/>
          <w:w w:val="100"/>
          <w:position w:val="7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407"/>
      </w:pPr>
      <w:r>
        <w:pict>
          <v:shape type="#_x0000_t202" style="position:absolute;margin-left:259.84pt;margin-top:9.02139pt;width:454.16pt;height:55.3825pt;mso-position-horizontal-relative:page;mso-position-vertical-relative:paragraph;z-index:-1332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73" w:hRule="exact"/>
                    </w:trPr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6"/>
                          <w:ind w:right="3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6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6"/>
                          <w:ind w:right="3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8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1"/>
                          <w:ind w:left="3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tabs>
                            <w:tab w:pos="1900" w:val="left"/>
                          </w:tabs>
                          <w:jc w:val="center"/>
                          <w:spacing w:before="50"/>
                          <w:ind w:left="1079" w:right="1085"/>
                        </w:pPr>
                        <w:r>
                          <w:rPr>
                            <w:rFonts w:cs="Arial" w:hAnsi="Arial" w:eastAsia="Arial" w:ascii="Arial"/>
                            <w:color w:val="C6C6C4"/>
                            <w:w w:val="12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C6C6C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C6C6C4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0"/>
                            <w:w w:val="74"/>
                            <w:sz w:val="10"/>
                            <w:szCs w:val="10"/>
                          </w:rPr>
                          <w:t>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-2"/>
                            <w:w w:val="74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-2"/>
                            <w:w w:val="100"/>
                            <w:sz w:val="10"/>
                            <w:szCs w:val="1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0"/>
                            <w:w w:val="100"/>
                            <w:sz w:val="10"/>
                            <w:szCs w:val="10"/>
                            <w:u w:val="single" w:color="C6C6C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0"/>
                            <w:w w:val="100"/>
                            <w:sz w:val="10"/>
                            <w:szCs w:val="10"/>
                            <w:u w:val="single" w:color="C6C6C3"/>
                          </w:rPr>
                          <w:tab/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0"/>
                            <w:w w:val="100"/>
                            <w:sz w:val="10"/>
                            <w:szCs w:val="10"/>
                            <w:u w:val="single" w:color="C6C6C3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0"/>
                            <w:szCs w:val="30"/>
                          </w:rPr>
                          <w:jc w:val="left"/>
                          <w:spacing w:lineRule="exact" w:line="24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64"/>
                            <w:position w:val="3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64"/>
                            <w:position w:val="3"/>
                            <w:sz w:val="16"/>
                            <w:szCs w:val="16"/>
                          </w:rPr>
                          <w:t>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14"/>
                            <w:w w:val="64"/>
                            <w:position w:val="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4"/>
                            <w:spacing w:val="0"/>
                            <w:w w:val="43"/>
                            <w:position w:val="-7"/>
                            <w:sz w:val="30"/>
                            <w:szCs w:val="30"/>
                          </w:rPr>
                          <w:t>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27"/>
                          <w:ind w:right="3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27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27"/>
                          <w:ind w:right="3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8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2"/>
                          <w:ind w:left="3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lineRule="exact" w:line="60"/>
                          <w:ind w:right="452"/>
                        </w:pPr>
                        <w:r>
                          <w:rPr>
                            <w:rFonts w:cs="Arial" w:hAnsi="Arial" w:eastAsia="Arial" w:ascii="Arial"/>
                            <w:color w:val="C6C6C4"/>
                            <w:spacing w:val="0"/>
                            <w:w w:val="110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560" w:hRule="exact"/>
                    </w:trPr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tabs>
                            <w:tab w:pos="2440" w:val="left"/>
                          </w:tabs>
                          <w:jc w:val="left"/>
                          <w:spacing w:before="31"/>
                          <w:ind w:left="40" w:right="-111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w w:val="100"/>
                            <w:sz w:val="16"/>
                            <w:szCs w:val="16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00"/>
                            <w:sz w:val="16"/>
                            <w:szCs w:val="16"/>
                            <w:u w:val="thick" w:color="C6C6C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00"/>
                            <w:sz w:val="16"/>
                            <w:szCs w:val="16"/>
                            <w:u w:val="thick" w:color="C6C6C4"/>
                          </w:rPr>
                          <w:tab/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00"/>
                            <w:sz w:val="16"/>
                            <w:szCs w:val="16"/>
                            <w:u w:val="thick" w:color="C6C6C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6"/>
                          <w:ind w:right="3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3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tabs>
                            <w:tab w:pos="3000" w:val="left"/>
                          </w:tabs>
                          <w:jc w:val="left"/>
                          <w:spacing w:before="26"/>
                          <w:ind w:left="2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z w:val="16"/>
                            <w:szCs w:val="16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z w:val="16"/>
                            <w:szCs w:val="16"/>
                            <w:u w:val="thick" w:color="C6C6C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z w:val="16"/>
                            <w:szCs w:val="16"/>
                            <w:u w:val="thick" w:color="C6C6C4"/>
                          </w:rPr>
                          <w:tab/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z w:val="16"/>
                            <w:szCs w:val="16"/>
                            <w:u w:val="thick" w:color="C6C6C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987"/>
                            <w:sz w:val="16"/>
                            <w:szCs w:val="16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42423"/>
          <w:w w:val="105"/>
          <w:sz w:val="16"/>
          <w:szCs w:val="16"/>
        </w:rPr>
        <w:t>lOC.</w:t>
      </w:r>
      <w:r>
        <w:rPr>
          <w:rFonts w:cs="Arial" w:hAnsi="Arial" w:eastAsia="Arial" w:ascii="Arial"/>
          <w:b/>
          <w:color w:val="242423"/>
          <w:spacing w:val="-9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color w:val="343433"/>
          <w:spacing w:val="0"/>
          <w:w w:val="62"/>
          <w:sz w:val="16"/>
          <w:szCs w:val="16"/>
        </w:rPr>
        <w:t>.</w:t>
      </w:r>
      <w:r>
        <w:rPr>
          <w:rFonts w:cs="Arial" w:hAnsi="Arial" w:eastAsia="Arial" w:ascii="Arial"/>
          <w:b/>
          <w:color w:val="3434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sz w:val="16"/>
          <w:szCs w:val="16"/>
        </w:rPr>
        <w:t>ATENC</w:t>
      </w:r>
      <w:r>
        <w:rPr>
          <w:rFonts w:cs="Arial" w:hAnsi="Arial" w:eastAsia="Arial" w:ascii="Arial"/>
          <w:b/>
          <w:color w:val="242423"/>
          <w:spacing w:val="-9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34343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424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424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103"/>
          <w:sz w:val="16"/>
          <w:szCs w:val="16"/>
        </w:rPr>
        <w:t>CIUDA</w:t>
      </w:r>
      <w:r>
        <w:rPr>
          <w:rFonts w:cs="Arial" w:hAnsi="Arial" w:eastAsia="Arial" w:ascii="Arial"/>
          <w:b/>
          <w:color w:val="242423"/>
          <w:spacing w:val="-9"/>
          <w:w w:val="103"/>
          <w:sz w:val="16"/>
          <w:szCs w:val="16"/>
        </w:rPr>
        <w:t>D</w:t>
      </w:r>
      <w:r>
        <w:rPr>
          <w:rFonts w:cs="Arial" w:hAnsi="Arial" w:eastAsia="Arial" w:ascii="Arial"/>
          <w:b/>
          <w:color w:val="50504D"/>
          <w:spacing w:val="-10"/>
          <w:w w:val="108"/>
          <w:sz w:val="16"/>
          <w:szCs w:val="16"/>
        </w:rPr>
        <w:t>A</w:t>
      </w:r>
      <w:r>
        <w:rPr>
          <w:rFonts w:cs="Arial" w:hAnsi="Arial" w:eastAsia="Arial" w:ascii="Arial"/>
          <w:b/>
          <w:color w:val="242423"/>
          <w:spacing w:val="0"/>
          <w:w w:val="100"/>
          <w:sz w:val="16"/>
          <w:szCs w:val="16"/>
        </w:rPr>
        <w:t>NA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231"/>
      </w:pPr>
      <w:r>
        <w:pict>
          <v:group style="position:absolute;margin-left:92.5pt;margin-top:-2.29531pt;width:818.5pt;height:4pt;mso-position-horizontal-relative:page;mso-position-vertical-relative:paragraph;z-index:-13334" coordorigin="1850,-46" coordsize="16370,80">
            <v:shape style="position:absolute;left:1860;top:-6;width:420;height:0" coordorigin="1860,-6" coordsize="420,0" path="m1860,-6l2280,-6e" filled="f" stroked="t" strokeweight="1pt" strokecolor="#C6C6C4">
              <v:path arrowok="t"/>
            </v:shape>
            <v:shape style="position:absolute;left:2280;top:-6;width:400;height:0" coordorigin="2280,-6" coordsize="400,0" path="m2280,-6l2680,-6e" filled="f" stroked="t" strokeweight="1pt" strokecolor="#C6C6C4">
              <v:path arrowok="t"/>
            </v:shape>
            <v:shape style="position:absolute;left:2680;top:-6;width:1240;height:0" coordorigin="2680,-6" coordsize="1240,0" path="m2680,-6l3920,-6e" filled="f" stroked="t" strokeweight="1pt" strokecolor="#C6C6C4">
              <v:path arrowok="t"/>
            </v:shape>
            <v:shape style="position:absolute;left:3920;top:-6;width:240;height:0" coordorigin="3920,-6" coordsize="240,0" path="m3920,-6l4160,-6e" filled="f" stroked="t" strokeweight="1pt" strokecolor="#C6C6C4">
              <v:path arrowok="t"/>
            </v:shape>
            <v:shape style="position:absolute;left:4160;top:-6;width:320;height:0" coordorigin="4160,-6" coordsize="320,0" path="m4160,-6l4480,-6e" filled="f" stroked="t" strokeweight="1pt" strokecolor="#C6C6C4">
              <v:path arrowok="t"/>
            </v:shape>
            <v:shape style="position:absolute;left:4480;top:-6;width:160;height:0" coordorigin="4480,-6" coordsize="160,0" path="m4480,-6l4640,-6e" filled="f" stroked="t" strokeweight="1pt" strokecolor="#C6C6C4">
              <v:path arrowok="t"/>
            </v:shape>
            <v:shape style="position:absolute;left:4640;top:-6;width:520;height:0" coordorigin="4640,-6" coordsize="520,0" path="m4640,-6l5160,-6e" filled="f" stroked="t" strokeweight="1pt" strokecolor="#C6C6C4">
              <v:path arrowok="t"/>
            </v:shape>
            <v:shape style="position:absolute;left:5160;top:-6;width:740;height:0" coordorigin="5160,-6" coordsize="740,0" path="m5160,-6l5900,-6e" filled="f" stroked="t" strokeweight="1pt" strokecolor="#C6C6C4">
              <v:path arrowok="t"/>
            </v:shape>
            <v:shape style="position:absolute;left:5900;top:-6;width:280;height:0" coordorigin="5900,-6" coordsize="280,0" path="m5900,-6l6180,-6e" filled="f" stroked="t" strokeweight="1pt" strokecolor="#C6C6C4">
              <v:path arrowok="t"/>
            </v:shape>
            <v:shape style="position:absolute;left:6180;top:-6;width:760;height:0" coordorigin="6180,-6" coordsize="760,0" path="m6180,-6l6940,-6e" filled="f" stroked="t" strokeweight="1pt" strokecolor="#C6C6C4">
              <v:path arrowok="t"/>
            </v:shape>
            <v:shape style="position:absolute;left:6940;top:-6;width:360;height:0" coordorigin="6940,-6" coordsize="360,0" path="m6940,-6l7300,-6e" filled="f" stroked="t" strokeweight="1pt" strokecolor="#C6C6C4">
              <v:path arrowok="t"/>
            </v:shape>
            <v:shape style="position:absolute;left:7300;top:-6;width:340;height:0" coordorigin="7300,-6" coordsize="340,0" path="m7300,-6l7640,-6e" filled="f" stroked="t" strokeweight="1pt" strokecolor="#C6C6C4">
              <v:path arrowok="t"/>
            </v:shape>
            <v:shape style="position:absolute;left:7640;top:-6;width:420;height:0" coordorigin="7640,-6" coordsize="420,0" path="m7640,-6l8060,-6e" filled="f" stroked="t" strokeweight="1pt" strokecolor="#C6C6C4">
              <v:path arrowok="t"/>
            </v:shape>
            <v:shape style="position:absolute;left:8060;top:-6;width:2900;height:0" coordorigin="8060,-6" coordsize="2900,0" path="m8060,-6l10960,-6e" filled="f" stroked="t" strokeweight="1pt" strokecolor="#8A8987">
              <v:path arrowok="t"/>
            </v:shape>
            <v:shape style="position:absolute;left:10960;top:-6;width:400;height:0" coordorigin="10960,-6" coordsize="400,0" path="m10960,-6l11360,-6e" filled="f" stroked="t" strokeweight="1pt" strokecolor="#C6C6C4">
              <v:path arrowok="t"/>
            </v:shape>
            <v:shape style="position:absolute;left:11360;top:-6;width:340;height:0" coordorigin="11360,-6" coordsize="340,0" path="m11360,-6l11700,-6e" filled="f" stroked="t" strokeweight="1pt" strokecolor="#C6C6C4">
              <v:path arrowok="t"/>
            </v:shape>
            <v:shape style="position:absolute;left:11700;top:-6;width:1060;height:0" coordorigin="11700,-6" coordsize="1060,0" path="m11700,-6l12760,-6e" filled="f" stroked="t" strokeweight="1pt" strokecolor="#C6C6C4">
              <v:path arrowok="t"/>
            </v:shape>
            <v:shape style="position:absolute;left:12760;top:-6;width:620;height:0" coordorigin="12760,-6" coordsize="620,0" path="m12760,-6l13380,-6e" filled="f" stroked="t" strokeweight="1pt" strokecolor="#C6C6C4">
              <v:path arrowok="t"/>
            </v:shape>
            <v:shape style="position:absolute;left:13380;top:-26;width:200;height:40" coordorigin="13380,-26" coordsize="200,40" path="m13380,14l13580,14,13580,-26,13380,-26,13380,14xe" filled="t" fillcolor="#C6C6C4" stroked="f">
              <v:path arrowok="t"/>
              <v:fill/>
            </v:shape>
            <v:shape style="position:absolute;left:13580;top:-26;width:720;height:40" coordorigin="13580,-26" coordsize="720,40" path="m13580,14l14300,14,14300,-26,13580,-26,13580,14xe" filled="t" fillcolor="#C6C6C4" stroked="f">
              <v:path arrowok="t"/>
              <v:fill/>
            </v:shape>
            <v:shape style="position:absolute;left:14300;top:-26;width:440;height:40" coordorigin="14300,-26" coordsize="440,40" path="m14300,14l14740,14,14740,-26,14300,-26,14300,14xe" filled="t" fillcolor="#C6C6C4" stroked="f">
              <v:path arrowok="t"/>
              <v:fill/>
            </v:shape>
            <v:shape style="position:absolute;left:14740;top:-26;width:1020;height:40" coordorigin="14740,-26" coordsize="1020,40" path="m14740,14l15760,14,15760,-26,14740,-26,14740,14xe" filled="t" fillcolor="#C6C6C4" stroked="f">
              <v:path arrowok="t"/>
              <v:fill/>
            </v:shape>
            <v:shape style="position:absolute;left:15760;top:-6;width:780;height:0" coordorigin="15760,-6" coordsize="780,0" path="m15760,-6l16540,-6e" filled="f" stroked="t" strokeweight="2pt" strokecolor="#C6C6C4">
              <v:path arrowok="t"/>
            </v:shape>
            <v:shape style="position:absolute;left:16540;top:-6;width:300;height:0" coordorigin="16540,-6" coordsize="300,0" path="m16540,-6l16840,-6e" filled="f" stroked="t" strokeweight="2pt" strokecolor="#C6C6C4">
              <v:path arrowok="t"/>
            </v:shape>
            <v:shape style="position:absolute;left:16840;top:-6;width:140;height:0" coordorigin="16840,-6" coordsize="140,0" path="m16840,-6l16980,-6e" filled="f" stroked="t" strokeweight="2pt" strokecolor="#C6C6C4">
              <v:path arrowok="t"/>
            </v:shape>
            <v:shape style="position:absolute;left:16980;top:-26;width:180;height:40" coordorigin="16980,-26" coordsize="180,40" path="m16980,14l17160,14,17160,-26,16980,-26,16980,14xe" filled="t" fillcolor="#C6C6C4" stroked="f">
              <v:path arrowok="t"/>
              <v:fill/>
            </v:shape>
            <v:shape style="position:absolute;left:17160;top:-6;width:300;height:0" coordorigin="17160,-6" coordsize="300,0" path="m17160,-6l17460,-6e" filled="f" stroked="t" strokeweight="2pt" strokecolor="#C6C6C4">
              <v:path arrowok="t"/>
            </v:shape>
            <v:shape style="position:absolute;left:17460;top:-6;width:520;height:0" coordorigin="17460,-6" coordsize="520,0" path="m17460,-6l17980,-6e" filled="f" stroked="t" strokeweight="2pt" strokecolor="#C6C6C4">
              <v:path arrowok="t"/>
            </v:shape>
            <v:shape style="position:absolute;left:17980;top:-6;width:220;height:0" coordorigin="17980,-6" coordsize="220,0" path="m17980,-6l18200,-6e" filled="f" stroked="t" strokeweight="0pt" strokecolor="#000000">
              <v:path arrowok="t"/>
            </v:shape>
            <v:shape style="position:absolute;left:1860;top:-6;width:2060;height:0" coordorigin="1860,-6" coordsize="2060,0" path="m1860,-6l3920,-6e" filled="f" stroked="t" strokeweight="1pt" strokecolor="#C6C6C4">
              <v:path arrowok="t"/>
            </v:shape>
            <v:shape style="position:absolute;left:3920;top:-6;width:240;height:0" coordorigin="3920,-6" coordsize="240,0" path="m3920,-6l4160,-6e" filled="f" stroked="t" strokeweight="1pt" strokecolor="#C6C6C4">
              <v:path arrowok="t"/>
            </v:shape>
            <v:shape style="position:absolute;left:4160;top:-6;width:320;height:0" coordorigin="4160,-6" coordsize="320,0" path="m4160,-6l4480,-6e" filled="f" stroked="t" strokeweight="1pt" strokecolor="#C6C6C4">
              <v:path arrowok="t"/>
            </v:shape>
            <v:shape style="position:absolute;left:4480;top:-6;width:160;height:0" coordorigin="4480,-6" coordsize="160,0" path="m4480,-6l4640,-6e" filled="f" stroked="t" strokeweight="1pt" strokecolor="#C6C6C4">
              <v:path arrowok="t"/>
            </v:shape>
            <v:shape style="position:absolute;left:4640;top:-6;width:520;height:0" coordorigin="4640,-6" coordsize="520,0" path="m4640,-6l5160,-6e" filled="f" stroked="t" strokeweight="1pt" strokecolor="#C6C6C4">
              <v:path arrowok="t"/>
            </v:shape>
            <v:shape style="position:absolute;left:5160;top:-6;width:740;height:0" coordorigin="5160,-6" coordsize="740,0" path="m5160,-6l5900,-6e" filled="f" stroked="t" strokeweight="1pt" strokecolor="#C6C6C4">
              <v:path arrowok="t"/>
            </v:shape>
            <v:shape style="position:absolute;left:5900;top:-6;width:280;height:0" coordorigin="5900,-6" coordsize="280,0" path="m5900,-6l6180,-6e" filled="f" stroked="t" strokeweight="1pt" strokecolor="#C6C6C4">
              <v:path arrowok="t"/>
            </v:shape>
            <v:shape style="position:absolute;left:6180;top:-6;width:760;height:0" coordorigin="6180,-6" coordsize="760,0" path="m6180,-6l6940,-6e" filled="f" stroked="t" strokeweight="1pt" strokecolor="#C6C6C4">
              <v:path arrowok="t"/>
            </v:shape>
            <v:shape style="position:absolute;left:6940;top:-6;width:360;height:0" coordorigin="6940,-6" coordsize="360,0" path="m6940,-6l7300,-6e" filled="f" stroked="t" strokeweight="1pt" strokecolor="#C6C6C4">
              <v:path arrowok="t"/>
            </v:shape>
            <v:shape style="position:absolute;left:7300;top:-6;width:340;height:0" coordorigin="7300,-6" coordsize="340,0" path="m7300,-6l7640,-6e" filled="f" stroked="t" strokeweight="1pt" strokecolor="#C6C6C4">
              <v:path arrowok="t"/>
            </v:shape>
            <v:shape style="position:absolute;left:7640;top:-6;width:420;height:0" coordorigin="7640,-6" coordsize="420,0" path="m7640,-6l8060,-6e" filled="f" stroked="t" strokeweight="1pt" strokecolor="#C6C6C4">
              <v:path arrowok="t"/>
            </v:shape>
            <v:shape style="position:absolute;left:8060;top:-6;width:800;height:0" coordorigin="8060,-6" coordsize="800,0" path="m8060,-6l8860,-6e" filled="f" stroked="t" strokeweight="1pt" strokecolor="#8A8987">
              <v:path arrowok="t"/>
            </v:shape>
            <v:shape style="position:absolute;left:8860;top:-6;width:460;height:0" coordorigin="8860,-6" coordsize="460,0" path="m8860,-6l9320,-6e" filled="f" stroked="t" strokeweight="1pt" strokecolor="#8A8987">
              <v:path arrowok="t"/>
            </v:shape>
            <v:shape style="position:absolute;left:9320;top:-6;width:740;height:0" coordorigin="9320,-6" coordsize="740,0" path="m9320,-6l10060,-6e" filled="f" stroked="t" strokeweight="1pt" strokecolor="#8A8987">
              <v:path arrowok="t"/>
            </v:shape>
            <v:shape style="position:absolute;left:10060;top:-6;width:520;height:0" coordorigin="10060,-6" coordsize="520,0" path="m10060,-6l10580,-6e" filled="f" stroked="t" strokeweight="1pt" strokecolor="#AFAEAE">
              <v:path arrowok="t"/>
            </v:shape>
            <v:shape style="position:absolute;left:10580;top:-6;width:380;height:0" coordorigin="10580,-6" coordsize="380,0" path="m10580,-6l10960,-6e" filled="f" stroked="t" strokeweight="1pt" strokecolor="#AFAEAE">
              <v:path arrowok="t"/>
            </v:shape>
            <v:shape style="position:absolute;left:10960;top:-6;width:400;height:0" coordorigin="10960,-6" coordsize="400,0" path="m10960,-6l11360,-6e" filled="f" stroked="t" strokeweight="1pt" strokecolor="#C6C6C4">
              <v:path arrowok="t"/>
            </v:shape>
            <v:shape style="position:absolute;left:11360;top:-6;width:340;height:0" coordorigin="11360,-6" coordsize="340,0" path="m11360,-6l11700,-6e" filled="f" stroked="t" strokeweight="1pt" strokecolor="#C6C6C4">
              <v:path arrowok="t"/>
            </v:shape>
            <v:shape style="position:absolute;left:11700;top:-6;width:1060;height:0" coordorigin="11700,-6" coordsize="1060,0" path="m11700,-6l12760,-6e" filled="f" stroked="t" strokeweight="1pt" strokecolor="#C6C6C4">
              <v:path arrowok="t"/>
            </v:shape>
            <v:shape style="position:absolute;left:12760;top:-6;width:620;height:0" coordorigin="12760,-6" coordsize="620,0" path="m12760,-6l13380,-6e" filled="f" stroked="t" strokeweight="1pt" strokecolor="#C6C6C4">
              <v:path arrowok="t"/>
            </v:shape>
            <v:shape style="position:absolute;left:13380;top:-26;width:200;height:40" coordorigin="13380,-26" coordsize="200,40" path="m13380,14l13580,14,13580,-26,13380,-26,13380,14xe" filled="t" fillcolor="#C6C6C4" stroked="f">
              <v:path arrowok="t"/>
              <v:fill/>
            </v:shape>
            <v:shape style="position:absolute;left:13580;top:-26;width:720;height:40" coordorigin="13580,-26" coordsize="720,40" path="m13580,14l14300,14,14300,-26,13580,-26,13580,14xe" filled="t" fillcolor="#C6C6C4" stroked="f">
              <v:path arrowok="t"/>
              <v:fill/>
            </v:shape>
            <v:shape style="position:absolute;left:14300;top:-26;width:440;height:40" coordorigin="14300,-26" coordsize="440,40" path="m14300,14l14740,14,14740,-26,14300,-26,14300,14xe" filled="t" fillcolor="#C6C6C4" stroked="f">
              <v:path arrowok="t"/>
              <v:fill/>
            </v:shape>
            <v:shape style="position:absolute;left:14740;top:-26;width:1020;height:40" coordorigin="14740,-26" coordsize="1020,40" path="m14740,14l15760,14,15760,-26,14740,-26,14740,14xe" filled="t" fillcolor="#C6C6C4" stroked="f">
              <v:path arrowok="t"/>
              <v:fill/>
            </v:shape>
            <v:shape style="position:absolute;left:15760;top:-6;width:1220;height:0" coordorigin="15760,-6" coordsize="1220,0" path="m15760,-6l16980,-6e" filled="f" stroked="t" strokeweight="2pt" strokecolor="#C6C6C4">
              <v:path arrowok="t"/>
            </v:shape>
            <v:shape style="position:absolute;left:16980;top:-26;width:180;height:40" coordorigin="16980,-26" coordsize="180,40" path="m16980,14l17160,14,17160,-26,16980,-26,16980,14xe" filled="t" fillcolor="#C6C6C4" stroked="f">
              <v:path arrowok="t"/>
              <v:fill/>
            </v:shape>
            <v:shape style="position:absolute;left:17160;top:-6;width:1040;height:0" coordorigin="17160,-6" coordsize="1040,0" path="m17160,-6l18200,-6e" filled="f" stroked="t" strokeweight="2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42423"/>
          <w:w w:val="103"/>
          <w:position w:val="-1"/>
          <w:sz w:val="16"/>
          <w:szCs w:val="16"/>
        </w:rPr>
        <w:t>lO</w:t>
      </w:r>
      <w:r>
        <w:rPr>
          <w:rFonts w:cs="Arial" w:hAnsi="Arial" w:eastAsia="Arial" w:ascii="Arial"/>
          <w:b/>
          <w:color w:val="242423"/>
          <w:spacing w:val="-9"/>
          <w:w w:val="103"/>
          <w:position w:val="-1"/>
          <w:sz w:val="16"/>
          <w:szCs w:val="16"/>
        </w:rPr>
        <w:t>C</w:t>
      </w:r>
      <w:r>
        <w:rPr>
          <w:rFonts w:cs="Arial" w:hAnsi="Arial" w:eastAsia="Arial" w:ascii="Arial"/>
          <w:b/>
          <w:color w:val="50504D"/>
          <w:spacing w:val="0"/>
          <w:w w:val="55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343433"/>
          <w:spacing w:val="0"/>
          <w:w w:val="66"/>
          <w:position w:val="-1"/>
          <w:sz w:val="16"/>
          <w:szCs w:val="16"/>
        </w:rPr>
        <w:t>1.1</w:t>
      </w:r>
      <w:r>
        <w:rPr>
          <w:rFonts w:cs="Arial" w:hAnsi="Arial" w:eastAsia="Arial" w:ascii="Arial"/>
          <w:b/>
          <w:color w:val="343433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b/>
          <w:color w:val="343433"/>
          <w:spacing w:val="-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b/>
          <w:color w:val="242423"/>
          <w:spacing w:val="0"/>
          <w:w w:val="82"/>
          <w:position w:val="1"/>
          <w:sz w:val="16"/>
          <w:szCs w:val="16"/>
        </w:rPr>
        <w:t>ESTIÓ</w:t>
      </w:r>
      <w:r>
        <w:rPr>
          <w:rFonts w:cs="Arial" w:hAnsi="Arial" w:eastAsia="Arial" w:ascii="Arial"/>
          <w:b/>
          <w:color w:val="343433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b/>
          <w:color w:val="343433"/>
          <w:spacing w:val="0"/>
          <w:w w:val="82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343433"/>
          <w:spacing w:val="3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82"/>
          <w:position w:val="1"/>
          <w:sz w:val="16"/>
          <w:szCs w:val="16"/>
        </w:rPr>
        <w:t>DE</w:t>
      </w:r>
      <w:r>
        <w:rPr>
          <w:rFonts w:cs="Arial" w:hAnsi="Arial" w:eastAsia="Arial" w:ascii="Arial"/>
          <w:b/>
          <w:color w:val="242423"/>
          <w:spacing w:val="1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60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242423"/>
          <w:spacing w:val="0"/>
          <w:w w:val="55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343433"/>
          <w:spacing w:val="0"/>
          <w:w w:val="91"/>
          <w:position w:val="1"/>
          <w:sz w:val="16"/>
          <w:szCs w:val="16"/>
        </w:rPr>
        <w:t>RVICIOS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1170" w:right="9357"/>
      </w:pPr>
      <w:r>
        <w:rPr>
          <w:rFonts w:cs="Arial" w:hAnsi="Arial" w:eastAsia="Arial" w:ascii="Arial"/>
          <w:color w:val="C6C6C4"/>
          <w:spacing w:val="0"/>
          <w:w w:val="100"/>
          <w:position w:val="-2"/>
          <w:sz w:val="14"/>
          <w:szCs w:val="14"/>
        </w:rPr>
        <w:t>-···-··</w:t>
      </w:r>
      <w:r>
        <w:rPr>
          <w:rFonts w:cs="Arial" w:hAnsi="Arial" w:eastAsia="Arial" w:ascii="Arial"/>
          <w:color w:val="C6C6C4"/>
          <w:spacing w:val="2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-2"/>
          <w:sz w:val="14"/>
          <w:szCs w:val="14"/>
        </w:rPr>
        <w:t>····--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0"/>
        <w:ind w:left="198" w:right="8479"/>
      </w:pPr>
      <w:r>
        <w:rPr>
          <w:rFonts w:cs="Arial" w:hAnsi="Arial" w:eastAsia="Arial" w:ascii="Arial"/>
          <w:b/>
          <w:color w:val="343433"/>
          <w:spacing w:val="-11"/>
          <w:w w:val="124"/>
          <w:position w:val="-11"/>
          <w:sz w:val="16"/>
          <w:szCs w:val="16"/>
        </w:rPr>
        <w:t>l</w:t>
      </w:r>
      <w:r>
        <w:rPr>
          <w:rFonts w:cs="Arial" w:hAnsi="Arial" w:eastAsia="Arial" w:ascii="Arial"/>
          <w:b/>
          <w:color w:val="242423"/>
          <w:spacing w:val="0"/>
          <w:w w:val="86"/>
          <w:position w:val="-11"/>
          <w:sz w:val="16"/>
          <w:szCs w:val="16"/>
        </w:rPr>
        <w:t>OC</w:t>
      </w:r>
      <w:r>
        <w:rPr>
          <w:rFonts w:cs="Arial" w:hAnsi="Arial" w:eastAsia="Arial" w:ascii="Arial"/>
          <w:b/>
          <w:color w:val="343433"/>
          <w:spacing w:val="0"/>
          <w:w w:val="81"/>
          <w:position w:val="-11"/>
          <w:sz w:val="16"/>
          <w:szCs w:val="16"/>
        </w:rPr>
        <w:t>.1.2</w:t>
      </w:r>
      <w:r>
        <w:rPr>
          <w:rFonts w:cs="Arial" w:hAnsi="Arial" w:eastAsia="Arial" w:ascii="Arial"/>
          <w:b/>
          <w:color w:val="343433"/>
          <w:spacing w:val="0"/>
          <w:w w:val="100"/>
          <w:position w:val="-11"/>
          <w:sz w:val="16"/>
          <w:szCs w:val="16"/>
        </w:rPr>
        <w:t>    </w:t>
      </w:r>
      <w:r>
        <w:rPr>
          <w:rFonts w:cs="Arial" w:hAnsi="Arial" w:eastAsia="Arial" w:ascii="Arial"/>
          <w:b/>
          <w:color w:val="343433"/>
          <w:spacing w:val="18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99"/>
          <w:position w:val="-9"/>
          <w:sz w:val="16"/>
          <w:szCs w:val="16"/>
        </w:rPr>
        <w:t>Q</w:t>
      </w:r>
      <w:r>
        <w:rPr>
          <w:rFonts w:cs="Arial" w:hAnsi="Arial" w:eastAsia="Arial" w:ascii="Arial"/>
          <w:b/>
          <w:color w:val="343433"/>
          <w:spacing w:val="0"/>
          <w:w w:val="68"/>
          <w:position w:val="-9"/>
          <w:sz w:val="16"/>
          <w:szCs w:val="16"/>
        </w:rPr>
        <w:t>U</w:t>
      </w:r>
      <w:r>
        <w:rPr>
          <w:rFonts w:cs="Arial" w:hAnsi="Arial" w:eastAsia="Arial" w:ascii="Arial"/>
          <w:b/>
          <w:color w:val="242423"/>
          <w:spacing w:val="0"/>
          <w:w w:val="60"/>
          <w:position w:val="-9"/>
          <w:sz w:val="16"/>
          <w:szCs w:val="16"/>
        </w:rPr>
        <w:t>E</w:t>
      </w:r>
      <w:r>
        <w:rPr>
          <w:rFonts w:cs="Arial" w:hAnsi="Arial" w:eastAsia="Arial" w:ascii="Arial"/>
          <w:b/>
          <w:color w:val="343433"/>
          <w:spacing w:val="-6"/>
          <w:w w:val="67"/>
          <w:position w:val="-9"/>
          <w:sz w:val="16"/>
          <w:szCs w:val="16"/>
        </w:rPr>
        <w:t>J</w:t>
      </w:r>
      <w:r>
        <w:rPr>
          <w:rFonts w:cs="Arial" w:hAnsi="Arial" w:eastAsia="Arial" w:ascii="Arial"/>
          <w:b/>
          <w:color w:val="242423"/>
          <w:spacing w:val="0"/>
          <w:w w:val="91"/>
          <w:position w:val="-9"/>
          <w:sz w:val="16"/>
          <w:szCs w:val="16"/>
        </w:rPr>
        <w:t>AS</w:t>
      </w:r>
      <w:r>
        <w:rPr>
          <w:rFonts w:cs="Arial" w:hAnsi="Arial" w:eastAsia="Arial" w:ascii="Arial"/>
          <w:b/>
          <w:color w:val="242423"/>
          <w:spacing w:val="0"/>
          <w:w w:val="100"/>
          <w:position w:val="-9"/>
          <w:sz w:val="16"/>
          <w:szCs w:val="16"/>
        </w:rPr>
        <w:t>  </w:t>
      </w:r>
      <w:r>
        <w:rPr>
          <w:rFonts w:cs="Arial" w:hAnsi="Arial" w:eastAsia="Arial" w:ascii="Arial"/>
          <w:b/>
          <w:color w:val="242423"/>
          <w:spacing w:val="-1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78"/>
          <w:position w:val="-9"/>
          <w:sz w:val="16"/>
          <w:szCs w:val="16"/>
        </w:rPr>
        <w:t>Y</w:t>
      </w:r>
      <w:r>
        <w:rPr>
          <w:rFonts w:cs="Arial" w:hAnsi="Arial" w:eastAsia="Arial" w:ascii="Arial"/>
          <w:b/>
          <w:color w:val="343433"/>
          <w:spacing w:val="31"/>
          <w:w w:val="78"/>
          <w:position w:val="-9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64"/>
          <w:position w:val="-9"/>
          <w:sz w:val="16"/>
          <w:szCs w:val="16"/>
        </w:rPr>
        <w:t>S</w:t>
      </w:r>
      <w:r>
        <w:rPr>
          <w:rFonts w:cs="Arial" w:hAnsi="Arial" w:eastAsia="Arial" w:ascii="Arial"/>
          <w:b/>
          <w:color w:val="343433"/>
          <w:spacing w:val="0"/>
          <w:w w:val="91"/>
          <w:position w:val="-9"/>
          <w:sz w:val="16"/>
          <w:szCs w:val="16"/>
        </w:rPr>
        <w:t>UGERENCIAS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80"/>
        <w:ind w:right="-50"/>
      </w:pPr>
      <w:r>
        <w:br w:type="column"/>
      </w:r>
      <w:r>
        <w:rPr>
          <w:rFonts w:cs="Arial" w:hAnsi="Arial" w:eastAsia="Arial" w:ascii="Arial"/>
          <w:color w:val="C6C6C4"/>
          <w:spacing w:val="0"/>
          <w:w w:val="49"/>
          <w:position w:val="2"/>
          <w:sz w:val="16"/>
          <w:szCs w:val="16"/>
        </w:rPr>
        <w:t>.;.....</w:t>
      </w:r>
      <w:r>
        <w:rPr>
          <w:rFonts w:cs="Arial" w:hAnsi="Arial" w:eastAsia="Arial" w:ascii="Arial"/>
          <w:color w:val="C6C6C4"/>
          <w:spacing w:val="0"/>
          <w:w w:val="49"/>
          <w:position w:val="2"/>
          <w:sz w:val="16"/>
          <w:szCs w:val="16"/>
        </w:rPr>
        <w:t>                                    </w:t>
      </w:r>
      <w:r>
        <w:rPr>
          <w:rFonts w:cs="Arial" w:hAnsi="Arial" w:eastAsia="Arial" w:ascii="Arial"/>
          <w:color w:val="C6C6C4"/>
          <w:spacing w:val="14"/>
          <w:w w:val="49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10"/>
          <w:position w:val="-4"/>
          <w:sz w:val="10"/>
          <w:szCs w:val="10"/>
        </w:rPr>
        <w:t>·----+-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29"/>
      </w:pPr>
      <w:r>
        <w:pict>
          <v:group style="position:absolute;margin-left:60pt;margin-top:376.5pt;width:850.5pt;height:1pt;mso-position-horizontal-relative:page;mso-position-vertical-relative:page;z-index:-13335" coordorigin="1200,7530" coordsize="17010,20">
            <v:shape style="position:absolute;left:1860;top:7540;width:420;height:0" coordorigin="1860,7540" coordsize="420,0" path="m1860,7540l2280,7540e" filled="f" stroked="t" strokeweight="0pt" strokecolor="#D6D4D4">
              <v:path arrowok="t"/>
            </v:shape>
            <v:shape style="position:absolute;left:2280;top:7540;width:1640;height:0" coordorigin="2280,7540" coordsize="1640,0" path="m2280,7540l3920,7540e" filled="f" stroked="t" strokeweight="0pt" strokecolor="#000000">
              <v:path arrowok="t"/>
            </v:shape>
            <v:shape style="position:absolute;left:3920;top:7540;width:240;height:0" coordorigin="3920,7540" coordsize="240,0" path="m3920,7540l4160,7540e" filled="f" stroked="t" strokeweight="0pt" strokecolor="#000000">
              <v:path arrowok="t"/>
            </v:shape>
            <v:shape style="position:absolute;left:4160;top:7540;width:320;height:0" coordorigin="4160,7540" coordsize="320,0" path="m4160,7540l4480,7540e" filled="f" stroked="t" strokeweight="0pt" strokecolor="#000000">
              <v:path arrowok="t"/>
            </v:shape>
            <v:shape style="position:absolute;left:4480;top:7540;width:1420;height:0" coordorigin="4480,7540" coordsize="1420,0" path="m4480,7540l5900,7540e" filled="f" stroked="t" strokeweight="0pt" strokecolor="#000000">
              <v:path arrowok="t"/>
            </v:shape>
            <v:shape style="position:absolute;left:1200;top:7540;width:660;height:0" coordorigin="1200,7540" coordsize="660,0" path="m1200,7540l1860,7540e" filled="f" stroked="t" strokeweight="0pt" strokecolor="#000000">
              <v:path arrowok="t"/>
            </v:shape>
            <v:shape style="position:absolute;left:5900;top:7540;width:280;height:0" coordorigin="5900,7540" coordsize="280,0" path="m5900,7540l6180,7540e" filled="f" stroked="t" strokeweight="0pt" strokecolor="#000000">
              <v:path arrowok="t"/>
            </v:shape>
            <v:shape style="position:absolute;left:6180;top:7540;width:760;height:0" coordorigin="6180,7540" coordsize="760,0" path="m6180,7540l6940,7540e" filled="f" stroked="t" strokeweight="0pt" strokecolor="#C6C6C4">
              <v:path arrowok="t"/>
            </v:shape>
            <v:shape style="position:absolute;left:6940;top:7540;width:360;height:0" coordorigin="6940,7540" coordsize="360,0" path="m6940,7540l7300,7540e" filled="f" stroked="t" strokeweight="0pt" strokecolor="#000000">
              <v:path arrowok="t"/>
            </v:shape>
            <v:shape style="position:absolute;left:7300;top:7540;width:340;height:0" coordorigin="7300,7540" coordsize="340,0" path="m7300,7540l7640,7540e" filled="f" stroked="t" strokeweight="0pt" strokecolor="#C6C6C4">
              <v:path arrowok="t"/>
            </v:shape>
            <v:shape style="position:absolute;left:7640;top:7540;width:420;height:0" coordorigin="7640,7540" coordsize="420,0" path="m7640,7540l8060,7540e" filled="f" stroked="t" strokeweight="0pt" strokecolor="#000000">
              <v:path arrowok="t"/>
            </v:shape>
            <v:shape style="position:absolute;left:8060;top:7540;width:800;height:0" coordorigin="8060,7540" coordsize="800,0" path="m8060,7540l8860,7540e" filled="f" stroked="t" strokeweight="0pt" strokecolor="#C6C6C4">
              <v:path arrowok="t"/>
            </v:shape>
            <v:shape style="position:absolute;left:9320;top:7540;width:1640;height:0" coordorigin="9320,7540" coordsize="1640,0" path="m9320,7540l10960,7540e" filled="f" stroked="t" strokeweight="0pt" strokecolor="#C6C6C4">
              <v:path arrowok="t"/>
            </v:shape>
            <v:shape style="position:absolute;left:8860;top:7540;width:460;height:0" coordorigin="8860,7540" coordsize="460,0" path="m8860,7540l9320,7540e" filled="f" stroked="t" strokeweight="0pt" strokecolor="#000000">
              <v:path arrowok="t"/>
            </v:shape>
            <v:shape style="position:absolute;left:10960;top:7540;width:400;height:0" coordorigin="10960,7540" coordsize="400,0" path="m10960,7540l11360,7540e" filled="f" stroked="t" strokeweight="0pt" strokecolor="#000000">
              <v:path arrowok="t"/>
            </v:shape>
            <v:shape style="position:absolute;left:11360;top:7540;width:1400;height:0" coordorigin="11360,7540" coordsize="1400,0" path="m11360,7540l12760,7540e" filled="f" stroked="t" strokeweight="0pt" strokecolor="#D6D4D4">
              <v:path arrowok="t"/>
            </v:shape>
            <v:shape style="position:absolute;left:12760;top:7540;width:620;height:0" coordorigin="12760,7540" coordsize="620,0" path="m12760,7540l13380,7540e" filled="f" stroked="t" strokeweight="0pt" strokecolor="#000000">
              <v:path arrowok="t"/>
            </v:shape>
            <v:shape style="position:absolute;left:13380;top:7540;width:200;height:0" coordorigin="13380,7540" coordsize="200,0" path="m13380,7540l13580,7540e" filled="f" stroked="t" strokeweight="0pt" strokecolor="#000000">
              <v:path arrowok="t"/>
            </v:shape>
            <v:shape style="position:absolute;left:13580;top:7540;width:720;height:0" coordorigin="13580,7540" coordsize="720,0" path="m13580,7540l14300,7540e" filled="f" stroked="t" strokeweight="0pt" strokecolor="#C6C6C4">
              <v:path arrowok="t"/>
            </v:shape>
            <v:shape style="position:absolute;left:14300;top:7540;width:440;height:0" coordorigin="14300,7540" coordsize="440,0" path="m14300,7540l14740,7540e" filled="f" stroked="t" strokeweight="1pt" strokecolor="#C6C6C4">
              <v:path arrowok="t"/>
            </v:shape>
            <v:shape style="position:absolute;left:14740;top:7540;width:1020;height:0" coordorigin="14740,7540" coordsize="1020,0" path="m14740,7540l15760,7540e" filled="f" stroked="t" strokeweight="1pt" strokecolor="#C6C6C4">
              <v:path arrowok="t"/>
            </v:shape>
            <v:shape style="position:absolute;left:15760;top:7540;width:780;height:0" coordorigin="15760,7540" coordsize="780,0" path="m15760,7540l16540,7540e" filled="f" stroked="t" strokeweight="1pt" strokecolor="#C6C6C4">
              <v:path arrowok="t"/>
            </v:shape>
            <v:shape style="position:absolute;left:16540;top:7540;width:300;height:0" coordorigin="16540,7540" coordsize="300,0" path="m16540,7540l16840,7540e" filled="f" stroked="t" strokeweight="1pt" strokecolor="#C6C6C4">
              <v:path arrowok="t"/>
            </v:shape>
            <v:shape style="position:absolute;left:16840;top:7540;width:140;height:0" coordorigin="16840,7540" coordsize="140,0" path="m16840,7540l16980,7540e" filled="f" stroked="t" strokeweight="1pt" strokecolor="#C6C6C4">
              <v:path arrowok="t"/>
            </v:shape>
            <v:shape style="position:absolute;left:16980;top:7540;width:180;height:0" coordorigin="16980,7540" coordsize="180,0" path="m16980,7540l17160,7540e" filled="f" stroked="t" strokeweight="1pt" strokecolor="#C6C6C4">
              <v:path arrowok="t"/>
            </v:shape>
            <v:shape style="position:absolute;left:17160;top:7540;width:300;height:0" coordorigin="17160,7540" coordsize="300,0" path="m17160,7540l17460,7540e" filled="f" stroked="t" strokeweight="1pt" strokecolor="#C6C6C4">
              <v:path arrowok="t"/>
            </v:shape>
            <v:shape style="position:absolute;left:17460;top:7540;width:520;height:0" coordorigin="17460,7540" coordsize="520,0" path="m17460,7540l17980,7540e" filled="f" stroked="t" strokeweight="1pt" strokecolor="#C6C6C4">
              <v:path arrowok="t"/>
            </v:shape>
            <v:shape style="position:absolute;left:17980;top:7540;width:220;height:0" coordorigin="17980,7540" coordsize="220,0" path="m17980,7540l18200,7540e" filled="f" stroked="t" strokeweight="1pt" strokecolor="#C6C6C4">
              <v:path arrowok="t"/>
            </v:shape>
            <v:shape style="position:absolute;left:1200;top:7540;width:660;height:0" coordorigin="1200,7540" coordsize="660,0" path="m1200,7540l1860,7540e" filled="f" stroked="t" strokeweight="0pt" strokecolor="#000000">
              <v:path arrowok="t"/>
            </v:shape>
            <v:shape style="position:absolute;left:1860;top:7540;width:420;height:0" coordorigin="1860,7540" coordsize="420,0" path="m1860,7540l2280,7540e" filled="f" stroked="t" strokeweight="0pt" strokecolor="#D6D4D4">
              <v:path arrowok="t"/>
            </v:shape>
            <v:shape style="position:absolute;left:2280;top:7540;width:400;height:0" coordorigin="2280,7540" coordsize="400,0" path="m2280,7540l2680,7540e" filled="f" stroked="t" strokeweight="0pt" strokecolor="#000000">
              <v:path arrowok="t"/>
            </v:shape>
            <v:shape style="position:absolute;left:3920;top:7540;width:240;height:0" coordorigin="3920,7540" coordsize="240,0" path="m3920,7540l4160,7540e" filled="f" stroked="t" strokeweight="0pt" strokecolor="#000000">
              <v:path arrowok="t"/>
            </v:shape>
            <v:shape style="position:absolute;left:4160;top:7540;width:320;height:0" coordorigin="4160,7540" coordsize="320,0" path="m4160,7540l4480,7540e" filled="f" stroked="t" strokeweight="0pt" strokecolor="#000000">
              <v:path arrowok="t"/>
            </v:shape>
            <v:shape style="position:absolute;left:4480;top:7540;width:160;height:0" coordorigin="4480,7540" coordsize="160,0" path="m4480,7540l4640,7540e" filled="f" stroked="t" strokeweight="0pt" strokecolor="#000000">
              <v:path arrowok="t"/>
            </v:shape>
            <v:shape style="position:absolute;left:4640;top:7540;width:520;height:0" coordorigin="4640,7540" coordsize="520,0" path="m4640,7540l5160,7540e" filled="f" stroked="t" strokeweight="0pt" strokecolor="#000000">
              <v:path arrowok="t"/>
            </v:shape>
            <v:shape style="position:absolute;left:5160;top:7540;width:740;height:0" coordorigin="5160,7540" coordsize="740,0" path="m5160,7540l5900,7540e" filled="f" stroked="t" strokeweight="0pt" strokecolor="#C6C6C4">
              <v:path arrowok="t"/>
            </v:shape>
            <v:shape style="position:absolute;left:5900;top:7540;width:280;height:0" coordorigin="5900,7540" coordsize="280,0" path="m5900,7540l6180,7540e" filled="f" stroked="t" strokeweight="0pt" strokecolor="#000000">
              <v:path arrowok="t"/>
            </v:shape>
            <v:shape style="position:absolute;left:6180;top:7540;width:760;height:0" coordorigin="6180,7540" coordsize="760,0" path="m6180,7540l6940,7540e" filled="f" stroked="t" strokeweight="0pt" strokecolor="#D6D4D4">
              <v:path arrowok="t"/>
            </v:shape>
            <v:shape style="position:absolute;left:6940;top:7540;width:360;height:0" coordorigin="6940,7540" coordsize="360,0" path="m6940,7540l7300,7540e" filled="f" stroked="t" strokeweight="0pt" strokecolor="#000000">
              <v:path arrowok="t"/>
            </v:shape>
            <v:shape style="position:absolute;left:7300;top:7540;width:340;height:0" coordorigin="7300,7540" coordsize="340,0" path="m7300,7540l7640,7540e" filled="f" stroked="t" strokeweight="0pt" strokecolor="#000000">
              <v:path arrowok="t"/>
            </v:shape>
            <v:shape style="position:absolute;left:7640;top:7540;width:420;height:0" coordorigin="7640,7540" coordsize="420,0" path="m7640,7540l8060,7540e" filled="f" stroked="t" strokeweight="0pt" strokecolor="#000000">
              <v:path arrowok="t"/>
            </v:shape>
            <v:shape style="position:absolute;left:8060;top:7540;width:2900;height:0" coordorigin="8060,7540" coordsize="2900,0" path="m8060,7540l10960,7540e" filled="f" stroked="t" strokeweight="0pt" strokecolor="#C6C6C4">
              <v:path arrowok="t"/>
            </v:shape>
            <v:shape style="position:absolute;left:10960;top:7540;width:400;height:0" coordorigin="10960,7540" coordsize="400,0" path="m10960,7540l11360,7540e" filled="f" stroked="t" strokeweight="0pt" strokecolor="#000000">
              <v:path arrowok="t"/>
            </v:shape>
            <v:shape style="position:absolute;left:11360;top:7540;width:340;height:0" coordorigin="11360,7540" coordsize="340,0" path="m11360,7540l11700,7540e" filled="f" stroked="t" strokeweight="0pt" strokecolor="#D6D4D4">
              <v:path arrowok="t"/>
            </v:shape>
            <v:shape style="position:absolute;left:11700;top:7540;width:1060;height:0" coordorigin="11700,7540" coordsize="1060,0" path="m11700,7540l12760,7540e" filled="f" stroked="t" strokeweight="0pt" strokecolor="#C6C6C4">
              <v:path arrowok="t"/>
            </v:shape>
            <v:shape style="position:absolute;left:12760;top:7540;width:620;height:0" coordorigin="12760,7540" coordsize="620,0" path="m12760,7540l13380,7540e" filled="f" stroked="t" strokeweight="0pt" strokecolor="#000000">
              <v:path arrowok="t"/>
            </v:shape>
            <v:shape style="position:absolute;left:13380;top:7540;width:200;height:0" coordorigin="13380,7540" coordsize="200,0" path="m13380,7540l13580,7540e" filled="f" stroked="t" strokeweight="0pt" strokecolor="#000000">
              <v:path arrowok="t"/>
            </v:shape>
            <v:shape style="position:absolute;left:13580;top:7540;width:720;height:0" coordorigin="13580,7540" coordsize="720,0" path="m13580,7540l14300,7540e" filled="f" stroked="t" strokeweight="0pt" strokecolor="#C6C6C4">
              <v:path arrowok="t"/>
            </v:shape>
            <v:shape style="position:absolute;left:14300;top:7540;width:440;height:0" coordorigin="14300,7540" coordsize="440,0" path="m14300,7540l14740,7540e" filled="f" stroked="t" strokeweight="1pt" strokecolor="#C6C6C4">
              <v:path arrowok="t"/>
            </v:shape>
            <v:shape style="position:absolute;left:14740;top:7540;width:1020;height:0" coordorigin="14740,7540" coordsize="1020,0" path="m14740,7540l15760,7540e" filled="f" stroked="t" strokeweight="1pt" strokecolor="#C6C6C4">
              <v:path arrowok="t"/>
            </v:shape>
            <v:shape style="position:absolute;left:15760;top:7540;width:780;height:0" coordorigin="15760,7540" coordsize="780,0" path="m15760,7540l16540,7540e" filled="f" stroked="t" strokeweight="1pt" strokecolor="#C6C6C4">
              <v:path arrowok="t"/>
            </v:shape>
            <v:shape style="position:absolute;left:16540;top:7540;width:300;height:0" coordorigin="16540,7540" coordsize="300,0" path="m16540,7540l16840,7540e" filled="f" stroked="t" strokeweight="1pt" strokecolor="#C6C6C4">
              <v:path arrowok="t"/>
            </v:shape>
            <v:shape style="position:absolute;left:16840;top:7540;width:140;height:0" coordorigin="16840,7540" coordsize="140,0" path="m16840,7540l16980,7540e" filled="f" stroked="t" strokeweight="1pt" strokecolor="#C6C6C4">
              <v:path arrowok="t"/>
            </v:shape>
            <v:shape style="position:absolute;left:16980;top:7540;width:180;height:0" coordorigin="16980,7540" coordsize="180,0" path="m16980,7540l17160,7540e" filled="f" stroked="t" strokeweight="1pt" strokecolor="#C6C6C4">
              <v:path arrowok="t"/>
            </v:shape>
            <v:shape style="position:absolute;left:17160;top:7540;width:300;height:0" coordorigin="17160,7540" coordsize="300,0" path="m17160,7540l17460,7540e" filled="f" stroked="t" strokeweight="1pt" strokecolor="#C6C6C4">
              <v:path arrowok="t"/>
            </v:shape>
            <v:shape style="position:absolute;left:17460;top:7540;width:520;height:0" coordorigin="17460,7540" coordsize="520,0" path="m17460,7540l17980,7540e" filled="f" stroked="t" strokeweight="1pt" strokecolor="#C6C6C4">
              <v:path arrowok="t"/>
            </v:shape>
            <v:shape style="position:absolute;left:17980;top:7540;width:220;height:0" coordorigin="17980,7540" coordsize="220,0" path="m17980,7540l18200,7540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4"/>
          <w:spacing w:val="0"/>
          <w:w w:val="34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</w:pPr>
      <w:r>
        <w:rPr>
          <w:rFonts w:cs="Arial" w:hAnsi="Arial" w:eastAsia="Arial" w:ascii="Arial"/>
          <w:color w:val="8A8987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77775"/>
          <w:w w:val="36"/>
          <w:sz w:val="14"/>
          <w:szCs w:val="14"/>
        </w:rPr>
        <w:t>I</w:t>
      </w:r>
      <w:r>
        <w:rPr>
          <w:rFonts w:cs="Arial" w:hAnsi="Arial" w:eastAsia="Arial" w:ascii="Arial"/>
          <w:color w:val="777775"/>
          <w:w w:val="100"/>
          <w:sz w:val="14"/>
          <w:szCs w:val="14"/>
        </w:rPr>
        <w:t>              </w:t>
      </w:r>
      <w:r>
        <w:rPr>
          <w:rFonts w:cs="Arial" w:hAnsi="Arial" w:eastAsia="Arial" w:ascii="Arial"/>
          <w:color w:val="77777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D6D4D4"/>
          <w:spacing w:val="0"/>
          <w:w w:val="24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D6D4D4"/>
          <w:spacing w:val="0"/>
          <w:w w:val="24"/>
          <w:position w:val="-3"/>
          <w:sz w:val="18"/>
          <w:szCs w:val="18"/>
        </w:rPr>
        <w:t>                                                                                                  </w:t>
      </w:r>
      <w:r>
        <w:rPr>
          <w:rFonts w:cs="Arial" w:hAnsi="Arial" w:eastAsia="Arial" w:ascii="Arial"/>
          <w:color w:val="D6D4D4"/>
          <w:spacing w:val="1"/>
          <w:w w:val="24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3"/>
          <w:sz w:val="14"/>
          <w:szCs w:val="14"/>
        </w:rPr>
        <w:t>Format</w:t>
      </w:r>
      <w:r>
        <w:rPr>
          <w:rFonts w:cs="Arial" w:hAnsi="Arial" w:eastAsia="Arial" w:ascii="Arial"/>
          <w:color w:val="8A8987"/>
          <w:spacing w:val="0"/>
          <w:w w:val="100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8A8987"/>
          <w:spacing w:val="0"/>
          <w:w w:val="100"/>
          <w:position w:val="3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3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3"/>
          <w:sz w:val="14"/>
          <w:szCs w:val="14"/>
        </w:rPr>
        <w:t>y</w:t>
      </w:r>
      <w:r>
        <w:rPr>
          <w:rFonts w:cs="Arial" w:hAnsi="Arial" w:eastAsia="Arial" w:ascii="Arial"/>
          <w:color w:val="8A8987"/>
          <w:spacing w:val="0"/>
          <w:w w:val="100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8A8987"/>
          <w:spacing w:val="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9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8A8987"/>
          <w:spacing w:val="0"/>
          <w:w w:val="111"/>
          <w:position w:val="3"/>
          <w:sz w:val="14"/>
          <w:szCs w:val="14"/>
        </w:rPr>
        <w:t>ocum</w:t>
      </w:r>
      <w:r>
        <w:rPr>
          <w:rFonts w:cs="Arial" w:hAnsi="Arial" w:eastAsia="Arial" w:ascii="Arial"/>
          <w:color w:val="777775"/>
          <w:spacing w:val="0"/>
          <w:w w:val="107"/>
          <w:position w:val="3"/>
          <w:sz w:val="14"/>
          <w:szCs w:val="14"/>
        </w:rPr>
        <w:t>ent</w:t>
      </w:r>
      <w:r>
        <w:rPr>
          <w:rFonts w:cs="Arial" w:hAnsi="Arial" w:eastAsia="Arial" w:ascii="Arial"/>
          <w:color w:val="8A8987"/>
          <w:spacing w:val="0"/>
          <w:w w:val="105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595"/>
        <w:sectPr>
          <w:type w:val="continuous"/>
          <w:pgSz w:w="19320" w:h="12260" w:orient="landscape"/>
          <w:pgMar w:top="260" w:bottom="280" w:left="1060" w:right="20"/>
          <w:cols w:num="3" w:equalWidth="off">
            <w:col w:w="11290" w:space="116"/>
            <w:col w:w="1252" w:space="683"/>
            <w:col w:w="4899"/>
          </w:cols>
        </w:sectPr>
      </w:pPr>
      <w:r>
        <w:rPr>
          <w:rFonts w:cs="Arial" w:hAnsi="Arial" w:eastAsia="Arial" w:ascii="Arial"/>
          <w:color w:val="C6C6C4"/>
          <w:w w:val="66"/>
          <w:position w:val="1"/>
          <w:sz w:val="12"/>
          <w:szCs w:val="12"/>
        </w:rPr>
        <w:t>··+</w:t>
      </w:r>
      <w:r>
        <w:rPr>
          <w:rFonts w:cs="Arial" w:hAnsi="Arial" w:eastAsia="Arial" w:ascii="Arial"/>
          <w:color w:val="D6D4D4"/>
          <w:w w:val="110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D6D4D4"/>
          <w:w w:val="100"/>
          <w:position w:val="1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D6D4D4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del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        </w:t>
      </w:r>
      <w:r>
        <w:rPr>
          <w:rFonts w:cs="Arial" w:hAnsi="Arial" w:eastAsia="Arial" w:ascii="Arial"/>
          <w:color w:val="777775"/>
          <w:spacing w:val="3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60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107"/>
          <w:position w:val="-3"/>
          <w:sz w:val="14"/>
          <w:szCs w:val="14"/>
        </w:rPr>
        <w:t>eg</w:t>
      </w:r>
      <w:r>
        <w:rPr>
          <w:rFonts w:cs="Arial" w:hAnsi="Arial" w:eastAsia="Arial" w:ascii="Arial"/>
          <w:color w:val="8A8987"/>
          <w:spacing w:val="0"/>
          <w:w w:val="85"/>
          <w:position w:val="-3"/>
          <w:sz w:val="14"/>
          <w:szCs w:val="14"/>
        </w:rPr>
        <w:t>ui</w:t>
      </w:r>
      <w:r>
        <w:rPr>
          <w:rFonts w:cs="Arial" w:hAnsi="Arial" w:eastAsia="Arial" w:ascii="Arial"/>
          <w:color w:val="777775"/>
          <w:spacing w:val="0"/>
          <w:w w:val="100"/>
          <w:position w:val="-3"/>
          <w:sz w:val="14"/>
          <w:szCs w:val="14"/>
        </w:rPr>
        <w:t>m</w:t>
      </w:r>
      <w:r>
        <w:rPr>
          <w:rFonts w:cs="Arial" w:hAnsi="Arial" w:eastAsia="Arial" w:ascii="Arial"/>
          <w:color w:val="8A8987"/>
          <w:spacing w:val="0"/>
          <w:w w:val="45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0"/>
          <w:w w:val="89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83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777775"/>
          <w:spacing w:val="0"/>
          <w:w w:val="84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8A8987"/>
          <w:spacing w:val="0"/>
          <w:w w:val="105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8A8987"/>
          <w:spacing w:val="0"/>
          <w:w w:val="100"/>
          <w:position w:val="-3"/>
          <w:sz w:val="14"/>
          <w:szCs w:val="14"/>
        </w:rPr>
        <w:t>            </w:t>
      </w:r>
      <w:r>
        <w:rPr>
          <w:rFonts w:cs="Arial" w:hAnsi="Arial" w:eastAsia="Arial" w:ascii="Arial"/>
          <w:color w:val="8A8987"/>
          <w:spacing w:val="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10"/>
          <w:position w:val="-3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3980" w:val="left"/>
        </w:tabs>
        <w:jc w:val="left"/>
        <w:ind w:left="231" w:right="-48"/>
      </w:pPr>
      <w:r>
        <w:pict>
          <v:shape type="#_x0000_t75" style="position:absolute;margin-left:96.5pt;margin-top:10.1039pt;width:36.02pt;height:3.38pt;mso-position-horizontal-relative:page;mso-position-vertical-relative:paragraph;z-index:-13354">
            <v:imagedata o:title="" r:id="rId245"/>
          </v:shape>
        </w:pict>
      </w:r>
      <w:r>
        <w:rPr>
          <w:rFonts w:cs="Arial" w:hAnsi="Arial" w:eastAsia="Arial" w:ascii="Arial"/>
          <w:b/>
          <w:color w:val="343433"/>
          <w:spacing w:val="-11"/>
          <w:w w:val="124"/>
          <w:position w:val="-2"/>
          <w:sz w:val="16"/>
          <w:szCs w:val="16"/>
        </w:rPr>
        <w:t>l</w:t>
      </w:r>
      <w:r>
        <w:rPr>
          <w:rFonts w:cs="Arial" w:hAnsi="Arial" w:eastAsia="Arial" w:ascii="Arial"/>
          <w:b/>
          <w:color w:val="242423"/>
          <w:spacing w:val="0"/>
          <w:w w:val="86"/>
          <w:position w:val="-2"/>
          <w:sz w:val="16"/>
          <w:szCs w:val="16"/>
        </w:rPr>
        <w:t>OC</w:t>
      </w:r>
      <w:r>
        <w:rPr>
          <w:rFonts w:cs="Arial" w:hAnsi="Arial" w:eastAsia="Arial" w:ascii="Arial"/>
          <w:b/>
          <w:color w:val="50504D"/>
          <w:spacing w:val="0"/>
          <w:w w:val="55"/>
          <w:position w:val="-2"/>
          <w:sz w:val="16"/>
          <w:szCs w:val="16"/>
        </w:rPr>
        <w:t>.</w:t>
      </w:r>
      <w:r>
        <w:rPr>
          <w:rFonts w:cs="Arial" w:hAnsi="Arial" w:eastAsia="Arial" w:ascii="Arial"/>
          <w:b/>
          <w:color w:val="343433"/>
          <w:spacing w:val="0"/>
          <w:w w:val="79"/>
          <w:position w:val="-2"/>
          <w:sz w:val="16"/>
          <w:szCs w:val="16"/>
        </w:rPr>
        <w:t>1.3</w:t>
      </w:r>
      <w:r>
        <w:rPr>
          <w:rFonts w:cs="Arial" w:hAnsi="Arial" w:eastAsia="Arial" w:ascii="Arial"/>
          <w:b/>
          <w:color w:val="343433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b/>
          <w:color w:val="343433"/>
          <w:spacing w:val="-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59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242423"/>
          <w:spacing w:val="0"/>
          <w:w w:val="60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343433"/>
          <w:spacing w:val="0"/>
          <w:w w:val="69"/>
          <w:position w:val="0"/>
          <w:sz w:val="16"/>
          <w:szCs w:val="16"/>
        </w:rPr>
        <w:t>P</w:t>
      </w:r>
      <w:r>
        <w:rPr>
          <w:rFonts w:cs="Arial" w:hAnsi="Arial" w:eastAsia="Arial" w:ascii="Arial"/>
          <w:b/>
          <w:color w:val="242423"/>
          <w:spacing w:val="0"/>
          <w:w w:val="92"/>
          <w:position w:val="0"/>
          <w:sz w:val="16"/>
          <w:szCs w:val="16"/>
        </w:rPr>
        <w:t>OR</w:t>
      </w:r>
      <w:r>
        <w:rPr>
          <w:rFonts w:cs="Arial" w:hAnsi="Arial" w:eastAsia="Arial" w:ascii="Arial"/>
          <w:b/>
          <w:color w:val="343433"/>
          <w:spacing w:val="0"/>
          <w:w w:val="65"/>
          <w:position w:val="0"/>
          <w:sz w:val="16"/>
          <w:szCs w:val="16"/>
        </w:rPr>
        <w:t>T</w:t>
      </w:r>
      <w:r>
        <w:rPr>
          <w:rFonts w:cs="Arial" w:hAnsi="Arial" w:eastAsia="Arial" w:ascii="Arial"/>
          <w:b/>
          <w:color w:val="242423"/>
          <w:spacing w:val="0"/>
          <w:w w:val="60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242423"/>
          <w:spacing w:val="0"/>
          <w:w w:val="100"/>
          <w:position w:val="0"/>
          <w:sz w:val="16"/>
          <w:szCs w:val="16"/>
        </w:rPr>
        <w:t>  </w:t>
      </w:r>
      <w:r>
        <w:rPr>
          <w:rFonts w:cs="Arial" w:hAnsi="Arial" w:eastAsia="Arial" w:ascii="Arial"/>
          <w:b/>
          <w:color w:val="242423"/>
          <w:spacing w:val="-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position w:val="0"/>
          <w:sz w:val="16"/>
          <w:szCs w:val="16"/>
          <w:u w:val="thick" w:color="C6C6C4"/>
        </w:rPr>
        <w:t> </w:t>
      </w:r>
      <w:r>
        <w:rPr>
          <w:rFonts w:cs="Arial" w:hAnsi="Arial" w:eastAsia="Arial" w:ascii="Arial"/>
          <w:b/>
          <w:color w:val="242423"/>
          <w:spacing w:val="0"/>
          <w:w w:val="100"/>
          <w:position w:val="0"/>
          <w:sz w:val="16"/>
          <w:szCs w:val="16"/>
          <w:u w:val="thick" w:color="C6C6C4"/>
        </w:rPr>
        <w:tab/>
      </w:r>
      <w:r>
        <w:rPr>
          <w:rFonts w:cs="Arial" w:hAnsi="Arial" w:eastAsia="Arial" w:ascii="Arial"/>
          <w:b/>
          <w:color w:val="242423"/>
          <w:spacing w:val="0"/>
          <w:w w:val="100"/>
          <w:position w:val="0"/>
          <w:sz w:val="16"/>
          <w:szCs w:val="16"/>
          <w:u w:val="thick" w:color="C6C6C4"/>
        </w:rPr>
      </w:r>
      <w:r>
        <w:rPr>
          <w:rFonts w:cs="Arial" w:hAnsi="Arial" w:eastAsia="Arial" w:ascii="Arial"/>
          <w:b/>
          <w:color w:val="242423"/>
          <w:spacing w:val="0"/>
          <w:w w:val="100"/>
          <w:position w:val="0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</w:pPr>
      <w:r>
        <w:br w:type="column"/>
      </w:r>
      <w:r>
        <w:rPr>
          <w:rFonts w:cs="Arial" w:hAnsi="Arial" w:eastAsia="Arial" w:ascii="Arial"/>
          <w:color w:val="8A8987"/>
          <w:w w:val="6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777775"/>
          <w:w w:val="36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tabs>
          <w:tab w:pos="1540" w:val="left"/>
        </w:tabs>
        <w:jc w:val="left"/>
        <w:spacing w:lineRule="exact" w:line="360"/>
        <w:ind w:right="-80"/>
      </w:pPr>
      <w:r>
        <w:pict>
          <v:group style="position:absolute;margin-left:55.5pt;margin-top:13.865pt;width:756pt;height:19.7pt;mso-position-horizontal-relative:page;mso-position-vertical-relative:paragraph;z-index:-13352" coordorigin="1110,277" coordsize="15120,394">
            <v:shape type="#_x0000_t75" style="position:absolute;left:8247;top:277;width:2986;height:394">
              <v:imagedata o:title="" r:id="rId246"/>
            </v:shape>
            <v:shape style="position:absolute;left:1120;top:633;width:7120;height:0" coordorigin="1120,633" coordsize="7120,0" path="m1120,633l8240,633e" filled="f" stroked="t" strokeweight="1pt" strokecolor="#C6C6C4">
              <v:path arrowok="t"/>
            </v:shape>
            <v:shape style="position:absolute;left:11220;top:633;width:5000;height:0" coordorigin="11220,633" coordsize="5000,0" path="m11220,633l16220,633e" filled="f" stroked="t" strokeweight="1pt" strokecolor="#C6C6C4">
              <v:path arrowok="t"/>
            </v:shape>
            <w10:wrap type="none"/>
          </v:group>
        </w:pict>
      </w:r>
      <w:r>
        <w:pict>
          <v:group style="position:absolute;margin-left:817pt;margin-top:31.625pt;width:95pt;height:2.84217e-014pt;mso-position-horizontal-relative:page;mso-position-vertical-relative:paragraph;z-index:-13324" coordorigin="16340,633" coordsize="1900,0">
            <v:shape style="position:absolute;left:16340;top:633;width:1900;height:0" coordorigin="16340,633" coordsize="1900,0" path="m16340,633l18240,633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A8987"/>
          <w:w w:val="6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77775"/>
          <w:w w:val="36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77775"/>
          <w:spacing w:val="-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D6D4D4"/>
          <w:spacing w:val="-9"/>
          <w:w w:val="100"/>
          <w:position w:val="0"/>
          <w:sz w:val="40"/>
          <w:szCs w:val="40"/>
        </w:rPr>
      </w:r>
      <w:r>
        <w:rPr>
          <w:rFonts w:cs="Times New Roman" w:hAnsi="Times New Roman" w:eastAsia="Times New Roman" w:ascii="Times New Roman"/>
          <w:color w:val="D6D4D4"/>
          <w:spacing w:val="0"/>
          <w:w w:val="100"/>
          <w:position w:val="0"/>
          <w:sz w:val="40"/>
          <w:szCs w:val="40"/>
          <w:u w:val="thick" w:color="C6C6C4"/>
        </w:rPr>
        <w:t>   </w:t>
      </w:r>
      <w:r>
        <w:rPr>
          <w:rFonts w:cs="Times New Roman" w:hAnsi="Times New Roman" w:eastAsia="Times New Roman" w:ascii="Times New Roman"/>
          <w:color w:val="D6D4D4"/>
          <w:spacing w:val="28"/>
          <w:w w:val="100"/>
          <w:position w:val="0"/>
          <w:sz w:val="40"/>
          <w:szCs w:val="40"/>
          <w:u w:val="thick" w:color="C6C6C4"/>
        </w:rPr>
        <w:t> </w:t>
      </w:r>
      <w:r>
        <w:rPr>
          <w:rFonts w:cs="Times New Roman" w:hAnsi="Times New Roman" w:eastAsia="Times New Roman" w:ascii="Times New Roman"/>
          <w:color w:val="D6D4D4"/>
          <w:spacing w:val="28"/>
          <w:w w:val="100"/>
          <w:position w:val="0"/>
          <w:sz w:val="40"/>
          <w:szCs w:val="40"/>
          <w:u w:val="thick" w:color="C6C6C4"/>
        </w:rPr>
      </w:r>
      <w:r>
        <w:rPr>
          <w:rFonts w:cs="Times New Roman" w:hAnsi="Times New Roman" w:eastAsia="Times New Roman" w:ascii="Times New Roman"/>
          <w:color w:val="D6D4D4"/>
          <w:spacing w:val="0"/>
          <w:w w:val="51"/>
          <w:position w:val="0"/>
          <w:sz w:val="40"/>
          <w:szCs w:val="40"/>
          <w:u w:val="thick" w:color="C6C6C4"/>
        </w:rPr>
        <w:t>t</w:t>
      </w:r>
      <w:r>
        <w:rPr>
          <w:rFonts w:cs="Times New Roman" w:hAnsi="Times New Roman" w:eastAsia="Times New Roman" w:ascii="Times New Roman"/>
          <w:color w:val="D6D4D4"/>
          <w:spacing w:val="0"/>
          <w:w w:val="51"/>
          <w:position w:val="0"/>
          <w:sz w:val="40"/>
          <w:szCs w:val="40"/>
          <w:u w:val="thick" w:color="C6C6C4"/>
        </w:rPr>
      </w:r>
      <w:r>
        <w:rPr>
          <w:rFonts w:cs="Times New Roman" w:hAnsi="Times New Roman" w:eastAsia="Times New Roman" w:ascii="Times New Roman"/>
          <w:color w:val="D6D4D4"/>
          <w:spacing w:val="0"/>
          <w:w w:val="100"/>
          <w:position w:val="0"/>
          <w:sz w:val="40"/>
          <w:szCs w:val="40"/>
          <w:u w:val="thick" w:color="C6C6C4"/>
        </w:rPr>
        <w:t> </w:t>
      </w:r>
      <w:r>
        <w:rPr>
          <w:rFonts w:cs="Times New Roman" w:hAnsi="Times New Roman" w:eastAsia="Times New Roman" w:ascii="Times New Roman"/>
          <w:color w:val="D6D4D4"/>
          <w:spacing w:val="0"/>
          <w:w w:val="100"/>
          <w:position w:val="0"/>
          <w:sz w:val="40"/>
          <w:szCs w:val="40"/>
          <w:u w:val="thick" w:color="C6C6C4"/>
        </w:rPr>
        <w:tab/>
      </w:r>
      <w:r>
        <w:rPr>
          <w:rFonts w:cs="Times New Roman" w:hAnsi="Times New Roman" w:eastAsia="Times New Roman" w:ascii="Times New Roman"/>
          <w:color w:val="D6D4D4"/>
          <w:spacing w:val="0"/>
          <w:w w:val="100"/>
          <w:position w:val="0"/>
          <w:sz w:val="40"/>
          <w:szCs w:val="40"/>
          <w:u w:val="thick" w:color="C6C6C4"/>
        </w:rPr>
      </w:r>
      <w:r>
        <w:rPr>
          <w:rFonts w:cs="Times New Roman" w:hAnsi="Times New Roman" w:eastAsia="Times New Roman" w:ascii="Times New Roman"/>
          <w:color w:val="D6D4D4"/>
          <w:spacing w:val="0"/>
          <w:w w:val="100"/>
          <w:position w:val="0"/>
          <w:sz w:val="40"/>
          <w:szCs w:val="40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8" w:lineRule="auto" w:line="279"/>
        <w:ind w:left="5" w:right="1054" w:hanging="5"/>
        <w:sectPr>
          <w:type w:val="continuous"/>
          <w:pgSz w:w="19320" w:h="12260" w:orient="landscape"/>
          <w:pgMar w:top="260" w:bottom="280" w:left="1060" w:right="20"/>
          <w:cols w:num="3" w:equalWidth="off">
            <w:col w:w="3981" w:space="9359"/>
            <w:col w:w="1560" w:space="302"/>
            <w:col w:w="3038"/>
          </w:cols>
        </w:sectPr>
      </w:pPr>
      <w:r>
        <w:br w:type="column"/>
      </w:r>
      <w:r>
        <w:rPr>
          <w:rFonts w:cs="Arial" w:hAnsi="Arial" w:eastAsia="Arial" w:ascii="Arial"/>
          <w:color w:val="777775"/>
          <w:w w:val="110"/>
          <w:sz w:val="14"/>
          <w:szCs w:val="14"/>
        </w:rPr>
        <w:t>rep</w:t>
      </w:r>
      <w:r>
        <w:rPr>
          <w:rFonts w:cs="Arial" w:hAnsi="Arial" w:eastAsia="Arial" w:ascii="Arial"/>
          <w:color w:val="8A8987"/>
          <w:w w:val="104"/>
          <w:sz w:val="14"/>
          <w:szCs w:val="14"/>
        </w:rPr>
        <w:t>or</w:t>
      </w:r>
      <w:r>
        <w:rPr>
          <w:rFonts w:cs="Arial" w:hAnsi="Arial" w:eastAsia="Arial" w:ascii="Arial"/>
          <w:color w:val="777775"/>
          <w:w w:val="112"/>
          <w:sz w:val="14"/>
          <w:szCs w:val="14"/>
        </w:rPr>
        <w:t>te</w:t>
      </w:r>
      <w:r>
        <w:rPr>
          <w:rFonts w:cs="Arial" w:hAnsi="Arial" w:eastAsia="Arial" w:ascii="Arial"/>
          <w:color w:val="8A8987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A8987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A8987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A898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7"/>
          <w:sz w:val="14"/>
          <w:szCs w:val="14"/>
        </w:rPr>
        <w:t>den</w:t>
      </w:r>
      <w:r>
        <w:rPr>
          <w:rFonts w:cs="Arial" w:hAnsi="Arial" w:eastAsia="Arial" w:ascii="Arial"/>
          <w:color w:val="8A8987"/>
          <w:spacing w:val="0"/>
          <w:w w:val="103"/>
          <w:sz w:val="14"/>
          <w:szCs w:val="14"/>
        </w:rPr>
        <w:t>uncias</w:t>
      </w:r>
      <w:r>
        <w:rPr>
          <w:rFonts w:cs="Arial" w:hAnsi="Arial" w:eastAsia="Arial" w:ascii="Arial"/>
          <w:color w:val="AFAEAE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AFAEAE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AFAEAE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91"/>
          <w:sz w:val="14"/>
          <w:szCs w:val="14"/>
        </w:rPr>
        <w:t>so</w:t>
      </w:r>
      <w:r>
        <w:rPr>
          <w:rFonts w:cs="Arial" w:hAnsi="Arial" w:eastAsia="Arial" w:ascii="Arial"/>
          <w:color w:val="777775"/>
          <w:spacing w:val="0"/>
          <w:w w:val="45"/>
          <w:sz w:val="14"/>
          <w:szCs w:val="14"/>
        </w:rPr>
        <w:t>l</w:t>
      </w:r>
      <w:r>
        <w:rPr>
          <w:rFonts w:cs="Arial" w:hAnsi="Arial" w:eastAsia="Arial" w:ascii="Arial"/>
          <w:color w:val="8A8987"/>
          <w:spacing w:val="0"/>
          <w:w w:val="106"/>
          <w:sz w:val="14"/>
          <w:szCs w:val="14"/>
        </w:rPr>
        <w:t>icitu</w:t>
      </w:r>
      <w:r>
        <w:rPr>
          <w:rFonts w:cs="Arial" w:hAnsi="Arial" w:eastAsia="Arial" w:ascii="Arial"/>
          <w:color w:val="777775"/>
          <w:spacing w:val="0"/>
          <w:w w:val="113"/>
          <w:sz w:val="14"/>
          <w:szCs w:val="14"/>
        </w:rPr>
        <w:t>de</w:t>
      </w:r>
      <w:r>
        <w:rPr>
          <w:rFonts w:cs="Arial" w:hAnsi="Arial" w:eastAsia="Arial" w:ascii="Arial"/>
          <w:color w:val="8A8987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A8987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777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60"/>
          <w:sz w:val="14"/>
          <w:szCs w:val="14"/>
        </w:rPr>
        <w:t>s</w:t>
      </w:r>
      <w:r>
        <w:rPr>
          <w:rFonts w:cs="Arial" w:hAnsi="Arial" w:eastAsia="Arial" w:ascii="Arial"/>
          <w:color w:val="777775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rvicios.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type w:val="continuous"/>
          <w:pgSz w:w="19320" w:h="12260" w:orient="landscape"/>
          <w:pgMar w:top="260" w:bottom="280" w:left="1060" w:right="20"/>
        </w:sectPr>
      </w:pPr>
      <w:r>
        <w:rPr>
          <w:sz w:val="26"/>
          <w:szCs w:val="2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1" w:right="-46"/>
      </w:pPr>
      <w:r>
        <w:rPr>
          <w:rFonts w:cs="Arial" w:hAnsi="Arial" w:eastAsia="Arial" w:ascii="Arial"/>
          <w:b/>
          <w:color w:val="343433"/>
          <w:spacing w:val="-11"/>
          <w:w w:val="124"/>
          <w:position w:val="2"/>
          <w:sz w:val="16"/>
          <w:szCs w:val="16"/>
        </w:rPr>
        <w:t>l</w:t>
      </w:r>
      <w:r>
        <w:rPr>
          <w:rFonts w:cs="Arial" w:hAnsi="Arial" w:eastAsia="Arial" w:ascii="Arial"/>
          <w:b/>
          <w:color w:val="242423"/>
          <w:spacing w:val="0"/>
          <w:w w:val="84"/>
          <w:position w:val="2"/>
          <w:sz w:val="16"/>
          <w:szCs w:val="16"/>
        </w:rPr>
        <w:t>OC</w:t>
      </w:r>
      <w:r>
        <w:rPr>
          <w:rFonts w:cs="Arial" w:hAnsi="Arial" w:eastAsia="Arial" w:ascii="Arial"/>
          <w:b/>
          <w:color w:val="777775"/>
          <w:spacing w:val="0"/>
          <w:w w:val="55"/>
          <w:position w:val="2"/>
          <w:sz w:val="16"/>
          <w:szCs w:val="16"/>
        </w:rPr>
        <w:t>.</w:t>
      </w:r>
      <w:r>
        <w:rPr>
          <w:rFonts w:cs="Arial" w:hAnsi="Arial" w:eastAsia="Arial" w:ascii="Arial"/>
          <w:b/>
          <w:color w:val="242423"/>
          <w:spacing w:val="0"/>
          <w:w w:val="27"/>
          <w:position w:val="2"/>
          <w:sz w:val="16"/>
          <w:szCs w:val="16"/>
        </w:rPr>
        <w:t>1</w:t>
      </w:r>
      <w:r>
        <w:rPr>
          <w:rFonts w:cs="Arial" w:hAnsi="Arial" w:eastAsia="Arial" w:ascii="Arial"/>
          <w:b/>
          <w:color w:val="343433"/>
          <w:spacing w:val="0"/>
          <w:w w:val="66"/>
          <w:position w:val="2"/>
          <w:sz w:val="16"/>
          <w:szCs w:val="16"/>
        </w:rPr>
        <w:t>1.1</w:t>
      </w:r>
      <w:r>
        <w:rPr>
          <w:rFonts w:cs="Arial" w:hAnsi="Arial" w:eastAsia="Arial" w:ascii="Arial"/>
          <w:b/>
          <w:color w:val="343433"/>
          <w:spacing w:val="0"/>
          <w:w w:val="100"/>
          <w:position w:val="2"/>
          <w:sz w:val="16"/>
          <w:szCs w:val="16"/>
        </w:rPr>
        <w:t>        </w:t>
      </w:r>
      <w:r>
        <w:rPr>
          <w:rFonts w:cs="Arial" w:hAnsi="Arial" w:eastAsia="Arial" w:ascii="Arial"/>
          <w:b/>
          <w:color w:val="343433"/>
          <w:spacing w:val="-1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242423"/>
          <w:spacing w:val="-9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343433"/>
          <w:spacing w:val="0"/>
          <w:w w:val="100"/>
          <w:position w:val="0"/>
          <w:sz w:val="16"/>
          <w:szCs w:val="16"/>
        </w:rPr>
        <w:t>SOCIACIÓN</w:t>
      </w:r>
      <w:r>
        <w:rPr>
          <w:rFonts w:cs="Arial" w:hAnsi="Arial" w:eastAsia="Arial" w:ascii="Arial"/>
          <w:b/>
          <w:color w:val="343433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343433"/>
          <w:spacing w:val="0"/>
          <w:w w:val="100"/>
          <w:position w:val="0"/>
          <w:sz w:val="16"/>
          <w:szCs w:val="16"/>
        </w:rPr>
        <w:t>VECINAL</w:t>
      </w:r>
      <w:r>
        <w:rPr>
          <w:rFonts w:cs="Arial" w:hAnsi="Arial" w:eastAsia="Arial" w:ascii="Arial"/>
          <w:b/>
          <w:color w:val="343433"/>
          <w:spacing w:val="0"/>
          <w:w w:val="100"/>
          <w:position w:val="0"/>
          <w:sz w:val="16"/>
          <w:szCs w:val="16"/>
        </w:rPr>
        <w:t>                               </w:t>
      </w:r>
      <w:r>
        <w:rPr>
          <w:rFonts w:cs="Arial" w:hAnsi="Arial" w:eastAsia="Arial" w:ascii="Arial"/>
          <w:b/>
          <w:color w:val="343433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A8987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A8987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A8987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8A8987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8A89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8" w:lineRule="atLeast" w:line="180"/>
        <w:ind w:left="1930" w:right="1050" w:firstLine="5"/>
      </w:pPr>
      <w:r>
        <w:br w:type="column"/>
      </w:r>
      <w:r>
        <w:rPr>
          <w:rFonts w:cs="Arial" w:hAnsi="Arial" w:eastAsia="Arial" w:ascii="Arial"/>
          <w:color w:val="777775"/>
          <w:w w:val="70"/>
          <w:sz w:val="14"/>
          <w:szCs w:val="14"/>
        </w:rPr>
        <w:t>E</w:t>
      </w:r>
      <w:r>
        <w:rPr>
          <w:rFonts w:cs="Arial" w:hAnsi="Arial" w:eastAsia="Arial" w:ascii="Arial"/>
          <w:color w:val="8A8987"/>
          <w:w w:val="112"/>
          <w:sz w:val="14"/>
          <w:szCs w:val="14"/>
        </w:rPr>
        <w:t>xpedien</w:t>
      </w:r>
      <w:r>
        <w:rPr>
          <w:rFonts w:cs="Arial" w:hAnsi="Arial" w:eastAsia="Arial" w:ascii="Arial"/>
          <w:color w:val="777775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8A8987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8A8987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8A8987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8A8987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la</w:t>
      </w:r>
      <w:r>
        <w:rPr>
          <w:rFonts w:cs="Arial" w:hAnsi="Arial" w:eastAsia="Arial" w:ascii="Arial"/>
          <w:color w:val="8A8987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9"/>
          <w:sz w:val="14"/>
          <w:szCs w:val="14"/>
        </w:rPr>
        <w:t>co</w:t>
      </w:r>
      <w:r>
        <w:rPr>
          <w:rFonts w:cs="Arial" w:hAnsi="Arial" w:eastAsia="Arial" w:ascii="Arial"/>
          <w:color w:val="777775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formación</w:t>
      </w:r>
      <w:r>
        <w:rPr>
          <w:rFonts w:cs="Arial" w:hAnsi="Arial" w:eastAsia="Arial" w:ascii="Arial"/>
          <w:color w:val="8A8987"/>
          <w:spacing w:val="0"/>
          <w:w w:val="100"/>
          <w:sz w:val="14"/>
          <w:szCs w:val="14"/>
        </w:rPr>
        <w:t>                     </w:t>
      </w:r>
      <w:r>
        <w:rPr>
          <w:rFonts w:cs="Arial" w:hAnsi="Arial" w:eastAsia="Arial" w:ascii="Arial"/>
          <w:color w:val="8A8987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775"/>
          <w:spacing w:val="0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A8987"/>
          <w:spacing w:val="0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020" w:val="left"/>
          <w:tab w:pos="3680" w:val="left"/>
        </w:tabs>
        <w:jc w:val="left"/>
        <w:spacing w:before="7" w:lineRule="exact" w:line="180"/>
        <w:ind w:left="1939" w:right="1049" w:hanging="1939"/>
      </w:pPr>
      <w:r>
        <w:pict>
          <v:shape type="#_x0000_t75" style="position:absolute;margin-left:919.22pt;margin-top:-6.33pt;width:38.9pt;height:33.14pt;mso-position-horizontal-relative:page;mso-position-vertical-relative:paragraph;z-index:-13351">
            <v:imagedata o:title="" r:id="rId247"/>
          </v:shape>
        </w:pict>
      </w:r>
      <w:r>
        <w:rPr>
          <w:rFonts w:cs="Arial" w:hAnsi="Arial" w:eastAsia="Arial" w:ascii="Arial"/>
          <w:color w:val="8A8987"/>
          <w:spacing w:val="0"/>
          <w:w w:val="100"/>
          <w:position w:val="7"/>
          <w:sz w:val="14"/>
          <w:szCs w:val="14"/>
        </w:rPr>
        <w:t>NO</w:t>
      </w:r>
      <w:r>
        <w:rPr>
          <w:rFonts w:cs="Arial" w:hAnsi="Arial" w:eastAsia="Arial" w:ascii="Arial"/>
          <w:color w:val="8A8987"/>
          <w:spacing w:val="-28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7"/>
          <w:sz w:val="14"/>
          <w:szCs w:val="14"/>
        </w:rPr>
        <w:tab/>
      </w:r>
      <w:r>
        <w:rPr>
          <w:rFonts w:cs="Arial" w:hAnsi="Arial" w:eastAsia="Arial" w:ascii="Arial"/>
          <w:color w:val="8A8987"/>
          <w:spacing w:val="0"/>
          <w:w w:val="100"/>
          <w:position w:val="7"/>
          <w:sz w:val="14"/>
          <w:szCs w:val="14"/>
        </w:rPr>
        <w:t>PARCIAL</w:t>
      </w:r>
      <w:r>
        <w:rPr>
          <w:rFonts w:cs="Arial" w:hAnsi="Arial" w:eastAsia="Arial" w:ascii="Arial"/>
          <w:color w:val="8A8987"/>
          <w:spacing w:val="0"/>
          <w:w w:val="100"/>
          <w:position w:val="7"/>
          <w:sz w:val="14"/>
          <w:szCs w:val="14"/>
        </w:rPr>
        <w:t>      </w:t>
      </w:r>
      <w:r>
        <w:rPr>
          <w:rFonts w:cs="Arial" w:hAnsi="Arial" w:eastAsia="Arial" w:ascii="Arial"/>
          <w:color w:val="8A8987"/>
          <w:spacing w:val="33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0"/>
          <w:sz w:val="14"/>
          <w:szCs w:val="14"/>
        </w:rPr>
        <w:t>asociaciones</w:t>
      </w:r>
      <w:r>
        <w:rPr>
          <w:rFonts w:cs="Arial" w:hAnsi="Arial" w:eastAsia="Arial" w:ascii="Arial"/>
          <w:color w:val="8A8987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8A8987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1"/>
          <w:position w:val="0"/>
          <w:sz w:val="14"/>
          <w:szCs w:val="14"/>
        </w:rPr>
        <w:t>vecina</w:t>
      </w:r>
      <w:r>
        <w:rPr>
          <w:rFonts w:cs="Arial" w:hAnsi="Arial" w:eastAsia="Arial" w:ascii="Arial"/>
          <w:color w:val="777775"/>
          <w:spacing w:val="0"/>
          <w:w w:val="4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A8987"/>
          <w:spacing w:val="0"/>
          <w:w w:val="91"/>
          <w:position w:val="0"/>
          <w:sz w:val="14"/>
          <w:szCs w:val="14"/>
        </w:rPr>
        <w:t>es</w:t>
      </w:r>
      <w:r>
        <w:rPr>
          <w:rFonts w:cs="Arial" w:hAnsi="Arial" w:eastAsia="Arial" w:ascii="Arial"/>
          <w:color w:val="C6C6C4"/>
          <w:spacing w:val="0"/>
          <w:w w:val="48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C6C6C4"/>
          <w:spacing w:val="0"/>
          <w:w w:val="4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0"/>
          <w:sz w:val="14"/>
          <w:szCs w:val="14"/>
        </w:rPr>
        <w:t>mecanismos</w:t>
      </w:r>
      <w:r>
        <w:rPr>
          <w:rFonts w:cs="Arial" w:hAnsi="Arial" w:eastAsia="Arial" w:ascii="Arial"/>
          <w:color w:val="8A8987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00"/>
          <w:position w:val="0"/>
          <w:sz w:val="14"/>
          <w:szCs w:val="14"/>
        </w:rPr>
        <w:tab/>
      </w:r>
      <w:r>
        <w:rPr>
          <w:rFonts w:cs="Arial" w:hAnsi="Arial" w:eastAsia="Arial" w:ascii="Arial"/>
          <w:color w:val="8A8987"/>
          <w:spacing w:val="0"/>
          <w:w w:val="11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/>
        <w:ind w:left="1939"/>
      </w:pPr>
      <w:r>
        <w:rPr>
          <w:rFonts w:cs="Arial" w:hAnsi="Arial" w:eastAsia="Arial" w:ascii="Arial"/>
          <w:color w:val="8A8987"/>
          <w:w w:val="113"/>
          <w:sz w:val="14"/>
          <w:szCs w:val="14"/>
        </w:rPr>
        <w:t>par</w:t>
      </w:r>
      <w:r>
        <w:rPr>
          <w:rFonts w:cs="Arial" w:hAnsi="Arial" w:eastAsia="Arial" w:ascii="Arial"/>
          <w:color w:val="777775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8A8987"/>
          <w:w w:val="110"/>
          <w:sz w:val="14"/>
          <w:szCs w:val="14"/>
        </w:rPr>
        <w:t>icipación</w:t>
      </w:r>
      <w:r>
        <w:rPr>
          <w:rFonts w:cs="Arial" w:hAnsi="Arial" w:eastAsia="Arial" w:ascii="Arial"/>
          <w:color w:val="8A8987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A8987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A8987"/>
          <w:spacing w:val="0"/>
          <w:w w:val="110"/>
          <w:sz w:val="14"/>
          <w:szCs w:val="14"/>
        </w:rPr>
        <w:t>ciudadana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16"/>
        <w:ind w:left="1949"/>
        <w:sectPr>
          <w:type w:val="continuous"/>
          <w:pgSz w:w="19320" w:h="12260" w:orient="landscape"/>
          <w:pgMar w:top="260" w:bottom="280" w:left="1060" w:right="20"/>
          <w:cols w:num="3" w:equalWidth="off">
            <w:col w:w="4246" w:space="2523"/>
            <w:col w:w="3247" w:space="3262"/>
            <w:col w:w="4962"/>
          </w:cols>
        </w:sectPr>
      </w:pPr>
      <w:r>
        <w:pict>
          <v:shape type="#_x0000_t75" style="position:absolute;margin-left:796.34pt;margin-top:6.14797pt;width:90.74pt;height:94.58pt;mso-position-horizontal-relative:page;mso-position-vertical-relative:paragraph;z-index:-13350">
            <v:imagedata o:title="" r:id="rId248"/>
          </v:shape>
        </w:pict>
      </w:r>
      <w:r>
        <w:rPr>
          <w:rFonts w:cs="Times New Roman" w:hAnsi="Times New Roman" w:eastAsia="Times New Roman" w:ascii="Times New Roman"/>
          <w:b/>
          <w:color w:val="8A8987"/>
          <w:w w:val="120"/>
          <w:sz w:val="10"/>
          <w:szCs w:val="10"/>
        </w:rPr>
        <w:t>/D</w:t>
      </w:r>
      <w:r>
        <w:rPr>
          <w:rFonts w:cs="Times New Roman" w:hAnsi="Times New Roman" w:eastAsia="Times New Roman" w:ascii="Times New Roman"/>
          <w:b/>
          <w:color w:val="777775"/>
          <w:w w:val="48"/>
          <w:sz w:val="10"/>
          <w:szCs w:val="10"/>
        </w:rPr>
        <w:t>,,.</w:t>
      </w:r>
      <w:r>
        <w:rPr>
          <w:rFonts w:cs="Times New Roman" w:hAnsi="Times New Roman" w:eastAsia="Times New Roman" w:ascii="Times New Roman"/>
          <w:b/>
          <w:color w:val="8A8987"/>
          <w:w w:val="110"/>
          <w:sz w:val="10"/>
          <w:szCs w:val="10"/>
        </w:rPr>
        <w:t>or,,,....,.,:;u•+..-..</w:t>
      </w:r>
      <w:r>
        <w:rPr>
          <w:rFonts w:cs="Times New Roman" w:hAnsi="Times New Roman" w:eastAsia="Times New Roman" w:ascii="Times New Roman"/>
          <w:b/>
          <w:color w:val="8A8987"/>
          <w:w w:val="100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b/>
          <w:color w:val="8A8987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A8987"/>
          <w:spacing w:val="0"/>
          <w:w w:val="88"/>
          <w:sz w:val="10"/>
          <w:szCs w:val="10"/>
        </w:rPr>
        <w:t>o,...,,.+;,..</w:t>
      </w:r>
      <w:r>
        <w:rPr>
          <w:rFonts w:cs="Times New Roman" w:hAnsi="Times New Roman" w:eastAsia="Times New Roman" w:ascii="Times New Roman"/>
          <w:b/>
          <w:color w:val="8A8987"/>
          <w:spacing w:val="-5"/>
          <w:w w:val="8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AFAEAE"/>
          <w:spacing w:val="-3"/>
          <w:w w:val="50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8A8987"/>
          <w:spacing w:val="0"/>
          <w:w w:val="80"/>
          <w:sz w:val="10"/>
          <w:szCs w:val="10"/>
        </w:rPr>
        <w:t>,....,...+</w:t>
      </w:r>
      <w:r>
        <w:rPr>
          <w:rFonts w:cs="Times New Roman" w:hAnsi="Times New Roman" w:eastAsia="Times New Roman" w:ascii="Times New Roman"/>
          <w:b/>
          <w:color w:val="8A8987"/>
          <w:spacing w:val="-5"/>
          <w:w w:val="80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AFAEAE"/>
          <w:spacing w:val="0"/>
          <w:w w:val="133"/>
          <w:sz w:val="10"/>
          <w:szCs w:val="10"/>
        </w:rPr>
        <w:t>\,</w:t>
      </w:r>
      <w:r>
        <w:rPr>
          <w:rFonts w:cs="Times New Roman" w:hAnsi="Times New Roman" w:eastAsia="Times New Roman" w:ascii="Times New Roman"/>
          <w:b/>
          <w:color w:val="8A8987"/>
          <w:spacing w:val="0"/>
          <w:w w:val="75"/>
          <w:sz w:val="10"/>
          <w:szCs w:val="10"/>
        </w:rPr>
        <w:t>,..,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094"/>
        <w:sectPr>
          <w:type w:val="continuous"/>
          <w:pgSz w:w="19320" w:h="12260" w:orient="landscape"/>
          <w:pgMar w:top="260" w:bottom="280" w:left="1060" w:right="20"/>
        </w:sectPr>
      </w:pPr>
      <w:r>
        <w:pict>
          <v:shape type="#_x0000_t75" style="width:28.34pt;height:52.34pt">
            <v:imagedata o:title="" r:id="rId2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268" w:right="-58"/>
      </w:pPr>
      <w:r>
        <w:pict>
          <v:group style="position:absolute;margin-left:131pt;margin-top:49.0859pt;width:169pt;height:5.68434e-014pt;mso-position-horizontal-relative:page;mso-position-vertical-relative:paragraph;z-index:-13306" coordorigin="2620,982" coordsize="3380,0">
            <v:shape style="position:absolute;left:2620;top:982;width:3380;height:0" coordorigin="2620,982" coordsize="3380,0" path="m2620,982l6000,982e" filled="f" stroked="t" strokeweight="1pt" strokecolor="#C6C6C4">
              <v:path arrowok="t"/>
            </v:shape>
            <w10:wrap type="none"/>
          </v:group>
        </w:pict>
      </w:r>
      <w:r>
        <w:pict>
          <v:shape type="#_x0000_t202" style="position:absolute;margin-left:261.84pt;margin-top:5.64853pt;width:197.92pt;height:8pt;mso-position-horizontal-relative:page;mso-position-vertical-relative:paragraph;z-index:-132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93908E"/>
                      <w:spacing w:val="0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93908E"/>
                      <w:spacing w:val="0"/>
                      <w:w w:val="100"/>
                      <w:sz w:val="14"/>
                      <w:szCs w:val="14"/>
                    </w:rPr>
                    <w:t>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93908E"/>
                      <w:spacing w:val="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C7C79"/>
                      <w:spacing w:val="0"/>
                      <w:w w:val="100"/>
                      <w:sz w:val="16"/>
                      <w:szCs w:val="1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7C7C79"/>
                      <w:spacing w:val="0"/>
                      <w:w w:val="100"/>
                      <w:sz w:val="16"/>
                      <w:szCs w:val="16"/>
                    </w:rPr>
                    <w:t>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7C7C79"/>
                      <w:spacing w:val="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C7C79"/>
                      <w:spacing w:val="0"/>
                      <w:w w:val="118"/>
                      <w:sz w:val="16"/>
                      <w:szCs w:val="1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63634"/>
          <w:spacing w:val="-11"/>
          <w:w w:val="137"/>
          <w:position w:val="-2"/>
          <w:sz w:val="14"/>
          <w:szCs w:val="14"/>
        </w:rPr>
        <w:t>l</w:t>
      </w:r>
      <w:r>
        <w:rPr>
          <w:rFonts w:cs="Arial" w:hAnsi="Arial" w:eastAsia="Arial" w:ascii="Arial"/>
          <w:b/>
          <w:color w:val="262626"/>
          <w:spacing w:val="0"/>
          <w:w w:val="65"/>
          <w:position w:val="-2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98"/>
          <w:position w:val="-2"/>
          <w:sz w:val="14"/>
          <w:szCs w:val="14"/>
        </w:rPr>
        <w:t>C</w:t>
      </w:r>
      <w:r>
        <w:rPr>
          <w:rFonts w:cs="Arial" w:hAnsi="Arial" w:eastAsia="Arial" w:ascii="Arial"/>
          <w:b/>
          <w:color w:val="54524D"/>
          <w:spacing w:val="0"/>
          <w:w w:val="48"/>
          <w:position w:val="-2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39"/>
          <w:position w:val="-2"/>
          <w:sz w:val="14"/>
          <w:szCs w:val="14"/>
        </w:rPr>
        <w:t>11</w:t>
      </w:r>
      <w:r>
        <w:rPr>
          <w:rFonts w:cs="Arial" w:hAnsi="Arial" w:eastAsia="Arial" w:ascii="Arial"/>
          <w:b/>
          <w:color w:val="54524D"/>
          <w:spacing w:val="0"/>
          <w:w w:val="61"/>
          <w:position w:val="-2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2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363634"/>
          <w:spacing w:val="1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MECANISMOS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29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MUNICIPALES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15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DE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363634"/>
          <w:spacing w:val="8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position w:val="-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position w:val="-5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9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position w:val="-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074"/>
      </w:pPr>
      <w:r>
        <w:pict>
          <v:group style="position:absolute;margin-left:59pt;margin-top:35.929pt;width:49pt;height:0pt;mso-position-horizontal-relative:page;mso-position-vertical-relative:paragraph;z-index:-13309" coordorigin="1180,719" coordsize="980,0">
            <v:shape style="position:absolute;left:1180;top:719;width:980;height:0" coordorigin="1180,719" coordsize="980,0" path="m1180,719l2160,719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PARTICIPACIÓN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10"/>
          <w:position w:val="1"/>
          <w:sz w:val="14"/>
          <w:szCs w:val="14"/>
        </w:rPr>
        <w:t>CIUDADANA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7"/>
      </w:pPr>
      <w:r>
        <w:rPr>
          <w:rFonts w:cs="Courier New" w:hAnsi="Courier New" w:eastAsia="Courier New" w:ascii="Courier New"/>
          <w:color w:val="93908E"/>
          <w:spacing w:val="0"/>
          <w:w w:val="93"/>
          <w:sz w:val="18"/>
          <w:szCs w:val="18"/>
        </w:rPr>
        <w:t>N</w:t>
      </w:r>
      <w:r>
        <w:rPr>
          <w:rFonts w:cs="Courier New" w:hAnsi="Courier New" w:eastAsia="Courier New" w:ascii="Courier New"/>
          <w:color w:val="7C7C79"/>
          <w:spacing w:val="0"/>
          <w:w w:val="93"/>
          <w:sz w:val="18"/>
          <w:szCs w:val="18"/>
        </w:rPr>
        <w:t>O</w:t>
      </w:r>
      <w:r>
        <w:rPr>
          <w:rFonts w:cs="Courier New" w:hAnsi="Courier New" w:eastAsia="Courier New" w:ascii="Courier New"/>
          <w:color w:val="7C7C79"/>
          <w:spacing w:val="0"/>
          <w:w w:val="93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7C7C79"/>
          <w:spacing w:val="18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91"/>
          <w:sz w:val="14"/>
          <w:szCs w:val="14"/>
        </w:rPr>
        <w:t>PARC</w:t>
      </w:r>
      <w:r>
        <w:rPr>
          <w:rFonts w:cs="Arial" w:hAnsi="Arial" w:eastAsia="Arial" w:ascii="Arial"/>
          <w:color w:val="93908E"/>
          <w:spacing w:val="0"/>
          <w:w w:val="85"/>
          <w:sz w:val="14"/>
          <w:szCs w:val="14"/>
        </w:rPr>
        <w:t>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6"/>
          <w:szCs w:val="6"/>
        </w:rPr>
        <w:jc w:val="both"/>
        <w:spacing w:before="91"/>
        <w:ind w:left="5" w:right="1016"/>
      </w:pPr>
      <w:r>
        <w:br w:type="column"/>
      </w:r>
      <w:r>
        <w:rPr>
          <w:rFonts w:cs="Arial" w:hAnsi="Arial" w:eastAsia="Arial" w:ascii="Arial"/>
          <w:b/>
          <w:color w:val="93908E"/>
          <w:w w:val="149"/>
          <w:sz w:val="6"/>
          <w:szCs w:val="6"/>
        </w:rPr>
        <w:t>\</w:t>
      </w:r>
      <w:r>
        <w:rPr>
          <w:rFonts w:cs="Arial" w:hAnsi="Arial" w:eastAsia="Arial" w:ascii="Arial"/>
          <w:b/>
          <w:color w:val="7C7C79"/>
          <w:w w:val="44"/>
          <w:sz w:val="6"/>
          <w:szCs w:val="6"/>
        </w:rPr>
        <w:t>1</w:t>
      </w:r>
      <w:r>
        <w:rPr>
          <w:rFonts w:cs="Arial" w:hAnsi="Arial" w:eastAsia="Arial" w:ascii="Arial"/>
          <w:b/>
          <w:color w:val="7C7C79"/>
          <w:w w:val="100"/>
          <w:sz w:val="6"/>
          <w:szCs w:val="6"/>
        </w:rPr>
        <w:t>    </w:t>
      </w:r>
      <w:r>
        <w:rPr>
          <w:rFonts w:cs="Arial" w:hAnsi="Arial" w:eastAsia="Arial" w:ascii="Arial"/>
          <w:b/>
          <w:color w:val="7C7C79"/>
          <w:spacing w:val="7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3908E"/>
          <w:spacing w:val="0"/>
          <w:w w:val="100"/>
          <w:sz w:val="6"/>
          <w:szCs w:val="6"/>
        </w:rPr>
        <w:t>IC.)U</w:t>
      </w:r>
      <w:r>
        <w:rPr>
          <w:rFonts w:cs="Arial" w:hAnsi="Arial" w:eastAsia="Arial" w:ascii="Arial"/>
          <w:b/>
          <w:color w:val="93908E"/>
          <w:spacing w:val="0"/>
          <w:w w:val="100"/>
          <w:sz w:val="6"/>
          <w:szCs w:val="6"/>
        </w:rPr>
        <w:t>       </w:t>
      </w:r>
      <w:r>
        <w:rPr>
          <w:rFonts w:cs="Arial" w:hAnsi="Arial" w:eastAsia="Arial" w:ascii="Arial"/>
          <w:b/>
          <w:color w:val="93908E"/>
          <w:spacing w:val="15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7C7C79"/>
          <w:spacing w:val="0"/>
          <w:w w:val="84"/>
          <w:sz w:val="6"/>
          <w:szCs w:val="6"/>
        </w:rPr>
        <w:t>......</w:t>
      </w:r>
      <w:r>
        <w:rPr>
          <w:rFonts w:cs="Arial" w:hAnsi="Arial" w:eastAsia="Arial" w:ascii="Arial"/>
          <w:b/>
          <w:color w:val="7C7C79"/>
          <w:spacing w:val="3"/>
          <w:w w:val="84"/>
          <w:sz w:val="6"/>
          <w:szCs w:val="6"/>
        </w:rPr>
        <w:t> </w:t>
      </w:r>
      <w:r>
        <w:rPr>
          <w:rFonts w:cs="Arial" w:hAnsi="Arial" w:eastAsia="Arial" w:ascii="Arial"/>
          <w:b/>
          <w:color w:val="93908E"/>
          <w:spacing w:val="0"/>
          <w:w w:val="196"/>
          <w:sz w:val="6"/>
          <w:szCs w:val="6"/>
        </w:rPr>
        <w:t>VC</w:t>
      </w:r>
      <w:r>
        <w:rPr>
          <w:rFonts w:cs="Arial" w:hAnsi="Arial" w:eastAsia="Arial" w:ascii="Arial"/>
          <w:b/>
          <w:color w:val="7C7C79"/>
          <w:spacing w:val="0"/>
          <w:w w:val="140"/>
          <w:sz w:val="6"/>
          <w:szCs w:val="6"/>
        </w:rPr>
        <w:t>.H</w:t>
      </w:r>
      <w:r>
        <w:rPr>
          <w:rFonts w:cs="Arial" w:hAnsi="Arial" w:eastAsia="Arial" w:ascii="Arial"/>
          <w:b/>
          <w:color w:val="93908E"/>
          <w:spacing w:val="0"/>
          <w:w w:val="110"/>
          <w:sz w:val="6"/>
          <w:szCs w:val="6"/>
        </w:rPr>
        <w:t>V</w:t>
      </w:r>
      <w:r>
        <w:rPr>
          <w:rFonts w:cs="Arial" w:hAnsi="Arial" w:eastAsia="Arial" w:ascii="Arial"/>
          <w:b/>
          <w:color w:val="93908E"/>
          <w:spacing w:val="0"/>
          <w:w w:val="100"/>
          <w:sz w:val="6"/>
          <w:szCs w:val="6"/>
        </w:rPr>
        <w:t>            </w:t>
      </w:r>
      <w:r>
        <w:rPr>
          <w:rFonts w:cs="Arial" w:hAnsi="Arial" w:eastAsia="Arial" w:ascii="Arial"/>
          <w:b/>
          <w:color w:val="93908E"/>
          <w:spacing w:val="6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3908E"/>
          <w:spacing w:val="0"/>
          <w:w w:val="100"/>
          <w:sz w:val="6"/>
          <w:szCs w:val="6"/>
        </w:rPr>
        <w:t>I</w:t>
      </w:r>
      <w:r>
        <w:rPr>
          <w:rFonts w:cs="Arial" w:hAnsi="Arial" w:eastAsia="Arial" w:ascii="Arial"/>
          <w:b/>
          <w:color w:val="93908E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b/>
          <w:color w:val="93908E"/>
          <w:spacing w:val="15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3908E"/>
          <w:spacing w:val="0"/>
          <w:w w:val="252"/>
          <w:sz w:val="6"/>
          <w:szCs w:val="6"/>
        </w:rPr>
        <w:t>Ulll'--ltJUIIV</w:t>
      </w:r>
      <w:r>
        <w:rPr>
          <w:rFonts w:cs="Arial" w:hAnsi="Arial" w:eastAsia="Arial" w:ascii="Arial"/>
          <w:b/>
          <w:color w:val="93908E"/>
          <w:spacing w:val="-57"/>
          <w:w w:val="252"/>
          <w:sz w:val="6"/>
          <w:szCs w:val="6"/>
        </w:rPr>
        <w:t>V</w:t>
      </w:r>
      <w:r>
        <w:rPr>
          <w:rFonts w:cs="Arial" w:hAnsi="Arial" w:eastAsia="Arial" w:ascii="Arial"/>
          <w:b/>
          <w:color w:val="B5B5B5"/>
          <w:spacing w:val="0"/>
          <w:w w:val="110"/>
          <w:sz w:val="6"/>
          <w:szCs w:val="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43" w:lineRule="auto" w:line="279"/>
        <w:ind w:right="1097"/>
        <w:sectPr>
          <w:pgSz w:w="19320" w:h="12260" w:orient="landscape"/>
          <w:pgMar w:top="1000" w:bottom="0" w:left="980" w:right="20"/>
          <w:cols w:num="3" w:equalWidth="off">
            <w:col w:w="10072" w:space="3257"/>
            <w:col w:w="1555" w:space="370"/>
            <w:col w:w="3066"/>
          </w:cols>
        </w:sectPr>
      </w:pPr>
      <w:r>
        <w:pict>
          <v:group style="position:absolute;margin-left:671pt;margin-top:68.9959pt;width:240pt;height:5.68434e-014pt;mso-position-horizontal-relative:page;mso-position-vertical-relative:paragraph;z-index:-13305" coordorigin="13420,1380" coordsize="4800,0">
            <v:shape style="position:absolute;left:13420;top:1380;width:4800;height:0" coordorigin="13420,1380" coordsize="4800,0" path="m13420,1380l18220,1380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C7C79"/>
          <w:w w:val="99"/>
          <w:sz w:val="14"/>
          <w:szCs w:val="14"/>
        </w:rPr>
        <w:t>Rat</w:t>
      </w:r>
      <w:r>
        <w:rPr>
          <w:rFonts w:cs="Arial" w:hAnsi="Arial" w:eastAsia="Arial" w:ascii="Arial"/>
          <w:color w:val="93908E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93908E"/>
          <w:w w:val="100"/>
          <w:sz w:val="14"/>
          <w:szCs w:val="14"/>
        </w:rPr>
        <w:t>ic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3908E"/>
          <w:w w:val="106"/>
          <w:sz w:val="14"/>
          <w:szCs w:val="14"/>
        </w:rPr>
        <w:t>ción</w:t>
      </w:r>
      <w:r>
        <w:rPr>
          <w:rFonts w:cs="Arial" w:hAnsi="Arial" w:eastAsia="Arial" w:ascii="Arial"/>
          <w:color w:val="93908E"/>
          <w:spacing w:val="0"/>
          <w:w w:val="106"/>
          <w:sz w:val="14"/>
          <w:szCs w:val="14"/>
        </w:rPr>
        <w:t>  </w:t>
      </w:r>
      <w:r>
        <w:rPr>
          <w:rFonts w:cs="Arial" w:hAnsi="Arial" w:eastAsia="Arial" w:ascii="Arial"/>
          <w:color w:val="93908E"/>
          <w:spacing w:val="1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nd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at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o.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93908E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93908E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3908E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17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93908E"/>
          <w:spacing w:val="0"/>
          <w:w w:val="93"/>
          <w:sz w:val="14"/>
          <w:szCs w:val="14"/>
        </w:rPr>
        <w:t>sul</w:t>
      </w:r>
      <w:r>
        <w:rPr>
          <w:rFonts w:cs="Arial" w:hAnsi="Arial" w:eastAsia="Arial" w:ascii="Arial"/>
          <w:color w:val="7C7C79"/>
          <w:spacing w:val="0"/>
          <w:w w:val="93"/>
          <w:sz w:val="14"/>
          <w:szCs w:val="14"/>
        </w:rPr>
        <w:t>ten</w:t>
      </w:r>
      <w:r>
        <w:rPr>
          <w:rFonts w:cs="Arial" w:hAnsi="Arial" w:eastAsia="Arial" w:ascii="Arial"/>
          <w:color w:val="7C7C79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5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6"/>
          <w:sz w:val="14"/>
          <w:szCs w:val="14"/>
        </w:rPr>
        <w:t>la</w:t>
      </w:r>
      <w:r>
        <w:rPr>
          <w:rFonts w:cs="Arial" w:hAnsi="Arial" w:eastAsia="Arial" w:ascii="Arial"/>
          <w:color w:val="93908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5"/>
          <w:sz w:val="14"/>
          <w:szCs w:val="14"/>
        </w:rPr>
        <w:t>ap</w:t>
      </w:r>
      <w:r>
        <w:rPr>
          <w:rFonts w:cs="Arial" w:hAnsi="Arial" w:eastAsia="Arial" w:ascii="Arial"/>
          <w:color w:val="93908E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ica</w:t>
      </w:r>
      <w:r>
        <w:rPr>
          <w:rFonts w:cs="Arial" w:hAnsi="Arial" w:eastAsia="Arial" w:ascii="Arial"/>
          <w:color w:val="93908E"/>
          <w:spacing w:val="0"/>
          <w:w w:val="108"/>
          <w:sz w:val="14"/>
          <w:szCs w:val="14"/>
        </w:rPr>
        <w:t>ció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as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rmas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1"/>
          <w:sz w:val="14"/>
          <w:szCs w:val="14"/>
        </w:rPr>
        <w:t>mater</w:t>
      </w:r>
      <w:r>
        <w:rPr>
          <w:rFonts w:cs="Arial" w:hAnsi="Arial" w:eastAsia="Arial" w:ascii="Arial"/>
          <w:color w:val="93908E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3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7"/>
          <w:sz w:val="14"/>
          <w:szCs w:val="14"/>
        </w:rPr>
        <w:t>Parti</w:t>
      </w:r>
      <w:r>
        <w:rPr>
          <w:rFonts w:cs="Arial" w:hAnsi="Arial" w:eastAsia="Arial" w:ascii="Arial"/>
          <w:color w:val="93908E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14"/>
          <w:sz w:val="14"/>
          <w:szCs w:val="14"/>
        </w:rPr>
        <w:t>ipac</w:t>
      </w:r>
      <w:r>
        <w:rPr>
          <w:rFonts w:cs="Arial" w:hAnsi="Arial" w:eastAsia="Arial" w:ascii="Arial"/>
          <w:color w:val="93908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ón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4"/>
          <w:sz w:val="14"/>
          <w:szCs w:val="14"/>
        </w:rPr>
        <w:t>Ci</w:t>
      </w:r>
      <w:r>
        <w:rPr>
          <w:rFonts w:cs="Arial" w:hAnsi="Arial" w:eastAsia="Arial" w:ascii="Arial"/>
          <w:color w:val="93908E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dadana.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type w:val="continuous"/>
          <w:pgSz w:w="19320" w:h="12260" w:orient="landscape"/>
          <w:pgMar w:top="260" w:bottom="280" w:left="980" w:right="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5020" w:val="left"/>
        </w:tabs>
        <w:jc w:val="left"/>
        <w:spacing w:before="32"/>
        <w:ind w:left="5294" w:right="-53"/>
      </w:pPr>
      <w:r>
        <w:pict>
          <v:group style="position:absolute;margin-left:70pt;margin-top:140pt;width:90pt;height:5.68434e-014pt;mso-position-horizontal-relative:page;mso-position-vertical-relative:page;z-index:-13308" coordorigin="1400,2800" coordsize="1800,0">
            <v:shape style="position:absolute;left:1400;top:2800;width:1800;height:0" coordorigin="1400,2800" coordsize="1800,0" path="m1400,2800l3200,2800e" filled="f" stroked="t" strokeweight="0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4"/>
          <w:w w:val="194"/>
          <w:sz w:val="22"/>
          <w:szCs w:val="22"/>
        </w:rPr>
        <w:t>l</w:t>
      </w:r>
      <w:r>
        <w:rPr>
          <w:rFonts w:cs="Arial" w:hAnsi="Arial" w:eastAsia="Arial" w:ascii="Arial"/>
          <w:b/>
          <w:color w:val="363634"/>
          <w:spacing w:val="-47"/>
          <w:w w:val="194"/>
          <w:sz w:val="22"/>
          <w:szCs w:val="22"/>
        </w:rPr>
        <w:t>l</w:t>
      </w:r>
      <w:r>
        <w:rPr>
          <w:rFonts w:cs="Arial" w:hAnsi="Arial" w:eastAsia="Arial" w:ascii="Arial"/>
          <w:b/>
          <w:color w:val="262626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363634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b/>
          <w:color w:val="36363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636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0"/>
          <w:w w:val="64"/>
          <w:sz w:val="22"/>
          <w:szCs w:val="22"/>
        </w:rPr>
        <w:t>P</w:t>
      </w:r>
      <w:r>
        <w:rPr>
          <w:rFonts w:cs="Arial" w:hAnsi="Arial" w:eastAsia="Arial" w:ascii="Arial"/>
          <w:b/>
          <w:color w:val="363634"/>
          <w:spacing w:val="-8"/>
          <w:w w:val="66"/>
          <w:sz w:val="22"/>
          <w:szCs w:val="22"/>
        </w:rPr>
        <w:t>L</w:t>
      </w:r>
      <w:r>
        <w:rPr>
          <w:rFonts w:cs="Arial" w:hAnsi="Arial" w:eastAsia="Arial" w:ascii="Arial"/>
          <w:b/>
          <w:color w:val="262626"/>
          <w:spacing w:val="-13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363634"/>
          <w:spacing w:val="0"/>
          <w:w w:val="88"/>
          <w:sz w:val="22"/>
          <w:szCs w:val="22"/>
        </w:rPr>
        <w:t>NE</w:t>
      </w:r>
      <w:r>
        <w:rPr>
          <w:rFonts w:cs="Arial" w:hAnsi="Arial" w:eastAsia="Arial" w:ascii="Arial"/>
          <w:b/>
          <w:color w:val="262626"/>
          <w:spacing w:val="0"/>
          <w:w w:val="110"/>
          <w:sz w:val="22"/>
          <w:szCs w:val="22"/>
        </w:rPr>
        <w:t>ACI</w:t>
      </w:r>
      <w:r>
        <w:rPr>
          <w:rFonts w:cs="Arial" w:hAnsi="Arial" w:eastAsia="Arial" w:ascii="Arial"/>
          <w:b/>
          <w:color w:val="262626"/>
          <w:spacing w:val="-14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363634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b/>
          <w:color w:val="36363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6363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4"/>
          <w:spacing w:val="0"/>
          <w:w w:val="62"/>
          <w:sz w:val="22"/>
          <w:szCs w:val="22"/>
        </w:rPr>
        <w:t>I</w:t>
      </w:r>
      <w:r>
        <w:rPr>
          <w:rFonts w:cs="Arial" w:hAnsi="Arial" w:eastAsia="Arial" w:ascii="Arial"/>
          <w:b/>
          <w:color w:val="262626"/>
          <w:spacing w:val="0"/>
          <w:w w:val="103"/>
          <w:sz w:val="22"/>
          <w:szCs w:val="22"/>
        </w:rPr>
        <w:t>NFORMACIÓ</w:t>
      </w:r>
      <w:r>
        <w:rPr>
          <w:rFonts w:cs="Arial" w:hAnsi="Arial" w:eastAsia="Arial" w:ascii="Arial"/>
          <w:b/>
          <w:color w:val="262626"/>
          <w:spacing w:val="-13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363634"/>
          <w:spacing w:val="0"/>
          <w:w w:val="62"/>
          <w:sz w:val="22"/>
          <w:szCs w:val="22"/>
        </w:rPr>
        <w:t>,</w:t>
      </w:r>
      <w:r>
        <w:rPr>
          <w:rFonts w:cs="Arial" w:hAnsi="Arial" w:eastAsia="Arial" w:ascii="Arial"/>
          <w:b/>
          <w:color w:val="36363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6363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0"/>
          <w:w w:val="98"/>
          <w:sz w:val="22"/>
          <w:szCs w:val="22"/>
        </w:rPr>
        <w:t>EV</w:t>
      </w:r>
      <w:r>
        <w:rPr>
          <w:rFonts w:cs="Arial" w:hAnsi="Arial" w:eastAsia="Arial" w:ascii="Arial"/>
          <w:b/>
          <w:color w:val="262626"/>
          <w:spacing w:val="-12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363634"/>
          <w:spacing w:val="-8"/>
          <w:w w:val="66"/>
          <w:sz w:val="22"/>
          <w:szCs w:val="22"/>
        </w:rPr>
        <w:t>L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UACION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0"/>
          <w:w w:val="88"/>
          <w:sz w:val="22"/>
          <w:szCs w:val="22"/>
        </w:rPr>
        <w:t>POLÍ</w:t>
      </w:r>
      <w:r>
        <w:rPr>
          <w:rFonts w:cs="Arial" w:hAnsi="Arial" w:eastAsia="Arial" w:ascii="Arial"/>
          <w:b/>
          <w:color w:val="262626"/>
          <w:spacing w:val="-10"/>
          <w:w w:val="88"/>
          <w:sz w:val="22"/>
          <w:szCs w:val="22"/>
        </w:rPr>
        <w:t>T</w:t>
      </w:r>
      <w:r>
        <w:rPr>
          <w:rFonts w:cs="Arial" w:hAnsi="Arial" w:eastAsia="Arial" w:ascii="Arial"/>
          <w:b/>
          <w:color w:val="363634"/>
          <w:spacing w:val="0"/>
          <w:w w:val="62"/>
          <w:sz w:val="22"/>
          <w:szCs w:val="22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CAS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  <w:t>            </w:t>
      </w:r>
      <w:r>
        <w:rPr>
          <w:rFonts w:cs="Arial" w:hAnsi="Arial" w:eastAsia="Arial" w:ascii="Arial"/>
          <w:b/>
          <w:color w:val="262626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  <w:u w:val="single" w:color="C6C6C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  <w:u w:val="single" w:color="C6C6C4"/>
        </w:rPr>
        <w:tab/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  <w:u w:val="single" w:color="C6C6C4"/>
        </w:rPr>
      </w:r>
      <w:r>
        <w:rPr>
          <w:rFonts w:cs="Arial" w:hAnsi="Arial" w:eastAsia="Arial" w:ascii="Arial"/>
          <w:b/>
          <w:color w:val="262626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80" w:right="20"/>
          <w:cols w:num="2" w:equalWidth="off">
            <w:col w:w="15021" w:space="243"/>
            <w:col w:w="3056"/>
          </w:cols>
        </w:sectPr>
      </w:pPr>
      <w:r>
        <w:rPr>
          <w:rFonts w:cs="Arial" w:hAnsi="Arial" w:eastAsia="Arial" w:ascii="Arial"/>
          <w:color w:val="7C7C79"/>
          <w:spacing w:val="0"/>
          <w:w w:val="110"/>
          <w:position w:val="-1"/>
          <w:sz w:val="14"/>
          <w:szCs w:val="14"/>
        </w:rPr>
        <w:t>Documento</w:t>
      </w:r>
      <w:r>
        <w:rPr>
          <w:rFonts w:cs="Arial" w:hAnsi="Arial" w:eastAsia="Arial" w:ascii="Arial"/>
          <w:color w:val="7C7C79"/>
          <w:spacing w:val="0"/>
          <w:w w:val="11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5"/>
          <w:w w:val="11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integ</w:t>
      </w:r>
      <w:r>
        <w:rPr>
          <w:rFonts w:cs="Arial" w:hAnsi="Arial" w:eastAsia="Arial" w:ascii="Arial"/>
          <w:color w:val="93908E"/>
          <w:spacing w:val="0"/>
          <w:w w:val="78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-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97"/>
          <w:position w:val="-1"/>
          <w:sz w:val="14"/>
          <w:szCs w:val="14"/>
        </w:rPr>
        <w:t>la</w:t>
      </w:r>
      <w:r>
        <w:rPr>
          <w:rFonts w:cs="Arial" w:hAnsi="Arial" w:eastAsia="Arial" w:ascii="Arial"/>
          <w:color w:val="93908E"/>
          <w:spacing w:val="0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9" w:right="-43"/>
      </w:pPr>
      <w:r>
        <w:rPr>
          <w:rFonts w:cs="Arial" w:hAnsi="Arial" w:eastAsia="Arial" w:ascii="Arial"/>
          <w:b/>
          <w:color w:val="363634"/>
          <w:w w:val="162"/>
          <w:position w:val="1"/>
          <w:sz w:val="14"/>
          <w:szCs w:val="14"/>
        </w:rPr>
        <w:t>ll</w:t>
      </w:r>
      <w:r>
        <w:rPr>
          <w:rFonts w:cs="Arial" w:hAnsi="Arial" w:eastAsia="Arial" w:ascii="Arial"/>
          <w:b/>
          <w:color w:val="363634"/>
          <w:spacing w:val="-25"/>
          <w:w w:val="162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262626"/>
          <w:spacing w:val="0"/>
          <w:w w:val="61"/>
          <w:position w:val="1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54"/>
          <w:position w:val="1"/>
          <w:sz w:val="14"/>
          <w:szCs w:val="14"/>
        </w:rPr>
        <w:t>1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363634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PLAN</w:t>
      </w:r>
      <w:r>
        <w:rPr>
          <w:rFonts w:cs="Arial" w:hAnsi="Arial" w:eastAsia="Arial" w:ascii="Arial"/>
          <w:b/>
          <w:color w:val="363634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b/>
          <w:color w:val="363634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DESARROLLO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77"/>
      </w:pPr>
      <w:r>
        <w:rPr>
          <w:rFonts w:cs="Times New Roman" w:hAnsi="Times New Roman" w:eastAsia="Times New Roman" w:ascii="Times New Roman"/>
          <w:color w:val="C6C6C4"/>
          <w:spacing w:val="0"/>
          <w:w w:val="3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/>
        <w:ind w:left="234"/>
      </w:pPr>
      <w:r>
        <w:rPr>
          <w:rFonts w:cs="Arial" w:hAnsi="Arial" w:eastAsia="Arial" w:ascii="Arial"/>
          <w:b/>
          <w:color w:val="363634"/>
          <w:w w:val="213"/>
          <w:position w:val="2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33"/>
          <w:w w:val="213"/>
          <w:position w:val="2"/>
          <w:sz w:val="14"/>
          <w:szCs w:val="14"/>
        </w:rPr>
        <w:t>l</w:t>
      </w:r>
      <w:r>
        <w:rPr>
          <w:rFonts w:cs="Arial" w:hAnsi="Arial" w:eastAsia="Arial" w:ascii="Arial"/>
          <w:b/>
          <w:color w:val="262626"/>
          <w:spacing w:val="0"/>
          <w:w w:val="98"/>
          <w:position w:val="2"/>
          <w:sz w:val="14"/>
          <w:szCs w:val="14"/>
        </w:rPr>
        <w:t>C</w:t>
      </w:r>
      <w:r>
        <w:rPr>
          <w:rFonts w:cs="Arial" w:hAnsi="Arial" w:eastAsia="Arial" w:ascii="Arial"/>
          <w:b/>
          <w:color w:val="54524D"/>
          <w:spacing w:val="0"/>
          <w:w w:val="61"/>
          <w:position w:val="2"/>
          <w:sz w:val="14"/>
          <w:szCs w:val="14"/>
        </w:rPr>
        <w:t>.</w:t>
      </w:r>
      <w:r>
        <w:rPr>
          <w:rFonts w:cs="Arial" w:hAnsi="Arial" w:eastAsia="Arial" w:ascii="Arial"/>
          <w:b/>
          <w:color w:val="262626"/>
          <w:spacing w:val="0"/>
          <w:w w:val="100"/>
          <w:position w:val="2"/>
          <w:sz w:val="14"/>
          <w:szCs w:val="14"/>
        </w:rPr>
        <w:t>2</w:t>
      </w:r>
      <w:r>
        <w:rPr>
          <w:rFonts w:cs="Arial" w:hAnsi="Arial" w:eastAsia="Arial" w:ascii="Arial"/>
          <w:b/>
          <w:color w:val="262626"/>
          <w:spacing w:val="0"/>
          <w:w w:val="100"/>
          <w:position w:val="2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262626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PROGRAMA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OPERATIVO</w:t>
      </w:r>
      <w:r>
        <w:rPr>
          <w:rFonts w:cs="Arial" w:hAnsi="Arial" w:eastAsia="Arial" w:ascii="Arial"/>
          <w:b/>
          <w:color w:val="363634"/>
          <w:spacing w:val="3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9"/>
          <w:position w:val="0"/>
          <w:sz w:val="14"/>
          <w:szCs w:val="14"/>
        </w:rPr>
        <w:t>A</w:t>
      </w:r>
      <w:r>
        <w:rPr>
          <w:rFonts w:cs="Arial" w:hAnsi="Arial" w:eastAsia="Arial" w:ascii="Arial"/>
          <w:b/>
          <w:color w:val="262626"/>
          <w:spacing w:val="-9"/>
          <w:w w:val="109"/>
          <w:position w:val="0"/>
          <w:sz w:val="14"/>
          <w:szCs w:val="14"/>
        </w:rPr>
        <w:t>N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UAL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pict>
          <v:shape type="#_x0000_t75" style="position:absolute;margin-left:569.78pt;margin-top:-6.25125pt;width:3.38pt;height:47.54pt;mso-position-horizontal-relative:page;mso-position-vertical-relative:paragraph;z-index:-13315">
            <v:imagedata o:title="" r:id="rId250"/>
          </v:shape>
        </w:pict>
      </w:r>
      <w:r>
        <w:pict>
          <v:group style="position:absolute;margin-left:191pt;margin-top:-18.8112pt;width:56pt;height:0pt;mso-position-horizontal-relative:page;mso-position-vertical-relative:paragraph;z-index:-13307" coordorigin="3820,-376" coordsize="1120,0">
            <v:shape style="position:absolute;left:3820;top:-376;width:1120;height:0" coordorigin="3820,-376" coordsize="1120,0" path="m3820,-376l4940,-376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3908E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93908E"/>
          <w:spacing w:val="0"/>
          <w:w w:val="80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93908E"/>
          <w:spacing w:val="26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93908E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Courier New" w:hAnsi="Courier New" w:eastAsia="Courier New" w:ascii="Courier New"/>
          <w:color w:val="7C7C79"/>
          <w:spacing w:val="0"/>
          <w:w w:val="93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3908E"/>
          <w:spacing w:val="0"/>
          <w:w w:val="93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3908E"/>
          <w:spacing w:val="0"/>
          <w:w w:val="93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93908E"/>
          <w:spacing w:val="9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59"/>
          <w:sz w:val="14"/>
          <w:szCs w:val="14"/>
        </w:rPr>
        <w:t>T</w:t>
      </w:r>
      <w:r>
        <w:rPr>
          <w:rFonts w:cs="Arial" w:hAnsi="Arial" w:eastAsia="Arial" w:ascii="Arial"/>
          <w:color w:val="93908E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59"/>
          <w:sz w:val="14"/>
          <w:szCs w:val="14"/>
        </w:rPr>
        <w:t>T</w:t>
      </w:r>
      <w:r>
        <w:rPr>
          <w:rFonts w:cs="Arial" w:hAnsi="Arial" w:eastAsia="Arial" w:ascii="Arial"/>
          <w:color w:val="93908E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0"/>
          <w:w w:val="65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 w:right="-47"/>
      </w:pPr>
      <w:r>
        <w:rPr>
          <w:rFonts w:cs="Courier New" w:hAnsi="Courier New" w:eastAsia="Courier New" w:ascii="Courier New"/>
          <w:color w:val="7C7C79"/>
          <w:spacing w:val="0"/>
          <w:w w:val="90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3908E"/>
          <w:spacing w:val="0"/>
          <w:w w:val="90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3908E"/>
          <w:spacing w:val="0"/>
          <w:w w:val="90"/>
          <w:sz w:val="18"/>
          <w:szCs w:val="18"/>
        </w:rPr>
        <w:t>        </w:t>
      </w:r>
      <w:r>
        <w:rPr>
          <w:rFonts w:cs="Courier New" w:hAnsi="Courier New" w:eastAsia="Courier New" w:ascii="Courier New"/>
          <w:color w:val="93908E"/>
          <w:spacing w:val="3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 w:lineRule="auto" w:line="282"/>
        <w:ind w:right="1319"/>
      </w:pPr>
      <w:r>
        <w:br w:type="column"/>
      </w:r>
      <w:r>
        <w:rPr>
          <w:rFonts w:cs="Arial" w:hAnsi="Arial" w:eastAsia="Arial" w:ascii="Arial"/>
          <w:color w:val="7C7C79"/>
          <w:w w:val="107"/>
          <w:sz w:val="14"/>
          <w:szCs w:val="14"/>
        </w:rPr>
        <w:t>polít</w:t>
      </w:r>
      <w:r>
        <w:rPr>
          <w:rFonts w:cs="Arial" w:hAnsi="Arial" w:eastAsia="Arial" w:ascii="Arial"/>
          <w:color w:val="93908E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w w:val="106"/>
          <w:sz w:val="14"/>
          <w:szCs w:val="14"/>
        </w:rPr>
        <w:t>cas</w:t>
      </w:r>
      <w:r>
        <w:rPr>
          <w:rFonts w:cs="Arial" w:hAnsi="Arial" w:eastAsia="Arial" w:ascii="Arial"/>
          <w:color w:val="7C7C79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segu</w:t>
      </w:r>
      <w:r>
        <w:rPr>
          <w:rFonts w:cs="Arial" w:hAnsi="Arial" w:eastAsia="Arial" w:ascii="Arial"/>
          <w:color w:val="93908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el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per</w:t>
      </w:r>
      <w:r>
        <w:rPr>
          <w:rFonts w:cs="Arial" w:hAnsi="Arial" w:eastAsia="Arial" w:ascii="Arial"/>
          <w:color w:val="93908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ódo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una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3"/>
          <w:sz w:val="14"/>
          <w:szCs w:val="14"/>
        </w:rPr>
        <w:t>adm</w:t>
      </w:r>
      <w:r>
        <w:rPr>
          <w:rFonts w:cs="Arial" w:hAnsi="Arial" w:eastAsia="Arial" w:ascii="Arial"/>
          <w:color w:val="93908E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nistración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1"/>
          <w:sz w:val="14"/>
          <w:szCs w:val="14"/>
        </w:rPr>
        <w:t>mun</w:t>
      </w:r>
      <w:r>
        <w:rPr>
          <w:rFonts w:cs="Arial" w:hAnsi="Arial" w:eastAsia="Arial" w:ascii="Arial"/>
          <w:color w:val="93908E"/>
          <w:spacing w:val="0"/>
          <w:w w:val="95"/>
          <w:sz w:val="14"/>
          <w:szCs w:val="14"/>
        </w:rPr>
        <w:t>ic</w:t>
      </w:r>
      <w:r>
        <w:rPr>
          <w:rFonts w:cs="Arial" w:hAnsi="Arial" w:eastAsia="Arial" w:ascii="Arial"/>
          <w:color w:val="7C7C79"/>
          <w:spacing w:val="0"/>
          <w:w w:val="103"/>
          <w:sz w:val="14"/>
          <w:szCs w:val="14"/>
        </w:rPr>
        <w:t>ipa</w:t>
      </w:r>
      <w:r>
        <w:rPr>
          <w:rFonts w:cs="Arial" w:hAnsi="Arial" w:eastAsia="Arial" w:ascii="Arial"/>
          <w:color w:val="93908E"/>
          <w:spacing w:val="0"/>
          <w:w w:val="65"/>
          <w:sz w:val="14"/>
          <w:szCs w:val="14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119"/>
      </w:pP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Objeti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3908E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9"/>
          <w:sz w:val="14"/>
          <w:szCs w:val="14"/>
        </w:rPr>
        <w:t>meta</w:t>
      </w:r>
      <w:r>
        <w:rPr>
          <w:rFonts w:cs="Arial" w:hAnsi="Arial" w:eastAsia="Arial" w:ascii="Arial"/>
          <w:color w:val="93908E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deben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realizarse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un</w:t>
      </w:r>
      <w:r>
        <w:rPr>
          <w:rFonts w:cs="Arial" w:hAnsi="Arial" w:eastAsia="Arial" w:ascii="Arial"/>
          <w:color w:val="7C7C7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año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140"/>
        <w:sectPr>
          <w:type w:val="continuous"/>
          <w:pgSz w:w="19320" w:h="12260" w:orient="landscape"/>
          <w:pgMar w:top="260" w:bottom="280" w:left="980" w:right="20"/>
          <w:cols w:num="4" w:equalWidth="off">
            <w:col w:w="3604" w:space="652"/>
            <w:col w:w="6227" w:space="2860"/>
            <w:col w:w="1497" w:space="423"/>
            <w:col w:w="3057"/>
          </w:cols>
        </w:sectPr>
      </w:pP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7C7C79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7"/>
          <w:position w:val="-1"/>
          <w:sz w:val="14"/>
          <w:szCs w:val="14"/>
        </w:rPr>
        <w:t>contribu</w:t>
      </w:r>
      <w:r>
        <w:rPr>
          <w:rFonts w:cs="Arial" w:hAnsi="Arial" w:eastAsia="Arial" w:ascii="Arial"/>
          <w:color w:val="93908E"/>
          <w:spacing w:val="0"/>
          <w:w w:val="107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7C7C79"/>
          <w:spacing w:val="0"/>
          <w:w w:val="107"/>
          <w:position w:val="-1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0"/>
          <w:w w:val="10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6"/>
          <w:w w:val="10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con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360"/>
        <w:ind w:left="167" w:right="-89"/>
      </w:pPr>
      <w:r>
        <w:rPr>
          <w:rFonts w:cs="Arial" w:hAnsi="Arial" w:eastAsia="Arial" w:ascii="Arial"/>
          <w:color w:val="C6C6C4"/>
          <w:spacing w:val="0"/>
          <w:w w:val="110"/>
          <w:position w:val="-10"/>
          <w:sz w:val="46"/>
          <w:szCs w:val="46"/>
        </w:rPr>
        <w:t>r--+·---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right="-47"/>
      </w:pP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4"/>
          <w:sz w:val="12"/>
          <w:szCs w:val="12"/>
        </w:rPr>
        <w:t>----r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position w:val="4"/>
          <w:sz w:val="12"/>
          <w:szCs w:val="12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C6C6C4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73" w:lineRule="exact" w:line="300"/>
        <w:ind w:right="-67"/>
      </w:pPr>
      <w:r>
        <w:br w:type="column"/>
      </w:r>
      <w:r>
        <w:rPr>
          <w:rFonts w:cs="Times New Roman" w:hAnsi="Times New Roman" w:eastAsia="Times New Roman" w:ascii="Times New Roman"/>
          <w:color w:val="C6C6C4"/>
          <w:position w:val="10"/>
          <w:sz w:val="16"/>
          <w:szCs w:val="16"/>
        </w:rPr>
      </w:r>
      <w:r>
        <w:rPr>
          <w:rFonts w:cs="Times New Roman" w:hAnsi="Times New Roman" w:eastAsia="Times New Roman" w:ascii="Times New Roman"/>
          <w:color w:val="C6C6C4"/>
          <w:position w:val="10"/>
          <w:sz w:val="16"/>
          <w:szCs w:val="16"/>
          <w:u w:val="single" w:color="C6C6C3"/>
        </w:rPr>
        <w:t>       </w:t>
      </w:r>
      <w:r>
        <w:rPr>
          <w:rFonts w:cs="Times New Roman" w:hAnsi="Times New Roman" w:eastAsia="Times New Roman" w:ascii="Times New Roman"/>
          <w:color w:val="C6C6C4"/>
          <w:spacing w:val="8"/>
          <w:position w:val="10"/>
          <w:sz w:val="16"/>
          <w:szCs w:val="16"/>
          <w:u w:val="single" w:color="C6C6C3"/>
        </w:rPr>
        <w:t> </w:t>
      </w:r>
      <w:r>
        <w:rPr>
          <w:rFonts w:cs="Times New Roman" w:hAnsi="Times New Roman" w:eastAsia="Times New Roman" w:ascii="Times New Roman"/>
          <w:color w:val="C6C6C4"/>
          <w:spacing w:val="8"/>
          <w:position w:val="10"/>
          <w:sz w:val="16"/>
          <w:szCs w:val="16"/>
          <w:u w:val="single" w:color="C6C6C3"/>
        </w:rPr>
      </w:r>
      <w:r>
        <w:rPr>
          <w:rFonts w:cs="Times New Roman" w:hAnsi="Times New Roman" w:eastAsia="Times New Roman" w:ascii="Times New Roman"/>
          <w:color w:val="C6C6C4"/>
          <w:spacing w:val="8"/>
          <w:position w:val="10"/>
          <w:sz w:val="16"/>
          <w:szCs w:val="16"/>
        </w:rPr>
      </w:r>
      <w:r>
        <w:rPr>
          <w:rFonts w:cs="Times New Roman" w:hAnsi="Times New Roman" w:eastAsia="Times New Roman" w:ascii="Times New Roman"/>
          <w:color w:val="C6C6C4"/>
          <w:spacing w:val="0"/>
          <w:position w:val="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2"/>
          <w:position w:val="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46"/>
          <w:position w:val="10"/>
          <w:sz w:val="16"/>
          <w:szCs w:val="16"/>
        </w:rPr>
        <w:t>....</w:t>
      </w:r>
      <w:r>
        <w:rPr>
          <w:rFonts w:cs="Times New Roman" w:hAnsi="Times New Roman" w:eastAsia="Times New Roman" w:ascii="Times New Roman"/>
          <w:color w:val="C6C6C4"/>
          <w:spacing w:val="0"/>
          <w:w w:val="46"/>
          <w:position w:val="10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C6C6C4"/>
          <w:spacing w:val="6"/>
          <w:w w:val="46"/>
          <w:position w:val="10"/>
          <w:sz w:val="16"/>
          <w:szCs w:val="16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position w:val="-4"/>
          <w:sz w:val="28"/>
          <w:szCs w:val="28"/>
        </w:rPr>
        <w:t>-----r-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right="-56"/>
      </w:pPr>
      <w:r>
        <w:rPr>
          <w:rFonts w:cs="Arial" w:hAnsi="Arial" w:eastAsia="Arial" w:ascii="Arial"/>
          <w:color w:val="C6C6C4"/>
          <w:spacing w:val="0"/>
          <w:w w:val="110"/>
          <w:position w:val="-1"/>
          <w:sz w:val="24"/>
          <w:szCs w:val="24"/>
        </w:rPr>
        <w:t>-+-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/>
        <w:sectPr>
          <w:type w:val="continuous"/>
          <w:pgSz w:w="19320" w:h="12260" w:orient="landscape"/>
          <w:pgMar w:top="260" w:bottom="280" w:left="980" w:right="20"/>
          <w:cols w:num="5" w:equalWidth="off">
            <w:col w:w="1642" w:space="1602"/>
            <w:col w:w="2142" w:space="5634"/>
            <w:col w:w="1443" w:space="1360"/>
            <w:col w:w="330" w:space="1115"/>
            <w:col w:w="3052"/>
          </w:cols>
        </w:sectPr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Plan</w:t>
      </w:r>
      <w:r>
        <w:rPr>
          <w:rFonts w:cs="Arial" w:hAnsi="Arial" w:eastAsia="Arial" w:ascii="Arial"/>
          <w:color w:val="7C7C79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Municipal.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983"/>
      </w:pPr>
      <w:r>
        <w:rPr>
          <w:rFonts w:cs="Arial" w:hAnsi="Arial" w:eastAsia="Arial" w:ascii="Arial"/>
          <w:color w:val="C6C6C4"/>
          <w:spacing w:val="0"/>
          <w:w w:val="55"/>
          <w:sz w:val="16"/>
          <w:szCs w:val="16"/>
        </w:rPr>
        <w:t>I</w:t>
      </w:r>
      <w:r>
        <w:rPr>
          <w:rFonts w:cs="Arial" w:hAnsi="Arial" w:eastAsia="Arial" w:ascii="Arial"/>
          <w:color w:val="C6C6C4"/>
          <w:spacing w:val="9"/>
          <w:w w:val="55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SISTEM</w:t>
      </w:r>
      <w:r>
        <w:rPr>
          <w:rFonts w:cs="Arial" w:hAnsi="Arial" w:eastAsia="Arial" w:ascii="Arial"/>
          <w:b/>
          <w:color w:val="262626"/>
          <w:spacing w:val="-8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54524D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b/>
          <w:color w:val="54524D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62626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FORMAC</w:t>
      </w:r>
      <w:r>
        <w:rPr>
          <w:rFonts w:cs="Arial" w:hAnsi="Arial" w:eastAsia="Arial" w:ascii="Arial"/>
          <w:b/>
          <w:color w:val="262626"/>
          <w:spacing w:val="-16"/>
          <w:w w:val="100"/>
          <w:sz w:val="14"/>
          <w:szCs w:val="14"/>
        </w:rPr>
        <w:t>;</w:t>
      </w:r>
      <w:r>
        <w:rPr>
          <w:rFonts w:cs="Arial" w:hAnsi="Arial" w:eastAsia="Arial" w:ascii="Arial"/>
          <w:b/>
          <w:color w:val="363634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162" w:right="-44"/>
      </w:pPr>
      <w:r>
        <w:rPr>
          <w:rFonts w:cs="Arial" w:hAnsi="Arial" w:eastAsia="Arial" w:ascii="Arial"/>
          <w:b/>
          <w:color w:val="C6C6C4"/>
          <w:spacing w:val="0"/>
          <w:w w:val="36"/>
          <w:position w:val="1"/>
          <w:sz w:val="14"/>
          <w:szCs w:val="14"/>
        </w:rPr>
        <w:t>,</w:t>
      </w:r>
      <w:r>
        <w:rPr>
          <w:rFonts w:cs="Arial" w:hAnsi="Arial" w:eastAsia="Arial" w:ascii="Arial"/>
          <w:b/>
          <w:color w:val="C6C6C4"/>
          <w:spacing w:val="0"/>
          <w:w w:val="36"/>
          <w:position w:val="1"/>
          <w:sz w:val="14"/>
          <w:szCs w:val="14"/>
        </w:rPr>
        <w:t>  </w:t>
      </w:r>
      <w:r>
        <w:rPr>
          <w:rFonts w:cs="Arial" w:hAnsi="Arial" w:eastAsia="Arial" w:ascii="Arial"/>
          <w:b/>
          <w:color w:val="C6C6C4"/>
          <w:spacing w:val="7"/>
          <w:w w:val="36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llC.3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262626"/>
          <w:spacing w:val="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GEOGRAFICA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b/>
          <w:color w:val="262626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81"/>
          <w:position w:val="1"/>
          <w:sz w:val="14"/>
          <w:szCs w:val="14"/>
        </w:rPr>
        <w:t>Y</w:t>
      </w:r>
      <w:r>
        <w:rPr>
          <w:rFonts w:cs="Arial" w:hAnsi="Arial" w:eastAsia="Arial" w:ascii="Arial"/>
          <w:b/>
          <w:color w:val="262626"/>
          <w:spacing w:val="0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6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73"/>
          <w:position w:val="1"/>
          <w:sz w:val="14"/>
          <w:szCs w:val="14"/>
        </w:rPr>
        <w:t>ES</w:t>
      </w:r>
      <w:r>
        <w:rPr>
          <w:rFonts w:cs="Arial" w:hAnsi="Arial" w:eastAsia="Arial" w:ascii="Arial"/>
          <w:b/>
          <w:color w:val="363634"/>
          <w:spacing w:val="0"/>
          <w:w w:val="66"/>
          <w:position w:val="1"/>
          <w:sz w:val="14"/>
          <w:szCs w:val="14"/>
        </w:rPr>
        <w:t>T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ADISTICA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                            </w:t>
      </w:r>
      <w:r>
        <w:rPr>
          <w:rFonts w:cs="Arial" w:hAnsi="Arial" w:eastAsia="Arial" w:ascii="Arial"/>
          <w:b/>
          <w:color w:val="262626"/>
          <w:spacing w:val="-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/>
        <w:ind w:left="1036"/>
      </w:pP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MUNICIPAL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6262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(SIGEM)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3" w:right="-44"/>
      </w:pP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7C7C79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62626"/>
          <w:spacing w:val="8"/>
          <w:w w:val="5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10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363634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C6C6C4"/>
          <w:spacing w:val="0"/>
          <w:w w:val="100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C6C6C4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62626"/>
          <w:spacing w:val="3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16"/>
          <w:szCs w:val="16"/>
        </w:rPr>
        <w:t>FORME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12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16"/>
          <w:szCs w:val="16"/>
        </w:rPr>
        <w:t>ANUA</w:t>
      </w:r>
      <w:r>
        <w:rPr>
          <w:rFonts w:cs="Times New Roman" w:hAnsi="Times New Roman" w:eastAsia="Times New Roman" w:ascii="Times New Roman"/>
          <w:color w:val="262626"/>
          <w:spacing w:val="28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8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262626"/>
          <w:spacing w:val="0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2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ACllVIOAOES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80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3" w:right="-41"/>
      </w:pPr>
      <w:r>
        <w:rPr>
          <w:rFonts w:cs="Arial" w:hAnsi="Arial" w:eastAsia="Arial" w:ascii="Arial"/>
          <w:b/>
          <w:color w:val="C6C6C4"/>
          <w:spacing w:val="0"/>
          <w:w w:val="49"/>
          <w:sz w:val="14"/>
          <w:szCs w:val="14"/>
        </w:rPr>
        <w:t>:</w:t>
      </w:r>
      <w:r>
        <w:rPr>
          <w:rFonts w:cs="Arial" w:hAnsi="Arial" w:eastAsia="Arial" w:ascii="Arial"/>
          <w:b/>
          <w:color w:val="C6C6C4"/>
          <w:spacing w:val="15"/>
          <w:w w:val="49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49"/>
          <w:sz w:val="14"/>
          <w:szCs w:val="14"/>
        </w:rPr>
        <w:t>1</w:t>
      </w:r>
      <w:r>
        <w:rPr>
          <w:rFonts w:cs="Arial" w:hAnsi="Arial" w:eastAsia="Arial" w:ascii="Arial"/>
          <w:b/>
          <w:color w:val="262626"/>
          <w:spacing w:val="0"/>
          <w:w w:val="49"/>
          <w:sz w:val="14"/>
          <w:szCs w:val="14"/>
        </w:rPr>
        <w:t>1</w:t>
      </w:r>
      <w:r>
        <w:rPr>
          <w:rFonts w:cs="Arial" w:hAnsi="Arial" w:eastAsia="Arial" w:ascii="Arial"/>
          <w:b/>
          <w:color w:val="262626"/>
          <w:spacing w:val="0"/>
          <w:w w:val="49"/>
          <w:sz w:val="14"/>
          <w:szCs w:val="14"/>
        </w:rPr>
        <w:t>    </w:t>
      </w:r>
      <w:r>
        <w:rPr>
          <w:rFonts w:cs="Arial" w:hAnsi="Arial" w:eastAsia="Arial" w:ascii="Arial"/>
          <w:b/>
          <w:color w:val="262626"/>
          <w:spacing w:val="2"/>
          <w:w w:val="49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7C7C79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262626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C6C6C4"/>
          <w:spacing w:val="0"/>
          <w:w w:val="30"/>
          <w:sz w:val="14"/>
          <w:szCs w:val="14"/>
        </w:rPr>
        <w:t>1</w:t>
      </w:r>
      <w:r>
        <w:rPr>
          <w:rFonts w:cs="Arial" w:hAnsi="Arial" w:eastAsia="Arial" w:ascii="Arial"/>
          <w:b/>
          <w:color w:val="C6C6C4"/>
          <w:spacing w:val="0"/>
          <w:w w:val="30"/>
          <w:sz w:val="14"/>
          <w:szCs w:val="14"/>
        </w:rPr>
        <w:t>  </w:t>
      </w:r>
      <w:r>
        <w:rPr>
          <w:rFonts w:cs="Arial" w:hAnsi="Arial" w:eastAsia="Arial" w:ascii="Arial"/>
          <w:b/>
          <w:color w:val="C6C6C4"/>
          <w:spacing w:val="9"/>
          <w:w w:val="3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PLAN</w:t>
      </w:r>
      <w:r>
        <w:rPr>
          <w:rFonts w:cs="Arial" w:hAnsi="Arial" w:eastAsia="Arial" w:ascii="Arial"/>
          <w:b/>
          <w:color w:val="262626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1"/>
          <w:sz w:val="14"/>
          <w:szCs w:val="14"/>
        </w:rPr>
        <w:t>P</w:t>
      </w:r>
      <w:r>
        <w:rPr>
          <w:rFonts w:cs="Arial" w:hAnsi="Arial" w:eastAsia="Arial" w:ascii="Arial"/>
          <w:b/>
          <w:color w:val="262626"/>
          <w:spacing w:val="-9"/>
          <w:w w:val="111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RCIAL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74"/>
          <w:sz w:val="14"/>
          <w:szCs w:val="14"/>
        </w:rPr>
        <w:t>D</w:t>
      </w:r>
      <w:r>
        <w:rPr>
          <w:rFonts w:cs="Arial" w:hAnsi="Arial" w:eastAsia="Arial" w:ascii="Arial"/>
          <w:b/>
          <w:color w:val="363634"/>
          <w:spacing w:val="0"/>
          <w:w w:val="74"/>
          <w:sz w:val="14"/>
          <w:szCs w:val="14"/>
        </w:rPr>
        <w:t>E</w:t>
      </w:r>
      <w:r>
        <w:rPr>
          <w:rFonts w:cs="Arial" w:hAnsi="Arial" w:eastAsia="Arial" w:ascii="Arial"/>
          <w:b/>
          <w:color w:val="363634"/>
          <w:spacing w:val="0"/>
          <w:w w:val="74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5"/>
          <w:w w:val="74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99"/>
          <w:sz w:val="14"/>
          <w:szCs w:val="14"/>
        </w:rPr>
        <w:t>URBA</w:t>
      </w:r>
      <w:r>
        <w:rPr>
          <w:rFonts w:cs="Arial" w:hAnsi="Arial" w:eastAsia="Arial" w:ascii="Arial"/>
          <w:b/>
          <w:color w:val="262626"/>
          <w:spacing w:val="-16"/>
          <w:w w:val="99"/>
          <w:sz w:val="14"/>
          <w:szCs w:val="14"/>
        </w:rPr>
        <w:t>N</w:t>
      </w:r>
      <w:r>
        <w:rPr>
          <w:rFonts w:cs="Arial" w:hAnsi="Arial" w:eastAsia="Arial" w:ascii="Arial"/>
          <w:b/>
          <w:color w:val="363634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ZACIÓN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b/>
          <w:color w:val="262626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 w:lineRule="exact" w:line="160"/>
        <w:ind w:left="964"/>
      </w:pPr>
      <w:r>
        <w:pict>
          <v:group style="position:absolute;margin-left:101.76pt;margin-top:17.0262pt;width:1.10088pt;height:0pt;mso-position-horizontal-relative:page;mso-position-vertical-relative:paragraph;z-index:-13298" coordorigin="2035,341" coordsize="22,0">
            <v:shape style="position:absolute;left:2035;top:341;width:22;height:0" coordorigin="2035,341" coordsize="22,0" path="m2035,341l2057,341e" filled="f" stroked="t" strokeweight="0.567pt" strokecolor="#B5B5B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4"/>
          <w:spacing w:val="0"/>
          <w:w w:val="42"/>
          <w:position w:val="-2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234"/>
      </w:pPr>
      <w:r>
        <w:rPr>
          <w:rFonts w:cs="Arial" w:hAnsi="Arial" w:eastAsia="Arial" w:ascii="Arial"/>
          <w:color w:val="C6C6C4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C6C6C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C6C6C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C6C6C4"/>
          <w:spacing w:val="0"/>
          <w:w w:val="100"/>
          <w:sz w:val="18"/>
          <w:szCs w:val="18"/>
          <w:u w:val="single" w:color="C6C6C3"/>
        </w:rPr>
        <w:t>  </w:t>
      </w:r>
      <w:r>
        <w:rPr>
          <w:rFonts w:cs="Arial" w:hAnsi="Arial" w:eastAsia="Arial" w:ascii="Arial"/>
          <w:color w:val="C6C6C4"/>
          <w:spacing w:val="6"/>
          <w:w w:val="100"/>
          <w:sz w:val="18"/>
          <w:szCs w:val="18"/>
          <w:u w:val="single" w:color="C6C6C3"/>
        </w:rPr>
        <w:t> </w:t>
      </w:r>
      <w:r>
        <w:rPr>
          <w:rFonts w:cs="Arial" w:hAnsi="Arial" w:eastAsia="Arial" w:ascii="Arial"/>
          <w:color w:val="C6C6C4"/>
          <w:spacing w:val="-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C6C6C4"/>
          <w:spacing w:val="0"/>
          <w:w w:val="110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14" w:right="-40"/>
      </w:pPr>
      <w:r>
        <w:pict>
          <v:group style="position:absolute;margin-left:531pt;margin-top:-53.8512pt;width:1.13687e-013pt;height:140pt;mso-position-horizontal-relative:page;mso-position-vertical-relative:paragraph;z-index:-13304" coordorigin="10620,-1077" coordsize="0,2800">
            <v:shape style="position:absolute;left:10620;top:-1077;width:0;height:2800" coordorigin="10620,-1077" coordsize="0,2800" path="m10620,1723l10620,-1077e" filled="f" stroked="t" strokeweight="1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14" w:right="-45"/>
      </w:pPr>
      <w:r>
        <w:pict>
          <v:group style="position:absolute;margin-left:55.5pt;margin-top:306pt;width:857pt;height:168.7pt;mso-position-horizontal-relative:page;mso-position-vertical-relative:page;z-index:-13312" coordorigin="1110,6120" coordsize="17140,3374">
            <v:shape type="#_x0000_t75" style="position:absolute;left:13642;top:7487;width:432;height:2007">
              <v:imagedata o:title="" r:id="rId251"/>
            </v:shape>
            <v:shape style="position:absolute;left:1120;top:7860;width:17120;height:0" coordorigin="1120,7860" coordsize="17120,0" path="m1120,7860l18240,7860e" filled="f" stroked="t" strokeweight="1pt" strokecolor="#C6C6C4">
              <v:path arrowok="t"/>
            </v:shape>
            <v:shape style="position:absolute;left:6340;top:6120;width:0;height:1780" coordorigin="6340,6120" coordsize="0,1780" path="m6340,7900l6340,6120e" filled="f" stroked="t" strokeweight="0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C7C79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7C7C7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14" w:right="-44"/>
      </w:pP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3908E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C7C7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</w:pPr>
      <w:r>
        <w:rPr>
          <w:rFonts w:cs="Arial" w:hAnsi="Arial" w:eastAsia="Arial" w:ascii="Arial"/>
          <w:color w:val="C6C6C4"/>
          <w:spacing w:val="0"/>
          <w:w w:val="66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2"/>
      </w:pPr>
      <w:r>
        <w:rPr>
          <w:rFonts w:cs="Courier New" w:hAnsi="Courier New" w:eastAsia="Courier New" w:ascii="Courier New"/>
          <w:color w:val="7C7C79"/>
          <w:spacing w:val="0"/>
          <w:w w:val="100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7C7C79"/>
          <w:spacing w:val="0"/>
          <w:w w:val="100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7C7C79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87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50"/>
      </w:pPr>
      <w:r>
        <w:pict>
          <v:group style="position:absolute;margin-left:689pt;margin-top:-141.227pt;width:0pt;height:36pt;mso-position-horizontal-relative:page;mso-position-vertical-relative:paragraph;z-index:-13303" coordorigin="13780,-2825" coordsize="0,720">
            <v:shape style="position:absolute;left:13780;top:-2825;width:0;height:720" coordorigin="13780,-2825" coordsize="0,720" path="m13780,-2105l13780,-2825e" filled="f" stroked="t" strokeweight="0pt" strokecolor="#C6C6C4">
              <v:path arrowok="t"/>
            </v:shape>
            <w10:wrap type="none"/>
          </v:group>
        </w:pict>
      </w:r>
      <w:r>
        <w:rPr>
          <w:rFonts w:cs="Courier New" w:hAnsi="Courier New" w:eastAsia="Courier New" w:ascii="Courier New"/>
          <w:color w:val="7C7C79"/>
          <w:spacing w:val="0"/>
          <w:w w:val="100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7C7C79"/>
          <w:spacing w:val="0"/>
          <w:w w:val="100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7C7C7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87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 w:right="-47"/>
      </w:pPr>
      <w:r>
        <w:rPr>
          <w:rFonts w:cs="Courier New" w:hAnsi="Courier New" w:eastAsia="Courier New" w:ascii="Courier New"/>
          <w:color w:val="7C7C79"/>
          <w:spacing w:val="0"/>
          <w:w w:val="100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7C7C79"/>
          <w:spacing w:val="0"/>
          <w:w w:val="100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7C7C7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86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48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Documentación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24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auto" w:line="279"/>
        <w:ind w:left="48" w:right="1323" w:hanging="5"/>
      </w:pP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refleja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C7C79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situación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del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municipio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C7C7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ayuda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C7C79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la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toma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decisiones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B5B5B5"/>
          <w:spacing w:val="0"/>
          <w:w w:val="29"/>
          <w:sz w:val="14"/>
          <w:szCs w:val="14"/>
        </w:rPr>
        <w:t>·</w:t>
      </w:r>
      <w:r>
        <w:rPr>
          <w:rFonts w:cs="Arial" w:hAnsi="Arial" w:eastAsia="Arial" w:ascii="Arial"/>
          <w:color w:val="B5B5B5"/>
          <w:spacing w:val="0"/>
          <w:w w:val="29"/>
          <w:sz w:val="14"/>
          <w:szCs w:val="14"/>
        </w:rPr>
        <w:t>  </w:t>
      </w:r>
      <w:r>
        <w:rPr>
          <w:rFonts w:cs="Arial" w:hAnsi="Arial" w:eastAsia="Arial" w:ascii="Arial"/>
          <w:color w:val="B5B5B5"/>
          <w:spacing w:val="6"/>
          <w:w w:val="2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10"/>
          <w:sz w:val="14"/>
          <w:szCs w:val="14"/>
        </w:rPr>
        <w:t>planeación.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80"/>
        <w:ind w:left="48" w:right="1058"/>
        <w:sectPr>
          <w:type w:val="continuous"/>
          <w:pgSz w:w="19320" w:h="12260" w:orient="landscape"/>
          <w:pgMar w:top="260" w:bottom="280" w:left="980" w:right="20"/>
          <w:cols w:num="4" w:equalWidth="off">
            <w:col w:w="4332" w:space="2003"/>
            <w:col w:w="3756" w:space="3262"/>
            <w:col w:w="1497" w:space="375"/>
            <w:col w:w="3095"/>
          </w:cols>
        </w:sectPr>
      </w:pPr>
      <w:r>
        <w:pict>
          <v:shape type="#_x0000_t75" style="position:absolute;margin-left:921.14pt;margin-top:-59.9541pt;width:31.22pt;height:89.78pt;mso-position-horizontal-relative:page;mso-position-vertical-relative:paragraph;z-index:-13314">
            <v:imagedata o:title="" r:id="rId252"/>
          </v:shape>
        </w:pic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integra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la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recopilación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          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de</w:t>
      </w:r>
      <w:r>
        <w:rPr>
          <w:rFonts w:cs="Arial" w:hAnsi="Arial" w:eastAsia="Arial" w:ascii="Arial"/>
          <w:color w:val="7C7C7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acti</w:t>
      </w:r>
      <w:r>
        <w:rPr>
          <w:rFonts w:cs="Arial" w:hAnsi="Arial" w:eastAsia="Arial" w:ascii="Arial"/>
          <w:color w:val="93908E"/>
          <w:spacing w:val="0"/>
          <w:w w:val="107"/>
          <w:sz w:val="14"/>
          <w:szCs w:val="14"/>
        </w:rPr>
        <w:t>v</w:t>
      </w:r>
      <w:r>
        <w:rPr>
          <w:rFonts w:cs="Arial" w:hAnsi="Arial" w:eastAsia="Arial" w:ascii="Arial"/>
          <w:color w:val="7C7C79"/>
          <w:spacing w:val="0"/>
          <w:w w:val="107"/>
          <w:sz w:val="14"/>
          <w:szCs w:val="14"/>
        </w:rPr>
        <w:t>idades</w:t>
      </w:r>
      <w:r>
        <w:rPr>
          <w:rFonts w:cs="Arial" w:hAnsi="Arial" w:eastAsia="Arial" w:ascii="Arial"/>
          <w:color w:val="7C7C79"/>
          <w:spacing w:val="21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realizadas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todas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las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dependencias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 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92"/>
          <w:sz w:val="14"/>
          <w:szCs w:val="14"/>
        </w:rPr>
        <w:t>y</w:t>
      </w:r>
      <w:r>
        <w:rPr>
          <w:rFonts w:cs="Arial" w:hAnsi="Arial" w:eastAsia="Arial" w:ascii="Arial"/>
          <w:color w:val="B5B5B5"/>
          <w:spacing w:val="0"/>
          <w:w w:val="29"/>
          <w:sz w:val="14"/>
          <w:szCs w:val="14"/>
        </w:rPr>
        <w:t>·</w:t>
      </w:r>
      <w:r>
        <w:rPr>
          <w:rFonts w:cs="Arial" w:hAnsi="Arial" w:eastAsia="Arial" w:ascii="Arial"/>
          <w:color w:val="B5B5B5"/>
          <w:spacing w:val="0"/>
          <w:w w:val="29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C7C7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informes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trimestrales.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type w:val="continuous"/>
          <w:pgSz w:w="19320" w:h="12260" w:orient="landscape"/>
          <w:pgMar w:top="260" w:bottom="280" w:left="980" w:right="20"/>
        </w:sectPr>
      </w:pPr>
      <w:r>
        <w:rPr>
          <w:sz w:val="15"/>
          <w:szCs w:val="15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8" w:lineRule="exact" w:line="220"/>
        <w:ind w:left="863" w:right="-53"/>
      </w:pPr>
      <w:r>
        <w:pict>
          <v:shape type="#_x0000_t202" style="position:absolute;margin-left:670.29pt;margin-top:-18.5023pt;width:38.28pt;height:100.34pt;mso-position-horizontal-relative:page;mso-position-vertical-relative:paragraph;z-index:-1331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8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ourier New" w:hAnsi="Courier New" w:eastAsia="Courier New" w:ascii="Courier New"/>
                      <w:sz w:val="22"/>
                      <w:szCs w:val="22"/>
                    </w:rPr>
                    <w:jc w:val="left"/>
                    <w:ind w:right="-53"/>
                  </w:pPr>
                  <w:r>
                    <w:rPr>
                      <w:rFonts w:cs="Courier New" w:hAnsi="Courier New" w:eastAsia="Courier New" w:ascii="Courier New"/>
                      <w:b/>
                      <w:color w:val="C6C6C4"/>
                      <w:spacing w:val="0"/>
                      <w:w w:val="145"/>
                      <w:sz w:val="22"/>
                      <w:szCs w:val="22"/>
                    </w:rPr>
                    <w:t>,-~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68pt;margin-top:130.138pt;width:135pt;height:2.84217e-014pt;mso-position-horizontal-relative:page;mso-position-vertical-relative:paragraph;z-index:-13300" coordorigin="11360,2603" coordsize="2700,0">
            <v:shape style="position:absolute;left:11360;top:2603;width:2700;height:0" coordorigin="11360,2603" coordsize="2700,0" path="m11360,2603l14060,2603e" filled="f" stroked="t" strokeweight="1pt" strokecolor="#C6C6C4">
              <v:path arrowok="t"/>
            </v:shape>
            <w10:wrap type="none"/>
          </v:group>
        </w:pict>
      </w:r>
      <w:r>
        <w:rPr>
          <w:rFonts w:cs="Courier New" w:hAnsi="Courier New" w:eastAsia="Courier New" w:ascii="Courier New"/>
          <w:b/>
          <w:color w:val="B5B5B5"/>
          <w:w w:val="110"/>
          <w:sz w:val="12"/>
          <w:szCs w:val="12"/>
        </w:rPr>
        <w:t>...,..~</w:t>
      </w:r>
      <w:r>
        <w:rPr>
          <w:rFonts w:cs="Courier New" w:hAnsi="Courier New" w:eastAsia="Courier New" w:ascii="Courier New"/>
          <w:b/>
          <w:color w:val="C6C6C4"/>
          <w:w w:val="96"/>
          <w:sz w:val="12"/>
          <w:szCs w:val="12"/>
        </w:rPr>
        <w:t>..._</w:t>
      </w:r>
      <w:r>
        <w:rPr>
          <w:rFonts w:cs="Courier New" w:hAnsi="Courier New" w:eastAsia="Courier New" w:ascii="Courier New"/>
          <w:b/>
          <w:color w:val="B5B5B5"/>
          <w:w w:val="385"/>
          <w:sz w:val="12"/>
          <w:szCs w:val="12"/>
        </w:rPr>
        <w:t>~</w:t>
      </w:r>
      <w:r>
        <w:rPr>
          <w:rFonts w:cs="Courier New" w:hAnsi="Courier New" w:eastAsia="Courier New" w:ascii="Courier New"/>
          <w:b/>
          <w:color w:val="C6C6C4"/>
          <w:w w:val="385"/>
          <w:sz w:val="12"/>
          <w:szCs w:val="12"/>
        </w:rPr>
        <w:t>~</w:t>
      </w:r>
      <w:r>
        <w:rPr>
          <w:rFonts w:cs="Courier New" w:hAnsi="Courier New" w:eastAsia="Courier New" w:ascii="Courier New"/>
          <w:b/>
          <w:color w:val="B5B5B5"/>
          <w:w w:val="385"/>
          <w:sz w:val="12"/>
          <w:szCs w:val="12"/>
        </w:rPr>
        <w:t>~~~</w:t>
      </w:r>
      <w:r>
        <w:rPr>
          <w:rFonts w:cs="Courier New" w:hAnsi="Courier New" w:eastAsia="Courier New" w:ascii="Courier New"/>
          <w:b/>
          <w:color w:val="C6C6C4"/>
          <w:w w:val="110"/>
          <w:sz w:val="12"/>
          <w:szCs w:val="12"/>
        </w:rPr>
        <w:t>~~~'""'"'!"'~~</w:t>
      </w:r>
      <w:r>
        <w:rPr>
          <w:rFonts w:cs="Courier New" w:hAnsi="Courier New" w:eastAsia="Courier New" w:ascii="Courier New"/>
          <w:b/>
          <w:color w:val="C6C6C4"/>
          <w:w w:val="100"/>
          <w:sz w:val="12"/>
          <w:szCs w:val="12"/>
        </w:rPr>
        <w:t>   </w:t>
      </w:r>
      <w:r>
        <w:rPr>
          <w:rFonts w:cs="Courier New" w:hAnsi="Courier New" w:eastAsia="Courier New" w:ascii="Courier New"/>
          <w:b/>
          <w:color w:val="C6C6C4"/>
          <w:spacing w:val="15"/>
          <w:w w:val="100"/>
          <w:sz w:val="12"/>
          <w:szCs w:val="12"/>
        </w:rPr>
        <w:t> </w:t>
      </w:r>
      <w:r>
        <w:rPr>
          <w:rFonts w:cs="Courier New" w:hAnsi="Courier New" w:eastAsia="Courier New" w:ascii="Courier New"/>
          <w:b/>
          <w:color w:val="C6C6C4"/>
          <w:spacing w:val="0"/>
          <w:w w:val="64"/>
          <w:sz w:val="12"/>
          <w:szCs w:val="12"/>
        </w:rPr>
        <w:t>.....</w:t>
      </w:r>
      <w:r>
        <w:rPr>
          <w:rFonts w:cs="Courier New" w:hAnsi="Courier New" w:eastAsia="Courier New" w:ascii="Courier New"/>
          <w:b/>
          <w:color w:val="C6C6C4"/>
          <w:spacing w:val="-17"/>
          <w:w w:val="64"/>
          <w:sz w:val="12"/>
          <w:szCs w:val="12"/>
        </w:rPr>
        <w:t>.</w:t>
      </w:r>
      <w:r>
        <w:rPr>
          <w:rFonts w:cs="Courier New" w:hAnsi="Courier New" w:eastAsia="Courier New" w:ascii="Courier New"/>
          <w:b/>
          <w:color w:val="C6C6C4"/>
          <w:spacing w:val="0"/>
          <w:w w:val="133"/>
          <w:sz w:val="22"/>
          <w:szCs w:val="22"/>
        </w:rPr>
        <w:t>~~..,_~~~</w:t>
      </w:r>
      <w:r>
        <w:rPr>
          <w:rFonts w:cs="Courier New" w:hAnsi="Courier New" w:eastAsia="Courier New" w:ascii="Courier New"/>
          <w:b/>
          <w:color w:val="363634"/>
          <w:spacing w:val="0"/>
          <w:w w:val="41"/>
          <w:sz w:val="22"/>
          <w:szCs w:val="22"/>
        </w:rPr>
        <w:t>1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262626"/>
          <w:spacing w:val="0"/>
          <w:w w:val="37"/>
          <w:sz w:val="22"/>
          <w:szCs w:val="22"/>
        </w:rPr>
        <w:t>1</w:t>
      </w:r>
      <w:r>
        <w:rPr>
          <w:rFonts w:cs="Courier New" w:hAnsi="Courier New" w:eastAsia="Courier New" w:ascii="Courier New"/>
          <w:b/>
          <w:color w:val="B5B5B5"/>
          <w:spacing w:val="-106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B5B5B5"/>
          <w:spacing w:val="-47"/>
          <w:w w:val="68"/>
          <w:sz w:val="22"/>
          <w:szCs w:val="22"/>
        </w:rPr>
        <w:t>•</w:t>
      </w:r>
      <w:r>
        <w:rPr>
          <w:rFonts w:cs="Courier New" w:hAnsi="Courier New" w:eastAsia="Courier New" w:ascii="Courier New"/>
          <w:b/>
          <w:color w:val="262626"/>
          <w:spacing w:val="0"/>
          <w:w w:val="32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262626"/>
          <w:spacing w:val="-21"/>
          <w:w w:val="32"/>
          <w:sz w:val="22"/>
          <w:szCs w:val="22"/>
        </w:rPr>
        <w:t>1</w:t>
      </w:r>
      <w:r>
        <w:rPr>
          <w:rFonts w:cs="Courier New" w:hAnsi="Courier New" w:eastAsia="Courier New" w:ascii="Courier New"/>
          <w:b/>
          <w:color w:val="262626"/>
          <w:spacing w:val="-69"/>
          <w:w w:val="68"/>
          <w:sz w:val="22"/>
          <w:szCs w:val="22"/>
        </w:rPr>
        <w:t>c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363634"/>
          <w:spacing w:val="0"/>
          <w:w w:val="22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262626"/>
          <w:spacing w:val="0"/>
          <w:w w:val="101"/>
          <w:sz w:val="22"/>
          <w:szCs w:val="22"/>
        </w:rPr>
        <w:t>G</w:t>
      </w:r>
      <w:r>
        <w:rPr>
          <w:rFonts w:cs="Courier New" w:hAnsi="Courier New" w:eastAsia="Courier New" w:ascii="Courier New"/>
          <w:b/>
          <w:color w:val="B5B5B5"/>
          <w:spacing w:val="0"/>
          <w:w w:val="203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262626"/>
          <w:spacing w:val="0"/>
          <w:w w:val="64"/>
          <w:sz w:val="22"/>
          <w:szCs w:val="22"/>
        </w:rPr>
        <w:t>ES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262626"/>
          <w:spacing w:val="0"/>
          <w:w w:val="43"/>
          <w:sz w:val="22"/>
          <w:szCs w:val="22"/>
        </w:rPr>
        <w:t>TI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363634"/>
          <w:spacing w:val="0"/>
          <w:w w:val="105"/>
          <w:sz w:val="22"/>
          <w:szCs w:val="22"/>
        </w:rPr>
        <w:t>Ó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=</w:t>
      </w:r>
      <w:r>
        <w:rPr>
          <w:rFonts w:cs="Courier New" w:hAnsi="Courier New" w:eastAsia="Courier New" w:ascii="Courier New"/>
          <w:b/>
          <w:color w:val="262626"/>
          <w:spacing w:val="0"/>
          <w:w w:val="83"/>
          <w:sz w:val="22"/>
          <w:szCs w:val="22"/>
        </w:rPr>
        <w:t>N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363634"/>
          <w:spacing w:val="0"/>
          <w:w w:val="22"/>
          <w:sz w:val="22"/>
          <w:szCs w:val="22"/>
        </w:rPr>
        <w:t>,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262626"/>
          <w:spacing w:val="0"/>
          <w:w w:val="66"/>
          <w:sz w:val="22"/>
          <w:szCs w:val="22"/>
        </w:rPr>
        <w:t>SE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=</w:t>
      </w:r>
      <w:r>
        <w:rPr>
          <w:rFonts w:cs="Courier New" w:hAnsi="Courier New" w:eastAsia="Courier New" w:ascii="Courier New"/>
          <w:b/>
          <w:color w:val="262626"/>
          <w:spacing w:val="0"/>
          <w:w w:val="98"/>
          <w:sz w:val="22"/>
          <w:szCs w:val="22"/>
        </w:rPr>
        <w:t>G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262626"/>
          <w:spacing w:val="0"/>
          <w:w w:val="71"/>
          <w:sz w:val="22"/>
          <w:szCs w:val="22"/>
        </w:rPr>
        <w:t>U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262626"/>
          <w:spacing w:val="0"/>
          <w:w w:val="75"/>
          <w:sz w:val="22"/>
          <w:szCs w:val="22"/>
        </w:rPr>
        <w:t>IM</w:t>
      </w:r>
      <w:r>
        <w:rPr>
          <w:rFonts w:cs="Courier New" w:hAnsi="Courier New" w:eastAsia="Courier New" w:ascii="Courier New"/>
          <w:b/>
          <w:color w:val="B5B5B5"/>
          <w:spacing w:val="0"/>
          <w:w w:val="29"/>
          <w:sz w:val="22"/>
          <w:szCs w:val="22"/>
        </w:rPr>
        <w:t>......_</w:t>
      </w:r>
      <w:r>
        <w:rPr>
          <w:rFonts w:cs="Courier New" w:hAnsi="Courier New" w:eastAsia="Courier New" w:ascii="Courier New"/>
          <w:b/>
          <w:color w:val="262626"/>
          <w:spacing w:val="0"/>
          <w:w w:val="49"/>
          <w:sz w:val="22"/>
          <w:szCs w:val="22"/>
        </w:rPr>
        <w:t>I</w:t>
      </w:r>
      <w:r>
        <w:rPr>
          <w:rFonts w:cs="Courier New" w:hAnsi="Courier New" w:eastAsia="Courier New" w:ascii="Courier New"/>
          <w:b/>
          <w:color w:val="262626"/>
          <w:spacing w:val="0"/>
          <w:w w:val="49"/>
          <w:sz w:val="22"/>
          <w:szCs w:val="22"/>
          <w:u w:val="thick" w:color="B5B5B5"/>
        </w:rPr>
        <w:t>E</w:t>
      </w:r>
      <w:r>
        <w:rPr>
          <w:rFonts w:cs="Courier New" w:hAnsi="Courier New" w:eastAsia="Courier New" w:ascii="Courier New"/>
          <w:b/>
          <w:color w:val="262626"/>
          <w:spacing w:val="0"/>
          <w:w w:val="49"/>
          <w:sz w:val="22"/>
          <w:szCs w:val="22"/>
          <w:u w:val="thick" w:color="B5B5B5"/>
        </w:rPr>
      </w:r>
      <w:r>
        <w:rPr>
          <w:rFonts w:cs="Courier New" w:hAnsi="Courier New" w:eastAsia="Courier New" w:ascii="Courier New"/>
          <w:b/>
          <w:color w:val="262626"/>
          <w:spacing w:val="0"/>
          <w:w w:val="49"/>
          <w:sz w:val="22"/>
          <w:szCs w:val="22"/>
          <w:u w:val="thick" w:color="B5B5B5"/>
        </w:rPr>
      </w:r>
      <w:r>
        <w:rPr>
          <w:rFonts w:cs="Courier New" w:hAnsi="Courier New" w:eastAsia="Courier New" w:ascii="Courier New"/>
          <w:b/>
          <w:color w:val="B5B5B5"/>
          <w:spacing w:val="-21"/>
          <w:w w:val="101"/>
          <w:sz w:val="22"/>
          <w:szCs w:val="22"/>
          <w:u w:val="thick" w:color="B5B5B5"/>
        </w:rPr>
        <w:t>_</w:t>
      </w:r>
      <w:r>
        <w:rPr>
          <w:rFonts w:cs="Courier New" w:hAnsi="Courier New" w:eastAsia="Courier New" w:ascii="Courier New"/>
          <w:b/>
          <w:color w:val="B5B5B5"/>
          <w:spacing w:val="-21"/>
          <w:w w:val="101"/>
          <w:sz w:val="22"/>
          <w:szCs w:val="22"/>
          <w:u w:val="thick" w:color="B5B5B5"/>
        </w:rPr>
      </w:r>
      <w:r>
        <w:rPr>
          <w:rFonts w:cs="Courier New" w:hAnsi="Courier New" w:eastAsia="Courier New" w:ascii="Courier New"/>
          <w:b/>
          <w:color w:val="B5B5B5"/>
          <w:spacing w:val="-21"/>
          <w:w w:val="101"/>
          <w:sz w:val="22"/>
          <w:szCs w:val="22"/>
        </w:rPr>
      </w:r>
      <w:r>
        <w:rPr>
          <w:rFonts w:cs="Courier New" w:hAnsi="Courier New" w:eastAsia="Courier New" w:ascii="Courier New"/>
          <w:b/>
          <w:color w:val="B5B5B5"/>
          <w:spacing w:val="-21"/>
          <w:w w:val="101"/>
          <w:sz w:val="22"/>
          <w:szCs w:val="22"/>
        </w:rPr>
      </w:r>
      <w:r>
        <w:rPr>
          <w:rFonts w:cs="Courier New" w:hAnsi="Courier New" w:eastAsia="Courier New" w:ascii="Courier New"/>
          <w:b/>
          <w:color w:val="262626"/>
          <w:spacing w:val="-83"/>
          <w:w w:val="79"/>
          <w:sz w:val="22"/>
          <w:szCs w:val="22"/>
        </w:rPr>
        <w:t>o</w:t>
      </w:r>
      <w:r>
        <w:rPr>
          <w:rFonts w:cs="Courier New" w:hAnsi="Courier New" w:eastAsia="Courier New" w:ascii="Courier New"/>
          <w:b/>
          <w:color w:val="262626"/>
          <w:spacing w:val="-26"/>
          <w:w w:val="83"/>
          <w:sz w:val="22"/>
          <w:szCs w:val="22"/>
        </w:rPr>
        <w:t>N</w:t>
      </w:r>
      <w:r>
        <w:rPr>
          <w:rFonts w:cs="Courier New" w:hAnsi="Courier New" w:eastAsia="Courier New" w:ascii="Courier New"/>
          <w:b/>
          <w:color w:val="B5B5B5"/>
          <w:spacing w:val="-107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B5B5B5"/>
          <w:spacing w:val="-26"/>
          <w:w w:val="101"/>
          <w:sz w:val="22"/>
          <w:szCs w:val="22"/>
        </w:rPr>
        <w:t>_</w:t>
      </w:r>
      <w:r>
        <w:rPr>
          <w:rFonts w:cs="Courier New" w:hAnsi="Courier New" w:eastAsia="Courier New" w:ascii="Courier New"/>
          <w:b/>
          <w:color w:val="262626"/>
          <w:spacing w:val="-53"/>
          <w:w w:val="60"/>
          <w:sz w:val="22"/>
          <w:szCs w:val="22"/>
        </w:rPr>
        <w:t>E</w:t>
      </w:r>
      <w:r>
        <w:rPr>
          <w:rFonts w:cs="Courier New" w:hAnsi="Courier New" w:eastAsia="Courier New" w:ascii="Courier New"/>
          <w:b/>
          <w:color w:val="262626"/>
          <w:spacing w:val="-57"/>
          <w:w w:val="83"/>
          <w:sz w:val="22"/>
          <w:szCs w:val="22"/>
        </w:rPr>
        <w:t>T</w:t>
      </w:r>
      <w:r>
        <w:rPr>
          <w:rFonts w:cs="Courier New" w:hAnsi="Courier New" w:eastAsia="Courier New" w:ascii="Courier New"/>
          <w:b/>
          <w:color w:val="B5B5B5"/>
          <w:spacing w:val="-77"/>
          <w:w w:val="101"/>
          <w:sz w:val="22"/>
          <w:szCs w:val="22"/>
        </w:rPr>
        <w:t>_</w:t>
      </w:r>
      <w:r>
        <w:rPr>
          <w:rFonts w:cs="Courier New" w:hAnsi="Courier New" w:eastAsia="Courier New" w:ascii="Courier New"/>
          <w:b/>
          <w:color w:val="262626"/>
          <w:spacing w:val="-33"/>
          <w:w w:val="83"/>
          <w:sz w:val="22"/>
          <w:szCs w:val="22"/>
        </w:rPr>
        <w:t>O</w:t>
      </w:r>
      <w:r>
        <w:rPr>
          <w:rFonts w:cs="Courier New" w:hAnsi="Courier New" w:eastAsia="Courier New" w:ascii="Courier New"/>
          <w:b/>
          <w:color w:val="262626"/>
          <w:spacing w:val="-55"/>
          <w:w w:val="67"/>
          <w:sz w:val="22"/>
          <w:szCs w:val="22"/>
        </w:rPr>
        <w:t>R</w:t>
      </w:r>
      <w:r>
        <w:rPr>
          <w:rFonts w:cs="Courier New" w:hAnsi="Courier New" w:eastAsia="Courier New" w:ascii="Courier New"/>
          <w:b/>
          <w:color w:val="B5B5B5"/>
          <w:spacing w:val="0"/>
          <w:w w:val="29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B5B5B5"/>
          <w:spacing w:val="-21"/>
          <w:w w:val="29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B5B5B5"/>
          <w:spacing w:val="-112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B5B5B5"/>
          <w:spacing w:val="0"/>
          <w:w w:val="29"/>
          <w:sz w:val="22"/>
          <w:szCs w:val="22"/>
        </w:rPr>
        <w:t>..</w:t>
      </w:r>
      <w:r>
        <w:rPr>
          <w:rFonts w:cs="Courier New" w:hAnsi="Courier New" w:eastAsia="Courier New" w:ascii="Courier New"/>
          <w:b/>
          <w:color w:val="B5B5B5"/>
          <w:spacing w:val="-3"/>
          <w:w w:val="29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262626"/>
          <w:spacing w:val="-102"/>
          <w:w w:val="79"/>
          <w:sz w:val="22"/>
          <w:szCs w:val="22"/>
        </w:rPr>
        <w:t>E</w:t>
      </w:r>
      <w:r>
        <w:rPr>
          <w:rFonts w:cs="Courier New" w:hAnsi="Courier New" w:eastAsia="Courier New" w:ascii="Courier New"/>
          <w:b/>
          <w:color w:val="B5B5B5"/>
          <w:spacing w:val="0"/>
          <w:w w:val="29"/>
          <w:sz w:val="22"/>
          <w:szCs w:val="22"/>
        </w:rPr>
        <w:t>.,</w:t>
      </w:r>
      <w:r>
        <w:rPr>
          <w:rFonts w:cs="Courier New" w:hAnsi="Courier New" w:eastAsia="Courier New" w:ascii="Courier New"/>
          <w:b/>
          <w:color w:val="262626"/>
          <w:spacing w:val="-79"/>
          <w:w w:val="79"/>
          <w:sz w:val="22"/>
          <w:szCs w:val="22"/>
        </w:rPr>
        <w:t>Y</w:t>
      </w:r>
      <w:r>
        <w:rPr>
          <w:rFonts w:cs="Courier New" w:hAnsi="Courier New" w:eastAsia="Courier New" w:ascii="Courier New"/>
          <w:b/>
          <w:color w:val="262626"/>
          <w:spacing w:val="-25"/>
          <w:w w:val="79"/>
          <w:sz w:val="22"/>
          <w:szCs w:val="22"/>
        </w:rPr>
        <w:t>C</w:t>
      </w:r>
      <w:r>
        <w:rPr>
          <w:rFonts w:cs="Courier New" w:hAnsi="Courier New" w:eastAsia="Courier New" w:ascii="Courier New"/>
          <w:b/>
          <w:color w:val="B5B5B5"/>
          <w:spacing w:val="-108"/>
          <w:w w:val="101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B5B5B5"/>
          <w:spacing w:val="-25"/>
          <w:w w:val="101"/>
          <w:sz w:val="22"/>
          <w:szCs w:val="22"/>
        </w:rPr>
        <w:t>_</w:t>
      </w:r>
      <w:r>
        <w:rPr>
          <w:rFonts w:cs="Courier New" w:hAnsi="Courier New" w:eastAsia="Courier New" w:ascii="Courier New"/>
          <w:b/>
          <w:color w:val="262626"/>
          <w:spacing w:val="-49"/>
          <w:w w:val="56"/>
          <w:sz w:val="22"/>
          <w:szCs w:val="22"/>
        </w:rPr>
        <w:t>E</w:t>
      </w:r>
      <w:r>
        <w:rPr>
          <w:rFonts w:cs="Courier New" w:hAnsi="Courier New" w:eastAsia="Courier New" w:ascii="Courier New"/>
          <w:b/>
          <w:color w:val="262626"/>
          <w:spacing w:val="0"/>
          <w:w w:val="71"/>
          <w:sz w:val="22"/>
          <w:szCs w:val="22"/>
        </w:rPr>
        <w:t>u</w:t>
      </w:r>
      <w:r>
        <w:rPr>
          <w:rFonts w:cs="Courier New" w:hAnsi="Courier New" w:eastAsia="Courier New" w:ascii="Courier New"/>
          <w:b/>
          <w:color w:val="B5B5B5"/>
          <w:spacing w:val="-45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262626"/>
          <w:spacing w:val="-37"/>
          <w:w w:val="62"/>
          <w:sz w:val="22"/>
          <w:szCs w:val="22"/>
        </w:rPr>
        <w:t>J</w:t>
      </w:r>
      <w:r>
        <w:rPr>
          <w:rFonts w:cs="Courier New" w:hAnsi="Courier New" w:eastAsia="Courier New" w:ascii="Courier New"/>
          <w:b/>
          <w:color w:val="262626"/>
          <w:spacing w:val="-51"/>
          <w:w w:val="67"/>
          <w:sz w:val="22"/>
          <w:szCs w:val="22"/>
        </w:rPr>
        <w:t>R</w:t>
      </w:r>
      <w:r>
        <w:rPr>
          <w:rFonts w:cs="Courier New" w:hAnsi="Courier New" w:eastAsia="Courier New" w:ascii="Courier New"/>
          <w:b/>
          <w:color w:val="262626"/>
          <w:spacing w:val="-30"/>
          <w:w w:val="62"/>
          <w:sz w:val="22"/>
          <w:szCs w:val="22"/>
        </w:rPr>
        <w:t>E</w:t>
      </w:r>
      <w:r>
        <w:rPr>
          <w:rFonts w:cs="Courier New" w:hAnsi="Courier New" w:eastAsia="Courier New" w:ascii="Courier New"/>
          <w:b/>
          <w:color w:val="C6C6C4"/>
          <w:spacing w:val="-30"/>
          <w:w w:val="101"/>
          <w:sz w:val="22"/>
          <w:szCs w:val="22"/>
        </w:rPr>
      </w:r>
      <w:r>
        <w:rPr>
          <w:rFonts w:cs="Courier New" w:hAnsi="Courier New" w:eastAsia="Courier New" w:ascii="Courier New"/>
          <w:b/>
          <w:color w:val="C6C6C4"/>
          <w:spacing w:val="0"/>
          <w:w w:val="101"/>
          <w:sz w:val="22"/>
          <w:szCs w:val="22"/>
          <w:shadow/>
        </w:rPr>
        <w:t>_</w:t>
      </w:r>
      <w:r>
        <w:rPr>
          <w:rFonts w:cs="Courier New" w:hAnsi="Courier New" w:eastAsia="Courier New" w:ascii="Courier New"/>
          <w:b/>
          <w:color w:val="C6C6C4"/>
          <w:spacing w:val="0"/>
          <w:w w:val="101"/>
          <w:sz w:val="22"/>
          <w:szCs w:val="22"/>
          <w:shadow/>
        </w:rPr>
      </w:r>
      <w:r>
        <w:rPr>
          <w:rFonts w:cs="Courier New" w:hAnsi="Courier New" w:eastAsia="Courier New" w:ascii="Courier New"/>
          <w:b/>
          <w:color w:val="C6C6C4"/>
          <w:spacing w:val="0"/>
          <w:w w:val="101"/>
          <w:sz w:val="22"/>
          <w:szCs w:val="22"/>
        </w:rPr>
      </w:r>
      <w:r>
        <w:rPr>
          <w:rFonts w:cs="Courier New" w:hAnsi="Courier New" w:eastAsia="Courier New" w:ascii="Courier New"/>
          <w:b/>
          <w:color w:val="C6C6C4"/>
          <w:spacing w:val="0"/>
          <w:w w:val="101"/>
          <w:sz w:val="22"/>
          <w:szCs w:val="22"/>
        </w:rPr>
      </w:r>
      <w:r>
        <w:rPr>
          <w:rFonts w:cs="Courier New" w:hAnsi="Courier New" w:eastAsia="Courier New" w:ascii="Courier New"/>
          <w:b/>
          <w:color w:val="262626"/>
          <w:spacing w:val="-49"/>
          <w:w w:val="60"/>
          <w:sz w:val="22"/>
          <w:szCs w:val="22"/>
        </w:rPr>
        <w:t>S</w:t>
      </w:r>
      <w:r>
        <w:rPr>
          <w:rFonts w:cs="Courier New" w:hAnsi="Courier New" w:eastAsia="Courier New" w:ascii="Courier New"/>
          <w:b/>
          <w:color w:val="262626"/>
          <w:spacing w:val="-70"/>
          <w:w w:val="90"/>
          <w:sz w:val="22"/>
          <w:szCs w:val="22"/>
        </w:rPr>
        <w:t>c</w:t>
      </w:r>
      <w:r>
        <w:rPr>
          <w:rFonts w:cs="Courier New" w:hAnsi="Courier New" w:eastAsia="Courier New" w:ascii="Courier New"/>
          <w:b/>
          <w:color w:val="B5B5B5"/>
          <w:spacing w:val="-63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B5B5B5"/>
          <w:spacing w:val="-70"/>
          <w:w w:val="101"/>
          <w:sz w:val="22"/>
          <w:szCs w:val="22"/>
        </w:rPr>
        <w:t>_</w:t>
      </w:r>
      <w:r>
        <w:rPr>
          <w:rFonts w:cs="Courier New" w:hAnsi="Courier New" w:eastAsia="Courier New" w:ascii="Courier New"/>
          <w:b/>
          <w:color w:val="262626"/>
          <w:spacing w:val="-69"/>
          <w:w w:val="105"/>
          <w:sz w:val="22"/>
          <w:szCs w:val="22"/>
        </w:rPr>
        <w:t>O</w:t>
      </w:r>
      <w:r>
        <w:rPr>
          <w:rFonts w:cs="Courier New" w:hAnsi="Courier New" w:eastAsia="Courier New" w:ascii="Courier New"/>
          <w:b/>
          <w:color w:val="262626"/>
          <w:spacing w:val="-25"/>
          <w:w w:val="71"/>
          <w:sz w:val="22"/>
          <w:szCs w:val="22"/>
        </w:rPr>
        <w:t>u</w:t>
      </w:r>
      <w:r>
        <w:rPr>
          <w:rFonts w:cs="Courier New" w:hAnsi="Courier New" w:eastAsia="Courier New" w:ascii="Courier New"/>
          <w:b/>
          <w:color w:val="B5B5B5"/>
          <w:spacing w:val="-108"/>
          <w:w w:val="101"/>
          <w:sz w:val="22"/>
          <w:szCs w:val="22"/>
        </w:rPr>
        <w:t>_</w:t>
      </w:r>
      <w:r>
        <w:rPr>
          <w:rFonts w:cs="Courier New" w:hAnsi="Courier New" w:eastAsia="Courier New" w:ascii="Courier New"/>
          <w:b/>
          <w:color w:val="B5B5B5"/>
          <w:spacing w:val="-25"/>
          <w:w w:val="101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262626"/>
          <w:spacing w:val="-54"/>
          <w:w w:val="60"/>
          <w:sz w:val="22"/>
          <w:szCs w:val="22"/>
        </w:rPr>
        <w:t>s</w:t>
      </w:r>
      <w:r>
        <w:rPr>
          <w:rFonts w:cs="Courier New" w:hAnsi="Courier New" w:eastAsia="Courier New" w:ascii="Courier New"/>
          <w:b/>
          <w:color w:val="262626"/>
          <w:spacing w:val="-70"/>
          <w:w w:val="94"/>
          <w:sz w:val="22"/>
          <w:szCs w:val="22"/>
        </w:rPr>
        <w:t>c</w:t>
      </w:r>
      <w:r>
        <w:rPr>
          <w:rFonts w:cs="Courier New" w:hAnsi="Courier New" w:eastAsia="Courier New" w:ascii="Courier New"/>
          <w:b/>
          <w:color w:val="C6C6C4"/>
          <w:spacing w:val="-121"/>
          <w:w w:val="145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B5B5B5"/>
          <w:spacing w:val="-12"/>
          <w:w w:val="101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C6C6C4"/>
          <w:spacing w:val="-180"/>
          <w:w w:val="145"/>
          <w:sz w:val="22"/>
          <w:szCs w:val="22"/>
        </w:rPr>
        <w:t>-</w:t>
      </w:r>
      <w:r>
        <w:rPr>
          <w:rFonts w:cs="Courier New" w:hAnsi="Courier New" w:eastAsia="Courier New" w:ascii="Courier New"/>
          <w:b/>
          <w:color w:val="262626"/>
          <w:spacing w:val="0"/>
          <w:w w:val="22"/>
          <w:sz w:val="22"/>
          <w:szCs w:val="22"/>
        </w:rPr>
        <w:t>1</w:t>
      </w:r>
      <w:r>
        <w:rPr>
          <w:rFonts w:cs="Courier New" w:hAnsi="Courier New" w:eastAsia="Courier New" w:ascii="Courier New"/>
          <w:b/>
          <w:color w:val="B5B5B5"/>
          <w:spacing w:val="0"/>
          <w:w w:val="101"/>
          <w:sz w:val="22"/>
          <w:szCs w:val="22"/>
        </w:rPr>
        <w:t>_</w:t>
      </w:r>
      <w:r>
        <w:rPr>
          <w:rFonts w:cs="Courier New" w:hAnsi="Courier New" w:eastAsia="Courier New" w:ascii="Courier New"/>
          <w:b/>
          <w:color w:val="262626"/>
          <w:spacing w:val="0"/>
          <w:w w:val="86"/>
          <w:sz w:val="22"/>
          <w:szCs w:val="22"/>
        </w:rPr>
        <w:t>N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959"/>
      </w:pPr>
      <w:r>
        <w:rPr>
          <w:rFonts w:cs="Arial" w:hAnsi="Arial" w:eastAsia="Arial" w:ascii="Arial"/>
          <w:color w:val="C6C6C4"/>
          <w:spacing w:val="0"/>
          <w:w w:val="31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8"/>
      </w:pPr>
      <w:r>
        <w:br w:type="column"/>
      </w:r>
      <w:r>
        <w:rPr>
          <w:rFonts w:cs="Courier New" w:hAnsi="Courier New" w:eastAsia="Courier New" w:ascii="Courier New"/>
          <w:b/>
          <w:color w:val="C6C6C4"/>
          <w:w w:val="145"/>
          <w:sz w:val="22"/>
          <w:szCs w:val="22"/>
        </w:rPr>
        <w:t>~~</w:t>
      </w:r>
      <w:r>
        <w:rPr>
          <w:rFonts w:cs="Courier New" w:hAnsi="Courier New" w:eastAsia="Courier New" w:ascii="Courier New"/>
          <w:b/>
          <w:color w:val="B5B5B5"/>
          <w:w w:val="203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C6C6C4"/>
          <w:w w:val="122"/>
          <w:sz w:val="22"/>
          <w:szCs w:val="22"/>
        </w:rPr>
        <w:t>-:-~~</w:t>
      </w:r>
      <w:r>
        <w:rPr>
          <w:rFonts w:cs="Courier New" w:hAnsi="Courier New" w:eastAsia="Courier New" w:ascii="Courier New"/>
          <w:b/>
          <w:color w:val="B5B5B5"/>
          <w:w w:val="203"/>
          <w:sz w:val="22"/>
          <w:szCs w:val="22"/>
        </w:rPr>
        <w:t>~</w:t>
      </w:r>
      <w:r>
        <w:rPr>
          <w:rFonts w:cs="Courier New" w:hAnsi="Courier New" w:eastAsia="Courier New" w:ascii="Courier New"/>
          <w:b/>
          <w:color w:val="C6C6C4"/>
          <w:w w:val="110"/>
          <w:sz w:val="22"/>
          <w:szCs w:val="22"/>
        </w:rPr>
        <w:t>~~~~~~~~~~~~~</w:t>
      </w:r>
      <w:r>
        <w:rPr>
          <w:rFonts w:cs="Courier New" w:hAnsi="Courier New" w:eastAsia="Courier New" w:ascii="Courier New"/>
          <w:b/>
          <w:color w:val="C6C6C4"/>
          <w:w w:val="100"/>
          <w:sz w:val="22"/>
          <w:szCs w:val="22"/>
        </w:rPr>
        <w:t>   </w:t>
      </w:r>
      <w:r>
        <w:rPr>
          <w:rFonts w:cs="Courier New" w:hAnsi="Courier New" w:eastAsia="Courier New" w:ascii="Courier New"/>
          <w:b/>
          <w:color w:val="C6C6C4"/>
          <w:spacing w:val="-48"/>
          <w:w w:val="100"/>
          <w:sz w:val="22"/>
          <w:szCs w:val="22"/>
        </w:rPr>
        <w:t> </w:t>
      </w:r>
      <w:r>
        <w:rPr>
          <w:rFonts w:cs="Courier New" w:hAnsi="Courier New" w:eastAsia="Courier New" w:ascii="Courier New"/>
          <w:b/>
          <w:color w:val="C6C6C4"/>
          <w:spacing w:val="0"/>
          <w:w w:val="25"/>
          <w:sz w:val="22"/>
          <w:szCs w:val="22"/>
        </w:rPr>
        <w:t>.....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2282"/>
        <w:sectPr>
          <w:type w:val="continuous"/>
          <w:pgSz w:w="19320" w:h="12260" w:orient="landscape"/>
          <w:pgMar w:top="260" w:bottom="280" w:left="980" w:right="20"/>
          <w:cols w:num="2" w:equalWidth="off">
            <w:col w:w="12523" w:space="477"/>
            <w:col w:w="5320"/>
          </w:cols>
        </w:sectPr>
      </w:pP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Se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1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integra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        </w:t>
      </w:r>
      <w:r>
        <w:rPr>
          <w:rFonts w:cs="Arial" w:hAnsi="Arial" w:eastAsia="Arial" w:ascii="Arial"/>
          <w:color w:val="7C7C79"/>
          <w:spacing w:val="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por</w:t>
      </w:r>
      <w:r>
        <w:rPr>
          <w:rFonts w:cs="Arial" w:hAnsi="Arial" w:eastAsia="Arial" w:ascii="Arial"/>
          <w:color w:val="7C7C79"/>
          <w:spacing w:val="0"/>
          <w:w w:val="100"/>
          <w:position w:val="-2"/>
          <w:sz w:val="14"/>
          <w:szCs w:val="14"/>
        </w:rPr>
        <w:t>       </w:t>
      </w:r>
      <w:r>
        <w:rPr>
          <w:rFonts w:cs="Arial" w:hAnsi="Arial" w:eastAsia="Arial" w:ascii="Arial"/>
          <w:color w:val="7C7C79"/>
          <w:spacing w:val="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44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87"/>
          <w:position w:val="-2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82"/>
      </w:pPr>
      <w:r>
        <w:rPr>
          <w:rFonts w:cs="Arial" w:hAnsi="Arial" w:eastAsia="Arial" w:ascii="Arial"/>
          <w:b/>
          <w:color w:val="262626"/>
          <w:spacing w:val="0"/>
          <w:w w:val="60"/>
          <w:sz w:val="14"/>
          <w:szCs w:val="14"/>
        </w:rPr>
        <w:t>1</w:t>
      </w:r>
      <w:r>
        <w:rPr>
          <w:rFonts w:cs="Arial" w:hAnsi="Arial" w:eastAsia="Arial" w:ascii="Arial"/>
          <w:b/>
          <w:color w:val="262626"/>
          <w:spacing w:val="0"/>
          <w:w w:val="6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7"/>
          <w:w w:val="6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32"/>
          <w:sz w:val="14"/>
          <w:szCs w:val="14"/>
        </w:rPr>
        <w:t>lC</w:t>
      </w:r>
      <w:r>
        <w:rPr>
          <w:rFonts w:cs="Arial" w:hAnsi="Arial" w:eastAsia="Arial" w:ascii="Arial"/>
          <w:b/>
          <w:color w:val="262626"/>
          <w:spacing w:val="-10"/>
          <w:w w:val="132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73"/>
          <w:sz w:val="14"/>
          <w:szCs w:val="14"/>
        </w:rPr>
        <w:t>1.1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b/>
          <w:color w:val="363634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C6C6C4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ANTE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98"/>
          <w:sz w:val="14"/>
          <w:szCs w:val="14"/>
        </w:rPr>
        <w:t>AU</w:t>
      </w:r>
      <w:r>
        <w:rPr>
          <w:rFonts w:cs="Arial" w:hAnsi="Arial" w:eastAsia="Arial" w:ascii="Arial"/>
          <w:b/>
          <w:color w:val="363634"/>
          <w:spacing w:val="-8"/>
          <w:w w:val="98"/>
          <w:sz w:val="14"/>
          <w:szCs w:val="14"/>
        </w:rPr>
        <w:t>T</w:t>
      </w:r>
      <w:r>
        <w:rPr>
          <w:rFonts w:cs="Arial" w:hAnsi="Arial" w:eastAsia="Arial" w:ascii="Arial"/>
          <w:b/>
          <w:color w:val="262626"/>
          <w:spacing w:val="0"/>
          <w:w w:val="96"/>
          <w:sz w:val="14"/>
          <w:szCs w:val="14"/>
        </w:rPr>
        <w:t>OR</w:t>
      </w:r>
      <w:r>
        <w:rPr>
          <w:rFonts w:cs="Arial" w:hAnsi="Arial" w:eastAsia="Arial" w:ascii="Arial"/>
          <w:b/>
          <w:color w:val="363634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b/>
          <w:color w:val="363634"/>
          <w:spacing w:val="-9"/>
          <w:w w:val="111"/>
          <w:sz w:val="14"/>
          <w:szCs w:val="14"/>
        </w:rPr>
        <w:t>A</w:t>
      </w:r>
      <w:r>
        <w:rPr>
          <w:rFonts w:cs="Arial" w:hAnsi="Arial" w:eastAsia="Arial" w:ascii="Arial"/>
          <w:b/>
          <w:color w:val="262626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b/>
          <w:color w:val="262626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6"/>
          <w:sz w:val="14"/>
          <w:szCs w:val="14"/>
        </w:rPr>
        <w:t>EST</w:t>
      </w:r>
      <w:r>
        <w:rPr>
          <w:rFonts w:cs="Arial" w:hAnsi="Arial" w:eastAsia="Arial" w:ascii="Arial"/>
          <w:b/>
          <w:color w:val="262626"/>
          <w:spacing w:val="-8"/>
          <w:w w:val="106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TAL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93908E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3908E"/>
          <w:spacing w:val="0"/>
          <w:w w:val="64"/>
          <w:sz w:val="16"/>
          <w:szCs w:val="16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3908E"/>
          <w:spacing w:val="14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C7C79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"/>
        <w:ind w:left="-30" w:right="-30"/>
      </w:pPr>
      <w:r>
        <w:br w:type="column"/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93908E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ind w:left="235" w:right="268"/>
      </w:pPr>
      <w:r>
        <w:rPr>
          <w:rFonts w:cs="Arial" w:hAnsi="Arial" w:eastAsia="Arial" w:ascii="Arial"/>
          <w:b/>
          <w:color w:val="C6C6C4"/>
          <w:spacing w:val="0"/>
          <w:w w:val="110"/>
          <w:sz w:val="6"/>
          <w:szCs w:val="6"/>
        </w:rPr>
        <w:t>··-·t-····-·-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right="-47"/>
      </w:pPr>
      <w:r>
        <w:br w:type="column"/>
      </w:r>
      <w:r>
        <w:rPr>
          <w:rFonts w:cs="Courier New" w:hAnsi="Courier New" w:eastAsia="Courier New" w:ascii="Courier New"/>
          <w:color w:val="7C7C79"/>
          <w:spacing w:val="0"/>
          <w:w w:val="93"/>
          <w:position w:val="2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3908E"/>
          <w:spacing w:val="0"/>
          <w:w w:val="93"/>
          <w:position w:val="2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3908E"/>
          <w:spacing w:val="0"/>
          <w:w w:val="93"/>
          <w:position w:val="2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93908E"/>
          <w:spacing w:val="22"/>
          <w:w w:val="93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2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3"/>
        <w:ind w:left="85" w:right="1087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pro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tos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3908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programas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6" w:lineRule="exact" w:line="140"/>
        <w:ind w:left="-30" w:right="1073"/>
        <w:sectPr>
          <w:type w:val="continuous"/>
          <w:pgSz w:w="19320" w:h="12260" w:orient="landscape"/>
          <w:pgMar w:top="260" w:bottom="280" w:left="980" w:right="20"/>
          <w:cols w:num="5" w:equalWidth="off">
            <w:col w:w="3975" w:space="267"/>
            <w:col w:w="3962" w:space="1059"/>
            <w:col w:w="838" w:space="3252"/>
            <w:col w:w="1662" w:space="157"/>
            <w:col w:w="3148"/>
          </w:cols>
        </w:sectPr>
      </w:pPr>
      <w:r>
        <w:rPr>
          <w:rFonts w:cs="Arial" w:hAnsi="Arial" w:eastAsia="Arial" w:ascii="Arial"/>
          <w:color w:val="C6C6C4"/>
          <w:spacing w:val="0"/>
          <w:w w:val="100"/>
          <w:position w:val="-1"/>
          <w:sz w:val="14"/>
          <w:szCs w:val="14"/>
        </w:rPr>
        <w:t>·,</w:t>
      </w:r>
      <w:r>
        <w:rPr>
          <w:rFonts w:cs="Arial" w:hAnsi="Arial" w:eastAsia="Arial" w:ascii="Arial"/>
          <w:color w:val="C6C6C4"/>
          <w:spacing w:val="-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que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   </w:t>
      </w:r>
      <w:r>
        <w:rPr>
          <w:rFonts w:cs="Arial" w:hAnsi="Arial" w:eastAsia="Arial" w:ascii="Arial"/>
          <w:color w:val="7C7C79"/>
          <w:spacing w:val="3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se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C7C79"/>
          <w:spacing w:val="2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4"/>
          <w:position w:val="-1"/>
          <w:sz w:val="14"/>
          <w:szCs w:val="14"/>
        </w:rPr>
        <w:t>rea</w:t>
      </w:r>
      <w:r>
        <w:rPr>
          <w:rFonts w:cs="Arial" w:hAnsi="Arial" w:eastAsia="Arial" w:ascii="Arial"/>
          <w:color w:val="93908E"/>
          <w:spacing w:val="0"/>
          <w:w w:val="59"/>
          <w:position w:val="-1"/>
          <w:sz w:val="14"/>
          <w:szCs w:val="14"/>
        </w:rPr>
        <w:t>li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zan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-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para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5"/>
        <w:ind w:left="182" w:right="-44"/>
      </w:pPr>
      <w:r>
        <w:pict>
          <v:shape type="#_x0000_t75" style="position:absolute;margin-left:239.54pt;margin-top:-26.8441pt;width:8.18pt;height:77.3pt;mso-position-horizontal-relative:page;mso-position-vertical-relative:paragraph;z-index:-13313">
            <v:imagedata o:title="" r:id="rId253"/>
          </v:shape>
        </w:pict>
      </w:r>
      <w:r>
        <w:pict>
          <v:group style="position:absolute;margin-left:214pt;margin-top:90.1559pt;width:33pt;height:0pt;mso-position-horizontal-relative:page;mso-position-vertical-relative:paragraph;z-index:-13301" coordorigin="4280,1803" coordsize="660,0">
            <v:shape style="position:absolute;left:4280;top:1803;width:660;height:0" coordorigin="4280,1803" coordsize="660,0" path="m4280,1803l4940,1803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4"/>
          <w:spacing w:val="0"/>
          <w:w w:val="54"/>
          <w:position w:val="2"/>
          <w:sz w:val="14"/>
          <w:szCs w:val="14"/>
        </w:rPr>
        <w:t>1</w:t>
      </w:r>
      <w:r>
        <w:rPr>
          <w:rFonts w:cs="Arial" w:hAnsi="Arial" w:eastAsia="Arial" w:ascii="Arial"/>
          <w:b/>
          <w:color w:val="363634"/>
          <w:spacing w:val="0"/>
          <w:w w:val="54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7"/>
          <w:w w:val="54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43"/>
          <w:position w:val="2"/>
          <w:sz w:val="14"/>
          <w:szCs w:val="14"/>
        </w:rPr>
        <w:t>l</w:t>
      </w:r>
      <w:r>
        <w:rPr>
          <w:rFonts w:cs="Arial" w:hAnsi="Arial" w:eastAsia="Arial" w:ascii="Arial"/>
          <w:b/>
          <w:color w:val="262626"/>
          <w:spacing w:val="-11"/>
          <w:w w:val="143"/>
          <w:position w:val="2"/>
          <w:sz w:val="14"/>
          <w:szCs w:val="14"/>
        </w:rPr>
        <w:t>C</w:t>
      </w:r>
      <w:r>
        <w:rPr>
          <w:rFonts w:cs="Arial" w:hAnsi="Arial" w:eastAsia="Arial" w:ascii="Arial"/>
          <w:b/>
          <w:color w:val="54524D"/>
          <w:spacing w:val="0"/>
          <w:w w:val="61"/>
          <w:position w:val="2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82"/>
          <w:position w:val="2"/>
          <w:sz w:val="14"/>
          <w:szCs w:val="14"/>
        </w:rPr>
        <w:t>1.2</w:t>
      </w:r>
      <w:r>
        <w:rPr>
          <w:rFonts w:cs="Arial" w:hAnsi="Arial" w:eastAsia="Arial" w:ascii="Arial"/>
          <w:b/>
          <w:color w:val="363634"/>
          <w:spacing w:val="0"/>
          <w:w w:val="100"/>
          <w:position w:val="2"/>
          <w:sz w:val="14"/>
          <w:szCs w:val="14"/>
        </w:rPr>
        <w:t>        </w:t>
      </w:r>
      <w:r>
        <w:rPr>
          <w:rFonts w:cs="Arial" w:hAnsi="Arial" w:eastAsia="Arial" w:ascii="Arial"/>
          <w:b/>
          <w:color w:val="363634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ANTE</w:t>
      </w:r>
      <w:r>
        <w:rPr>
          <w:rFonts w:cs="Arial" w:hAnsi="Arial" w:eastAsia="Arial" w:ascii="Arial"/>
          <w:b/>
          <w:color w:val="363634"/>
          <w:spacing w:val="2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98"/>
          <w:position w:val="0"/>
          <w:sz w:val="14"/>
          <w:szCs w:val="14"/>
        </w:rPr>
        <w:t>AU</w:t>
      </w:r>
      <w:r>
        <w:rPr>
          <w:rFonts w:cs="Arial" w:hAnsi="Arial" w:eastAsia="Arial" w:ascii="Arial"/>
          <w:b/>
          <w:color w:val="363634"/>
          <w:spacing w:val="-8"/>
          <w:w w:val="98"/>
          <w:position w:val="0"/>
          <w:sz w:val="14"/>
          <w:szCs w:val="14"/>
        </w:rPr>
        <w:t>T</w:t>
      </w:r>
      <w:r>
        <w:rPr>
          <w:rFonts w:cs="Arial" w:hAnsi="Arial" w:eastAsia="Arial" w:ascii="Arial"/>
          <w:b/>
          <w:color w:val="262626"/>
          <w:spacing w:val="0"/>
          <w:w w:val="108"/>
          <w:position w:val="0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74"/>
          <w:position w:val="0"/>
          <w:sz w:val="14"/>
          <w:szCs w:val="14"/>
        </w:rPr>
        <w:t>RI</w:t>
      </w:r>
      <w:r>
        <w:rPr>
          <w:rFonts w:cs="Arial" w:hAnsi="Arial" w:eastAsia="Arial" w:ascii="Arial"/>
          <w:b/>
          <w:color w:val="262626"/>
          <w:spacing w:val="0"/>
          <w:w w:val="84"/>
          <w:position w:val="0"/>
          <w:sz w:val="14"/>
          <w:szCs w:val="14"/>
        </w:rPr>
        <w:t>D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AD</w:t>
      </w:r>
      <w:r>
        <w:rPr>
          <w:rFonts w:cs="Arial" w:hAnsi="Arial" w:eastAsia="Arial" w:ascii="Arial"/>
          <w:b/>
          <w:color w:val="363634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b/>
          <w:color w:val="363634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83"/>
          <w:position w:val="0"/>
          <w:sz w:val="14"/>
          <w:szCs w:val="14"/>
        </w:rPr>
        <w:t>FE</w:t>
      </w:r>
      <w:r>
        <w:rPr>
          <w:rFonts w:cs="Arial" w:hAnsi="Arial" w:eastAsia="Arial" w:ascii="Arial"/>
          <w:b/>
          <w:color w:val="262626"/>
          <w:spacing w:val="0"/>
          <w:w w:val="83"/>
          <w:position w:val="0"/>
          <w:sz w:val="14"/>
          <w:szCs w:val="14"/>
        </w:rPr>
        <w:t>DE</w:t>
      </w:r>
      <w:r>
        <w:rPr>
          <w:rFonts w:cs="Arial" w:hAnsi="Arial" w:eastAsia="Arial" w:ascii="Arial"/>
          <w:b/>
          <w:color w:val="363634"/>
          <w:spacing w:val="0"/>
          <w:w w:val="83"/>
          <w:position w:val="0"/>
          <w:sz w:val="14"/>
          <w:szCs w:val="14"/>
        </w:rPr>
        <w:t>RAL</w:t>
      </w:r>
      <w:r>
        <w:rPr>
          <w:rFonts w:cs="Arial" w:hAnsi="Arial" w:eastAsia="Arial" w:ascii="Arial"/>
          <w:b/>
          <w:color w:val="363634"/>
          <w:spacing w:val="0"/>
          <w:w w:val="83"/>
          <w:position w:val="0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b/>
          <w:color w:val="363634"/>
          <w:spacing w:val="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3908E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3908E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C7C79"/>
          <w:spacing w:val="0"/>
          <w:w w:val="10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C7C7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3908E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2"/>
        <w:ind w:right="-47"/>
      </w:pPr>
      <w:r>
        <w:br w:type="column"/>
      </w:r>
      <w:r>
        <w:rPr>
          <w:rFonts w:cs="Courier New" w:hAnsi="Courier New" w:eastAsia="Courier New" w:ascii="Courier New"/>
          <w:color w:val="7C7C79"/>
          <w:spacing w:val="0"/>
          <w:w w:val="93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3908E"/>
          <w:spacing w:val="0"/>
          <w:w w:val="93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3908E"/>
          <w:spacing w:val="0"/>
          <w:w w:val="93"/>
          <w:sz w:val="18"/>
          <w:szCs w:val="18"/>
        </w:rPr>
        <w:t>       </w:t>
      </w:r>
      <w:r>
        <w:rPr>
          <w:rFonts w:cs="Courier New" w:hAnsi="Courier New" w:eastAsia="Courier New" w:ascii="Courier New"/>
          <w:color w:val="93908E"/>
          <w:spacing w:val="2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PARC</w:t>
      </w:r>
      <w:r>
        <w:rPr>
          <w:rFonts w:cs="Arial" w:hAnsi="Arial" w:eastAsia="Arial" w:ascii="Arial"/>
          <w:color w:val="93908E"/>
          <w:spacing w:val="0"/>
          <w:w w:val="23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93908E"/>
          <w:spacing w:val="0"/>
          <w:w w:val="65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 w:lineRule="auto" w:line="279"/>
        <w:ind w:left="5" w:right="1058" w:hanging="5"/>
      </w:pPr>
      <w:r>
        <w:br w:type="column"/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asignar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C7C7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recursos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distintos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7C7C7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C7C79"/>
          <w:spacing w:val="0"/>
          <w:w w:val="96"/>
          <w:sz w:val="14"/>
          <w:szCs w:val="14"/>
        </w:rPr>
        <w:t>uni</w:t>
      </w:r>
      <w:r>
        <w:rPr>
          <w:rFonts w:cs="Arial" w:hAnsi="Arial" w:eastAsia="Arial" w:ascii="Arial"/>
          <w:color w:val="93908E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C7C79"/>
          <w:spacing w:val="0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93908E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C7C79"/>
          <w:spacing w:val="0"/>
          <w:w w:val="90"/>
          <w:sz w:val="14"/>
          <w:szCs w:val="14"/>
        </w:rPr>
        <w:t>es</w:t>
      </w:r>
      <w:r>
        <w:rPr>
          <w:rFonts w:cs="Arial" w:hAnsi="Arial" w:eastAsia="Arial" w:ascii="Arial"/>
          <w:color w:val="93908E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8" w:lineRule="exact" w:line="140"/>
        <w:sectPr>
          <w:type w:val="continuous"/>
          <w:pgSz w:w="19320" w:h="12260" w:orient="landscape"/>
          <w:pgMar w:top="260" w:bottom="280" w:left="980" w:right="20"/>
          <w:cols w:num="4" w:equalWidth="off">
            <w:col w:w="4317" w:space="2527"/>
            <w:col w:w="3243" w:space="3271"/>
            <w:col w:w="1519" w:space="411"/>
            <w:col w:w="3032"/>
          </w:cols>
        </w:sectPr>
      </w:pPr>
      <w:r>
        <w:pict>
          <v:shape type="#_x0000_t75" style="position:absolute;margin-left:918.26pt;margin-top:22.1459pt;width:39.86pt;height:35.06pt;mso-position-horizontal-relative:page;mso-position-vertical-relative:paragraph;z-index:-13311">
            <v:imagedata o:title="" r:id="rId254"/>
          </v:shape>
        </w:pict>
      </w:r>
      <w:r>
        <w:pict>
          <v:group style="position:absolute;margin-left:874pt;margin-top:58.0259pt;width:39pt;height:1.42109e-014pt;mso-position-horizontal-relative:page;mso-position-vertical-relative:paragraph;z-index:-13299" coordorigin="17480,1161" coordsize="780,0">
            <v:shape style="position:absolute;left:17480;top:1161;width:780;height:0" coordorigin="17480,1161" coordsize="780,0" path="m17480,1161l18260,1161e" filled="f" stroked="t" strokeweight="1pt" strokecolor="#C6C6C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Se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7C7C79"/>
          <w:spacing w:val="3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C7C79"/>
          <w:spacing w:val="0"/>
          <w:w w:val="109"/>
          <w:position w:val="-1"/>
          <w:sz w:val="14"/>
          <w:szCs w:val="14"/>
        </w:rPr>
        <w:t>nteg</w:t>
      </w:r>
      <w:r>
        <w:rPr>
          <w:rFonts w:cs="Arial" w:hAnsi="Arial" w:eastAsia="Arial" w:ascii="Arial"/>
          <w:color w:val="93908E"/>
          <w:spacing w:val="0"/>
          <w:w w:val="78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       </w:t>
      </w:r>
      <w:r>
        <w:rPr>
          <w:rFonts w:cs="Arial" w:hAnsi="Arial" w:eastAsia="Arial" w:ascii="Arial"/>
          <w:color w:val="7C7C79"/>
          <w:spacing w:val="-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93908E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C7C79"/>
          <w:spacing w:val="0"/>
          <w:w w:val="78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7C7C79"/>
          <w:spacing w:val="0"/>
          <w:w w:val="100"/>
          <w:position w:val="-1"/>
          <w:sz w:val="14"/>
          <w:szCs w:val="14"/>
        </w:rPr>
        <w:t>        </w:t>
      </w:r>
      <w:r>
        <w:rPr>
          <w:rFonts w:cs="Arial" w:hAnsi="Arial" w:eastAsia="Arial" w:ascii="Arial"/>
          <w:color w:val="7C7C79"/>
          <w:spacing w:val="-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C7C79"/>
          <w:spacing w:val="0"/>
          <w:w w:val="106"/>
          <w:position w:val="-1"/>
          <w:sz w:val="14"/>
          <w:szCs w:val="14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4" w:hRule="exact"/>
        </w:trPr>
        <w:tc>
          <w:tcPr>
            <w:tcW w:w="14900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9"/>
              <w:ind w:left="287"/>
            </w:pPr>
            <w:r>
              <w:rPr>
                <w:rFonts w:cs="Arial" w:hAnsi="Arial" w:eastAsia="Arial" w:ascii="Arial"/>
                <w:color w:val="7C7C79"/>
                <w:w w:val="101"/>
                <w:sz w:val="14"/>
                <w:szCs w:val="14"/>
              </w:rPr>
              <w:t>segu</w:t>
            </w:r>
            <w:r>
              <w:rPr>
                <w:rFonts w:cs="Arial" w:hAnsi="Arial" w:eastAsia="Arial" w:ascii="Arial"/>
                <w:color w:val="93908E"/>
                <w:w w:val="4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7C7C79"/>
                <w:w w:val="106"/>
                <w:sz w:val="14"/>
                <w:szCs w:val="14"/>
              </w:rPr>
              <w:t>miento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9"/>
              <w:ind w:left="116"/>
            </w:pP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3908E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3908E"/>
                <w:spacing w:val="0"/>
                <w:w w:val="2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7C7C79"/>
                <w:spacing w:val="0"/>
                <w:w w:val="10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7C7C79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C7C79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C7C79"/>
                <w:spacing w:val="0"/>
                <w:w w:val="107"/>
                <w:sz w:val="14"/>
                <w:szCs w:val="14"/>
              </w:rPr>
              <w:t>ejec</w:t>
            </w:r>
            <w:r>
              <w:rPr>
                <w:rFonts w:cs="Arial" w:hAnsi="Arial" w:eastAsia="Arial" w:ascii="Arial"/>
                <w:color w:val="93908E"/>
                <w:spacing w:val="0"/>
                <w:w w:val="105"/>
                <w:sz w:val="14"/>
                <w:szCs w:val="14"/>
              </w:rPr>
              <w:t>uc</w:t>
            </w:r>
            <w:r>
              <w:rPr>
                <w:rFonts w:cs="Arial" w:hAnsi="Arial" w:eastAsia="Arial" w:ascii="Arial"/>
                <w:color w:val="7C7C79"/>
                <w:spacing w:val="0"/>
                <w:w w:val="106"/>
                <w:sz w:val="14"/>
                <w:szCs w:val="14"/>
              </w:rPr>
              <w:t>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82" w:hRule="exact"/>
        </w:trPr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60"/>
              <w:ind w:left="72"/>
            </w:pPr>
            <w:r>
              <w:rPr>
                <w:rFonts w:cs="Arial" w:hAnsi="Arial" w:eastAsia="Arial" w:ascii="Arial"/>
                <w:b/>
                <w:color w:val="363634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b/>
                <w:color w:val="363634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363634"/>
                <w:spacing w:val="-11"/>
                <w:w w:val="13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b/>
                <w:color w:val="262626"/>
                <w:spacing w:val="0"/>
                <w:w w:val="10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b/>
                <w:color w:val="54524D"/>
                <w:spacing w:val="0"/>
                <w:w w:val="6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363634"/>
                <w:spacing w:val="0"/>
                <w:w w:val="52"/>
                <w:sz w:val="14"/>
                <w:szCs w:val="14"/>
              </w:rPr>
              <w:t>1.</w:t>
            </w:r>
            <w:r>
              <w:rPr>
                <w:rFonts w:cs="Arial" w:hAnsi="Arial" w:eastAsia="Arial" w:ascii="Arial"/>
                <w:b/>
                <w:color w:val="262626"/>
                <w:spacing w:val="0"/>
                <w:w w:val="100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213"/>
            </w:pPr>
            <w:r>
              <w:rPr>
                <w:rFonts w:cs="Arial" w:hAnsi="Arial" w:eastAsia="Arial" w:ascii="Arial"/>
                <w:b/>
                <w:color w:val="363634"/>
                <w:spacing w:val="0"/>
                <w:w w:val="100"/>
                <w:sz w:val="14"/>
                <w:szCs w:val="14"/>
              </w:rPr>
              <w:t>PR</w:t>
            </w:r>
            <w:r>
              <w:rPr>
                <w:rFonts w:cs="Arial" w:hAnsi="Arial" w:eastAsia="Arial" w:ascii="Arial"/>
                <w:b/>
                <w:color w:val="262626"/>
                <w:spacing w:val="0"/>
                <w:w w:val="100"/>
                <w:sz w:val="14"/>
                <w:szCs w:val="14"/>
              </w:rPr>
              <w:t>OGR</w:t>
            </w:r>
            <w:r>
              <w:rPr>
                <w:rFonts w:cs="Arial" w:hAnsi="Arial" w:eastAsia="Arial" w:ascii="Arial"/>
                <w:b/>
                <w:color w:val="363634"/>
                <w:spacing w:val="0"/>
                <w:w w:val="100"/>
                <w:sz w:val="14"/>
                <w:szCs w:val="14"/>
              </w:rPr>
              <w:t>AMAS</w:t>
            </w:r>
            <w:r>
              <w:rPr>
                <w:rFonts w:cs="Arial" w:hAnsi="Arial" w:eastAsia="Arial" w:ascii="Arial"/>
                <w:b/>
                <w:color w:val="363634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b/>
                <w:color w:val="363634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363634"/>
                <w:spacing w:val="0"/>
                <w:w w:val="100"/>
                <w:sz w:val="14"/>
                <w:szCs w:val="14"/>
              </w:rPr>
              <w:t>MUNICIPALES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7"/>
              <w:ind w:left="610"/>
            </w:pPr>
            <w:r>
              <w:rPr>
                <w:rFonts w:cs="Arial" w:hAnsi="Arial" w:eastAsia="Arial" w:ascii="Arial"/>
                <w:color w:val="93908E"/>
                <w:spacing w:val="0"/>
                <w:w w:val="79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9"/>
              <w:ind w:left="1230" w:right="730"/>
            </w:pPr>
            <w:r>
              <w:rPr>
                <w:rFonts w:cs="Times New Roman" w:hAnsi="Times New Roman" w:eastAsia="Times New Roman" w:ascii="Times New Roman"/>
                <w:color w:val="93908E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4"/>
              <w:ind w:right="40"/>
            </w:pPr>
            <w:r>
              <w:rPr>
                <w:rFonts w:cs="Times New Roman" w:hAnsi="Times New Roman" w:eastAsia="Times New Roman" w:ascii="Times New Roman"/>
                <w:color w:val="93908E"/>
                <w:spacing w:val="0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2"/>
              <w:ind w:left="994"/>
            </w:pPr>
            <w:r>
              <w:rPr>
                <w:rFonts w:cs="Arial" w:hAnsi="Arial" w:eastAsia="Arial" w:ascii="Arial"/>
                <w:color w:val="7C7C79"/>
                <w:spacing w:val="0"/>
                <w:w w:val="100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7"/>
              <w:ind w:left="172"/>
            </w:pP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18"/>
                <w:szCs w:val="18"/>
              </w:rPr>
              <w:jc w:val="right"/>
              <w:spacing w:lineRule="exact" w:line="200"/>
              <w:ind w:right="413"/>
            </w:pPr>
            <w:r>
              <w:rPr>
                <w:rFonts w:cs="Courier New" w:hAnsi="Courier New" w:eastAsia="Courier New" w:ascii="Courier New"/>
                <w:color w:val="7C7C79"/>
                <w:spacing w:val="0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cs="Courier New" w:hAnsi="Courier New" w:eastAsia="Courier New" w:ascii="Courier New"/>
                <w:color w:val="93908E"/>
                <w:spacing w:val="0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413"/>
            </w:pPr>
            <w:r>
              <w:rPr>
                <w:rFonts w:cs="Arial" w:hAnsi="Arial" w:eastAsia="Arial" w:ascii="Arial"/>
                <w:color w:val="7C7C79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93908E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7C7C79"/>
                <w:w w:val="86"/>
                <w:sz w:val="14"/>
                <w:szCs w:val="14"/>
              </w:rPr>
              <w:t>RC</w:t>
            </w:r>
            <w:r>
              <w:rPr>
                <w:rFonts w:cs="Arial" w:hAnsi="Arial" w:eastAsia="Arial" w:ascii="Arial"/>
                <w:color w:val="93908E"/>
                <w:w w:val="35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7C7C79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93908E"/>
                <w:w w:val="65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 w:lineRule="auto" w:line="279"/>
              <w:ind w:left="287" w:right="16"/>
            </w:pPr>
            <w:r>
              <w:rPr>
                <w:rFonts w:cs="Arial" w:hAnsi="Arial" w:eastAsia="Arial" w:ascii="Arial"/>
                <w:color w:val="7C7C79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7C7C79"/>
                <w:spacing w:val="0"/>
                <w:w w:val="100"/>
                <w:sz w:val="14"/>
                <w:szCs w:val="14"/>
              </w:rPr>
              <w:t>          </w:t>
            </w:r>
            <w:r>
              <w:rPr>
                <w:rFonts w:cs="Arial" w:hAnsi="Arial" w:eastAsia="Arial" w:ascii="Arial"/>
                <w:color w:val="7C7C79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C7C79"/>
                <w:spacing w:val="0"/>
                <w:w w:val="106"/>
                <w:sz w:val="14"/>
                <w:szCs w:val="14"/>
              </w:rPr>
              <w:t>rea</w:t>
            </w:r>
            <w:r>
              <w:rPr>
                <w:rFonts w:cs="Arial" w:hAnsi="Arial" w:eastAsia="Arial" w:ascii="Arial"/>
                <w:color w:val="93908E"/>
                <w:spacing w:val="0"/>
                <w:w w:val="66"/>
                <w:sz w:val="14"/>
                <w:szCs w:val="14"/>
              </w:rPr>
              <w:t>li</w:t>
            </w:r>
            <w:r>
              <w:rPr>
                <w:rFonts w:cs="Arial" w:hAnsi="Arial" w:eastAsia="Arial" w:ascii="Arial"/>
                <w:color w:val="7C7C79"/>
                <w:spacing w:val="0"/>
                <w:w w:val="96"/>
                <w:sz w:val="14"/>
                <w:szCs w:val="14"/>
              </w:rPr>
              <w:t>za</w:t>
            </w:r>
            <w:r>
              <w:rPr>
                <w:rFonts w:cs="Arial" w:hAnsi="Arial" w:eastAsia="Arial" w:ascii="Arial"/>
                <w:color w:val="93908E"/>
                <w:spacing w:val="0"/>
                <w:w w:val="106"/>
                <w:sz w:val="14"/>
                <w:szCs w:val="14"/>
              </w:rPr>
              <w:t>dos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 w:lineRule="auto" w:line="279"/>
              <w:ind w:left="111" w:right="13" w:firstLine="274"/>
            </w:pPr>
            <w:r>
              <w:rPr>
                <w:rFonts w:cs="Arial" w:hAnsi="Arial" w:eastAsia="Arial" w:ascii="Arial"/>
                <w:color w:val="7C7C79"/>
                <w:w w:val="99"/>
                <w:sz w:val="14"/>
                <w:szCs w:val="14"/>
              </w:rPr>
              <w:t>pr</w:t>
            </w:r>
            <w:r>
              <w:rPr>
                <w:rFonts w:cs="Arial" w:hAnsi="Arial" w:eastAsia="Arial" w:ascii="Arial"/>
                <w:color w:val="93908E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7C7C79"/>
                <w:w w:val="100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93908E"/>
                <w:w w:val="7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7C7C79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93908E"/>
                <w:w w:val="94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7C7C79"/>
                <w:w w:val="90"/>
                <w:sz w:val="14"/>
                <w:szCs w:val="14"/>
              </w:rPr>
              <w:t>as</w:t>
            </w:r>
            <w:r>
              <w:rPr>
                <w:rFonts w:cs="Arial" w:hAnsi="Arial" w:eastAsia="Arial" w:ascii="Arial"/>
                <w:color w:val="7C7C79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con</w:t>
            </w:r>
            <w:r>
              <w:rPr>
                <w:rFonts w:cs="Arial" w:hAnsi="Arial" w:eastAsia="Arial" w:ascii="Arial"/>
                <w:color w:val="93908E"/>
                <w:spacing w:val="0"/>
                <w:w w:val="100"/>
                <w:sz w:val="14"/>
                <w:szCs w:val="14"/>
              </w:rPr>
              <w:t>     </w:t>
            </w:r>
            <w:r>
              <w:rPr>
                <w:rFonts w:cs="Arial" w:hAnsi="Arial" w:eastAsia="Arial" w:ascii="Arial"/>
                <w:color w:val="93908E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7C7C79"/>
                <w:spacing w:val="0"/>
                <w:w w:val="96"/>
                <w:sz w:val="14"/>
                <w:szCs w:val="14"/>
              </w:rPr>
              <w:t>re</w:t>
            </w:r>
            <w:r>
              <w:rPr>
                <w:rFonts w:cs="Arial" w:hAnsi="Arial" w:eastAsia="Arial" w:ascii="Arial"/>
                <w:color w:val="93908E"/>
                <w:spacing w:val="0"/>
                <w:w w:val="106"/>
                <w:sz w:val="14"/>
                <w:szCs w:val="14"/>
              </w:rPr>
              <w:t>cursos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69" w:hRule="exact"/>
        </w:trPr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single" w:sz="8" w:space="0" w:color="C6C6C4"/>
              <w:right w:val="nil" w:sz="6" w:space="0" w:color="auto"/>
            </w:tcBorders>
          </w:tcPr>
          <w:p/>
        </w:tc>
        <w:tc>
          <w:tcPr>
            <w:tcW w:w="2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single" w:sz="8" w:space="0" w:color="C6C6C4"/>
              <w:right w:val="nil" w:sz="6" w:space="0" w:color="auto"/>
            </w:tcBorders>
          </w:tcPr>
          <w:p/>
        </w:tc>
        <w:tc>
          <w:tcPr>
            <w:tcW w:w="2118" w:type="dxa"/>
            <w:tcBorders>
              <w:top w:val="nil" w:sz="6" w:space="0" w:color="auto"/>
              <w:left w:val="nil" w:sz="6" w:space="0" w:color="auto"/>
              <w:bottom w:val="single" w:sz="8" w:space="0" w:color="C6C6C4"/>
              <w:right w:val="nil" w:sz="6" w:space="0" w:color="auto"/>
            </w:tcBorders>
          </w:tcPr>
          <w:p/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single" w:sz="0" w:space="0" w:color="C6C6C4"/>
              <w:right w:val="nil" w:sz="6" w:space="0" w:color="auto"/>
            </w:tcBorders>
          </w:tcPr>
          <w:p/>
        </w:tc>
        <w:tc>
          <w:tcPr>
            <w:tcW w:w="2248" w:type="dxa"/>
            <w:tcBorders>
              <w:top w:val="nil" w:sz="6" w:space="0" w:color="auto"/>
              <w:left w:val="nil" w:sz="6" w:space="0" w:color="auto"/>
              <w:bottom w:val="single" w:sz="0" w:space="0" w:color="C6C6C4"/>
              <w:right w:val="nil" w:sz="6" w:space="0" w:color="auto"/>
            </w:tcBorders>
          </w:tcPr>
          <w:p/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single" w:sz="0" w:space="0" w:color="C6C6C4"/>
              <w:right w:val="nil" w:sz="6" w:space="0" w:color="auto"/>
            </w:tcBorders>
          </w:tcPr>
          <w:p/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297"/>
            </w:pPr>
            <w:r>
              <w:rPr>
                <w:rFonts w:cs="Arial" w:hAnsi="Arial" w:eastAsia="Arial" w:ascii="Arial"/>
                <w:color w:val="7C7C7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93908E"/>
                <w:w w:val="96"/>
                <w:sz w:val="14"/>
                <w:szCs w:val="14"/>
              </w:rPr>
              <w:t>ro</w:t>
            </w:r>
            <w:r>
              <w:rPr>
                <w:rFonts w:cs="Arial" w:hAnsi="Arial" w:eastAsia="Arial" w:ascii="Arial"/>
                <w:color w:val="7C7C79"/>
                <w:w w:val="10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93908E"/>
                <w:w w:val="106"/>
                <w:sz w:val="14"/>
                <w:szCs w:val="14"/>
              </w:rPr>
              <w:t>ios.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Courier New" w:hAnsi="Courier New" w:eastAsia="Courier New" w:ascii="Courier New"/>
          <w:sz w:val="22"/>
          <w:szCs w:val="22"/>
        </w:rPr>
        <w:jc w:val="center"/>
        <w:spacing w:lineRule="exact" w:line="200"/>
        <w:ind w:left="7859" w:right="8798"/>
        <w:sectPr>
          <w:type w:val="continuous"/>
          <w:pgSz w:w="19320" w:h="12260" w:orient="landscape"/>
          <w:pgMar w:top="260" w:bottom="280" w:left="980" w:right="20"/>
        </w:sectPr>
      </w:pPr>
      <w:r>
        <w:rPr>
          <w:rFonts w:cs="Courier New" w:hAnsi="Courier New" w:eastAsia="Courier New" w:ascii="Courier New"/>
          <w:b/>
          <w:color w:val="363634"/>
          <w:spacing w:val="0"/>
          <w:w w:val="33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b/>
          <w:color w:val="262626"/>
          <w:spacing w:val="0"/>
          <w:w w:val="33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b/>
          <w:color w:val="262626"/>
          <w:spacing w:val="0"/>
          <w:w w:val="33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b/>
          <w:color w:val="262626"/>
          <w:spacing w:val="3"/>
          <w:w w:val="33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b/>
          <w:color w:val="262626"/>
          <w:spacing w:val="0"/>
          <w:w w:val="51"/>
          <w:position w:val="1"/>
          <w:sz w:val="22"/>
          <w:szCs w:val="22"/>
        </w:rPr>
        <w:t>C.11</w:t>
      </w:r>
      <w:r>
        <w:rPr>
          <w:rFonts w:cs="Courier New" w:hAnsi="Courier New" w:eastAsia="Courier New" w:ascii="Courier New"/>
          <w:b/>
          <w:color w:val="363634"/>
          <w:spacing w:val="0"/>
          <w:w w:val="22"/>
          <w:position w:val="1"/>
          <w:sz w:val="22"/>
          <w:szCs w:val="22"/>
        </w:rPr>
        <w:t>.</w:t>
      </w:r>
      <w:r>
        <w:rPr>
          <w:rFonts w:cs="Courier New" w:hAnsi="Courier New" w:eastAsia="Courier New" w:ascii="Courier New"/>
          <w:b/>
          <w:color w:val="363634"/>
          <w:spacing w:val="-46"/>
          <w:w w:val="100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b/>
          <w:color w:val="262626"/>
          <w:spacing w:val="0"/>
          <w:w w:val="86"/>
          <w:position w:val="1"/>
          <w:sz w:val="22"/>
          <w:szCs w:val="22"/>
        </w:rPr>
        <w:t>EVALUAC</w:t>
      </w:r>
      <w:r>
        <w:rPr>
          <w:rFonts w:cs="Courier New" w:hAnsi="Courier New" w:eastAsia="Courier New" w:ascii="Courier New"/>
          <w:b/>
          <w:color w:val="363634"/>
          <w:spacing w:val="0"/>
          <w:w w:val="26"/>
          <w:position w:val="1"/>
          <w:sz w:val="22"/>
          <w:szCs w:val="22"/>
        </w:rPr>
        <w:t>I</w:t>
      </w:r>
      <w:r>
        <w:rPr>
          <w:rFonts w:cs="Courier New" w:hAnsi="Courier New" w:eastAsia="Courier New" w:ascii="Courier New"/>
          <w:b/>
          <w:color w:val="262626"/>
          <w:spacing w:val="0"/>
          <w:w w:val="68"/>
          <w:position w:val="1"/>
          <w:sz w:val="22"/>
          <w:szCs w:val="22"/>
        </w:rPr>
        <w:t>ÓN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exact" w:line="240"/>
        <w:ind w:left="158" w:right="-58"/>
      </w:pPr>
      <w:r>
        <w:rPr>
          <w:rFonts w:cs="Arial" w:hAnsi="Arial" w:eastAsia="Arial" w:ascii="Arial"/>
          <w:b/>
          <w:color w:val="363634"/>
          <w:spacing w:val="0"/>
          <w:w w:val="48"/>
          <w:position w:val="-2"/>
          <w:sz w:val="14"/>
          <w:szCs w:val="14"/>
        </w:rPr>
        <w:t>1</w:t>
      </w:r>
      <w:r>
        <w:rPr>
          <w:rFonts w:cs="Arial" w:hAnsi="Arial" w:eastAsia="Arial" w:ascii="Arial"/>
          <w:b/>
          <w:color w:val="363634"/>
          <w:spacing w:val="0"/>
          <w:w w:val="48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17"/>
          <w:w w:val="48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43"/>
          <w:position w:val="-2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11"/>
          <w:w w:val="143"/>
          <w:position w:val="-2"/>
          <w:sz w:val="14"/>
          <w:szCs w:val="14"/>
        </w:rPr>
        <w:t>C</w:t>
      </w:r>
      <w:r>
        <w:rPr>
          <w:rFonts w:cs="Arial" w:hAnsi="Arial" w:eastAsia="Arial" w:ascii="Arial"/>
          <w:b/>
          <w:color w:val="54524D"/>
          <w:spacing w:val="0"/>
          <w:w w:val="61"/>
          <w:position w:val="-2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67"/>
          <w:position w:val="-2"/>
          <w:sz w:val="14"/>
          <w:szCs w:val="14"/>
        </w:rPr>
        <w:t>11.1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        </w:t>
      </w:r>
      <w:r>
        <w:rPr>
          <w:rFonts w:cs="Arial" w:hAnsi="Arial" w:eastAsia="Arial" w:ascii="Arial"/>
          <w:b/>
          <w:color w:val="363634"/>
          <w:spacing w:val="-1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18"/>
          <w:position w:val="6"/>
          <w:sz w:val="14"/>
          <w:szCs w:val="14"/>
        </w:rPr>
        <w:t>AD</w:t>
      </w:r>
      <w:r>
        <w:rPr>
          <w:rFonts w:cs="Arial" w:hAnsi="Arial" w:eastAsia="Arial" w:ascii="Arial"/>
          <w:b/>
          <w:color w:val="262626"/>
          <w:spacing w:val="-9"/>
          <w:w w:val="118"/>
          <w:position w:val="6"/>
          <w:sz w:val="14"/>
          <w:szCs w:val="14"/>
        </w:rPr>
        <w:t>M</w:t>
      </w:r>
      <w:r>
        <w:rPr>
          <w:rFonts w:cs="Arial" w:hAnsi="Arial" w:eastAsia="Arial" w:ascii="Arial"/>
          <w:b/>
          <w:color w:val="363634"/>
          <w:spacing w:val="0"/>
          <w:w w:val="97"/>
          <w:position w:val="6"/>
          <w:sz w:val="14"/>
          <w:szCs w:val="14"/>
        </w:rPr>
        <w:t>INIS</w:t>
      </w:r>
      <w:r>
        <w:rPr>
          <w:rFonts w:cs="Arial" w:hAnsi="Arial" w:eastAsia="Arial" w:ascii="Arial"/>
          <w:b/>
          <w:color w:val="262626"/>
          <w:spacing w:val="0"/>
          <w:w w:val="78"/>
          <w:position w:val="6"/>
          <w:sz w:val="14"/>
          <w:szCs w:val="14"/>
        </w:rPr>
        <w:t>TR</w:t>
      </w:r>
      <w:r>
        <w:rPr>
          <w:rFonts w:cs="Arial" w:hAnsi="Arial" w:eastAsia="Arial" w:ascii="Arial"/>
          <w:b/>
          <w:color w:val="363634"/>
          <w:spacing w:val="0"/>
          <w:w w:val="110"/>
          <w:position w:val="6"/>
          <w:sz w:val="14"/>
          <w:szCs w:val="14"/>
        </w:rPr>
        <w:t>ACIÓN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   </w:t>
      </w:r>
      <w:r>
        <w:rPr>
          <w:rFonts w:cs="Arial" w:hAnsi="Arial" w:eastAsia="Arial" w:ascii="Arial"/>
          <w:b/>
          <w:color w:val="363634"/>
          <w:spacing w:val="8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82"/>
          <w:position w:val="6"/>
          <w:sz w:val="14"/>
          <w:szCs w:val="14"/>
        </w:rPr>
        <w:t>PÚ</w:t>
      </w:r>
      <w:r>
        <w:rPr>
          <w:rFonts w:cs="Arial" w:hAnsi="Arial" w:eastAsia="Arial" w:ascii="Arial"/>
          <w:b/>
          <w:color w:val="262626"/>
          <w:spacing w:val="-6"/>
          <w:w w:val="71"/>
          <w:position w:val="6"/>
          <w:sz w:val="14"/>
          <w:szCs w:val="14"/>
        </w:rPr>
        <w:t>B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LICA</w:t>
      </w:r>
      <w:r>
        <w:rPr>
          <w:rFonts w:cs="Arial" w:hAnsi="Arial" w:eastAsia="Arial" w:ascii="Arial"/>
          <w:b/>
          <w:color w:val="363634"/>
          <w:spacing w:val="0"/>
          <w:w w:val="100"/>
          <w:position w:val="6"/>
          <w:sz w:val="14"/>
          <w:szCs w:val="14"/>
        </w:rPr>
        <w:t>                                </w:t>
      </w:r>
      <w:r>
        <w:rPr>
          <w:rFonts w:cs="Arial" w:hAnsi="Arial" w:eastAsia="Arial" w:ascii="Arial"/>
          <w:b/>
          <w:color w:val="363634"/>
          <w:spacing w:val="-8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93908E"/>
          <w:spacing w:val="0"/>
          <w:w w:val="100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983"/>
      </w:pPr>
      <w:r>
        <w:rPr>
          <w:rFonts w:cs="Arial" w:hAnsi="Arial" w:eastAsia="Arial" w:ascii="Arial"/>
          <w:b/>
          <w:color w:val="262626"/>
          <w:w w:val="109"/>
          <w:position w:val="1"/>
          <w:sz w:val="14"/>
          <w:szCs w:val="14"/>
        </w:rPr>
        <w:t>M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UNI</w:t>
      </w:r>
      <w:r>
        <w:rPr>
          <w:rFonts w:cs="Arial" w:hAnsi="Arial" w:eastAsia="Arial" w:ascii="Arial"/>
          <w:b/>
          <w:color w:val="262626"/>
          <w:w w:val="103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363634"/>
          <w:w w:val="48"/>
          <w:position w:val="1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w w:val="96"/>
          <w:position w:val="1"/>
          <w:sz w:val="14"/>
          <w:szCs w:val="14"/>
        </w:rPr>
        <w:t>P</w:t>
      </w:r>
      <w:r>
        <w:rPr>
          <w:rFonts w:cs="Arial" w:hAnsi="Arial" w:eastAsia="Arial" w:ascii="Arial"/>
          <w:b/>
          <w:color w:val="262626"/>
          <w:spacing w:val="-8"/>
          <w:w w:val="96"/>
          <w:position w:val="1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6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44"/>
      </w:pPr>
      <w:r>
        <w:pict>
          <v:group style="position:absolute;margin-left:279pt;margin-top:-7.09125pt;width:99pt;height:1.42109e-014pt;mso-position-horizontal-relative:page;mso-position-vertical-relative:paragraph;z-index:-13302" coordorigin="5580,-142" coordsize="1980,0">
            <v:shape style="position:absolute;left:5580;top:-142;width:1980;height:0" coordorigin="5580,-142" coordsize="1980,0" path="m5580,-142l7560,-142e" filled="f" stroked="t" strokeweight="0pt" strokecolor="#C6C6C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3908E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3908E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08E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980" w:right="20"/>
          <w:cols w:num="3" w:equalWidth="off">
            <w:col w:w="4321" w:space="2523"/>
            <w:col w:w="2485" w:space="687"/>
            <w:col w:w="8304"/>
          </w:cols>
        </w:sectPr>
      </w:pPr>
      <w:r>
        <w:pict>
          <v:shape type="#_x0000_t75" style="position:absolute;margin-left:813.62pt;margin-top:-5.50732pt;width:125.3pt;height:76.34pt;mso-position-horizontal-relative:page;mso-position-vertical-relative:paragraph;z-index:-13310">
            <v:imagedata o:title="" r:id="rId255"/>
          </v:shape>
        </w:pict>
      </w:r>
      <w:r>
        <w:rPr>
          <w:rFonts w:cs="Arial" w:hAnsi="Arial" w:eastAsia="Arial" w:ascii="Arial"/>
          <w:color w:val="93908E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93908E"/>
          <w:spacing w:val="0"/>
          <w:w w:val="83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93908E"/>
          <w:spacing w:val="22"/>
          <w:w w:val="83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3908E"/>
          <w:spacing w:val="0"/>
          <w:w w:val="100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93908E"/>
          <w:spacing w:val="0"/>
          <w:w w:val="100"/>
          <w:sz w:val="18"/>
          <w:szCs w:val="18"/>
        </w:rPr>
        <w:t>      </w:t>
      </w:r>
      <w:r>
        <w:rPr>
          <w:rFonts w:cs="Courier New" w:hAnsi="Courier New" w:eastAsia="Courier New" w:ascii="Courier New"/>
          <w:color w:val="93908E"/>
          <w:spacing w:val="5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3908E"/>
          <w:spacing w:val="0"/>
          <w:w w:val="91"/>
          <w:sz w:val="14"/>
          <w:szCs w:val="14"/>
        </w:rPr>
        <w:t>PARC</w:t>
      </w:r>
      <w:r>
        <w:rPr>
          <w:rFonts w:cs="Arial" w:hAnsi="Arial" w:eastAsia="Arial" w:ascii="Arial"/>
          <w:color w:val="B5B5B5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93908E"/>
          <w:spacing w:val="0"/>
          <w:w w:val="86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38" w:right="-41"/>
      </w:pPr>
      <w:r>
        <w:rPr>
          <w:rFonts w:cs="Arial" w:hAnsi="Arial" w:eastAsia="Arial" w:ascii="Arial"/>
          <w:b/>
          <w:color w:val="3F3F3D"/>
          <w:w w:val="200"/>
          <w:sz w:val="14"/>
          <w:szCs w:val="14"/>
        </w:rPr>
        <w:t>l</w:t>
      </w:r>
      <w:r>
        <w:rPr>
          <w:rFonts w:cs="Arial" w:hAnsi="Arial" w:eastAsia="Arial" w:ascii="Arial"/>
          <w:b/>
          <w:color w:val="3F3F3D"/>
          <w:spacing w:val="-31"/>
          <w:w w:val="200"/>
          <w:sz w:val="14"/>
          <w:szCs w:val="14"/>
        </w:rPr>
        <w:t>l</w:t>
      </w:r>
      <w:r>
        <w:rPr>
          <w:rFonts w:cs="Arial" w:hAnsi="Arial" w:eastAsia="Arial" w:ascii="Arial"/>
          <w:b/>
          <w:color w:val="2F2F2D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b/>
          <w:color w:val="797977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b/>
          <w:color w:val="2F2F2D"/>
          <w:spacing w:val="0"/>
          <w:w w:val="74"/>
          <w:sz w:val="14"/>
          <w:szCs w:val="14"/>
        </w:rPr>
        <w:t>11.2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6" w:lineRule="exact" w:line="220"/>
      </w:pPr>
      <w:r>
        <w:br w:type="column"/>
      </w:r>
      <w:r>
        <w:rPr>
          <w:rFonts w:cs="Arial" w:hAnsi="Arial" w:eastAsia="Arial" w:ascii="Arial"/>
          <w:b/>
          <w:color w:val="2F2F2D"/>
          <w:spacing w:val="0"/>
          <w:w w:val="100"/>
          <w:position w:val="-4"/>
          <w:sz w:val="14"/>
          <w:szCs w:val="14"/>
        </w:rPr>
        <w:t>EXTERNA</w:t>
      </w:r>
      <w:r>
        <w:rPr>
          <w:rFonts w:cs="Arial" w:hAnsi="Arial" w:eastAsia="Arial" w:ascii="Arial"/>
          <w:b/>
          <w:color w:val="2F2F2D"/>
          <w:spacing w:val="-2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-4"/>
          <w:sz w:val="14"/>
          <w:szCs w:val="14"/>
        </w:rPr>
        <w:t>A</w:t>
      </w:r>
      <w:r>
        <w:rPr>
          <w:rFonts w:cs="Arial" w:hAnsi="Arial" w:eastAsia="Arial" w:ascii="Arial"/>
          <w:b/>
          <w:color w:val="2F2F2D"/>
          <w:spacing w:val="28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0"/>
          <w:w w:val="61"/>
          <w:position w:val="-4"/>
          <w:sz w:val="14"/>
          <w:szCs w:val="14"/>
        </w:rPr>
        <w:t>F</w:t>
      </w:r>
      <w:r>
        <w:rPr>
          <w:rFonts w:cs="Arial" w:hAnsi="Arial" w:eastAsia="Arial" w:ascii="Arial"/>
          <w:b/>
          <w:color w:val="2F2F2D"/>
          <w:spacing w:val="0"/>
          <w:w w:val="110"/>
          <w:position w:val="-4"/>
          <w:sz w:val="14"/>
          <w:szCs w:val="14"/>
        </w:rPr>
        <w:t>ONDO</w:t>
      </w:r>
      <w:r>
        <w:rPr>
          <w:rFonts w:cs="Arial" w:hAnsi="Arial" w:eastAsia="Arial" w:ascii="Arial"/>
          <w:b/>
          <w:color w:val="2F2F2D"/>
          <w:spacing w:val="0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18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-4"/>
          <w:sz w:val="14"/>
          <w:szCs w:val="14"/>
        </w:rPr>
        <w:t>DE</w:t>
      </w:r>
      <w:r>
        <w:rPr>
          <w:rFonts w:cs="Arial" w:hAnsi="Arial" w:eastAsia="Arial" w:ascii="Arial"/>
          <w:b/>
          <w:color w:val="2F2F2D"/>
          <w:spacing w:val="-2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96"/>
          <w:position w:val="-4"/>
          <w:sz w:val="14"/>
          <w:szCs w:val="14"/>
        </w:rPr>
        <w:t>OR</w:t>
      </w:r>
      <w:r>
        <w:rPr>
          <w:rFonts w:cs="Arial" w:hAnsi="Arial" w:eastAsia="Arial" w:ascii="Arial"/>
          <w:b/>
          <w:color w:val="3F3F3D"/>
          <w:spacing w:val="0"/>
          <w:w w:val="49"/>
          <w:position w:val="-4"/>
          <w:sz w:val="14"/>
          <w:szCs w:val="14"/>
        </w:rPr>
        <w:t>I</w:t>
      </w:r>
      <w:r>
        <w:rPr>
          <w:rFonts w:cs="Arial" w:hAnsi="Arial" w:eastAsia="Arial" w:ascii="Arial"/>
          <w:b/>
          <w:color w:val="2F2F2D"/>
          <w:spacing w:val="0"/>
          <w:w w:val="105"/>
          <w:position w:val="-4"/>
          <w:sz w:val="14"/>
          <w:szCs w:val="14"/>
        </w:rPr>
        <w:t>G</w:t>
      </w:r>
      <w:r>
        <w:rPr>
          <w:rFonts w:cs="Arial" w:hAnsi="Arial" w:eastAsia="Arial" w:ascii="Arial"/>
          <w:b/>
          <w:color w:val="3F3F3D"/>
          <w:spacing w:val="0"/>
          <w:w w:val="61"/>
          <w:position w:val="-4"/>
          <w:sz w:val="14"/>
          <w:szCs w:val="14"/>
        </w:rPr>
        <w:t>E</w:t>
      </w:r>
      <w:r>
        <w:rPr>
          <w:rFonts w:cs="Arial" w:hAnsi="Arial" w:eastAsia="Arial" w:ascii="Arial"/>
          <w:b/>
          <w:color w:val="2F2F2D"/>
          <w:spacing w:val="0"/>
          <w:w w:val="85"/>
          <w:position w:val="-4"/>
          <w:sz w:val="14"/>
          <w:szCs w:val="14"/>
        </w:rPr>
        <w:t>N</w:t>
      </w:r>
      <w:r>
        <w:rPr>
          <w:rFonts w:cs="Arial" w:hAnsi="Arial" w:eastAsia="Arial" w:ascii="Arial"/>
          <w:b/>
          <w:color w:val="2F2F2D"/>
          <w:spacing w:val="0"/>
          <w:w w:val="100"/>
          <w:position w:val="-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F2F2D"/>
          <w:spacing w:val="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88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8C8985"/>
          <w:spacing w:val="0"/>
          <w:w w:val="101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9C9C97"/>
          <w:spacing w:val="0"/>
          <w:w w:val="112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8C8985"/>
          <w:spacing w:val="0"/>
          <w:w w:val="10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9C9C97"/>
          <w:spacing w:val="0"/>
          <w:w w:val="56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8C8985"/>
          <w:spacing w:val="0"/>
          <w:w w:val="114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9C9C97"/>
          <w:spacing w:val="0"/>
          <w:w w:val="107"/>
          <w:position w:val="5"/>
          <w:sz w:val="14"/>
          <w:szCs w:val="14"/>
        </w:rPr>
        <w:t>nos</w:t>
      </w:r>
      <w:r>
        <w:rPr>
          <w:rFonts w:cs="Arial" w:hAnsi="Arial" w:eastAsia="Arial" w:ascii="Arial"/>
          <w:color w:val="9C9C97"/>
          <w:spacing w:val="0"/>
          <w:w w:val="100"/>
          <w:position w:val="5"/>
          <w:sz w:val="14"/>
          <w:szCs w:val="14"/>
        </w:rPr>
        <w:t>          </w:t>
      </w:r>
      <w:r>
        <w:rPr>
          <w:rFonts w:cs="Arial" w:hAnsi="Arial" w:eastAsia="Arial" w:ascii="Arial"/>
          <w:color w:val="9C9C97"/>
          <w:spacing w:val="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5"/>
          <w:sz w:val="14"/>
          <w:szCs w:val="14"/>
        </w:rPr>
        <w:t>poro</w:t>
      </w:r>
      <w:r>
        <w:rPr>
          <w:rFonts w:cs="Arial" w:hAnsi="Arial" w:eastAsia="Arial" w:ascii="Arial"/>
          <w:color w:val="8C8985"/>
          <w:spacing w:val="0"/>
          <w:w w:val="100"/>
          <w:position w:val="5"/>
          <w:sz w:val="14"/>
          <w:szCs w:val="14"/>
        </w:rPr>
        <w:t>         </w:t>
      </w:r>
      <w:r>
        <w:rPr>
          <w:rFonts w:cs="Arial" w:hAnsi="Arial" w:eastAsia="Arial" w:ascii="Arial"/>
          <w:color w:val="8C8985"/>
          <w:spacing w:val="2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10"/>
          <w:position w:val="5"/>
          <w:sz w:val="10"/>
          <w:szCs w:val="10"/>
        </w:rPr>
        <w:t>lü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3192"/>
      </w:pPr>
      <w:r>
        <w:rPr>
          <w:rFonts w:cs="Arial" w:hAnsi="Arial" w:eastAsia="Arial" w:ascii="Arial"/>
          <w:color w:val="8C8985"/>
          <w:spacing w:val="0"/>
          <w:w w:val="8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-2"/>
          <w:sz w:val="14"/>
          <w:szCs w:val="14"/>
        </w:rPr>
        <w:t>                                                                            </w:t>
      </w:r>
      <w:r>
        <w:rPr>
          <w:rFonts w:cs="Arial" w:hAnsi="Arial" w:eastAsia="Arial" w:ascii="Arial"/>
          <w:color w:val="8C8985"/>
          <w:spacing w:val="12"/>
          <w:w w:val="83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C8985"/>
          <w:spacing w:val="2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C8985"/>
          <w:spacing w:val="8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C8985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C8985"/>
          <w:spacing w:val="0"/>
          <w:w w:val="78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78"/>
          <w:position w:val="-2"/>
          <w:sz w:val="14"/>
          <w:szCs w:val="14"/>
        </w:rPr>
        <w:t>                                                                                                           </w:t>
      </w:r>
      <w:r>
        <w:rPr>
          <w:rFonts w:cs="Arial" w:hAnsi="Arial" w:eastAsia="Arial" w:ascii="Arial"/>
          <w:color w:val="8C8985"/>
          <w:spacing w:val="2"/>
          <w:w w:val="78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2"/>
          <w:sz w:val="14"/>
          <w:szCs w:val="14"/>
        </w:rPr>
        <w:t>NO</w:t>
      </w:r>
      <w:r>
        <w:rPr>
          <w:rFonts w:cs="Arial" w:hAnsi="Arial" w:eastAsia="Arial" w:ascii="Arial"/>
          <w:color w:val="8C8985"/>
          <w:spacing w:val="0"/>
          <w:w w:val="100"/>
          <w:position w:val="-2"/>
          <w:sz w:val="14"/>
          <w:szCs w:val="14"/>
        </w:rPr>
        <w:t>                   </w:t>
      </w:r>
      <w:r>
        <w:rPr>
          <w:rFonts w:cs="Arial" w:hAnsi="Arial" w:eastAsia="Arial" w:ascii="Arial"/>
          <w:color w:val="8C8985"/>
          <w:spacing w:val="3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PARCIAL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8C8985"/>
          <w:spacing w:val="2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C9C97"/>
          <w:spacing w:val="0"/>
          <w:w w:val="107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8C8985"/>
          <w:spacing w:val="0"/>
          <w:w w:val="107"/>
          <w:position w:val="0"/>
          <w:sz w:val="14"/>
          <w:szCs w:val="14"/>
        </w:rPr>
        <w:t>aluación</w:t>
      </w:r>
      <w:r>
        <w:rPr>
          <w:rFonts w:cs="Arial" w:hAnsi="Arial" w:eastAsia="Arial" w:ascii="Arial"/>
          <w:color w:val="8C8985"/>
          <w:spacing w:val="0"/>
          <w:w w:val="107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8C8985"/>
          <w:spacing w:val="13"/>
          <w:w w:val="10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         </w:t>
      </w:r>
      <w:r>
        <w:rPr>
          <w:rFonts w:cs="Arial" w:hAnsi="Arial" w:eastAsia="Arial" w:ascii="Arial"/>
          <w:color w:val="8C8985"/>
          <w:spacing w:val="2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C8985"/>
          <w:spacing w:val="0"/>
          <w:w w:val="9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0"/>
        <w:sectPr>
          <w:pgSz w:w="19320" w:h="12260" w:orient="landscape"/>
          <w:pgMar w:top="940" w:bottom="0" w:left="1020" w:right="40"/>
          <w:cols w:num="2" w:equalWidth="off">
            <w:col w:w="688" w:space="352"/>
            <w:col w:w="17220"/>
          </w:cols>
        </w:sectPr>
      </w:pPr>
      <w:r>
        <w:rPr>
          <w:rFonts w:cs="Arial" w:hAnsi="Arial" w:eastAsia="Arial" w:ascii="Arial"/>
          <w:b/>
          <w:color w:val="2F2F2D"/>
          <w:w w:val="94"/>
          <w:position w:val="-4"/>
          <w:sz w:val="14"/>
          <w:szCs w:val="14"/>
        </w:rPr>
        <w:t>FEDER</w:t>
      </w:r>
      <w:r>
        <w:rPr>
          <w:rFonts w:cs="Arial" w:hAnsi="Arial" w:eastAsia="Arial" w:ascii="Arial"/>
          <w:b/>
          <w:color w:val="2F2F2D"/>
          <w:spacing w:val="-7"/>
          <w:w w:val="94"/>
          <w:position w:val="-4"/>
          <w:sz w:val="14"/>
          <w:szCs w:val="14"/>
        </w:rPr>
        <w:t>A</w:t>
      </w:r>
      <w:r>
        <w:rPr>
          <w:rFonts w:cs="Arial" w:hAnsi="Arial" w:eastAsia="Arial" w:ascii="Arial"/>
          <w:b/>
          <w:color w:val="3F3F3D"/>
          <w:spacing w:val="0"/>
          <w:w w:val="61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03"/>
      </w:pPr>
      <w:r>
        <w:pict>
          <v:group style="position:absolute;margin-left:763pt;margin-top:34.8522pt;width:147.5pt;height:1pt;mso-position-horizontal-relative:page;mso-position-vertical-relative:paragraph;z-index:-13290" coordorigin="15260,697" coordsize="2950,20">
            <v:shape style="position:absolute;left:15260;top:707;width:820;height:0" coordorigin="15260,707" coordsize="820,0" path="m15260,707l16080,707e" filled="f" stroked="t" strokeweight="0pt" strokecolor="#000000">
              <v:path arrowok="t"/>
            </v:shape>
            <v:shape style="position:absolute;left:16080;top:707;width:1040;height:0" coordorigin="16080,707" coordsize="1040,0" path="m16080,707l17120,707e" filled="f" stroked="t" strokeweight="1pt" strokecolor="#CDCDCC">
              <v:path arrowok="t"/>
            </v:shape>
            <v:shape style="position:absolute;left:17120;top:707;width:100;height:0" coordorigin="17120,707" coordsize="100,0" path="m17120,707l17220,707e" filled="f" stroked="t" strokeweight="0pt" strokecolor="#000000">
              <v:path arrowok="t"/>
            </v:shape>
            <v:shape style="position:absolute;left:17220;top:707;width:200;height:0" coordorigin="17220,707" coordsize="200,0" path="m17220,707l17420,707e" filled="f" stroked="t" strokeweight="1pt" strokecolor="#CDCDCC">
              <v:path arrowok="t"/>
            </v:shape>
            <v:shape style="position:absolute;left:17420;top:707;width:180;height:0" coordorigin="17420,707" coordsize="180,0" path="m17420,707l17600,707e" filled="f" stroked="t" strokeweight="1pt" strokecolor="#CDCDCC">
              <v:path arrowok="t"/>
            </v:shape>
            <v:shape style="position:absolute;left:17600;top:707;width:360;height:0" coordorigin="17600,707" coordsize="360,0" path="m17600,707l17960,707e" filled="f" stroked="t" strokeweight="1pt" strokecolor="#CDCDCC">
              <v:path arrowok="t"/>
            </v:shape>
            <v:shape style="position:absolute;left:17960;top:707;width:240;height:0" coordorigin="17960,707" coordsize="240,0" path="m17960,707l18200,707e" filled="f" stroked="t" strokeweight="1pt" strokecolor="#CDCDCC">
              <v:path arrowok="t"/>
            </v:shape>
            <v:shape style="position:absolute;left:15260;top:707;width:820;height:0" coordorigin="15260,707" coordsize="820,0" path="m15260,707l16080,707e" filled="f" stroked="t" strokeweight="0pt" strokecolor="#000000">
              <v:path arrowok="t"/>
            </v:shape>
            <v:shape style="position:absolute;left:16080;top:707;width:440;height:0" coordorigin="16080,707" coordsize="440,0" path="m16080,707l16520,707e" filled="f" stroked="t" strokeweight="1pt" strokecolor="#CDCDCC">
              <v:path arrowok="t"/>
            </v:shape>
            <v:shape style="position:absolute;left:16520;top:707;width:260;height:0" coordorigin="16520,707" coordsize="260,0" path="m16520,707l16780,707e" filled="f" stroked="t" strokeweight="0pt" strokecolor="#000000">
              <v:path arrowok="t"/>
            </v:shape>
            <v:shape style="position:absolute;left:16780;top:707;width:180;height:0" coordorigin="16780,707" coordsize="180,0" path="m16780,707l16960,707e" filled="f" stroked="t" strokeweight="0pt" strokecolor="#000000">
              <v:path arrowok="t"/>
            </v:shape>
            <v:shape style="position:absolute;left:16960;top:707;width:160;height:0" coordorigin="16960,707" coordsize="160,0" path="m16960,707l17120,707e" filled="f" stroked="t" strokeweight="0pt" strokecolor="#000000">
              <v:path arrowok="t"/>
            </v:shape>
            <v:shape style="position:absolute;left:17120;top:707;width:100;height:0" coordorigin="17120,707" coordsize="100,0" path="m17120,707l17220,707e" filled="f" stroked="t" strokeweight="0pt" strokecolor="#000000">
              <v:path arrowok="t"/>
            </v:shape>
            <v:shape style="position:absolute;left:17220;top:707;width:200;height:0" coordorigin="17220,707" coordsize="200,0" path="m17220,707l17420,707e" filled="f" stroked="t" strokeweight="1pt" strokecolor="#CDCDCC">
              <v:path arrowok="t"/>
            </v:shape>
            <v:shape style="position:absolute;left:17420;top:707;width:180;height:0" coordorigin="17420,707" coordsize="180,0" path="m17420,707l17600,707e" filled="f" stroked="t" strokeweight="1pt" strokecolor="#CDCDCC">
              <v:path arrowok="t"/>
            </v:shape>
            <v:shape style="position:absolute;left:17600;top:707;width:360;height:0" coordorigin="17600,707" coordsize="360,0" path="m17600,707l17960,707e" filled="f" stroked="t" strokeweight="1pt" strokecolor="#CDCDCC">
              <v:path arrowok="t"/>
            </v:shape>
            <v:shape style="position:absolute;left:17960;top:707;width:240;height:0" coordorigin="17960,707" coordsize="240,0" path="m17960,707l18200,707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C8985"/>
          <w:spacing w:val="0"/>
          <w:w w:val="108"/>
          <w:sz w:val="14"/>
          <w:szCs w:val="14"/>
        </w:rPr>
        <w:t>acti</w:t>
      </w:r>
      <w:r>
        <w:rPr>
          <w:rFonts w:cs="Arial" w:hAnsi="Arial" w:eastAsia="Arial" w:ascii="Arial"/>
          <w:color w:val="9C9C97"/>
          <w:spacing w:val="0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8C8985"/>
          <w:spacing w:val="0"/>
          <w:w w:val="108"/>
          <w:sz w:val="14"/>
          <w:szCs w:val="14"/>
        </w:rPr>
        <w:t>idades</w:t>
      </w:r>
      <w:r>
        <w:rPr>
          <w:rFonts w:cs="Arial" w:hAnsi="Arial" w:eastAsia="Arial" w:ascii="Arial"/>
          <w:color w:val="8C8985"/>
          <w:spacing w:val="0"/>
          <w:w w:val="108"/>
          <w:sz w:val="14"/>
          <w:szCs w:val="14"/>
        </w:rPr>
        <w:t>   </w:t>
      </w:r>
      <w:r>
        <w:rPr>
          <w:rFonts w:cs="Arial" w:hAnsi="Arial" w:eastAsia="Arial" w:ascii="Arial"/>
          <w:color w:val="8C8985"/>
          <w:spacing w:val="26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2"/>
          <w:sz w:val="14"/>
          <w:szCs w:val="14"/>
        </w:rPr>
        <w:t>rea</w:t>
      </w:r>
      <w:r>
        <w:rPr>
          <w:rFonts w:cs="Arial" w:hAnsi="Arial" w:eastAsia="Arial" w:ascii="Arial"/>
          <w:color w:val="9C9C97"/>
          <w:spacing w:val="0"/>
          <w:w w:val="66"/>
          <w:sz w:val="14"/>
          <w:szCs w:val="14"/>
        </w:rPr>
        <w:t>li</w:t>
      </w:r>
      <w:r>
        <w:rPr>
          <w:rFonts w:cs="Arial" w:hAnsi="Arial" w:eastAsia="Arial" w:ascii="Arial"/>
          <w:color w:val="8C8985"/>
          <w:spacing w:val="0"/>
          <w:w w:val="107"/>
          <w:sz w:val="14"/>
          <w:szCs w:val="14"/>
        </w:rPr>
        <w:t>zados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C898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7"/>
          <w:sz w:val="14"/>
          <w:szCs w:val="14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8" w:lineRule="exact" w:line="240"/>
        <w:ind w:left="233"/>
      </w:pPr>
      <w:r>
        <w:pict>
          <v:group style="position:absolute;margin-left:55.5pt;margin-top:27.4659pt;width:42pt;height:1pt;mso-position-horizontal-relative:page;mso-position-vertical-relative:paragraph;z-index:-13292" coordorigin="1110,549" coordsize="840,20">
            <v:shape style="position:absolute;left:1120;top:559;width:820;height:0" coordorigin="1120,559" coordsize="820,0" path="m1120,559l1940,559e" filled="f" stroked="t" strokeweight="1pt" strokecolor="#CDCDCC">
              <v:path arrowok="t"/>
            </v:shape>
            <v:shape style="position:absolute;left:1120;top:559;width:820;height:0" coordorigin="1120,559" coordsize="820,0" path="m1120,559l1940,559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F3F3D"/>
          <w:spacing w:val="-11"/>
          <w:w w:val="138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2F2F2D"/>
          <w:spacing w:val="0"/>
          <w:w w:val="138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2F2F2D"/>
          <w:spacing w:val="-11"/>
          <w:w w:val="138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5E5D5B"/>
          <w:spacing w:val="0"/>
          <w:w w:val="61"/>
          <w:position w:val="1"/>
          <w:sz w:val="14"/>
          <w:szCs w:val="14"/>
        </w:rPr>
        <w:t>.</w:t>
      </w:r>
      <w:r>
        <w:rPr>
          <w:rFonts w:cs="Arial" w:hAnsi="Arial" w:eastAsia="Arial" w:ascii="Arial"/>
          <w:b/>
          <w:color w:val="3F3F3D"/>
          <w:spacing w:val="0"/>
          <w:w w:val="54"/>
          <w:position w:val="1"/>
          <w:sz w:val="14"/>
          <w:szCs w:val="14"/>
        </w:rPr>
        <w:t>11.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2F2F2D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PROGRAMAS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6"/>
          <w:position w:val="0"/>
          <w:sz w:val="14"/>
          <w:szCs w:val="14"/>
        </w:rPr>
        <w:t>MUN</w:t>
      </w:r>
      <w:r>
        <w:rPr>
          <w:rFonts w:cs="Arial" w:hAnsi="Arial" w:eastAsia="Arial" w:ascii="Arial"/>
          <w:b/>
          <w:color w:val="3F3F3D"/>
          <w:spacing w:val="0"/>
          <w:w w:val="49"/>
          <w:position w:val="0"/>
          <w:sz w:val="14"/>
          <w:szCs w:val="14"/>
        </w:rPr>
        <w:t>I</w:t>
      </w:r>
      <w:r>
        <w:rPr>
          <w:rFonts w:cs="Arial" w:hAnsi="Arial" w:eastAsia="Arial" w:ascii="Arial"/>
          <w:b/>
          <w:color w:val="2F2F2D"/>
          <w:spacing w:val="0"/>
          <w:w w:val="99"/>
          <w:position w:val="0"/>
          <w:sz w:val="14"/>
          <w:szCs w:val="14"/>
        </w:rPr>
        <w:t>C</w:t>
      </w:r>
      <w:r>
        <w:rPr>
          <w:rFonts w:cs="Arial" w:hAnsi="Arial" w:eastAsia="Arial" w:ascii="Arial"/>
          <w:b/>
          <w:color w:val="3F3F3D"/>
          <w:spacing w:val="0"/>
          <w:w w:val="61"/>
          <w:position w:val="0"/>
          <w:sz w:val="14"/>
          <w:szCs w:val="14"/>
        </w:rPr>
        <w:t>I</w:t>
      </w:r>
      <w:r>
        <w:rPr>
          <w:rFonts w:cs="Arial" w:hAnsi="Arial" w:eastAsia="Arial" w:ascii="Arial"/>
          <w:b/>
          <w:color w:val="2F2F2D"/>
          <w:spacing w:val="0"/>
          <w:w w:val="97"/>
          <w:position w:val="0"/>
          <w:sz w:val="14"/>
          <w:szCs w:val="14"/>
        </w:rPr>
        <w:t>P</w:t>
      </w:r>
      <w:r>
        <w:rPr>
          <w:rFonts w:cs="Arial" w:hAnsi="Arial" w:eastAsia="Arial" w:ascii="Arial"/>
          <w:b/>
          <w:color w:val="2F2F2D"/>
          <w:spacing w:val="-8"/>
          <w:w w:val="97"/>
          <w:position w:val="0"/>
          <w:sz w:val="14"/>
          <w:szCs w:val="14"/>
        </w:rPr>
        <w:t>A</w:t>
      </w:r>
      <w:r>
        <w:rPr>
          <w:rFonts w:cs="Arial" w:hAnsi="Arial" w:eastAsia="Arial" w:ascii="Arial"/>
          <w:b/>
          <w:color w:val="3F3F3D"/>
          <w:spacing w:val="-5"/>
          <w:w w:val="61"/>
          <w:position w:val="0"/>
          <w:sz w:val="14"/>
          <w:szCs w:val="14"/>
        </w:rPr>
        <w:t>L</w:t>
      </w:r>
      <w:r>
        <w:rPr>
          <w:rFonts w:cs="Arial" w:hAnsi="Arial" w:eastAsia="Arial" w:ascii="Arial"/>
          <w:b/>
          <w:color w:val="2F2F2D"/>
          <w:spacing w:val="0"/>
          <w:w w:val="61"/>
          <w:position w:val="0"/>
          <w:sz w:val="14"/>
          <w:szCs w:val="14"/>
        </w:rPr>
        <w:t>E</w:t>
      </w:r>
      <w:r>
        <w:rPr>
          <w:rFonts w:cs="Arial" w:hAnsi="Arial" w:eastAsia="Arial" w:ascii="Arial"/>
          <w:b/>
          <w:color w:val="3F3F3D"/>
          <w:spacing w:val="0"/>
          <w:w w:val="72"/>
          <w:position w:val="0"/>
          <w:sz w:val="14"/>
          <w:szCs w:val="14"/>
        </w:rPr>
        <w:t>S</w:t>
      </w:r>
      <w:r>
        <w:rPr>
          <w:rFonts w:cs="Arial" w:hAnsi="Arial" w:eastAsia="Arial" w:ascii="Arial"/>
          <w:b/>
          <w:color w:val="3F3F3D"/>
          <w:spacing w:val="0"/>
          <w:w w:val="100"/>
          <w:position w:val="0"/>
          <w:sz w:val="14"/>
          <w:szCs w:val="14"/>
        </w:rPr>
        <w:t>                                 </w:t>
      </w:r>
      <w:r>
        <w:rPr>
          <w:rFonts w:cs="Arial" w:hAnsi="Arial" w:eastAsia="Arial" w:ascii="Arial"/>
          <w:b/>
          <w:color w:val="3F3F3D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-1"/>
          <w:sz w:val="14"/>
          <w:szCs w:val="14"/>
        </w:rPr>
        <w:t>                                                                            </w:t>
      </w:r>
      <w:r>
        <w:rPr>
          <w:rFonts w:cs="Arial" w:hAnsi="Arial" w:eastAsia="Arial" w:ascii="Arial"/>
          <w:color w:val="8C8985"/>
          <w:spacing w:val="12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C8985"/>
          <w:spacing w:val="7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C8985"/>
          <w:spacing w:val="3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-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C8985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-1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985"/>
          <w:spacing w:val="13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NO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                    </w:t>
      </w:r>
      <w:r>
        <w:rPr>
          <w:rFonts w:cs="Arial" w:hAnsi="Arial" w:eastAsia="Arial" w:ascii="Arial"/>
          <w:color w:val="8C8985"/>
          <w:spacing w:val="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PARCIAL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8C8985"/>
          <w:spacing w:val="2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7"/>
          <w:sz w:val="14"/>
          <w:szCs w:val="14"/>
        </w:rPr>
        <w:t>el</w:t>
      </w:r>
      <w:r>
        <w:rPr>
          <w:rFonts w:cs="Arial" w:hAnsi="Arial" w:eastAsia="Arial" w:ascii="Arial"/>
          <w:color w:val="8C8985"/>
          <w:spacing w:val="29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8"/>
          <w:position w:val="7"/>
          <w:sz w:val="14"/>
          <w:szCs w:val="14"/>
        </w:rPr>
        <w:t>municipio</w:t>
      </w:r>
      <w:r>
        <w:rPr>
          <w:rFonts w:cs="Arial" w:hAnsi="Arial" w:eastAsia="Arial" w:ascii="Arial"/>
          <w:color w:val="9C9C97"/>
          <w:spacing w:val="0"/>
          <w:w w:val="47"/>
          <w:position w:val="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9320" w:h="12260" w:orient="landscape"/>
          <w:pgMar w:top="260" w:bottom="280" w:left="1020" w:right="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5700" w:right="-53"/>
      </w:pPr>
      <w:r>
        <w:pict>
          <v:group style="position:absolute;margin-left:240pt;margin-top:-1.12213pt;width:14pt;height:0pt;mso-position-horizontal-relative:page;mso-position-vertical-relative:paragraph;z-index:-13291" coordorigin="4800,-22" coordsize="280,0">
            <v:shape style="position:absolute;left:4800;top:-22;width:280;height:0" coordorigin="4800,-22" coordsize="280,0" path="m4800,-22l5080,-22e" filled="f" stroked="t" strokeweight="0pt" strokecolor="#CDCDCC">
              <v:path arrowok="t"/>
            </v:shape>
            <v:shape style="position:absolute;left:4800;top:-22;width:280;height:0" coordorigin="4800,-22" coordsize="280,0" path="m4800,-22l5080,-22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55.5pt;margin-top:12.3779pt;width:241pt;height:1pt;mso-position-horizontal-relative:page;mso-position-vertical-relative:paragraph;z-index:-13289" coordorigin="1110,248" coordsize="4820,20">
            <v:shape style="position:absolute;left:1120;top:258;width:820;height:0" coordorigin="1120,258" coordsize="820,0" path="m1120,258l1940,258e" filled="f" stroked="t" strokeweight="1pt" strokecolor="#CDCDCC">
              <v:path arrowok="t"/>
            </v:shape>
            <v:shape style="position:absolute;left:1940;top:258;width:2860;height:0" coordorigin="1940,258" coordsize="2860,0" path="m1940,258l4800,258e" filled="f" stroked="t" strokeweight="1pt" strokecolor="#CDCDCC">
              <v:path arrowok="t"/>
            </v:shape>
            <v:shape style="position:absolute;left:4800;top:258;width:280;height:0" coordorigin="4800,258" coordsize="280,0" path="m4800,258l5080,258e" filled="f" stroked="t" strokeweight="1pt" strokecolor="#CDCDCC">
              <v:path arrowok="t"/>
            </v:shape>
            <v:shape style="position:absolute;left:5080;top:258;width:580;height:0" coordorigin="5080,258" coordsize="580,0" path="m5080,258l5660,258e" filled="f" stroked="t" strokeweight="1pt" strokecolor="#CDCDCC">
              <v:path arrowok="t"/>
            </v:shape>
            <v:shape style="position:absolute;left:5660;top:258;width:260;height:0" coordorigin="5660,258" coordsize="260,0" path="m5660,258l5920,258e" filled="f" stroked="t" strokeweight="1pt" strokecolor="#CDCDCC">
              <v:path arrowok="t"/>
            </v:shape>
            <v:shape style="position:absolute;left:1120;top:258;width:820;height:0" coordorigin="1120,258" coordsize="820,0" path="m1120,258l1940,258e" filled="f" stroked="t" strokeweight="1pt" strokecolor="#CDCDCC">
              <v:path arrowok="t"/>
            </v:shape>
            <v:shape style="position:absolute;left:1940;top:258;width:2860;height:0" coordorigin="1940,258" coordsize="2860,0" path="m1940,258l4800,258e" filled="f" stroked="t" strokeweight="1pt" strokecolor="#CDCDCC">
              <v:path arrowok="t"/>
            </v:shape>
            <v:shape style="position:absolute;left:4800;top:258;width:280;height:0" coordorigin="4800,258" coordsize="280,0" path="m4800,258l5080,258e" filled="f" stroked="t" strokeweight="1pt" strokecolor="#CDCDCC">
              <v:path arrowok="t"/>
            </v:shape>
            <v:shape style="position:absolute;left:5080;top:258;width:580;height:0" coordorigin="5080,258" coordsize="580,0" path="m5080,258l5660,258e" filled="f" stroked="t" strokeweight="1pt" strokecolor="#CDCDCC">
              <v:path arrowok="t"/>
            </v:shape>
            <v:shape style="position:absolute;left:5660;top:258;width:260;height:0" coordorigin="5660,258" coordsize="260,0" path="m5660,258l5920,258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12C.</w:t>
      </w:r>
      <w:r>
        <w:rPr>
          <w:rFonts w:cs="Arial" w:hAnsi="Arial" w:eastAsia="Arial" w:ascii="Arial"/>
          <w:b/>
          <w:color w:val="2F2F2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TRANSPARENCI</w:t>
      </w:r>
      <w:r>
        <w:rPr>
          <w:rFonts w:cs="Arial" w:hAnsi="Arial" w:eastAsia="Arial" w:ascii="Arial"/>
          <w:b/>
          <w:color w:val="2F2F2D"/>
          <w:spacing w:val="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F2F2D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b/>
          <w:color w:val="2F2F2D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F2F2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2F2F2D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sz w:val="22"/>
          <w:szCs w:val="22"/>
        </w:rPr>
        <w:t>INFORMACION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087" w:firstLine="5"/>
        <w:sectPr>
          <w:type w:val="continuous"/>
          <w:pgSz w:w="19320" w:h="12260" w:orient="landscape"/>
          <w:pgMar w:top="260" w:bottom="280" w:left="1020" w:right="40"/>
          <w:cols w:num="2" w:equalWidth="off">
            <w:col w:w="11577" w:space="3642"/>
            <w:col w:w="3041"/>
          </w:cols>
        </w:sectPr>
      </w:pPr>
      <w:r>
        <w:pict>
          <v:group style="position:absolute;margin-left:647.5pt;margin-top:-2.81408pt;width:156.5pt;height:1pt;mso-position-horizontal-relative:page;mso-position-vertical-relative:paragraph;z-index:-13288" coordorigin="12950,-56" coordsize="3130,20">
            <v:shape style="position:absolute;left:12960;top:-46;width:520;height:0" coordorigin="12960,-46" coordsize="520,0" path="m12960,-46l13480,-46e" filled="f" stroked="t" strokeweight="1pt" strokecolor="#CDCDCC">
              <v:path arrowok="t"/>
            </v:shape>
            <v:shape style="position:absolute;left:13480;top:-46;width:600;height:0" coordorigin="13480,-46" coordsize="600,0" path="m13480,-46l14080,-46e" filled="f" stroked="t" strokeweight="1pt" strokecolor="#CDCDCC">
              <v:path arrowok="t"/>
            </v:shape>
            <v:shape style="position:absolute;left:14080;top:-46;width:480;height:0" coordorigin="14080,-46" coordsize="480,0" path="m14080,-46l14560,-46e" filled="f" stroked="t" strokeweight="1pt" strokecolor="#CDCDCC">
              <v:path arrowok="t"/>
            </v:shape>
            <v:shape style="position:absolute;left:14560;top:-46;width:480;height:0" coordorigin="14560,-46" coordsize="480,0" path="m14560,-46l15040,-46e" filled="f" stroked="t" strokeweight="1pt" strokecolor="#CDCDCC">
              <v:path arrowok="t"/>
            </v:shape>
            <v:shape style="position:absolute;left:15040;top:-46;width:220;height:0" coordorigin="15040,-46" coordsize="220,0" path="m15040,-46l15260,-46e" filled="f" stroked="t" strokeweight="1pt" strokecolor="#CDCDCC">
              <v:path arrowok="t"/>
            </v:shape>
            <v:shape style="position:absolute;left:15260;top:-46;width:820;height:0" coordorigin="15260,-46" coordsize="820,0" path="m15260,-46l16080,-46e" filled="f" stroked="t" strokeweight="0pt" strokecolor="#CDCDCC">
              <v:path arrowok="t"/>
            </v:shape>
            <v:shape style="position:absolute;left:12960;top:-46;width:520;height:0" coordorigin="12960,-46" coordsize="520,0" path="m12960,-46l13480,-46e" filled="f" stroked="t" strokeweight="1pt" strokecolor="#CDCDCC">
              <v:path arrowok="t"/>
            </v:shape>
            <v:shape style="position:absolute;left:13480;top:-46;width:600;height:0" coordorigin="13480,-46" coordsize="600,0" path="m13480,-46l14080,-46e" filled="f" stroked="t" strokeweight="1pt" strokecolor="#CDCDCC">
              <v:path arrowok="t"/>
            </v:shape>
            <v:shape style="position:absolute;left:14080;top:-46;width:480;height:0" coordorigin="14080,-46" coordsize="480,0" path="m14080,-46l14560,-46e" filled="f" stroked="t" strokeweight="1pt" strokecolor="#CDCDCC">
              <v:path arrowok="t"/>
            </v:shape>
            <v:shape style="position:absolute;left:14560;top:-46;width:480;height:0" coordorigin="14560,-46" coordsize="480,0" path="m14560,-46l15040,-46e" filled="f" stroked="t" strokeweight="1pt" strokecolor="#CDCDCC">
              <v:path arrowok="t"/>
            </v:shape>
            <v:shape style="position:absolute;left:15040;top:-46;width:220;height:0" coordorigin="15040,-46" coordsize="220,0" path="m15040,-46l15260,-46e" filled="f" stroked="t" strokeweight="1pt" strokecolor="#CDCDCC">
              <v:path arrowok="t"/>
            </v:shape>
            <v:shape style="position:absolute;left:15260;top:-46;width:820;height:0" coordorigin="15260,-46" coordsize="820,0" path="m15260,-46l16080,-46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oc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ument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8C8985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6"/>
          <w:sz w:val="14"/>
          <w:szCs w:val="14"/>
        </w:rPr>
        <w:t>q</w:t>
      </w:r>
      <w:r>
        <w:rPr>
          <w:rFonts w:cs="Arial" w:hAnsi="Arial" w:eastAsia="Arial" w:ascii="Arial"/>
          <w:color w:val="8C8985"/>
          <w:spacing w:val="0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96"/>
          <w:sz w:val="14"/>
          <w:szCs w:val="14"/>
        </w:rPr>
        <w:t>        </w:t>
      </w:r>
      <w:r>
        <w:rPr>
          <w:rFonts w:cs="Arial" w:hAnsi="Arial" w:eastAsia="Arial" w:ascii="Arial"/>
          <w:color w:val="797977"/>
          <w:spacing w:val="17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gener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C8985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C898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C8985"/>
          <w:spacing w:val="0"/>
          <w:w w:val="102"/>
          <w:sz w:val="14"/>
          <w:szCs w:val="14"/>
        </w:rPr>
        <w:t>cu</w:t>
      </w:r>
      <w:r>
        <w:rPr>
          <w:rFonts w:cs="Arial" w:hAnsi="Arial" w:eastAsia="Arial" w:ascii="Arial"/>
          <w:color w:val="79797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C8985"/>
          <w:spacing w:val="0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8C8985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5940" w:val="left"/>
        </w:tabs>
        <w:jc w:val="left"/>
        <w:spacing w:before="57" w:lineRule="auto" w:line="176"/>
        <w:ind w:left="15218" w:right="1072" w:hanging="15005"/>
      </w:pPr>
      <w:r>
        <w:pict>
          <v:group style="position:absolute;margin-left:569.5pt;margin-top:-0.525918pt;width:1pt;height:102pt;mso-position-horizontal-relative:page;mso-position-vertical-relative:paragraph;z-index:-13286" coordorigin="11390,-11" coordsize="20,2040">
            <v:shape style="position:absolute;left:11400;top:-1;width:0;height:360" coordorigin="11400,-1" coordsize="0,360" path="m11400,359l11400,-1e" filled="f" stroked="t" strokeweight="1pt" strokecolor="#CDCDCC">
              <v:path arrowok="t"/>
            </v:shape>
            <v:shape style="position:absolute;left:11400;top:199;width:0;height:160" coordorigin="11400,199" coordsize="0,160" path="m11400,359l11400,199e" filled="f" stroked="t" strokeweight="1pt" strokecolor="#CDCDCC">
              <v:path arrowok="t"/>
            </v:shape>
            <v:shape style="position:absolute;left:11400;top:359;width:0;height:180" coordorigin="11400,359" coordsize="0,180" path="m11400,539l11400,359e" filled="f" stroked="t" strokeweight="1pt" strokecolor="#CDCDCC">
              <v:path arrowok="t"/>
            </v:shape>
            <v:shape style="position:absolute;left:11400;top:359;width:0;height:180" coordorigin="11400,359" coordsize="0,180" path="m11400,539l11400,359e" filled="f" stroked="t" strokeweight="1pt" strokecolor="#CDCDCC">
              <v:path arrowok="t"/>
            </v:shape>
            <v:shape style="position:absolute;left:11400;top:539;width:0;height:400" coordorigin="11400,539" coordsize="0,400" path="m11400,939l11400,539e" filled="f" stroked="t" strokeweight="1pt" strokecolor="#CDCDCC">
              <v:path arrowok="t"/>
            </v:shape>
            <v:shape style="position:absolute;left:11400;top:539;width:0;height:400" coordorigin="11400,539" coordsize="0,400" path="m11400,939l11400,539e" filled="f" stroked="t" strokeweight="1pt" strokecolor="#CDCDCC">
              <v:path arrowok="t"/>
            </v:shape>
            <v:shape style="position:absolute;left:11400;top:939;width:0;height:180" coordorigin="11400,939" coordsize="0,180" path="m11400,1119l11400,939e" filled="f" stroked="t" strokeweight="1pt" strokecolor="#CDCDCC">
              <v:path arrowok="t"/>
            </v:shape>
            <v:shape style="position:absolute;left:11400;top:939;width:0;height:180" coordorigin="11400,939" coordsize="0,180" path="m11400,1119l11400,939e" filled="f" stroked="t" strokeweight="1pt" strokecolor="#CDCDCC">
              <v:path arrowok="t"/>
            </v:shape>
            <v:shape style="position:absolute;left:11400;top:1119;width:0;height:200" coordorigin="11400,1119" coordsize="0,200" path="m11400,1319l11400,1119e" filled="f" stroked="t" strokeweight="1pt" strokecolor="#CDCDCC">
              <v:path arrowok="t"/>
            </v:shape>
            <v:shape style="position:absolute;left:11400;top:1119;width:0;height:200" coordorigin="11400,1119" coordsize="0,200" path="m11400,1319l11400,1119e" filled="f" stroked="t" strokeweight="1pt" strokecolor="#CDCDCC">
              <v:path arrowok="t"/>
            </v:shape>
            <v:shape style="position:absolute;left:11400;top:1319;width:0;height:160" coordorigin="11400,1319" coordsize="0,160" path="m11400,1479l11400,1319e" filled="f" stroked="t" strokeweight="1pt" strokecolor="#CDCDCC">
              <v:path arrowok="t"/>
            </v:shape>
            <v:shape style="position:absolute;left:11400;top:1319;width:0;height:160" coordorigin="11400,1319" coordsize="0,160" path="m11400,1479l11400,1319e" filled="f" stroked="t" strokeweight="1pt" strokecolor="#CDCDCC">
              <v:path arrowok="t"/>
            </v:shape>
            <v:shape style="position:absolute;left:11400;top:1479;width:0;height:220" coordorigin="11400,1479" coordsize="0,220" path="m11400,1699l11400,1479e" filled="f" stroked="t" strokeweight="1pt" strokecolor="#CDCDCC">
              <v:path arrowok="t"/>
            </v:shape>
            <v:shape style="position:absolute;left:11400;top:1479;width:0;height:220" coordorigin="11400,1479" coordsize="0,220" path="m11400,1699l11400,1479e" filled="f" stroked="t" strokeweight="1pt" strokecolor="#CDCDCC">
              <v:path arrowok="t"/>
            </v:shape>
            <v:shape style="position:absolute;left:11400;top:1699;width:0;height:180" coordorigin="11400,1699" coordsize="0,180" path="m11400,1879l11400,1699e" filled="f" stroked="t" strokeweight="1pt" strokecolor="#CDCDCC">
              <v:path arrowok="t"/>
            </v:shape>
            <v:shape style="position:absolute;left:11400;top:1699;width:0;height:180" coordorigin="11400,1699" coordsize="0,180" path="m11400,1879l11400,1699e" filled="f" stroked="t" strokeweight="1pt" strokecolor="#CDCDCC">
              <v:path arrowok="t"/>
            </v:shape>
            <v:shape style="position:absolute;left:11400;top:1879;width:0;height:140" coordorigin="11400,1879" coordsize="0,140" path="m11400,2019l11400,1879e" filled="f" stroked="t" strokeweight="1pt" strokecolor="#CDCDCC">
              <v:path arrowok="t"/>
            </v:shape>
            <v:shape style="position:absolute;left:11400;top:1879;width:0;height:140" coordorigin="11400,1879" coordsize="0,140" path="m11400,2019l11400,1879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F3F3D"/>
          <w:w w:val="61"/>
          <w:position w:val="2"/>
          <w:sz w:val="14"/>
          <w:szCs w:val="14"/>
        </w:rPr>
        <w:t>1</w:t>
      </w:r>
      <w:r>
        <w:rPr>
          <w:rFonts w:cs="Arial" w:hAnsi="Arial" w:eastAsia="Arial" w:ascii="Arial"/>
          <w:b/>
          <w:color w:val="2F2F2D"/>
          <w:w w:val="109"/>
          <w:position w:val="2"/>
          <w:sz w:val="14"/>
          <w:szCs w:val="14"/>
        </w:rPr>
        <w:t>2C</w:t>
      </w:r>
      <w:r>
        <w:rPr>
          <w:rFonts w:cs="Arial" w:hAnsi="Arial" w:eastAsia="Arial" w:ascii="Arial"/>
          <w:b/>
          <w:color w:val="5E5D5B"/>
          <w:w w:val="61"/>
          <w:position w:val="2"/>
          <w:sz w:val="14"/>
          <w:szCs w:val="14"/>
        </w:rPr>
        <w:t>.</w:t>
      </w:r>
      <w:r>
        <w:rPr>
          <w:rFonts w:cs="Arial" w:hAnsi="Arial" w:eastAsia="Arial" w:ascii="Arial"/>
          <w:b/>
          <w:color w:val="3F3F3D"/>
          <w:w w:val="61"/>
          <w:position w:val="2"/>
          <w:sz w:val="14"/>
          <w:szCs w:val="14"/>
        </w:rPr>
        <w:t>1</w:t>
      </w:r>
      <w:r>
        <w:rPr>
          <w:rFonts w:cs="Arial" w:hAnsi="Arial" w:eastAsia="Arial" w:ascii="Arial"/>
          <w:b/>
          <w:color w:val="3F3F3D"/>
          <w:w w:val="100"/>
          <w:position w:val="2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3F3F3D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0"/>
          <w:w w:val="99"/>
          <w:position w:val="0"/>
          <w:sz w:val="14"/>
          <w:szCs w:val="14"/>
        </w:rPr>
        <w:t>C</w:t>
      </w:r>
      <w:r>
        <w:rPr>
          <w:rFonts w:cs="Arial" w:hAnsi="Arial" w:eastAsia="Arial" w:ascii="Arial"/>
          <w:b/>
          <w:color w:val="2F2F2D"/>
          <w:spacing w:val="0"/>
          <w:w w:val="112"/>
          <w:position w:val="0"/>
          <w:sz w:val="14"/>
          <w:szCs w:val="14"/>
        </w:rPr>
        <w:t>OM</w:t>
      </w:r>
      <w:r>
        <w:rPr>
          <w:rFonts w:cs="Arial" w:hAnsi="Arial" w:eastAsia="Arial" w:ascii="Arial"/>
          <w:b/>
          <w:color w:val="3F3F3D"/>
          <w:spacing w:val="0"/>
          <w:w w:val="79"/>
          <w:position w:val="0"/>
          <w:sz w:val="14"/>
          <w:szCs w:val="14"/>
        </w:rPr>
        <w:t>ITÉ</w:t>
      </w:r>
      <w:r>
        <w:rPr>
          <w:rFonts w:cs="Arial" w:hAnsi="Arial" w:eastAsia="Arial" w:ascii="Arial"/>
          <w:b/>
          <w:color w:val="3F3F3D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b/>
          <w:color w:val="3F3F3D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b/>
          <w:color w:val="3F3F3D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3F3F3D"/>
          <w:spacing w:val="0"/>
          <w:w w:val="67"/>
          <w:position w:val="0"/>
          <w:sz w:val="14"/>
          <w:szCs w:val="14"/>
        </w:rPr>
        <w:t>T</w:t>
      </w:r>
      <w:r>
        <w:rPr>
          <w:rFonts w:cs="Arial" w:hAnsi="Arial" w:eastAsia="Arial" w:ascii="Arial"/>
          <w:b/>
          <w:color w:val="2F2F2D"/>
          <w:spacing w:val="0"/>
          <w:w w:val="71"/>
          <w:position w:val="0"/>
          <w:sz w:val="14"/>
          <w:szCs w:val="14"/>
        </w:rPr>
        <w:t>R</w:t>
      </w:r>
      <w:r>
        <w:rPr>
          <w:rFonts w:cs="Arial" w:hAnsi="Arial" w:eastAsia="Arial" w:ascii="Arial"/>
          <w:b/>
          <w:color w:val="3F3F3D"/>
          <w:spacing w:val="-9"/>
          <w:w w:val="113"/>
          <w:position w:val="0"/>
          <w:sz w:val="14"/>
          <w:szCs w:val="14"/>
        </w:rPr>
        <w:t>A</w:t>
      </w:r>
      <w:r>
        <w:rPr>
          <w:rFonts w:cs="Arial" w:hAnsi="Arial" w:eastAsia="Arial" w:ascii="Arial"/>
          <w:b/>
          <w:color w:val="2F2F2D"/>
          <w:spacing w:val="0"/>
          <w:w w:val="85"/>
          <w:position w:val="0"/>
          <w:sz w:val="14"/>
          <w:szCs w:val="14"/>
        </w:rPr>
        <w:t>N</w:t>
      </w:r>
      <w:r>
        <w:rPr>
          <w:rFonts w:cs="Arial" w:hAnsi="Arial" w:eastAsia="Arial" w:ascii="Arial"/>
          <w:b/>
          <w:color w:val="3F3F3D"/>
          <w:spacing w:val="0"/>
          <w:w w:val="93"/>
          <w:position w:val="0"/>
          <w:sz w:val="14"/>
          <w:szCs w:val="14"/>
        </w:rPr>
        <w:t>SPAR</w:t>
      </w:r>
      <w:r>
        <w:rPr>
          <w:rFonts w:cs="Arial" w:hAnsi="Arial" w:eastAsia="Arial" w:ascii="Arial"/>
          <w:b/>
          <w:color w:val="3F3F3D"/>
          <w:spacing w:val="-7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b/>
          <w:color w:val="2F2F2D"/>
          <w:spacing w:val="0"/>
          <w:w w:val="85"/>
          <w:position w:val="0"/>
          <w:sz w:val="14"/>
          <w:szCs w:val="14"/>
        </w:rPr>
        <w:t>N</w:t>
      </w:r>
      <w:r>
        <w:rPr>
          <w:rFonts w:cs="Arial" w:hAnsi="Arial" w:eastAsia="Arial" w:ascii="Arial"/>
          <w:b/>
          <w:color w:val="3F3F3D"/>
          <w:spacing w:val="0"/>
          <w:w w:val="110"/>
          <w:position w:val="0"/>
          <w:sz w:val="14"/>
          <w:szCs w:val="14"/>
        </w:rPr>
        <w:t>CIA</w:t>
      </w:r>
      <w:r>
        <w:rPr>
          <w:rFonts w:cs="Arial" w:hAnsi="Arial" w:eastAsia="Arial" w:ascii="Arial"/>
          <w:b/>
          <w:color w:val="3F3F3D"/>
          <w:spacing w:val="0"/>
          <w:w w:val="100"/>
          <w:position w:val="0"/>
          <w:sz w:val="14"/>
          <w:szCs w:val="14"/>
        </w:rPr>
        <w:t>                               </w:t>
      </w:r>
      <w:r>
        <w:rPr>
          <w:rFonts w:cs="Arial" w:hAnsi="Arial" w:eastAsia="Arial" w:ascii="Arial"/>
          <w:b/>
          <w:color w:val="3F3F3D"/>
          <w:spacing w:val="-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C9C97"/>
          <w:spacing w:val="0"/>
          <w:w w:val="8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9C9C97"/>
          <w:spacing w:val="9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C9C97"/>
          <w:spacing w:val="0"/>
          <w:w w:val="80"/>
          <w:position w:val="0"/>
          <w:sz w:val="14"/>
          <w:szCs w:val="14"/>
        </w:rPr>
        <w:t>                                                        </w:t>
      </w:r>
      <w:r>
        <w:rPr>
          <w:rFonts w:cs="Arial" w:hAnsi="Arial" w:eastAsia="Arial" w:ascii="Arial"/>
          <w:color w:val="9C9C97"/>
          <w:spacing w:val="5"/>
          <w:w w:val="8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C8985"/>
          <w:spacing w:val="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C8985"/>
          <w:spacing w:val="1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83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C8985"/>
          <w:spacing w:val="0"/>
          <w:w w:val="83"/>
          <w:position w:val="0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8C8985"/>
          <w:spacing w:val="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8C8985"/>
          <w:spacing w:val="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8C8985"/>
          <w:spacing w:val="0"/>
          <w:w w:val="100"/>
          <w:position w:val="0"/>
          <w:sz w:val="14"/>
          <w:szCs w:val="14"/>
        </w:rPr>
        <w:t>                   </w:t>
      </w:r>
      <w:r>
        <w:rPr>
          <w:rFonts w:cs="Arial" w:hAnsi="Arial" w:eastAsia="Arial" w:ascii="Arial"/>
          <w:color w:val="8C8985"/>
          <w:spacing w:val="3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83"/>
          <w:position w:val="0"/>
          <w:sz w:val="14"/>
          <w:szCs w:val="14"/>
        </w:rPr>
        <w:t>PAR</w:t>
      </w:r>
      <w:r>
        <w:rPr>
          <w:rFonts w:cs="Arial" w:hAnsi="Arial" w:eastAsia="Arial" w:ascii="Arial"/>
          <w:color w:val="8C8985"/>
          <w:spacing w:val="0"/>
          <w:w w:val="9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83"/>
          <w:position w:val="0"/>
          <w:sz w:val="14"/>
          <w:szCs w:val="14"/>
        </w:rPr>
        <w:t>IA</w:t>
      </w:r>
      <w:r>
        <w:rPr>
          <w:rFonts w:cs="Arial" w:hAnsi="Arial" w:eastAsia="Arial" w:ascii="Arial"/>
          <w:color w:val="8C8985"/>
          <w:spacing w:val="0"/>
          <w:w w:val="6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C8985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8C8985"/>
          <w:spacing w:val="-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0"/>
          <w:sz w:val="14"/>
          <w:szCs w:val="14"/>
        </w:rPr>
        <w:t>apr</w:t>
      </w:r>
      <w:r>
        <w:rPr>
          <w:rFonts w:cs="Arial" w:hAnsi="Arial" w:eastAsia="Arial" w:ascii="Arial"/>
          <w:color w:val="8C8985"/>
          <w:spacing w:val="0"/>
          <w:w w:val="100"/>
          <w:position w:val="10"/>
          <w:sz w:val="14"/>
          <w:szCs w:val="14"/>
        </w:rPr>
        <w:t>ob</w:t>
      </w:r>
      <w:r>
        <w:rPr>
          <w:rFonts w:cs="Arial" w:hAnsi="Arial" w:eastAsia="Arial" w:ascii="Arial"/>
          <w:color w:val="797977"/>
          <w:spacing w:val="0"/>
          <w:w w:val="100"/>
          <w:position w:val="10"/>
          <w:sz w:val="14"/>
          <w:szCs w:val="14"/>
        </w:rPr>
        <w:t>ad</w:t>
      </w:r>
      <w:r>
        <w:rPr>
          <w:rFonts w:cs="Arial" w:hAnsi="Arial" w:eastAsia="Arial" w:ascii="Arial"/>
          <w:color w:val="8C8985"/>
          <w:spacing w:val="0"/>
          <w:w w:val="100"/>
          <w:position w:val="10"/>
          <w:sz w:val="14"/>
          <w:szCs w:val="14"/>
        </w:rPr>
        <w:t>os</w:t>
      </w:r>
      <w:r>
        <w:rPr>
          <w:rFonts w:cs="Arial" w:hAnsi="Arial" w:eastAsia="Arial" w:ascii="Arial"/>
          <w:color w:val="8C8985"/>
          <w:spacing w:val="0"/>
          <w:w w:val="100"/>
          <w:position w:val="10"/>
          <w:sz w:val="14"/>
          <w:szCs w:val="14"/>
        </w:rPr>
        <w:t>    </w:t>
      </w:r>
      <w:r>
        <w:rPr>
          <w:rFonts w:cs="Arial" w:hAnsi="Arial" w:eastAsia="Arial" w:ascii="Arial"/>
          <w:color w:val="8C8985"/>
          <w:spacing w:val="13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0"/>
          <w:sz w:val="14"/>
          <w:szCs w:val="14"/>
        </w:rPr>
        <w:t>en</w:t>
      </w:r>
      <w:r>
        <w:rPr>
          <w:rFonts w:cs="Arial" w:hAnsi="Arial" w:eastAsia="Arial" w:ascii="Arial"/>
          <w:color w:val="797977"/>
          <w:spacing w:val="0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6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44"/>
          <w:position w:val="10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90"/>
          <w:position w:val="10"/>
          <w:sz w:val="14"/>
          <w:szCs w:val="14"/>
        </w:rPr>
        <w:t>os</w:t>
      </w:r>
      <w:r>
        <w:rPr>
          <w:rFonts w:cs="Arial" w:hAnsi="Arial" w:eastAsia="Arial" w:ascii="Arial"/>
          <w:color w:val="797977"/>
          <w:spacing w:val="0"/>
          <w:w w:val="100"/>
          <w:position w:val="1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-9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position w:val="10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84"/>
          <w:position w:val="10"/>
          <w:sz w:val="14"/>
          <w:szCs w:val="14"/>
        </w:rPr>
        <w:t>esi</w:t>
      </w:r>
      <w:r>
        <w:rPr>
          <w:rFonts w:cs="Arial" w:hAnsi="Arial" w:eastAsia="Arial" w:ascii="Arial"/>
          <w:color w:val="8C8985"/>
          <w:spacing w:val="0"/>
          <w:w w:val="94"/>
          <w:position w:val="1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7"/>
          <w:position w:val="10"/>
          <w:sz w:val="14"/>
          <w:szCs w:val="14"/>
        </w:rPr>
        <w:t>nes</w:t>
      </w:r>
      <w:r>
        <w:rPr>
          <w:rFonts w:cs="Arial" w:hAnsi="Arial" w:eastAsia="Arial" w:ascii="Arial"/>
          <w:color w:val="797977"/>
          <w:spacing w:val="0"/>
          <w:w w:val="107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-2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ab/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</w:r>
      <w:r>
        <w:rPr>
          <w:rFonts w:cs="Arial" w:hAnsi="Arial" w:eastAsia="Arial" w:ascii="Arial"/>
          <w:color w:val="8C8985"/>
          <w:spacing w:val="0"/>
          <w:w w:val="9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om</w:t>
      </w:r>
      <w:r>
        <w:rPr>
          <w:rFonts w:cs="Arial" w:hAnsi="Arial" w:eastAsia="Arial" w:ascii="Arial"/>
          <w:color w:val="8C8985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té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        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9" w:lineRule="exact" w:line="140"/>
        <w:ind w:right="1100"/>
      </w:pP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Transparen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ci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3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Acc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so</w:t>
      </w:r>
      <w:r>
        <w:rPr>
          <w:rFonts w:cs="Arial" w:hAnsi="Arial" w:eastAsia="Arial" w:ascii="Arial"/>
          <w:color w:val="8C8985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8C8985"/>
          <w:spacing w:val="2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7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60"/>
        <w:ind w:left="11441"/>
      </w:pPr>
      <w:r>
        <w:rPr>
          <w:rFonts w:cs="Arial" w:hAnsi="Arial" w:eastAsia="Arial" w:ascii="Arial"/>
          <w:color w:val="CDCDCC"/>
          <w:spacing w:val="0"/>
          <w:w w:val="41"/>
          <w:position w:val="-4"/>
          <w:sz w:val="52"/>
          <w:szCs w:val="52"/>
        </w:rPr>
        <w:t>l</w:t>
      </w:r>
      <w:r>
        <w:rPr>
          <w:rFonts w:cs="Arial" w:hAnsi="Arial" w:eastAsia="Arial" w:ascii="Arial"/>
          <w:color w:val="CDCDCC"/>
          <w:spacing w:val="0"/>
          <w:w w:val="41"/>
          <w:position w:val="-4"/>
          <w:sz w:val="52"/>
          <w:szCs w:val="52"/>
        </w:rPr>
        <w:t>                                                              </w:t>
      </w:r>
      <w:r>
        <w:rPr>
          <w:rFonts w:cs="Arial" w:hAnsi="Arial" w:eastAsia="Arial" w:ascii="Arial"/>
          <w:color w:val="CDCDCC"/>
          <w:spacing w:val="14"/>
          <w:w w:val="41"/>
          <w:position w:val="-4"/>
          <w:sz w:val="52"/>
          <w:szCs w:val="52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20"/>
          <w:sz w:val="14"/>
          <w:szCs w:val="14"/>
        </w:rPr>
        <w:t>lo</w:t>
      </w:r>
      <w:r>
        <w:rPr>
          <w:rFonts w:cs="Arial" w:hAnsi="Arial" w:eastAsia="Arial" w:ascii="Arial"/>
          <w:color w:val="797977"/>
          <w:spacing w:val="29"/>
          <w:w w:val="100"/>
          <w:position w:val="2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35"/>
          <w:position w:val="20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98"/>
          <w:position w:val="20"/>
          <w:sz w:val="14"/>
          <w:szCs w:val="14"/>
        </w:rPr>
        <w:t>nf</w:t>
      </w:r>
      <w:r>
        <w:rPr>
          <w:rFonts w:cs="Arial" w:hAnsi="Arial" w:eastAsia="Arial" w:ascii="Arial"/>
          <w:color w:val="8C8985"/>
          <w:spacing w:val="0"/>
          <w:w w:val="100"/>
          <w:position w:val="2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6"/>
          <w:position w:val="20"/>
          <w:sz w:val="14"/>
          <w:szCs w:val="14"/>
        </w:rPr>
        <w:t>rma</w:t>
      </w:r>
      <w:r>
        <w:rPr>
          <w:rFonts w:cs="Arial" w:hAnsi="Arial" w:eastAsia="Arial" w:ascii="Arial"/>
          <w:color w:val="8C8985"/>
          <w:spacing w:val="0"/>
          <w:w w:val="108"/>
          <w:position w:val="20"/>
          <w:sz w:val="14"/>
          <w:szCs w:val="14"/>
        </w:rPr>
        <w:t>ció</w:t>
      </w:r>
      <w:r>
        <w:rPr>
          <w:rFonts w:cs="Arial" w:hAnsi="Arial" w:eastAsia="Arial" w:ascii="Arial"/>
          <w:color w:val="797977"/>
          <w:spacing w:val="0"/>
          <w:w w:val="82"/>
          <w:position w:val="20"/>
          <w:sz w:val="14"/>
          <w:szCs w:val="14"/>
        </w:rPr>
        <w:t>n</w:t>
      </w:r>
      <w:r>
        <w:rPr>
          <w:rFonts w:cs="Arial" w:hAnsi="Arial" w:eastAsia="Arial" w:ascii="Arial"/>
          <w:color w:val="8C8985"/>
          <w:spacing w:val="0"/>
          <w:w w:val="35"/>
          <w:position w:val="2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455"/>
      </w:pPr>
      <w:r>
        <w:pict>
          <v:group style="position:absolute;margin-left:623.5pt;margin-top:6.08185pt;width:1pt;height:58pt;mso-position-horizontal-relative:page;mso-position-vertical-relative:paragraph;z-index:-13285" coordorigin="12470,122" coordsize="20,1160">
            <v:shape style="position:absolute;left:12480;top:132;width:0;height:200" coordorigin="12480,132" coordsize="0,200" path="m12480,332l12480,132e" filled="f" stroked="t" strokeweight="1pt" strokecolor="#CDCDCC">
              <v:path arrowok="t"/>
            </v:shape>
            <v:shape style="position:absolute;left:12480;top:132;width:0;height:200" coordorigin="12480,132" coordsize="0,200" path="m12480,332l12480,132e" filled="f" stroked="t" strokeweight="1pt" strokecolor="#CDCDCC">
              <v:path arrowok="t"/>
            </v:shape>
            <v:shape style="position:absolute;left:12480;top:332;width:0;height:160" coordorigin="12480,332" coordsize="0,160" path="m12480,492l12480,332e" filled="f" stroked="t" strokeweight="1pt" strokecolor="#CDCDCC">
              <v:path arrowok="t"/>
            </v:shape>
            <v:shape style="position:absolute;left:12480;top:332;width:0;height:160" coordorigin="12480,332" coordsize="0,160" path="m12480,492l12480,332e" filled="f" stroked="t" strokeweight="1pt" strokecolor="#CDCDCC">
              <v:path arrowok="t"/>
            </v:shape>
            <v:shape style="position:absolute;left:12480;top:492;width:0;height:220" coordorigin="12480,492" coordsize="0,220" path="m12480,712l12480,492e" filled="f" stroked="t" strokeweight="1pt" strokecolor="#CDCDCC">
              <v:path arrowok="t"/>
            </v:shape>
            <v:shape style="position:absolute;left:12480;top:492;width:0;height:220" coordorigin="12480,492" coordsize="0,220" path="m12480,712l12480,492e" filled="f" stroked="t" strokeweight="1pt" strokecolor="#CDCDCC">
              <v:path arrowok="t"/>
            </v:shape>
            <v:shape style="position:absolute;left:12480;top:712;width:0;height:180" coordorigin="12480,712" coordsize="0,180" path="m12480,892l12480,712e" filled="f" stroked="t" strokeweight="1pt" strokecolor="#CDCDCC">
              <v:path arrowok="t"/>
            </v:shape>
            <v:shape style="position:absolute;left:12480;top:712;width:0;height:180" coordorigin="12480,712" coordsize="0,180" path="m12480,892l12480,712e" filled="f" stroked="t" strokeweight="1pt" strokecolor="#CDCDCC">
              <v:path arrowok="t"/>
            </v:shape>
            <v:shape style="position:absolute;left:12480;top:892;width:0;height:140" coordorigin="12480,892" coordsize="0,140" path="m12480,1032l12480,892e" filled="f" stroked="t" strokeweight="1pt" strokecolor="#CDCDCC">
              <v:path arrowok="t"/>
            </v:shape>
            <v:shape style="position:absolute;left:12480;top:892;width:0;height:140" coordorigin="12480,892" coordsize="0,140" path="m12480,1032l12480,892e" filled="f" stroked="t" strokeweight="1pt" strokecolor="#CDCDCC">
              <v:path arrowok="t"/>
            </v:shape>
            <v:shape style="position:absolute;left:12480;top:1032;width:0;height:240" coordorigin="12480,1032" coordsize="0,240" path="m12480,1272l12480,1032e" filled="f" stroked="t" strokeweight="1pt" strokecolor="#CDCDCC">
              <v:path arrowok="t"/>
            </v:shape>
            <v:shape style="position:absolute;left:12480;top:1032;width:0;height:240" coordorigin="12480,1032" coordsize="0,240" path="m12480,1272l12480,1032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22"/>
          <w:sz w:val="22"/>
          <w:szCs w:val="22"/>
        </w:rPr>
        <w:t>!</w:t>
      </w:r>
      <w:r>
        <w:rPr>
          <w:rFonts w:cs="Arial" w:hAnsi="Arial" w:eastAsia="Arial" w:ascii="Arial"/>
          <w:color w:val="CDCDCC"/>
          <w:spacing w:val="0"/>
          <w:w w:val="22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5"/>
          <w:w w:val="22"/>
          <w:sz w:val="22"/>
          <w:szCs w:val="22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8C8985"/>
          <w:spacing w:val="0"/>
          <w:w w:val="100"/>
          <w:position w:val="3"/>
          <w:sz w:val="14"/>
          <w:szCs w:val="14"/>
        </w:rPr>
        <w:t>oc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ument</w:t>
      </w:r>
      <w:r>
        <w:rPr>
          <w:rFonts w:cs="Arial" w:hAnsi="Arial" w:eastAsia="Arial" w:ascii="Arial"/>
          <w:color w:val="8C8985"/>
          <w:spacing w:val="0"/>
          <w:w w:val="100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8C8985"/>
          <w:spacing w:val="0"/>
          <w:w w:val="100"/>
          <w:position w:val="3"/>
          <w:sz w:val="14"/>
          <w:szCs w:val="14"/>
        </w:rPr>
        <w:t>         </w:t>
      </w:r>
      <w:r>
        <w:rPr>
          <w:rFonts w:cs="Arial" w:hAnsi="Arial" w:eastAsia="Arial" w:ascii="Arial"/>
          <w:color w:val="8C8985"/>
          <w:spacing w:val="3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que</w:t>
      </w:r>
      <w:r>
        <w:rPr>
          <w:rFonts w:cs="Arial" w:hAnsi="Arial" w:eastAsia="Arial" w:ascii="Arial"/>
          <w:color w:val="797977"/>
          <w:spacing w:val="0"/>
          <w:w w:val="100"/>
          <w:position w:val="3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3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455"/>
        <w:sectPr>
          <w:type w:val="continuous"/>
          <w:pgSz w:w="19320" w:h="12260" w:orient="landscape"/>
          <w:pgMar w:top="260" w:bottom="280" w:left="1020" w:right="40"/>
        </w:sectPr>
      </w:pPr>
      <w:r>
        <w:rPr>
          <w:rFonts w:cs="Arial" w:hAnsi="Arial" w:eastAsia="Arial" w:ascii="Arial"/>
          <w:color w:val="CDCDCC"/>
          <w:spacing w:val="0"/>
          <w:w w:val="45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CDCDCC"/>
          <w:spacing w:val="0"/>
          <w:w w:val="45"/>
          <w:position w:val="5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2"/>
          <w:w w:val="45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position w:val="0"/>
          <w:sz w:val="14"/>
          <w:szCs w:val="14"/>
        </w:rPr>
        <w:t>generan</w:t>
      </w:r>
      <w:r>
        <w:rPr>
          <w:rFonts w:cs="Arial" w:hAnsi="Arial" w:eastAsia="Arial" w:ascii="Arial"/>
          <w:color w:val="797977"/>
          <w:spacing w:val="0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31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poro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2"/>
          <w:position w:val="0"/>
          <w:sz w:val="14"/>
          <w:szCs w:val="14"/>
        </w:rPr>
        <w:t>cu</w:t>
      </w:r>
      <w:r>
        <w:rPr>
          <w:rFonts w:cs="Arial" w:hAnsi="Arial" w:eastAsia="Arial" w:ascii="Arial"/>
          <w:color w:val="797977"/>
          <w:spacing w:val="0"/>
          <w:w w:val="108"/>
          <w:position w:val="0"/>
          <w:sz w:val="14"/>
          <w:szCs w:val="14"/>
        </w:rPr>
        <w:t>mp</w:t>
      </w:r>
      <w:r>
        <w:rPr>
          <w:rFonts w:cs="Arial" w:hAnsi="Arial" w:eastAsia="Arial" w:ascii="Arial"/>
          <w:color w:val="8C8985"/>
          <w:spacing w:val="0"/>
          <w:w w:val="66"/>
          <w:position w:val="0"/>
          <w:sz w:val="14"/>
          <w:szCs w:val="14"/>
        </w:rPr>
        <w:t>li</w:t>
      </w:r>
      <w:r>
        <w:rPr>
          <w:rFonts w:cs="Arial" w:hAnsi="Arial" w:eastAsia="Arial" w:ascii="Arial"/>
          <w:color w:val="797977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-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12"/>
          <w:position w:val="0"/>
          <w:sz w:val="14"/>
          <w:szCs w:val="14"/>
        </w:rPr>
        <w:t>co</w:t>
      </w:r>
      <w:r>
        <w:rPr>
          <w:rFonts w:cs="Arial" w:hAnsi="Arial" w:eastAsia="Arial" w:ascii="Arial"/>
          <w:color w:val="797977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37"/>
      </w:pPr>
      <w:r>
        <w:pict>
          <v:group style="position:absolute;margin-left:96.5pt;margin-top:10.3259pt;width:1pt;height:76pt;mso-position-horizontal-relative:page;mso-position-vertical-relative:paragraph;z-index:-13283" coordorigin="1930,207" coordsize="20,1520">
            <v:shape style="position:absolute;left:1940;top:207;width:0;height:180" coordorigin="1940,207" coordsize="0,180" path="m1940,387l1940,207e" filled="f" stroked="t" strokeweight="0pt" strokecolor="#000000">
              <v:path arrowok="t"/>
            </v:shape>
            <v:shape style="position:absolute;left:1940;top:207;width:0;height:180" coordorigin="1940,207" coordsize="0,180" path="m1940,387l1940,207e" filled="f" stroked="t" strokeweight="0pt" strokecolor="#000000">
              <v:path arrowok="t"/>
            </v:shape>
            <v:shape style="position:absolute;left:1940;top:387;width:0;height:140" coordorigin="1940,387" coordsize="0,140" path="m1940,527l1940,387e" filled="f" stroked="t" strokeweight="0pt" strokecolor="#000000">
              <v:path arrowok="t"/>
            </v:shape>
            <v:shape style="position:absolute;left:1940;top:387;width:0;height:140" coordorigin="1940,387" coordsize="0,140" path="m1940,527l1940,387e" filled="f" stroked="t" strokeweight="0pt" strokecolor="#000000">
              <v:path arrowok="t"/>
            </v:shape>
            <v:shape style="position:absolute;left:1940;top:527;width:0;height:1200" coordorigin="1940,527" coordsize="0,1200" path="m1940,1727l1940,527e" filled="f" stroked="t" strokeweight="0pt" strokecolor="#CDCDCC">
              <v:path arrowok="t"/>
            </v:shape>
            <v:shape style="position:absolute;left:1940;top:527;width:0;height:240" coordorigin="1940,527" coordsize="0,240" path="m1940,767l1940,527e" filled="f" stroked="t" strokeweight="0pt" strokecolor="#000000">
              <v:path arrowok="t"/>
            </v:shape>
            <v:shape style="position:absolute;left:1940;top:767;width:0;height:140" coordorigin="1940,767" coordsize="0,140" path="m1940,907l1940,767e" filled="f" stroked="t" strokeweight="0pt" strokecolor="#000000">
              <v:path arrowok="t"/>
            </v:shape>
            <v:shape style="position:absolute;left:1940;top:907;width:0;height:240" coordorigin="1940,907" coordsize="0,240" path="m1940,1147l1940,907e" filled="f" stroked="t" strokeweight="0pt" strokecolor="#CDCDCC">
              <v:path arrowok="t"/>
            </v:shape>
            <v:shape style="position:absolute;left:1940;top:1147;width:0;height:200" coordorigin="1940,1147" coordsize="0,200" path="m1940,1347l1940,1147e" filled="f" stroked="t" strokeweight="1pt" strokecolor="#CDCDCC">
              <v:path arrowok="t"/>
            </v:shape>
            <v:shape style="position:absolute;left:1940;top:1347;width:0;height:180" coordorigin="1940,1347" coordsize="0,180" path="m1940,1527l1940,1347e" filled="f" stroked="t" strokeweight="0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CDCDCC"/>
          <w:w w:val="24"/>
          <w:sz w:val="14"/>
          <w:szCs w:val="14"/>
        </w:rPr>
        <w:t>1</w:t>
      </w:r>
      <w:r>
        <w:rPr>
          <w:rFonts w:cs="Arial" w:hAnsi="Arial" w:eastAsia="Arial" w:ascii="Arial"/>
          <w:b/>
          <w:color w:val="2F2F2D"/>
          <w:w w:val="106"/>
          <w:sz w:val="14"/>
          <w:szCs w:val="14"/>
        </w:rPr>
        <w:t>12C</w:t>
      </w:r>
      <w:r>
        <w:rPr>
          <w:rFonts w:cs="Arial" w:hAnsi="Arial" w:eastAsia="Arial" w:ascii="Arial"/>
          <w:b/>
          <w:color w:val="5E5D5B"/>
          <w:w w:val="49"/>
          <w:sz w:val="14"/>
          <w:szCs w:val="14"/>
        </w:rPr>
        <w:t>.</w:t>
      </w:r>
      <w:r>
        <w:rPr>
          <w:rFonts w:cs="Arial" w:hAnsi="Arial" w:eastAsia="Arial" w:ascii="Arial"/>
          <w:b/>
          <w:color w:val="2F2F2D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4"/>
          <w:szCs w:val="144"/>
        </w:rPr>
        <w:jc w:val="left"/>
        <w:spacing w:lineRule="exact" w:line="180"/>
        <w:ind w:left="113" w:right="-236"/>
      </w:pPr>
      <w:r>
        <w:rPr>
          <w:rFonts w:cs="Times New Roman" w:hAnsi="Times New Roman" w:eastAsia="Times New Roman" w:ascii="Times New Roman"/>
          <w:color w:val="CDCDCC"/>
          <w:spacing w:val="0"/>
          <w:w w:val="64"/>
          <w:position w:val="-103"/>
          <w:sz w:val="144"/>
          <w:szCs w:val="144"/>
        </w:rPr>
        <w:t>,-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4"/>
          <w:szCs w:val="14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CDCDCC"/>
          <w:w w:val="24"/>
          <w:sz w:val="14"/>
          <w:szCs w:val="14"/>
        </w:rPr>
        <w:t>1</w:t>
      </w:r>
      <w:r>
        <w:rPr>
          <w:rFonts w:cs="Arial" w:hAnsi="Arial" w:eastAsia="Arial" w:ascii="Arial"/>
          <w:b/>
          <w:color w:val="2F2F2D"/>
          <w:w w:val="100"/>
          <w:sz w:val="14"/>
          <w:szCs w:val="14"/>
        </w:rPr>
        <w:t>PORTAL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2F2F2D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F2F2D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sz w:val="14"/>
          <w:szCs w:val="14"/>
        </w:rPr>
        <w:t>TRANSPARENCIA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9" w:lineRule="exact" w:line="140"/>
        <w:ind w:right="1116"/>
      </w:pPr>
      <w:r>
        <w:br w:type="column"/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lo</w:t>
      </w:r>
      <w:r>
        <w:rPr>
          <w:rFonts w:cs="Arial" w:hAnsi="Arial" w:eastAsia="Arial" w:ascii="Arial"/>
          <w:color w:val="797977"/>
          <w:spacing w:val="2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position w:val="-1"/>
          <w:sz w:val="14"/>
          <w:szCs w:val="14"/>
        </w:rPr>
        <w:t>normot</w:t>
      </w:r>
      <w:r>
        <w:rPr>
          <w:rFonts w:cs="Arial" w:hAnsi="Arial" w:eastAsia="Arial" w:ascii="Arial"/>
          <w:color w:val="8C8985"/>
          <w:spacing w:val="0"/>
          <w:w w:val="108"/>
          <w:position w:val="-1"/>
          <w:sz w:val="14"/>
          <w:szCs w:val="14"/>
        </w:rPr>
        <w:t>iv</w:t>
      </w:r>
      <w:r>
        <w:rPr>
          <w:rFonts w:cs="Arial" w:hAnsi="Arial" w:eastAsia="Arial" w:ascii="Arial"/>
          <w:color w:val="797977"/>
          <w:spacing w:val="0"/>
          <w:w w:val="108"/>
          <w:position w:val="-1"/>
          <w:sz w:val="14"/>
          <w:szCs w:val="14"/>
        </w:rPr>
        <w:t>idod</w:t>
      </w:r>
      <w:r>
        <w:rPr>
          <w:rFonts w:cs="Arial" w:hAnsi="Arial" w:eastAsia="Arial" w:ascii="Arial"/>
          <w:color w:val="797977"/>
          <w:spacing w:val="0"/>
          <w:w w:val="108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39"/>
          <w:w w:val="108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en</w:t>
      </w:r>
      <w:r>
        <w:rPr>
          <w:rFonts w:cs="Arial" w:hAnsi="Arial" w:eastAsia="Arial" w:ascii="Arial"/>
          <w:color w:val="797977"/>
          <w:spacing w:val="3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position w:val="-1"/>
          <w:sz w:val="14"/>
          <w:szCs w:val="14"/>
        </w:rPr>
        <w:t>materia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20"/>
        <w:ind w:right="1110"/>
      </w:pPr>
      <w:r>
        <w:rPr>
          <w:rFonts w:cs="Arial" w:hAnsi="Arial" w:eastAsia="Arial" w:ascii="Arial"/>
          <w:color w:val="8C8985"/>
          <w:spacing w:val="0"/>
          <w:w w:val="78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78"/>
          <w:position w:val="1"/>
          <w:sz w:val="14"/>
          <w:szCs w:val="14"/>
        </w:rPr>
        <w:t>                                                                                 </w:t>
      </w:r>
      <w:r>
        <w:rPr>
          <w:rFonts w:cs="Arial" w:hAnsi="Arial" w:eastAsia="Arial" w:ascii="Arial"/>
          <w:color w:val="8C8985"/>
          <w:spacing w:val="29"/>
          <w:w w:val="7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97977"/>
          <w:spacing w:val="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6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C8985"/>
          <w:spacing w:val="0"/>
          <w:w w:val="63"/>
          <w:position w:val="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8C8985"/>
          <w:spacing w:val="24"/>
          <w:w w:val="63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7"/>
          <w:spacing w:val="2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8C8985"/>
          <w:spacing w:val="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3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7"/>
          <w:spacing w:val="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3"/>
          <w:position w:val="1"/>
          <w:sz w:val="14"/>
          <w:szCs w:val="14"/>
        </w:rPr>
        <w:t>tran</w:t>
      </w:r>
      <w:r>
        <w:rPr>
          <w:rFonts w:cs="Arial" w:hAnsi="Arial" w:eastAsia="Arial" w:ascii="Arial"/>
          <w:color w:val="8C8985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9"/>
          <w:position w:val="1"/>
          <w:sz w:val="14"/>
          <w:szCs w:val="14"/>
        </w:rPr>
        <w:t>paren</w:t>
      </w:r>
      <w:r>
        <w:rPr>
          <w:rFonts w:cs="Arial" w:hAnsi="Arial" w:eastAsia="Arial" w:ascii="Arial"/>
          <w:color w:val="8C8985"/>
          <w:spacing w:val="0"/>
          <w:w w:val="95"/>
          <w:position w:val="1"/>
          <w:sz w:val="14"/>
          <w:szCs w:val="14"/>
        </w:rPr>
        <w:t>ci</w:t>
      </w:r>
      <w:r>
        <w:rPr>
          <w:rFonts w:cs="Arial" w:hAnsi="Arial" w:eastAsia="Arial" w:ascii="Arial"/>
          <w:color w:val="797977"/>
          <w:spacing w:val="0"/>
          <w:w w:val="10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797977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2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8"/>
        <w:ind w:right="1110"/>
      </w:pPr>
      <w:r>
        <w:rPr>
          <w:rFonts w:cs="Arial" w:hAnsi="Arial" w:eastAsia="Arial" w:ascii="Arial"/>
          <w:color w:val="797977"/>
          <w:w w:val="114"/>
          <w:sz w:val="14"/>
          <w:szCs w:val="14"/>
        </w:rPr>
        <w:t>publicaci</w:t>
      </w:r>
      <w:r>
        <w:rPr>
          <w:rFonts w:cs="Arial" w:hAnsi="Arial" w:eastAsia="Arial" w:ascii="Arial"/>
          <w:color w:val="8C8985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9797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797977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797977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1" w:lineRule="atLeast" w:line="40"/>
        <w:ind w:left="-51" w:right="1080"/>
        <w:sectPr>
          <w:type w:val="continuous"/>
          <w:pgSz w:w="19320" w:h="12260" w:orient="landscape"/>
          <w:pgMar w:top="260" w:bottom="280" w:left="1020" w:right="40"/>
          <w:cols w:num="4" w:equalWidth="off">
            <w:col w:w="651" w:space="307"/>
            <w:col w:w="594" w:space="83"/>
            <w:col w:w="1439" w:space="774"/>
            <w:col w:w="14412"/>
          </w:cols>
        </w:sectPr>
      </w:pPr>
      <w:r>
        <w:pict>
          <v:shape type="#_x0000_t75" style="position:absolute;margin-left:923.06pt;margin-top:12.3759pt;width:34.1pt;height:82.1pt;mso-position-horizontal-relative:page;mso-position-vertical-relative:paragraph;z-index:-13294">
            <v:imagedata o:title="" r:id="rId256"/>
          </v:shape>
        </w:pict>
      </w:r>
      <w:r>
        <w:pict>
          <v:group style="position:absolute;margin-left:282.5pt;margin-top:-19.8041pt;width:1pt;height:68.5pt;mso-position-horizontal-relative:page;mso-position-vertical-relative:paragraph;z-index:-13284" coordorigin="5650,-396" coordsize="20,1370">
            <v:shape style="position:absolute;left:5660;top:-386;width:0;height:220" coordorigin="5660,-386" coordsize="0,220" path="m5660,-166l5660,-386e" filled="f" stroked="t" strokeweight="1pt" strokecolor="#CDCDCC">
              <v:path arrowok="t"/>
            </v:shape>
            <v:shape style="position:absolute;left:5660;top:-386;width:0;height:220" coordorigin="5660,-386" coordsize="0,220" path="m5660,-166l5660,-386e" filled="f" stroked="t" strokeweight="1pt" strokecolor="#CDCDCC">
              <v:path arrowok="t"/>
            </v:shape>
            <v:shape style="position:absolute;left:5660;top:-166;width:0;height:180" coordorigin="5660,-166" coordsize="0,180" path="m5660,14l5660,-166e" filled="f" stroked="t" strokeweight="1pt" strokecolor="#CDCDCC">
              <v:path arrowok="t"/>
            </v:shape>
            <v:shape style="position:absolute;left:5660;top:-166;width:0;height:180" coordorigin="5660,-166" coordsize="0,180" path="m5660,14l5660,-166e" filled="f" stroked="t" strokeweight="1pt" strokecolor="#CDCDCC">
              <v:path arrowok="t"/>
            </v:shape>
            <v:shape style="position:absolute;left:5660;top:14;width:0;height:140" coordorigin="5660,14" coordsize="0,140" path="m5660,154l5660,14e" filled="f" stroked="t" strokeweight="1pt" strokecolor="#CDCDCC">
              <v:path arrowok="t"/>
            </v:shape>
            <v:shape style="position:absolute;left:5660;top:14;width:0;height:140" coordorigin="5660,14" coordsize="0,140" path="m5660,154l5660,14e" filled="f" stroked="t" strokeweight="1pt" strokecolor="#CDCDCC">
              <v:path arrowok="t"/>
            </v:shape>
            <v:shape style="position:absolute;left:5660;top:154;width:0;height:240" coordorigin="5660,154" coordsize="0,240" path="m5660,394l5660,154e" filled="f" stroked="t" strokeweight="1pt" strokecolor="#CDCDCC">
              <v:path arrowok="t"/>
            </v:shape>
            <v:shape style="position:absolute;left:5660;top:154;width:0;height:240" coordorigin="5660,154" coordsize="0,240" path="m5660,394l5660,154e" filled="f" stroked="t" strokeweight="1pt" strokecolor="#CDCDCC">
              <v:path arrowok="t"/>
            </v:shape>
            <v:shape style="position:absolute;left:5660;top:394;width:0;height:140" coordorigin="5660,394" coordsize="0,140" path="m5660,534l5660,394e" filled="f" stroked="t" strokeweight="1pt" strokecolor="#CDCDCC">
              <v:path arrowok="t"/>
            </v:shape>
            <v:shape style="position:absolute;left:5660;top:394;width:0;height:140" coordorigin="5660,394" coordsize="0,140" path="m5660,534l5660,394e" filled="f" stroked="t" strokeweight="1pt" strokecolor="#CDCDCC">
              <v:path arrowok="t"/>
            </v:shape>
            <v:shape style="position:absolute;left:5660;top:534;width:0;height:240" coordorigin="5660,534" coordsize="0,240" path="m5660,774l5660,534e" filled="f" stroked="t" strokeweight="1pt" strokecolor="#CDCDCC">
              <v:path arrowok="t"/>
            </v:shape>
            <v:shape style="position:absolute;left:5660;top:534;width:0;height:240" coordorigin="5660,534" coordsize="0,240" path="m5660,774l5660,534e" filled="f" stroked="t" strokeweight="1pt" strokecolor="#CDCDCC">
              <v:path arrowok="t"/>
            </v:shape>
            <v:shape style="position:absolute;left:5660;top:774;width:0;height:200" coordorigin="5660,774" coordsize="0,200" path="m5660,974l5660,774e" filled="f" stroked="t" strokeweight="0pt" strokecolor="#CDCDCC">
              <v:path arrowok="t"/>
            </v:shape>
            <v:shape style="position:absolute;left:5660;top:774;width:0;height:200" coordorigin="5660,774" coordsize="0,200" path="m5660,974l5660,774e" filled="f" stroked="t" strokeweight="0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pacing w:val="0"/>
          <w:w w:val="59"/>
          <w:position w:val="-6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CDCDCC"/>
          <w:spacing w:val="0"/>
          <w:w w:val="59"/>
          <w:position w:val="-6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20"/>
          <w:w w:val="59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informa</w:t>
      </w:r>
      <w:r>
        <w:rPr>
          <w:rFonts w:cs="Arial" w:hAnsi="Arial" w:eastAsia="Arial" w:ascii="Arial"/>
          <w:color w:val="8C8985"/>
          <w:spacing w:val="0"/>
          <w:w w:val="10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ión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9"/>
          <w:w w:val="10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fundamental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7"/>
          <w:w w:val="10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7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80"/>
        <w:ind w:left="132"/>
      </w:pPr>
      <w:r>
        <w:pict>
          <v:group style="position:absolute;margin-left:315.5pt;margin-top:9.50156pt;width:1pt;height:180pt;mso-position-horizontal-relative:page;mso-position-vertical-relative:paragraph;z-index:-13282" coordorigin="6310,190" coordsize="20,3600">
            <v:shape style="position:absolute;left:6320;top:200;width:0;height:240" coordorigin="6320,200" coordsize="0,240" path="m6320,440l6320,200e" filled="f" stroked="t" strokeweight="1pt" strokecolor="#CDCDCC">
              <v:path arrowok="t"/>
            </v:shape>
            <v:shape style="position:absolute;left:6320;top:200;width:0;height:240" coordorigin="6320,200" coordsize="0,240" path="m6320,440l6320,200e" filled="f" stroked="t" strokeweight="1pt" strokecolor="#CDCDCC">
              <v:path arrowok="t"/>
            </v:shape>
            <v:shape style="position:absolute;left:6320;top:440;width:0;height:140" coordorigin="6320,440" coordsize="0,140" path="m6320,580l6320,440e" filled="f" stroked="t" strokeweight="1pt" strokecolor="#CDCDCC">
              <v:path arrowok="t"/>
            </v:shape>
            <v:shape style="position:absolute;left:6320;top:440;width:0;height:380" coordorigin="6320,440" coordsize="0,380" path="m6320,820l6320,440e" filled="f" stroked="t" strokeweight="1pt" strokecolor="#CDCDCC">
              <v:path arrowok="t"/>
            </v:shape>
            <v:shape style="position:absolute;left:6320;top:580;width:0;height:240" coordorigin="6320,580" coordsize="0,240" path="m6320,820l6320,580e" filled="f" stroked="t" strokeweight="1pt" strokecolor="#CDCDCC">
              <v:path arrowok="t"/>
            </v:shape>
            <v:shape style="position:absolute;left:6320;top:820;width:0;height:200" coordorigin="6320,820" coordsize="0,200" path="m6320,1020l6320,820e" filled="f" stroked="t" strokeweight="1pt" strokecolor="#CDCDCC">
              <v:path arrowok="t"/>
            </v:shape>
            <v:shape style="position:absolute;left:6320;top:820;width:0;height:200" coordorigin="6320,820" coordsize="0,200" path="m6320,1020l6320,820e" filled="f" stroked="t" strokeweight="1pt" strokecolor="#CDCDCC">
              <v:path arrowok="t"/>
            </v:shape>
            <v:shape style="position:absolute;left:6320;top:1020;width:0;height:180" coordorigin="6320,1020" coordsize="0,180" path="m6320,1200l6320,1020e" filled="f" stroked="t" strokeweight="1pt" strokecolor="#CDCDCC">
              <v:path arrowok="t"/>
            </v:shape>
            <v:shape style="position:absolute;left:6320;top:1020;width:0;height:180" coordorigin="6320,1020" coordsize="0,180" path="m6320,1200l6320,1020e" filled="f" stroked="t" strokeweight="1pt" strokecolor="#CDCDCC">
              <v:path arrowok="t"/>
            </v:shape>
            <v:shape style="position:absolute;left:6320;top:1200;width:0;height:200" coordorigin="6320,1200" coordsize="0,200" path="m6320,1400l6320,1200e" filled="f" stroked="t" strokeweight="1pt" strokecolor="#CDCDCC">
              <v:path arrowok="t"/>
            </v:shape>
            <v:shape style="position:absolute;left:6320;top:1200;width:0;height:200" coordorigin="6320,1200" coordsize="0,200" path="m6320,1400l6320,1200e" filled="f" stroked="t" strokeweight="1pt" strokecolor="#CDCDCC">
              <v:path arrowok="t"/>
            </v:shape>
            <v:shape style="position:absolute;left:6320;top:1400;width:0;height:180" coordorigin="6320,1400" coordsize="0,180" path="m6320,1580l6320,1400e" filled="f" stroked="t" strokeweight="1pt" strokecolor="#CDCDCC">
              <v:path arrowok="t"/>
            </v:shape>
            <v:shape style="position:absolute;left:6320;top:1400;width:0;height:180" coordorigin="6320,1400" coordsize="0,180" path="m6320,1580l6320,1400e" filled="f" stroked="t" strokeweight="1pt" strokecolor="#CDCDCC">
              <v:path arrowok="t"/>
            </v:shape>
            <v:shape style="position:absolute;left:6320;top:1580;width:0;height:160" coordorigin="6320,1580" coordsize="0,160" path="m6320,1740l6320,1580e" filled="f" stroked="t" strokeweight="1pt" strokecolor="#CDCDCC">
              <v:path arrowok="t"/>
            </v:shape>
            <v:shape style="position:absolute;left:6320;top:1580;width:0;height:160" coordorigin="6320,1580" coordsize="0,160" path="m6320,1740l6320,1580e" filled="f" stroked="t" strokeweight="1pt" strokecolor="#CDCDCC">
              <v:path arrowok="t"/>
            </v:shape>
            <v:shape style="position:absolute;left:6320;top:1740;width:0;height:220" coordorigin="6320,1740" coordsize="0,220" path="m6320,1960l6320,1740e" filled="f" stroked="t" strokeweight="1pt" strokecolor="#CDCDCC">
              <v:path arrowok="t"/>
            </v:shape>
            <v:shape style="position:absolute;left:6320;top:1740;width:0;height:220" coordorigin="6320,1740" coordsize="0,220" path="m6320,1960l6320,1740e" filled="f" stroked="t" strokeweight="1pt" strokecolor="#CDCDCC">
              <v:path arrowok="t"/>
            </v:shape>
            <v:shape style="position:absolute;left:6320;top:1960;width:0;height:180" coordorigin="6320,1960" coordsize="0,180" path="m6320,2140l6320,1960e" filled="f" stroked="t" strokeweight="1pt" strokecolor="#CDCDCC">
              <v:path arrowok="t"/>
            </v:shape>
            <v:shape style="position:absolute;left:6320;top:1960;width:0;height:180" coordorigin="6320,1960" coordsize="0,180" path="m6320,2140l6320,1960e" filled="f" stroked="t" strokeweight="1pt" strokecolor="#CDCDCC">
              <v:path arrowok="t"/>
            </v:shape>
            <v:shape style="position:absolute;left:6320;top:2140;width:0;height:200" coordorigin="6320,2140" coordsize="0,200" path="m6320,2340l6320,2140e" filled="f" stroked="t" strokeweight="1pt" strokecolor="#CDCDCC">
              <v:path arrowok="t"/>
            </v:shape>
            <v:shape style="position:absolute;left:6320;top:2140;width:0;height:200" coordorigin="6320,2140" coordsize="0,200" path="m6320,2340l6320,2140e" filled="f" stroked="t" strokeweight="1pt" strokecolor="#CDCDCC">
              <v:path arrowok="t"/>
            </v:shape>
            <v:shape style="position:absolute;left:6320;top:2340;width:0;height:180" coordorigin="6320,2340" coordsize="0,180" path="m6320,2520l6320,2340e" filled="f" stroked="t" strokeweight="1pt" strokecolor="#CDCDCC">
              <v:path arrowok="t"/>
            </v:shape>
            <v:shape style="position:absolute;left:6320;top:2340;width:0;height:180" coordorigin="6320,2340" coordsize="0,180" path="m6320,2520l6320,2340e" filled="f" stroked="t" strokeweight="1pt" strokecolor="#CDCDCC">
              <v:path arrowok="t"/>
            </v:shape>
            <v:shape style="position:absolute;left:6320;top:2520;width:0;height:180" coordorigin="6320,2520" coordsize="0,180" path="m6320,2700l6320,2520e" filled="f" stroked="t" strokeweight="1pt" strokecolor="#CDCDCC">
              <v:path arrowok="t"/>
            </v:shape>
            <v:shape style="position:absolute;left:6320;top:2520;width:0;height:180" coordorigin="6320,2520" coordsize="0,180" path="m6320,2700l6320,2520e" filled="f" stroked="t" strokeweight="1pt" strokecolor="#CDCDCC">
              <v:path arrowok="t"/>
            </v:shape>
            <v:shape style="position:absolute;left:6320;top:2700;width:0;height:120" coordorigin="6320,2700" coordsize="0,120" path="m6320,2820l6320,2700e" filled="f" stroked="t" strokeweight="1pt" strokecolor="#CDCDCC">
              <v:path arrowok="t"/>
            </v:shape>
            <v:shape style="position:absolute;left:6320;top:2700;width:0;height:120" coordorigin="6320,2700" coordsize="0,120" path="m6320,2820l6320,2700e" filled="f" stroked="t" strokeweight="1pt" strokecolor="#CDCDCC">
              <v:path arrowok="t"/>
            </v:shape>
            <v:shape style="position:absolute;left:6320;top:2820;width:0;height:100" coordorigin="6320,2820" coordsize="0,100" path="m6320,2920l6320,2820e" filled="f" stroked="t" strokeweight="1pt" strokecolor="#CDCDCC">
              <v:path arrowok="t"/>
            </v:shape>
            <v:shape style="position:absolute;left:6320;top:2820;width:0;height:100" coordorigin="6320,2820" coordsize="0,100" path="m6320,2920l6320,2820e" filled="f" stroked="t" strokeweight="1pt" strokecolor="#CDCDCC">
              <v:path arrowok="t"/>
            </v:shape>
            <v:shape style="position:absolute;left:6320;top:2920;width:0;height:120" coordorigin="6320,2920" coordsize="0,120" path="m6320,3040l6320,2920e" filled="f" stroked="t" strokeweight="1pt" strokecolor="#CDCDCC">
              <v:path arrowok="t"/>
            </v:shape>
            <v:shape style="position:absolute;left:6320;top:2920;width:0;height:120" coordorigin="6320,2920" coordsize="0,120" path="m6320,3040l6320,2920e" filled="f" stroked="t" strokeweight="1pt" strokecolor="#CDCDCC">
              <v:path arrowok="t"/>
            </v:shape>
            <v:shape style="position:absolute;left:6320;top:3040;width:0;height:80" coordorigin="6320,3040" coordsize="0,80" path="m6320,3120l6320,3040e" filled="f" stroked="t" strokeweight="1pt" strokecolor="#CDCDCC">
              <v:path arrowok="t"/>
            </v:shape>
            <v:shape style="position:absolute;left:6320;top:3040;width:0;height:80" coordorigin="6320,3040" coordsize="0,80" path="m6320,3120l6320,3040e" filled="f" stroked="t" strokeweight="1pt" strokecolor="#CDCDCC">
              <v:path arrowok="t"/>
            </v:shape>
            <v:shape style="position:absolute;left:6320;top:3120;width:0;height:120" coordorigin="6320,3120" coordsize="0,120" path="m6320,3240l6320,3120e" filled="f" stroked="t" strokeweight="0pt" strokecolor="#CDCDCC">
              <v:path arrowok="t"/>
            </v:shape>
            <v:shape style="position:absolute;left:6320;top:3120;width:0;height:120" coordorigin="6320,3120" coordsize="0,120" path="m6320,3240l6320,3120e" filled="f" stroked="t" strokeweight="0pt" strokecolor="#CDCDCC">
              <v:path arrowok="t"/>
            </v:shape>
            <v:shape style="position:absolute;left:6320;top:3240;width:0;height:280" coordorigin="6320,3240" coordsize="0,280" path="m6320,3520l6320,3240e" filled="f" stroked="t" strokeweight="1pt" strokecolor="#CDCDCC">
              <v:path arrowok="t"/>
            </v:shape>
            <v:shape style="position:absolute;left:6320;top:3240;width:0;height:280" coordorigin="6320,3240" coordsize="0,280" path="m6320,3520l6320,3240e" filled="f" stroked="t" strokeweight="1pt" strokecolor="#CDCDCC">
              <v:path arrowok="t"/>
            </v:shape>
            <v:shape style="position:absolute;left:6320;top:3520;width:0;height:120" coordorigin="6320,3520" coordsize="0,120" path="m6320,3640l6320,3520e" filled="f" stroked="t" strokeweight="1pt" strokecolor="#CDCDCC">
              <v:path arrowok="t"/>
            </v:shape>
            <v:shape style="position:absolute;left:6320;top:3520;width:0;height:120" coordorigin="6320,3520" coordsize="0,120" path="m6320,3640l6320,3520e" filled="f" stroked="t" strokeweight="1pt" strokecolor="#CDCDCC">
              <v:path arrowok="t"/>
            </v:shape>
            <v:shape style="position:absolute;left:6320;top:3640;width:0;height:140" coordorigin="6320,3640" coordsize="0,140" path="m6320,3780l6320,3640e" filled="f" stroked="t" strokeweight="1pt" strokecolor="#CDCDCC">
              <v:path arrowok="t"/>
            </v:shape>
            <v:shape style="position:absolute;left:6320;top:3640;width:0;height:140" coordorigin="6320,3640" coordsize="0,140" path="m6320,3780l6320,3640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55.5pt;margin-top:106.502pt;width:1pt;height:39.5pt;mso-position-horizontal-relative:page;mso-position-vertical-relative:paragraph;z-index:-13280" coordorigin="1110,2130" coordsize="20,790">
            <v:shape style="position:absolute;left:1120;top:2140;width:0;height:200" coordorigin="1120,2140" coordsize="0,200" path="m1120,2340l1120,2140e" filled="f" stroked="t" strokeweight="1pt" strokecolor="#CDCDCC">
              <v:path arrowok="t"/>
            </v:shape>
            <v:shape style="position:absolute;left:1120;top:2340;width:0;height:180" coordorigin="1120,2340" coordsize="0,180" path="m1120,2520l1120,2340e" filled="f" stroked="t" strokeweight="1pt" strokecolor="#CDCDCC">
              <v:path arrowok="t"/>
            </v:shape>
            <v:shape style="position:absolute;left:1120;top:2520;width:0;height:180" coordorigin="1120,2520" coordsize="0,180" path="m1120,2700l1120,2520e" filled="f" stroked="t" strokeweight="1pt" strokecolor="#CDCDCC">
              <v:path arrowok="t"/>
            </v:shape>
            <v:shape style="position:absolute;left:1120;top:2700;width:0;height:120" coordorigin="1120,2700" coordsize="0,120" path="m1120,2820l1120,2700e" filled="f" stroked="t" strokeweight="1pt" strokecolor="#CDCDCC">
              <v:path arrowok="t"/>
            </v:shape>
            <v:shape style="position:absolute;left:1120;top:2820;width:0;height:100" coordorigin="1120,2820" coordsize="0,100" path="m1120,2920l1120,2820e" filled="f" stroked="t" strokeweight="0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pacing w:val="0"/>
          <w:w w:val="30"/>
          <w:position w:val="-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30"/>
          <w:position w:val="-7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8"/>
          <w:w w:val="30"/>
          <w:position w:val="-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30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2"/>
          <w:szCs w:val="82"/>
        </w:rPr>
        <w:jc w:val="left"/>
        <w:spacing w:before="10" w:lineRule="exact" w:line="100"/>
        <w:ind w:left="3847" w:right="-143"/>
      </w:pPr>
      <w:r>
        <w:pict>
          <v:group style="position:absolute;margin-left:529.5pt;margin-top:-112.123pt;width:1pt;height:200pt;mso-position-horizontal-relative:page;mso-position-vertical-relative:paragraph;z-index:-13287" coordorigin="10590,-2242" coordsize="20,4000">
            <v:shape style="position:absolute;left:10600;top:-2232;width:0;height:200" coordorigin="10600,-2232" coordsize="0,200" path="m10600,-2032l10600,-2232e" filled="f" stroked="t" strokeweight="1pt" strokecolor="#CDCDCC">
              <v:path arrowok="t"/>
            </v:shape>
            <v:shape style="position:absolute;left:10600;top:-2232;width:0;height:200" coordorigin="10600,-2232" coordsize="0,200" path="m10600,-2032l10600,-2232e" filled="f" stroked="t" strokeweight="1pt" strokecolor="#CDCDCC">
              <v:path arrowok="t"/>
            </v:shape>
            <v:shape style="position:absolute;left:10600;top:-2032;width:0;height:200" coordorigin="10600,-2032" coordsize="0,200" path="m10600,-1832l10600,-2032e" filled="f" stroked="t" strokeweight="1pt" strokecolor="#CDCDCC">
              <v:path arrowok="t"/>
            </v:shape>
            <v:shape style="position:absolute;left:10600;top:-2032;width:0;height:360" coordorigin="10600,-2032" coordsize="0,360" path="m10600,-1672l10600,-2032e" filled="f" stroked="t" strokeweight="1pt" strokecolor="#CDCDCC">
              <v:path arrowok="t"/>
            </v:shape>
            <v:shape style="position:absolute;left:10600;top:-1832;width:0;height:160" coordorigin="10600,-1832" coordsize="0,160" path="m10600,-1672l10600,-1832e" filled="f" stroked="t" strokeweight="1pt" strokecolor="#CDCDCC">
              <v:path arrowok="t"/>
            </v:shape>
            <v:shape style="position:absolute;left:10600;top:-1672;width:0;height:180" coordorigin="10600,-1672" coordsize="0,180" path="m10600,-1492l10600,-1672e" filled="f" stroked="t" strokeweight="1pt" strokecolor="#CDCDCC">
              <v:path arrowok="t"/>
            </v:shape>
            <v:shape style="position:absolute;left:10600;top:-1672;width:0;height:180" coordorigin="10600,-1672" coordsize="0,180" path="m10600,-1492l10600,-1672e" filled="f" stroked="t" strokeweight="1pt" strokecolor="#CDCDCC">
              <v:path arrowok="t"/>
            </v:shape>
            <v:shape style="position:absolute;left:10600;top:-1492;width:0;height:400" coordorigin="10600,-1492" coordsize="0,400" path="m10600,-1092l10600,-1492e" filled="f" stroked="t" strokeweight="1pt" strokecolor="#CDCDCC">
              <v:path arrowok="t"/>
            </v:shape>
            <v:shape style="position:absolute;left:10600;top:-1492;width:0;height:400" coordorigin="10600,-1492" coordsize="0,400" path="m10600,-1092l10600,-1492e" filled="f" stroked="t" strokeweight="1pt" strokecolor="#CDCDCC">
              <v:path arrowok="t"/>
            </v:shape>
            <v:shape style="position:absolute;left:10600;top:-1092;width:0;height:180" coordorigin="10600,-1092" coordsize="0,180" path="m10600,-912l10600,-1092e" filled="f" stroked="t" strokeweight="1pt" strokecolor="#CDCDCC">
              <v:path arrowok="t"/>
            </v:shape>
            <v:shape style="position:absolute;left:10600;top:-1092;width:0;height:180" coordorigin="10600,-1092" coordsize="0,180" path="m10600,-912l10600,-1092e" filled="f" stroked="t" strokeweight="1pt" strokecolor="#CDCDCC">
              <v:path arrowok="t"/>
            </v:shape>
            <v:shape style="position:absolute;left:10600;top:-912;width:0;height:200" coordorigin="10600,-912" coordsize="0,200" path="m10600,-712l10600,-912e" filled="f" stroked="t" strokeweight="1pt" strokecolor="#CDCDCC">
              <v:path arrowok="t"/>
            </v:shape>
            <v:shape style="position:absolute;left:10600;top:-912;width:0;height:200" coordorigin="10600,-912" coordsize="0,200" path="m10600,-712l10600,-912e" filled="f" stroked="t" strokeweight="1pt" strokecolor="#CDCDCC">
              <v:path arrowok="t"/>
            </v:shape>
            <v:shape style="position:absolute;left:10600;top:-712;width:0;height:160" coordorigin="10600,-712" coordsize="0,160" path="m10600,-552l10600,-712e" filled="f" stroked="t" strokeweight="1pt" strokecolor="#CDCDCC">
              <v:path arrowok="t"/>
            </v:shape>
            <v:shape style="position:absolute;left:10600;top:-712;width:0;height:160" coordorigin="10600,-712" coordsize="0,160" path="m10600,-552l10600,-712e" filled="f" stroked="t" strokeweight="1pt" strokecolor="#CDCDCC">
              <v:path arrowok="t"/>
            </v:shape>
            <v:shape style="position:absolute;left:10600;top:-552;width:0;height:220" coordorigin="10600,-552" coordsize="0,220" path="m10600,-332l10600,-552e" filled="f" stroked="t" strokeweight="1pt" strokecolor="#CDCDCC">
              <v:path arrowok="t"/>
            </v:shape>
            <v:shape style="position:absolute;left:10600;top:-552;width:0;height:220" coordorigin="10600,-552" coordsize="0,220" path="m10600,-332l10600,-552e" filled="f" stroked="t" strokeweight="1pt" strokecolor="#CDCDCC">
              <v:path arrowok="t"/>
            </v:shape>
            <v:shape style="position:absolute;left:10600;top:-332;width:0;height:180" coordorigin="10600,-332" coordsize="0,180" path="m10600,-152l10600,-332e" filled="f" stroked="t" strokeweight="1pt" strokecolor="#CDCDCC">
              <v:path arrowok="t"/>
            </v:shape>
            <v:shape style="position:absolute;left:10600;top:-332;width:0;height:180" coordorigin="10600,-332" coordsize="0,180" path="m10600,-152l10600,-332e" filled="f" stroked="t" strokeweight="1pt" strokecolor="#CDCDCC">
              <v:path arrowok="t"/>
            </v:shape>
            <v:shape style="position:absolute;left:10600;top:-152;width:0;height:140" coordorigin="10600,-152" coordsize="0,140" path="m10600,-12l10600,-152e" filled="f" stroked="t" strokeweight="1pt" strokecolor="#CDCDCC">
              <v:path arrowok="t"/>
            </v:shape>
            <v:shape style="position:absolute;left:10600;top:-152;width:0;height:140" coordorigin="10600,-152" coordsize="0,140" path="m10600,-12l10600,-152e" filled="f" stroked="t" strokeweight="1pt" strokecolor="#CDCDCC">
              <v:path arrowok="t"/>
            </v:shape>
            <v:shape style="position:absolute;left:10600;top:-12;width:0;height:240" coordorigin="10600,-12" coordsize="0,240" path="m10600,228l10600,-12e" filled="f" stroked="t" strokeweight="1pt" strokecolor="#CDCDCC">
              <v:path arrowok="t"/>
            </v:shape>
            <v:shape style="position:absolute;left:10600;top:-12;width:0;height:240" coordorigin="10600,-12" coordsize="0,240" path="m10600,228l10600,-12e" filled="f" stroked="t" strokeweight="1pt" strokecolor="#CDCDCC">
              <v:path arrowok="t"/>
            </v:shape>
            <v:shape style="position:absolute;left:10600;top:228;width:0;height:140" coordorigin="10600,228" coordsize="0,140" path="m10600,368l10600,228e" filled="f" stroked="t" strokeweight="1pt" strokecolor="#CDCDCC">
              <v:path arrowok="t"/>
            </v:shape>
            <v:shape style="position:absolute;left:10600;top:228;width:0;height:140" coordorigin="10600,228" coordsize="0,140" path="m10600,368l10600,228e" filled="f" stroked="t" strokeweight="1pt" strokecolor="#CDCDCC">
              <v:path arrowok="t"/>
            </v:shape>
            <v:shape style="position:absolute;left:10600;top:368;width:0;height:240" coordorigin="10600,368" coordsize="0,240" path="m10600,608l10600,368e" filled="f" stroked="t" strokeweight="1pt" strokecolor="#CDCDCC">
              <v:path arrowok="t"/>
            </v:shape>
            <v:shape style="position:absolute;left:10600;top:368;width:0;height:240" coordorigin="10600,368" coordsize="0,240" path="m10600,608l10600,368e" filled="f" stroked="t" strokeweight="1pt" strokecolor="#CDCDCC">
              <v:path arrowok="t"/>
            </v:shape>
            <v:shape style="position:absolute;left:10600;top:608;width:0;height:200" coordorigin="10600,608" coordsize="0,200" path="m10600,808l10600,608e" filled="f" stroked="t" strokeweight="1pt" strokecolor="#CDCDCC">
              <v:path arrowok="t"/>
            </v:shape>
            <v:shape style="position:absolute;left:10600;top:608;width:0;height:200" coordorigin="10600,608" coordsize="0,200" path="m10600,808l10600,608e" filled="f" stroked="t" strokeweight="1pt" strokecolor="#CDCDCC">
              <v:path arrowok="t"/>
            </v:shape>
            <v:shape style="position:absolute;left:10600;top:808;width:0;height:180" coordorigin="10600,808" coordsize="0,180" path="m10600,988l10600,808e" filled="f" stroked="t" strokeweight="1pt" strokecolor="#CDCDCC">
              <v:path arrowok="t"/>
            </v:shape>
            <v:shape style="position:absolute;left:10600;top:808;width:0;height:180" coordorigin="10600,808" coordsize="0,180" path="m10600,988l10600,808e" filled="f" stroked="t" strokeweight="1pt" strokecolor="#CDCDCC">
              <v:path arrowok="t"/>
            </v:shape>
            <v:shape style="position:absolute;left:10600;top:988;width:0;height:200" coordorigin="10600,988" coordsize="0,200" path="m10600,1188l10600,988e" filled="f" stroked="t" strokeweight="1pt" strokecolor="#CDCDCC">
              <v:path arrowok="t"/>
            </v:shape>
            <v:shape style="position:absolute;left:10600;top:988;width:0;height:200" coordorigin="10600,988" coordsize="0,200" path="m10600,1188l10600,988e" filled="f" stroked="t" strokeweight="1pt" strokecolor="#CDCDCC">
              <v:path arrowok="t"/>
            </v:shape>
            <v:shape style="position:absolute;left:10600;top:1188;width:0;height:180" coordorigin="10600,1188" coordsize="0,180" path="m10600,1368l10600,1188e" filled="f" stroked="t" strokeweight="1pt" strokecolor="#CDCDCC">
              <v:path arrowok="t"/>
            </v:shape>
            <v:shape style="position:absolute;left:10600;top:1188;width:0;height:180" coordorigin="10600,1188" coordsize="0,180" path="m10600,1368l10600,1188e" filled="f" stroked="t" strokeweight="1pt" strokecolor="#CDCDCC">
              <v:path arrowok="t"/>
            </v:shape>
            <v:shape style="position:absolute;left:10600;top:1368;width:0;height:160" coordorigin="10600,1368" coordsize="0,160" path="m10600,1528l10600,1368e" filled="f" stroked="t" strokeweight="1pt" strokecolor="#CDCDCC">
              <v:path arrowok="t"/>
            </v:shape>
            <v:shape style="position:absolute;left:10600;top:1368;width:0;height:160" coordorigin="10600,1368" coordsize="0,160" path="m10600,1528l10600,1368e" filled="f" stroked="t" strokeweight="1pt" strokecolor="#CDCDCC">
              <v:path arrowok="t"/>
            </v:shape>
            <v:shape style="position:absolute;left:10600;top:1528;width:0;height:220" coordorigin="10600,1528" coordsize="0,220" path="m10600,1748l10600,1528e" filled="f" stroked="t" strokeweight="1pt" strokecolor="#CDCDCC">
              <v:path arrowok="t"/>
            </v:shape>
            <v:shape style="position:absolute;left:10600;top:1528;width:0;height:220" coordorigin="10600,1528" coordsize="0,220" path="m10600,1748l10600,1528e" filled="f" stroked="t" strokeweight="1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pacing w:val="0"/>
          <w:w w:val="28"/>
          <w:position w:val="-2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28"/>
          <w:position w:val="-28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5"/>
          <w:w w:val="28"/>
          <w:position w:val="-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58"/>
          <w:position w:val="-62"/>
          <w:sz w:val="64"/>
          <w:szCs w:val="64"/>
        </w:rPr>
        <w:t>-l</w:t>
      </w:r>
      <w:r>
        <w:rPr>
          <w:rFonts w:cs="Times New Roman" w:hAnsi="Times New Roman" w:eastAsia="Times New Roman" w:ascii="Times New Roman"/>
          <w:color w:val="CDCDCC"/>
          <w:spacing w:val="0"/>
          <w:w w:val="58"/>
          <w:position w:val="-62"/>
          <w:sz w:val="64"/>
          <w:szCs w:val="64"/>
        </w:rPr>
        <w:t>         </w:t>
      </w:r>
      <w:r>
        <w:rPr>
          <w:rFonts w:cs="Times New Roman" w:hAnsi="Times New Roman" w:eastAsia="Times New Roman" w:ascii="Times New Roman"/>
          <w:color w:val="CDCDCC"/>
          <w:spacing w:val="55"/>
          <w:w w:val="58"/>
          <w:position w:val="-62"/>
          <w:sz w:val="64"/>
          <w:szCs w:val="6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67"/>
          <w:sz w:val="82"/>
          <w:szCs w:val="8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  <w:sectPr>
          <w:type w:val="continuous"/>
          <w:pgSz w:w="19320" w:h="12260" w:orient="landscape"/>
          <w:pgMar w:top="260" w:bottom="280" w:left="1020" w:right="40"/>
          <w:cols w:num="2" w:equalWidth="off">
            <w:col w:w="11703" w:space="3525"/>
            <w:col w:w="3032"/>
          </w:cols>
        </w:sectPr>
      </w:pPr>
      <w:r>
        <w:br w:type="column"/>
      </w:r>
      <w:r>
        <w:rPr>
          <w:rFonts w:cs="Arial" w:hAnsi="Arial" w:eastAsia="Arial" w:ascii="Arial"/>
          <w:color w:val="797977"/>
          <w:spacing w:val="0"/>
          <w:w w:val="107"/>
          <w:position w:val="-6"/>
          <w:sz w:val="14"/>
          <w:szCs w:val="14"/>
        </w:rPr>
        <w:t>especifico.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480"/>
        <w:ind w:left="3833" w:right="-101"/>
      </w:pPr>
      <w:r>
        <w:rPr>
          <w:rFonts w:cs="Times New Roman" w:hAnsi="Times New Roman" w:eastAsia="Times New Roman" w:ascii="Times New Roman"/>
          <w:color w:val="CDCDCC"/>
          <w:spacing w:val="0"/>
          <w:w w:val="65"/>
          <w:position w:val="-7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CDCDCC"/>
          <w:spacing w:val="0"/>
          <w:w w:val="65"/>
          <w:position w:val="-7"/>
          <w:sz w:val="40"/>
          <w:szCs w:val="40"/>
        </w:rPr>
        <w:t>                                   </w:t>
      </w:r>
      <w:r>
        <w:rPr>
          <w:rFonts w:cs="Times New Roman" w:hAnsi="Times New Roman" w:eastAsia="Times New Roman" w:ascii="Times New Roman"/>
          <w:color w:val="CDCDCC"/>
          <w:spacing w:val="17"/>
          <w:w w:val="65"/>
          <w:position w:val="-7"/>
          <w:sz w:val="40"/>
          <w:szCs w:val="40"/>
        </w:rPr>
        <w:t> </w:t>
      </w:r>
      <w:r>
        <w:rPr>
          <w:rFonts w:cs="Arial" w:hAnsi="Arial" w:eastAsia="Arial" w:ascii="Arial"/>
          <w:color w:val="CDCDCC"/>
          <w:spacing w:val="0"/>
          <w:w w:val="65"/>
          <w:position w:val="-3"/>
          <w:sz w:val="52"/>
          <w:szCs w:val="52"/>
        </w:rPr>
        <w:t>+-</w:t>
      </w:r>
      <w:r>
        <w:rPr>
          <w:rFonts w:cs="Arial" w:hAnsi="Arial" w:eastAsia="Arial" w:ascii="Arial"/>
          <w:color w:val="CDCDCC"/>
          <w:spacing w:val="0"/>
          <w:w w:val="65"/>
          <w:position w:val="-3"/>
          <w:sz w:val="52"/>
          <w:szCs w:val="52"/>
        </w:rPr>
        <w:t>      </w:t>
      </w:r>
      <w:r>
        <w:rPr>
          <w:rFonts w:cs="Arial" w:hAnsi="Arial" w:eastAsia="Arial" w:ascii="Arial"/>
          <w:color w:val="CDCDCC"/>
          <w:spacing w:val="72"/>
          <w:w w:val="65"/>
          <w:position w:val="-3"/>
          <w:sz w:val="52"/>
          <w:szCs w:val="52"/>
        </w:rPr>
        <w:t> </w:t>
      </w:r>
      <w:r>
        <w:rPr>
          <w:rFonts w:cs="Arial" w:hAnsi="Arial" w:eastAsia="Arial" w:ascii="Arial"/>
          <w:color w:val="CDCDCC"/>
          <w:spacing w:val="0"/>
          <w:w w:val="35"/>
          <w:position w:val="7"/>
          <w:sz w:val="38"/>
          <w:szCs w:val="38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right="-50"/>
      </w:pP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CDCDCC"/>
          <w:spacing w:val="1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CDCDCC"/>
          <w:spacing w:val="0"/>
          <w:w w:val="110"/>
          <w:position w:val="0"/>
          <w:sz w:val="20"/>
          <w:szCs w:val="20"/>
        </w:rPr>
        <w:t>-·--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58"/>
      </w:pPr>
      <w:r>
        <w:rPr>
          <w:rFonts w:cs="Times New Roman" w:hAnsi="Times New Roman" w:eastAsia="Times New Roman" w:ascii="Times New Roman"/>
          <w:color w:val="CDCDCC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color w:val="CDCDCC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CDCDCC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CDCDCC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27"/>
          <w:position w:val="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9320" w:h="12260" w:orient="landscape"/>
          <w:pgMar w:top="260" w:bottom="280" w:left="1020" w:right="40"/>
          <w:cols w:num="4" w:equalWidth="off">
            <w:col w:w="7387" w:space="1059"/>
            <w:col w:w="543" w:space="431"/>
            <w:col w:w="2055" w:space="1272"/>
            <w:col w:w="5513"/>
          </w:cols>
        </w:sectPr>
      </w:pPr>
      <w:r>
        <w:rPr>
          <w:rFonts w:cs="Arial" w:hAnsi="Arial" w:eastAsia="Arial" w:ascii="Arial"/>
          <w:color w:val="CDCDCC"/>
          <w:spacing w:val="0"/>
          <w:w w:val="63"/>
          <w:sz w:val="16"/>
          <w:szCs w:val="16"/>
        </w:rPr>
        <w:t>+</w:t>
      </w:r>
      <w:r>
        <w:rPr>
          <w:rFonts w:cs="Arial" w:hAnsi="Arial" w:eastAsia="Arial" w:ascii="Arial"/>
          <w:color w:val="CDCDCC"/>
          <w:spacing w:val="0"/>
          <w:w w:val="63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CDCDCC"/>
          <w:spacing w:val="4"/>
          <w:w w:val="63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sz w:val="16"/>
          <w:szCs w:val="16"/>
        </w:rPr>
        <w:t>--</w:t>
      </w:r>
      <w:r>
        <w:rPr>
          <w:rFonts w:cs="Arial" w:hAnsi="Arial" w:eastAsia="Arial" w:ascii="Arial"/>
          <w:color w:val="CDCDCC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CDCDC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126"/>
          <w:sz w:val="16"/>
          <w:szCs w:val="16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00"/>
        <w:ind w:right="1093"/>
      </w:pPr>
      <w:r>
        <w:rPr>
          <w:rFonts w:cs="Arial" w:hAnsi="Arial" w:eastAsia="Arial" w:ascii="Arial"/>
          <w:color w:val="CDCDC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CDCDCC"/>
          <w:spacing w:val="0"/>
          <w:w w:val="51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10"/>
          <w:w w:val="51"/>
          <w:sz w:val="20"/>
          <w:szCs w:val="20"/>
        </w:rPr>
        <w:t> </w:t>
      </w:r>
      <w:r>
        <w:rPr>
          <w:rFonts w:cs="Arial" w:hAnsi="Arial" w:eastAsia="Arial" w:ascii="Arial"/>
          <w:color w:val="797977"/>
          <w:spacing w:val="0"/>
          <w:w w:val="51"/>
          <w:position w:val="2"/>
          <w:sz w:val="14"/>
          <w:szCs w:val="14"/>
        </w:rPr>
        <w:t>Do</w:t>
      </w:r>
      <w:r>
        <w:rPr>
          <w:rFonts w:cs="Arial" w:hAnsi="Arial" w:eastAsia="Arial" w:ascii="Arial"/>
          <w:color w:val="8C8985"/>
          <w:spacing w:val="0"/>
          <w:w w:val="111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14"/>
          <w:position w:val="2"/>
          <w:sz w:val="14"/>
          <w:szCs w:val="14"/>
        </w:rPr>
        <w:t>umentació</w:t>
      </w:r>
      <w:r>
        <w:rPr>
          <w:rFonts w:cs="Arial" w:hAnsi="Arial" w:eastAsia="Arial" w:ascii="Arial"/>
          <w:color w:val="8C8985"/>
          <w:spacing w:val="0"/>
          <w:w w:val="82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8C8985"/>
          <w:spacing w:val="0"/>
          <w:w w:val="100"/>
          <w:position w:val="2"/>
          <w:sz w:val="14"/>
          <w:szCs w:val="14"/>
        </w:rPr>
        <w:t>      </w:t>
      </w:r>
      <w:r>
        <w:rPr>
          <w:rFonts w:cs="Arial" w:hAnsi="Arial" w:eastAsia="Arial" w:ascii="Arial"/>
          <w:color w:val="8C8985"/>
          <w:spacing w:val="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2"/>
          <w:sz w:val="14"/>
          <w:szCs w:val="14"/>
        </w:rPr>
        <w:t>q</w:t>
      </w:r>
      <w:r>
        <w:rPr>
          <w:rFonts w:cs="Arial" w:hAnsi="Arial" w:eastAsia="Arial" w:ascii="Arial"/>
          <w:color w:val="8C8985"/>
          <w:spacing w:val="0"/>
          <w:w w:val="7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position w:val="2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84"/>
          <w:position w:val="2"/>
          <w:sz w:val="14"/>
          <w:szCs w:val="14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093"/>
      </w:pP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genero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      </w:t>
      </w:r>
      <w:r>
        <w:rPr>
          <w:rFonts w:cs="Arial" w:hAnsi="Arial" w:eastAsia="Arial" w:ascii="Arial"/>
          <w:color w:val="79797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5"/>
          <w:sz w:val="14"/>
          <w:szCs w:val="14"/>
        </w:rPr>
        <w:t>part</w:t>
      </w:r>
      <w:r>
        <w:rPr>
          <w:rFonts w:cs="Arial" w:hAnsi="Arial" w:eastAsia="Arial" w:ascii="Arial"/>
          <w:color w:val="8C8985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797977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9"/>
        <w:ind w:left="15228" w:right="1075"/>
      </w:pP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elementos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C89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5"/>
          <w:sz w:val="14"/>
          <w:szCs w:val="14"/>
        </w:rPr>
        <w:t>act</w:t>
      </w:r>
      <w:r>
        <w:rPr>
          <w:rFonts w:cs="Arial" w:hAnsi="Arial" w:eastAsia="Arial" w:ascii="Arial"/>
          <w:color w:val="8C8985"/>
          <w:spacing w:val="0"/>
          <w:w w:val="87"/>
          <w:sz w:val="14"/>
          <w:szCs w:val="14"/>
        </w:rPr>
        <w:t>ivi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dades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interrela</w:t>
      </w:r>
      <w:r>
        <w:rPr>
          <w:rFonts w:cs="Arial" w:hAnsi="Arial" w:eastAsia="Arial" w:ascii="Arial"/>
          <w:color w:val="8C8985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ionados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         </w:t>
      </w:r>
      <w:r>
        <w:rPr>
          <w:rFonts w:cs="Arial" w:hAnsi="Arial" w:eastAsia="Arial" w:ascii="Arial"/>
          <w:color w:val="797977"/>
          <w:spacing w:val="16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poro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estable</w:t>
      </w:r>
      <w:r>
        <w:rPr>
          <w:rFonts w:cs="Arial" w:hAnsi="Arial" w:eastAsia="Arial" w:ascii="Arial"/>
          <w:color w:val="8C8985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C898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9C9C97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9C9C9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9C9C97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6"/>
          <w:sz w:val="14"/>
          <w:szCs w:val="14"/>
        </w:rPr>
        <w:t>imp</w:t>
      </w:r>
      <w:r>
        <w:rPr>
          <w:rFonts w:cs="Arial" w:hAnsi="Arial" w:eastAsia="Arial" w:ascii="Arial"/>
          <w:color w:val="8C8985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97977"/>
          <w:spacing w:val="0"/>
          <w:w w:val="111"/>
          <w:sz w:val="14"/>
          <w:szCs w:val="14"/>
        </w:rPr>
        <w:t>ementar</w:t>
      </w:r>
      <w:r>
        <w:rPr>
          <w:rFonts w:cs="Arial" w:hAnsi="Arial" w:eastAsia="Arial" w:ascii="Arial"/>
          <w:color w:val="9C9C97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60"/>
        <w:ind w:right="1140"/>
      </w:pPr>
      <w:r>
        <w:rPr>
          <w:rFonts w:cs="Arial" w:hAnsi="Arial" w:eastAsia="Arial" w:ascii="Arial"/>
          <w:b/>
          <w:color w:val="2F2F2D"/>
          <w:w w:val="108"/>
          <w:position w:val="2"/>
          <w:sz w:val="14"/>
          <w:szCs w:val="14"/>
        </w:rPr>
        <w:t>12C</w:t>
      </w:r>
      <w:r>
        <w:rPr>
          <w:rFonts w:cs="Arial" w:hAnsi="Arial" w:eastAsia="Arial" w:ascii="Arial"/>
          <w:b/>
          <w:color w:val="3F3F3D"/>
          <w:w w:val="61"/>
          <w:position w:val="2"/>
          <w:sz w:val="14"/>
          <w:szCs w:val="14"/>
        </w:rPr>
        <w:t>.</w:t>
      </w:r>
      <w:r>
        <w:rPr>
          <w:rFonts w:cs="Arial" w:hAnsi="Arial" w:eastAsia="Arial" w:ascii="Arial"/>
          <w:b/>
          <w:color w:val="2F2F2D"/>
          <w:w w:val="100"/>
          <w:position w:val="2"/>
          <w:sz w:val="14"/>
          <w:szCs w:val="14"/>
        </w:rPr>
        <w:t>3</w:t>
      </w:r>
      <w:r>
        <w:rPr>
          <w:rFonts w:cs="Arial" w:hAnsi="Arial" w:eastAsia="Arial" w:ascii="Arial"/>
          <w:b/>
          <w:color w:val="2F2F2D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2F2F2D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PROTECCIÓN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b/>
          <w:color w:val="2F2F2D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b/>
          <w:color w:val="2F2F2D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DATOS</w:t>
      </w:r>
      <w:r>
        <w:rPr>
          <w:rFonts w:cs="Arial" w:hAnsi="Arial" w:eastAsia="Arial" w:ascii="Arial"/>
          <w:b/>
          <w:color w:val="2F2F2D"/>
          <w:spacing w:val="2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PERSONALES</w:t>
      </w:r>
      <w:r>
        <w:rPr>
          <w:rFonts w:cs="Arial" w:hAnsi="Arial" w:eastAsia="Arial" w:ascii="Arial"/>
          <w:b/>
          <w:color w:val="2F2F2D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2F2F2D"/>
          <w:spacing w:val="2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8C8985"/>
          <w:spacing w:val="4"/>
          <w:w w:val="8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8C8985"/>
          <w:spacing w:val="1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97977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                                                              </w:t>
      </w:r>
      <w:r>
        <w:rPr>
          <w:rFonts w:cs="Arial" w:hAnsi="Arial" w:eastAsia="Arial" w:ascii="Arial"/>
          <w:color w:val="8C8985"/>
          <w:spacing w:val="12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                                    </w:t>
      </w:r>
      <w:r>
        <w:rPr>
          <w:rFonts w:cs="Arial" w:hAnsi="Arial" w:eastAsia="Arial" w:ascii="Arial"/>
          <w:color w:val="8C8985"/>
          <w:spacing w:val="8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3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7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9"/>
          <w:position w:val="1"/>
          <w:sz w:val="14"/>
          <w:szCs w:val="14"/>
        </w:rPr>
        <w:t>perar</w:t>
      </w:r>
      <w:r>
        <w:rPr>
          <w:rFonts w:cs="Arial" w:hAnsi="Arial" w:eastAsia="Arial" w:ascii="Arial"/>
          <w:color w:val="9C9C97"/>
          <w:spacing w:val="0"/>
          <w:w w:val="4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9C9C97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9C9C97"/>
          <w:spacing w:val="-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position w:val="1"/>
          <w:sz w:val="14"/>
          <w:szCs w:val="14"/>
        </w:rPr>
        <w:t>mon</w:t>
      </w:r>
      <w:r>
        <w:rPr>
          <w:rFonts w:cs="Arial" w:hAnsi="Arial" w:eastAsia="Arial" w:ascii="Arial"/>
          <w:color w:val="8C8985"/>
          <w:spacing w:val="0"/>
          <w:w w:val="4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7"/>
          <w:position w:val="1"/>
          <w:sz w:val="14"/>
          <w:szCs w:val="14"/>
        </w:rPr>
        <w:t>toreor</w:t>
      </w:r>
      <w:r>
        <w:rPr>
          <w:rFonts w:cs="Arial" w:hAnsi="Arial" w:eastAsia="Arial" w:ascii="Arial"/>
          <w:color w:val="9C9C97"/>
          <w:spacing w:val="0"/>
          <w:w w:val="4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9C9C97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9C9C97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2"/>
          <w:position w:val="1"/>
          <w:sz w:val="14"/>
          <w:szCs w:val="14"/>
        </w:rPr>
        <w:t>re</w:t>
      </w:r>
      <w:r>
        <w:rPr>
          <w:rFonts w:cs="Arial" w:hAnsi="Arial" w:eastAsia="Arial" w:ascii="Arial"/>
          <w:color w:val="8C8985"/>
          <w:spacing w:val="0"/>
          <w:w w:val="91"/>
          <w:position w:val="1"/>
          <w:sz w:val="14"/>
          <w:szCs w:val="14"/>
        </w:rPr>
        <w:t>vi</w:t>
      </w:r>
      <w:r>
        <w:rPr>
          <w:rFonts w:cs="Arial" w:hAnsi="Arial" w:eastAsia="Arial" w:ascii="Arial"/>
          <w:color w:val="797977"/>
          <w:spacing w:val="0"/>
          <w:w w:val="92"/>
          <w:position w:val="1"/>
          <w:sz w:val="14"/>
          <w:szCs w:val="14"/>
        </w:rPr>
        <w:t>sor</w:t>
      </w:r>
      <w:r>
        <w:rPr>
          <w:rFonts w:cs="Arial" w:hAnsi="Arial" w:eastAsia="Arial" w:ascii="Arial"/>
          <w:color w:val="9C9C97"/>
          <w:spacing w:val="0"/>
          <w:w w:val="4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6" w:lineRule="auto" w:line="279"/>
        <w:ind w:left="15238" w:right="1052"/>
      </w:pP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mantener</w:t>
      </w:r>
      <w:r>
        <w:rPr>
          <w:rFonts w:cs="Arial" w:hAnsi="Arial" w:eastAsia="Arial" w:ascii="Arial"/>
          <w:color w:val="797977"/>
          <w:spacing w:val="35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mejorar</w:t>
      </w:r>
      <w:r>
        <w:rPr>
          <w:rFonts w:cs="Arial" w:hAnsi="Arial" w:eastAsia="Arial" w:ascii="Arial"/>
          <w:color w:val="797977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el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tratamiento</w:t>
      </w:r>
      <w:r>
        <w:rPr>
          <w:rFonts w:cs="Arial" w:hAnsi="Arial" w:eastAsia="Arial" w:ascii="Arial"/>
          <w:color w:val="797977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seguridad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97977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datos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97977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96"/>
          <w:sz w:val="14"/>
          <w:szCs w:val="14"/>
        </w:rPr>
        <w:t>pers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nales</w:t>
      </w:r>
      <w:r>
        <w:rPr>
          <w:rFonts w:cs="Arial" w:hAnsi="Arial" w:eastAsia="Arial" w:ascii="Arial"/>
          <w:color w:val="9C9C97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00"/>
        <w:ind w:right="1094"/>
      </w:pPr>
      <w:r>
        <w:pict>
          <v:group style="position:absolute;margin-left:751.5pt;margin-top:-28.7341pt;width:1pt;height:29pt;mso-position-horizontal-relative:page;mso-position-vertical-relative:paragraph;z-index:-13281" coordorigin="15030,-575" coordsize="20,580">
            <v:shape style="position:absolute;left:15040;top:-565;width:0;height:180" coordorigin="15040,-565" coordsize="0,180" path="m15040,-385l15040,-565e" filled="f" stroked="t" strokeweight="1pt" strokecolor="#CDCDCC">
              <v:path arrowok="t"/>
            </v:shape>
            <v:shape style="position:absolute;left:15040;top:-565;width:0;height:180" coordorigin="15040,-565" coordsize="0,180" path="m15040,-385l15040,-565e" filled="f" stroked="t" strokeweight="1pt" strokecolor="#CDCDCC">
              <v:path arrowok="t"/>
            </v:shape>
            <v:shape style="position:absolute;left:15040;top:-385;width:0;height:200" coordorigin="15040,-385" coordsize="0,200" path="m15040,-185l15040,-385e" filled="f" stroked="t" strokeweight="1pt" strokecolor="#CDCDCC">
              <v:path arrowok="t"/>
            </v:shape>
            <v:shape style="position:absolute;left:15040;top:-385;width:0;height:200" coordorigin="15040,-385" coordsize="0,200" path="m15040,-185l15040,-385e" filled="f" stroked="t" strokeweight="1pt" strokecolor="#CDCDCC">
              <v:path arrowok="t"/>
            </v:shape>
            <v:shape style="position:absolute;left:15040;top:-185;width:0;height:180" coordorigin="15040,-185" coordsize="0,180" path="m15040,-5l15040,-185e" filled="f" stroked="t" strokeweight="1pt" strokecolor="#CDCDCC">
              <v:path arrowok="t"/>
            </v:shape>
            <v:shape style="position:absolute;left:15040;top:-185;width:0;height:180" coordorigin="15040,-185" coordsize="0,180" path="m15040,-5l15040,-185e" filled="f" stroked="t" strokeweight="1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pacing w:val="0"/>
          <w:w w:val="44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CDCDCC"/>
          <w:spacing w:val="0"/>
          <w:w w:val="44"/>
          <w:position w:val="-1"/>
          <w:sz w:val="18"/>
          <w:szCs w:val="18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3"/>
          <w:w w:val="4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C8985"/>
          <w:spacing w:val="0"/>
          <w:w w:val="11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10"/>
          <w:position w:val="4"/>
          <w:sz w:val="14"/>
          <w:szCs w:val="14"/>
        </w:rPr>
        <w:t>onforme</w:t>
      </w:r>
      <w:r>
        <w:rPr>
          <w:rFonts w:cs="Arial" w:hAnsi="Arial" w:eastAsia="Arial" w:ascii="Arial"/>
          <w:color w:val="797977"/>
          <w:spacing w:val="0"/>
          <w:w w:val="11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27"/>
          <w:w w:val="11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3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lo</w: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ley</w:t>
      </w:r>
      <w:r>
        <w:rPr>
          <w:rFonts w:cs="Arial" w:hAnsi="Arial" w:eastAsia="Arial" w:ascii="Arial"/>
          <w:color w:val="797977"/>
          <w:spacing w:val="2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4"/>
          <w:sz w:val="14"/>
          <w:szCs w:val="14"/>
        </w:rPr>
        <w:t>y</w:t>
      </w:r>
      <w:r>
        <w:rPr>
          <w:rFonts w:cs="Arial" w:hAnsi="Arial" w:eastAsia="Arial" w:ascii="Arial"/>
          <w:color w:val="797977"/>
          <w:spacing w:val="2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position w:val="4"/>
          <w:sz w:val="14"/>
          <w:szCs w:val="14"/>
        </w:rPr>
        <w:t>demás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1412"/>
      </w:pPr>
      <w:r>
        <w:rPr>
          <w:rFonts w:cs="Arial" w:hAnsi="Arial" w:eastAsia="Arial" w:ascii="Arial"/>
          <w:color w:val="CDCDCC"/>
          <w:spacing w:val="0"/>
          <w:w w:val="2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CDCDCC"/>
          <w:spacing w:val="0"/>
          <w:w w:val="25"/>
          <w:position w:val="1"/>
          <w:sz w:val="10"/>
          <w:szCs w:val="10"/>
        </w:rPr>
        <w:t>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7"/>
          <w:w w:val="2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97977"/>
          <w:spacing w:val="0"/>
          <w:w w:val="106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5E5D5B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94"/>
          <w:position w:val="-2"/>
          <w:sz w:val="14"/>
          <w:szCs w:val="14"/>
        </w:rPr>
        <w:t>spos</w:t>
      </w:r>
      <w:r>
        <w:rPr>
          <w:rFonts w:cs="Arial" w:hAnsi="Arial" w:eastAsia="Arial" w:ascii="Arial"/>
          <w:color w:val="8C8985"/>
          <w:spacing w:val="0"/>
          <w:w w:val="104"/>
          <w:position w:val="-2"/>
          <w:sz w:val="14"/>
          <w:szCs w:val="14"/>
        </w:rPr>
        <w:t>ic</w:t>
      </w:r>
      <w:r>
        <w:rPr>
          <w:rFonts w:cs="Arial" w:hAnsi="Arial" w:eastAsia="Arial" w:ascii="Arial"/>
          <w:color w:val="797977"/>
          <w:spacing w:val="0"/>
          <w:w w:val="107"/>
          <w:position w:val="-2"/>
          <w:sz w:val="14"/>
          <w:szCs w:val="14"/>
        </w:rPr>
        <w:t>iones</w:t>
      </w:r>
      <w:r>
        <w:rPr>
          <w:rFonts w:cs="Arial" w:hAnsi="Arial" w:eastAsia="Arial" w:ascii="Arial"/>
          <w:color w:val="797977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2"/>
          <w:position w:val="-2"/>
          <w:sz w:val="14"/>
          <w:szCs w:val="14"/>
        </w:rPr>
        <w:t>ap</w:t>
      </w:r>
      <w:r>
        <w:rPr>
          <w:rFonts w:cs="Arial" w:hAnsi="Arial" w:eastAsia="Arial" w:ascii="Arial"/>
          <w:color w:val="8C8985"/>
          <w:spacing w:val="0"/>
          <w:w w:val="29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976E80"/>
          <w:spacing w:val="0"/>
          <w:w w:val="4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7"/>
          <w:position w:val="-2"/>
          <w:sz w:val="14"/>
          <w:szCs w:val="14"/>
        </w:rPr>
        <w:t>cables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80"/>
        <w:ind w:right="4198"/>
        <w:sectPr>
          <w:type w:val="continuous"/>
          <w:pgSz w:w="19320" w:h="12260" w:orient="landscape"/>
          <w:pgMar w:top="260" w:bottom="280" w:left="1020" w:right="40"/>
        </w:sectPr>
      </w:pPr>
      <w:r>
        <w:rPr>
          <w:rFonts w:cs="Times New Roman" w:hAnsi="Times New Roman" w:eastAsia="Times New Roman" w:ascii="Times New Roman"/>
          <w:color w:val="CDCDCC"/>
          <w:spacing w:val="0"/>
          <w:w w:val="2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26" w:lineRule="exact" w:line="140"/>
      </w:pPr>
      <w:r>
        <w:pict>
          <v:group style="position:absolute;margin-left:96.5pt;margin-top:338.5pt;width:1pt;height:50pt;mso-position-horizontal-relative:page;mso-position-vertical-relative:page;z-index:-13279" coordorigin="1930,6770" coordsize="20,1000">
            <v:shape style="position:absolute;left:1940;top:6780;width:0;height:200" coordorigin="1940,6780" coordsize="0,200" path="m1940,6980l1940,6780e" filled="f" stroked="t" strokeweight="1pt" strokecolor="#CDCDCC">
              <v:path arrowok="t"/>
            </v:shape>
            <v:shape style="position:absolute;left:1940;top:6780;width:0;height:200" coordorigin="1940,6780" coordsize="0,200" path="m1940,6980l1940,6780e" filled="f" stroked="t" strokeweight="1pt" strokecolor="#CDCDCC">
              <v:path arrowok="t"/>
            </v:shape>
            <v:shape style="position:absolute;left:1940;top:6980;width:0;height:180" coordorigin="1940,6980" coordsize="0,180" path="m1940,7160l1940,6980e" filled="f" stroked="t" strokeweight="1pt" strokecolor="#CDCDCC">
              <v:path arrowok="t"/>
            </v:shape>
            <v:shape style="position:absolute;left:1940;top:6980;width:0;height:180" coordorigin="1940,6980" coordsize="0,180" path="m1940,7160l1940,6980e" filled="f" stroked="t" strokeweight="1pt" strokecolor="#CDCDCC">
              <v:path arrowok="t"/>
            </v:shape>
            <v:shape style="position:absolute;left:1940;top:7160;width:0;height:180" coordorigin="1940,7160" coordsize="0,180" path="m1940,7340l1940,7160e" filled="f" stroked="t" strokeweight="1pt" strokecolor="#CDCDCC">
              <v:path arrowok="t"/>
            </v:shape>
            <v:shape style="position:absolute;left:1940;top:7160;width:0;height:180" coordorigin="1940,7160" coordsize="0,180" path="m1940,7340l1940,7160e" filled="f" stroked="t" strokeweight="1pt" strokecolor="#CDCDCC">
              <v:path arrowok="t"/>
            </v:shape>
            <v:shape style="position:absolute;left:1940;top:7340;width:0;height:120" coordorigin="1940,7340" coordsize="0,120" path="m1940,7460l1940,7340e" filled="f" stroked="t" strokeweight="1pt" strokecolor="#CDCDCC">
              <v:path arrowok="t"/>
            </v:shape>
            <v:shape style="position:absolute;left:1940;top:7340;width:0;height:120" coordorigin="1940,7340" coordsize="0,120" path="m1940,7460l1940,7340e" filled="f" stroked="t" strokeweight="1pt" strokecolor="#CDCDCC">
              <v:path arrowok="t"/>
            </v:shape>
            <v:shape style="position:absolute;left:1940;top:7460;width:0;height:100" coordorigin="1940,7460" coordsize="0,100" path="m1940,7560l1940,7460e" filled="f" stroked="t" strokeweight="1pt" strokecolor="#CDCDCC">
              <v:path arrowok="t"/>
            </v:shape>
            <v:shape style="position:absolute;left:1940;top:7460;width:0;height:100" coordorigin="1940,7460" coordsize="0,100" path="m1940,7560l1940,7460e" filled="f" stroked="t" strokeweight="1pt" strokecolor="#CDCDCC">
              <v:path arrowok="t"/>
            </v:shape>
            <v:shape style="position:absolute;left:1940;top:7560;width:0;height:120" coordorigin="1940,7560" coordsize="0,120" path="m1940,7680l1940,7560e" filled="f" stroked="t" strokeweight="1pt" strokecolor="#CDCDCC">
              <v:path arrowok="t"/>
            </v:shape>
            <v:shape style="position:absolute;left:1940;top:7560;width:0;height:120" coordorigin="1940,7560" coordsize="0,120" path="m1940,7680l1940,7560e" filled="f" stroked="t" strokeweight="1pt" strokecolor="#CDCDCC">
              <v:path arrowok="t"/>
            </v:shape>
            <v:shape style="position:absolute;left:1940;top:7680;width:0;height:80" coordorigin="1940,7680" coordsize="0,80" path="m1940,7760l1940,7680e" filled="f" stroked="t" strokeweight="1pt" strokecolor="#CDCDCC">
              <v:path arrowok="t"/>
            </v:shape>
            <v:shape style="position:absolute;left:1940;top:7680;width:0;height:80" coordorigin="1940,7680" coordsize="0,80" path="m1940,7760l1940,7680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465.5pt;margin-top:67.6423pt;width:55pt;height:1pt;mso-position-horizontal-relative:page;mso-position-vertical-relative:paragraph;z-index:-13274" coordorigin="9310,1353" coordsize="1100,20">
            <v:shape style="position:absolute;left:9320;top:1363;width:320;height:0" coordorigin="9320,1363" coordsize="320,0" path="m9320,1363l9640,1363e" filled="f" stroked="t" strokeweight="1pt" strokecolor="#CDCDCC">
              <v:path arrowok="t"/>
            </v:shape>
            <v:shape style="position:absolute;left:9640;top:1363;width:760;height:0" coordorigin="9640,1363" coordsize="760,0" path="m9640,1363l10400,1363e" filled="f" stroked="t" strokeweight="1pt" strokecolor="#CDCDCC">
              <v:path arrowok="t"/>
            </v:shape>
            <v:shape style="position:absolute;left:9320;top:1363;width:320;height:0" coordorigin="9320,1363" coordsize="320,0" path="m9320,1363l9640,1363e" filled="f" stroked="t" strokeweight="1pt" strokecolor="#CDCDCC">
              <v:path arrowok="t"/>
            </v:shape>
            <v:shape style="position:absolute;left:9640;top:1363;width:760;height:0" coordorigin="9640,1363" coordsize="760,0" path="m9640,1363l10400,1363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100"/>
          <w:position w:val="-5"/>
          <w:sz w:val="14"/>
          <w:szCs w:val="14"/>
        </w:rPr>
        <w:t>+</w:t>
      </w:r>
      <w:r>
        <w:rPr>
          <w:rFonts w:cs="Arial" w:hAnsi="Arial" w:eastAsia="Arial" w:ascii="Arial"/>
          <w:color w:val="CDCDCC"/>
          <w:spacing w:val="0"/>
          <w:w w:val="100"/>
          <w:position w:val="-5"/>
          <w:sz w:val="14"/>
          <w:szCs w:val="14"/>
        </w:rPr>
        <w:t>                 </w:t>
      </w:r>
      <w:r>
        <w:rPr>
          <w:rFonts w:cs="Arial" w:hAnsi="Arial" w:eastAsia="Arial" w:ascii="Arial"/>
          <w:color w:val="CDCDCC"/>
          <w:spacing w:val="8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49"/>
          <w:position w:val="-5"/>
          <w:sz w:val="18"/>
          <w:szCs w:val="18"/>
        </w:rPr>
        <w:t>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right="-50"/>
      </w:pPr>
      <w:r>
        <w:br w:type="column"/>
      </w:r>
      <w:r>
        <w:rPr>
          <w:rFonts w:cs="Arial" w:hAnsi="Arial" w:eastAsia="Arial" w:ascii="Arial"/>
          <w:color w:val="CDCDCC"/>
          <w:position w:val="-3"/>
          <w:sz w:val="12"/>
          <w:szCs w:val="12"/>
        </w:rPr>
        <w:t>·-·-··-</w:t>
      </w:r>
      <w:r>
        <w:rPr>
          <w:rFonts w:cs="Arial" w:hAnsi="Arial" w:eastAsia="Arial" w:ascii="Arial"/>
          <w:color w:val="CDCDCC"/>
          <w:spacing w:val="-3"/>
          <w:position w:val="-3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CDCDCC"/>
          <w:spacing w:val="-16"/>
          <w:w w:val="27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CDCDCC"/>
          <w:spacing w:val="0"/>
          <w:w w:val="100"/>
          <w:position w:val="-3"/>
          <w:sz w:val="12"/>
          <w:szCs w:val="12"/>
        </w:rPr>
        <w:t>--·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5" w:lineRule="exact" w:line="140"/>
        <w:sectPr>
          <w:type w:val="continuous"/>
          <w:pgSz w:w="19320" w:h="12260" w:orient="landscape"/>
          <w:pgMar w:top="260" w:bottom="280" w:left="1020" w:right="40"/>
          <w:cols w:num="3" w:equalWidth="off">
            <w:col w:w="10445" w:space="3266"/>
            <w:col w:w="440" w:space="1552"/>
            <w:col w:w="2557"/>
          </w:cols>
        </w:sectPr>
      </w:pPr>
      <w:r>
        <w:br w:type="column"/>
      </w:r>
      <w:r>
        <w:rPr>
          <w:rFonts w:cs="Arial" w:hAnsi="Arial" w:eastAsia="Arial" w:ascii="Arial"/>
          <w:color w:val="CDCDCC"/>
          <w:spacing w:val="0"/>
          <w:w w:val="64"/>
          <w:position w:val="-3"/>
          <w:sz w:val="16"/>
          <w:szCs w:val="16"/>
        </w:rPr>
        <w:t>-·</w:t>
      </w:r>
      <w:r>
        <w:rPr>
          <w:rFonts w:cs="Arial" w:hAnsi="Arial" w:eastAsia="Arial" w:ascii="Arial"/>
          <w:color w:val="CDCDCC"/>
          <w:spacing w:val="0"/>
          <w:w w:val="64"/>
          <w:position w:val="-3"/>
          <w:sz w:val="16"/>
          <w:szCs w:val="16"/>
        </w:rPr>
        <w:t>   </w:t>
      </w:r>
      <w:r>
        <w:rPr>
          <w:rFonts w:cs="Arial" w:hAnsi="Arial" w:eastAsia="Arial" w:ascii="Arial"/>
          <w:color w:val="CDCDCC"/>
          <w:spacing w:val="20"/>
          <w:w w:val="6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64"/>
          <w:position w:val="-3"/>
          <w:sz w:val="16"/>
          <w:szCs w:val="16"/>
        </w:rPr>
        <w:t>---··-·-·</w:t>
      </w:r>
      <w:r>
        <w:rPr>
          <w:rFonts w:cs="Arial" w:hAnsi="Arial" w:eastAsia="Arial" w:ascii="Arial"/>
          <w:color w:val="CDCDCC"/>
          <w:spacing w:val="0"/>
          <w:w w:val="64"/>
          <w:position w:val="-3"/>
          <w:sz w:val="16"/>
          <w:szCs w:val="16"/>
        </w:rPr>
        <w:t>      </w:t>
      </w:r>
      <w:r>
        <w:rPr>
          <w:rFonts w:cs="Arial" w:hAnsi="Arial" w:eastAsia="Arial" w:ascii="Arial"/>
          <w:color w:val="CDCDCC"/>
          <w:spacing w:val="8"/>
          <w:w w:val="6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64"/>
          <w:position w:val="-3"/>
          <w:sz w:val="16"/>
          <w:szCs w:val="16"/>
        </w:rPr>
        <w:t>-·-·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37"/>
      </w:pPr>
      <w:r>
        <w:rPr>
          <w:rFonts w:cs="Times New Roman" w:hAnsi="Times New Roman" w:eastAsia="Times New Roman" w:ascii="Times New Roman"/>
          <w:color w:val="CDCDCC"/>
          <w:spacing w:val="0"/>
          <w:w w:val="3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30"/>
          <w:position w:val="-1"/>
          <w:sz w:val="12"/>
          <w:szCs w:val="12"/>
        </w:rPr>
        <w:t>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4"/>
          <w:w w:val="3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977"/>
          <w:spacing w:val="0"/>
          <w:w w:val="108"/>
          <w:position w:val="1"/>
          <w:sz w:val="14"/>
          <w:szCs w:val="14"/>
        </w:rPr>
        <w:t>Do</w:t>
      </w:r>
      <w:r>
        <w:rPr>
          <w:rFonts w:cs="Arial" w:hAnsi="Arial" w:eastAsia="Arial" w:ascii="Arial"/>
          <w:color w:val="8C8985"/>
          <w:spacing w:val="0"/>
          <w:w w:val="10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977"/>
          <w:spacing w:val="0"/>
          <w:w w:val="108"/>
          <w:position w:val="1"/>
          <w:sz w:val="14"/>
          <w:szCs w:val="14"/>
        </w:rPr>
        <w:t>umentación</w:t>
      </w:r>
      <w:r>
        <w:rPr>
          <w:rFonts w:cs="Arial" w:hAnsi="Arial" w:eastAsia="Arial" w:ascii="Arial"/>
          <w:color w:val="797977"/>
          <w:spacing w:val="0"/>
          <w:w w:val="108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797977"/>
          <w:spacing w:val="4"/>
          <w:w w:val="10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2"/>
          <w:position w:val="1"/>
          <w:sz w:val="14"/>
          <w:szCs w:val="14"/>
        </w:rPr>
        <w:t>deri</w:t>
      </w:r>
      <w:r>
        <w:rPr>
          <w:rFonts w:cs="Arial" w:hAnsi="Arial" w:eastAsia="Arial" w:ascii="Arial"/>
          <w:color w:val="8C8985"/>
          <w:spacing w:val="0"/>
          <w:w w:val="92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797977"/>
          <w:spacing w:val="0"/>
          <w:w w:val="110"/>
          <w:position w:val="1"/>
          <w:sz w:val="14"/>
          <w:szCs w:val="14"/>
        </w:rPr>
        <w:t>ado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5760" w:val="left"/>
        </w:tabs>
        <w:jc w:val="left"/>
        <w:spacing w:before="76" w:lineRule="auto" w:line="170"/>
        <w:ind w:left="15238" w:right="1034" w:hanging="15086"/>
        <w:sectPr>
          <w:type w:val="continuous"/>
          <w:pgSz w:w="19320" w:h="12260" w:orient="landscape"/>
          <w:pgMar w:top="260" w:bottom="280" w:left="1020" w:right="40"/>
        </w:sectPr>
      </w:pPr>
      <w:r>
        <w:pict>
          <v:group style="position:absolute;margin-left:55.5pt;margin-top:35.8909pt;width:793pt;height:1pt;mso-position-horizontal-relative:page;mso-position-vertical-relative:paragraph;z-index:-13278" coordorigin="1110,718" coordsize="15860,20">
            <v:shape style="position:absolute;left:14560;top:728;width:700;height:0" coordorigin="14560,728" coordsize="700,0" path="m14560,728l15260,728e" filled="f" stroked="t" strokeweight="1pt" strokecolor="#CDCDCC">
              <v:path arrowok="t"/>
            </v:shape>
            <v:shape style="position:absolute;left:12200;top:728;width:760;height:0" coordorigin="12200,728" coordsize="760,0" path="m12200,728l12960,728e" filled="f" stroked="t" strokeweight="1pt" strokecolor="#CDCDCC">
              <v:path arrowok="t"/>
            </v:shape>
            <v:shape style="position:absolute;left:1120;top:728;width:820;height:0" coordorigin="1120,728" coordsize="820,0" path="m1120,728l1940,728e" filled="f" stroked="t" strokeweight="1pt" strokecolor="#CDCDCC">
              <v:path arrowok="t"/>
            </v:shape>
            <v:shape style="position:absolute;left:1940;top:728;width:2860;height:0" coordorigin="1940,728" coordsize="2860,0" path="m1940,728l4800,728e" filled="f" stroked="t" strokeweight="1pt" strokecolor="#CDCDCC">
              <v:path arrowok="t"/>
            </v:shape>
            <v:shape style="position:absolute;left:4800;top:728;width:1120;height:0" coordorigin="4800,728" coordsize="1120,0" path="m4800,728l5920,728e" filled="f" stroked="t" strokeweight="1pt" strokecolor="#CDCDCC">
              <v:path arrowok="t"/>
            </v:shape>
            <v:shape style="position:absolute;left:5920;top:728;width:1760;height:0" coordorigin="5920,728" coordsize="1760,0" path="m5920,728l7680,728e" filled="f" stroked="t" strokeweight="0pt" strokecolor="#CDCDCC">
              <v:path arrowok="t"/>
            </v:shape>
            <v:shape style="position:absolute;left:7680;top:728;width:440;height:0" coordorigin="7680,728" coordsize="440,0" path="m7680,728l8120,728e" filled="f" stroked="t" strokeweight="0pt" strokecolor="#000000">
              <v:path arrowok="t"/>
            </v:shape>
            <v:shape style="position:absolute;left:8120;top:728;width:1200;height:0" coordorigin="8120,728" coordsize="1200,0" path="m8120,728l9320,728e" filled="f" stroked="t" strokeweight="1pt" strokecolor="#CDCDCC">
              <v:path arrowok="t"/>
            </v:shape>
            <v:shape style="position:absolute;left:9320;top:728;width:320;height:0" coordorigin="9320,728" coordsize="320,0" path="m9320,728l9640,728e" filled="f" stroked="t" strokeweight="1pt" strokecolor="#CDCDCC">
              <v:path arrowok="t"/>
            </v:shape>
            <v:shape style="position:absolute;left:9640;top:728;width:760;height:0" coordorigin="9640,728" coordsize="760,0" path="m9640,728l10400,728e" filled="f" stroked="t" strokeweight="1pt" strokecolor="#CDCDCC">
              <v:path arrowok="t"/>
            </v:shape>
            <v:shape style="position:absolute;left:10400;top:728;width:200;height:0" coordorigin="10400,728" coordsize="200,0" path="m10400,728l10600,728e" filled="f" stroked="t" strokeweight="1pt" strokecolor="#CDCDCC">
              <v:path arrowok="t"/>
            </v:shape>
            <v:shape style="position:absolute;left:10600;top:728;width:540;height:0" coordorigin="10600,728" coordsize="540,0" path="m10600,728l11140,728e" filled="f" stroked="t" strokeweight="1pt" strokecolor="#CDCDCC">
              <v:path arrowok="t"/>
            </v:shape>
            <v:shape style="position:absolute;left:11140;top:728;width:260;height:0" coordorigin="11140,728" coordsize="260,0" path="m11140,728l11400,728e" filled="f" stroked="t" strokeweight="1pt" strokecolor="#CDCDCC">
              <v:path arrowok="t"/>
            </v:shape>
            <v:shape style="position:absolute;left:11400;top:728;width:800;height:0" coordorigin="11400,728" coordsize="800,0" path="m11400,728l12200,728e" filled="f" stroked="t" strokeweight="1pt" strokecolor="#CDCDCC">
              <v:path arrowok="t"/>
            </v:shape>
            <v:shape style="position:absolute;left:12960;top:728;width:520;height:0" coordorigin="12960,728" coordsize="520,0" path="m12960,728l13480,728e" filled="f" stroked="t" strokeweight="1pt" strokecolor="#CDCDCC">
              <v:path arrowok="t"/>
            </v:shape>
            <v:shape style="position:absolute;left:13480;top:728;width:600;height:0" coordorigin="13480,728" coordsize="600,0" path="m13480,728l14080,728e" filled="f" stroked="t" strokeweight="1pt" strokecolor="#CDCDCC">
              <v:path arrowok="t"/>
            </v:shape>
            <v:shape style="position:absolute;left:14080;top:728;width:480;height:0" coordorigin="14080,728" coordsize="480,0" path="m14080,728l14560,728e" filled="f" stroked="t" strokeweight="1pt" strokecolor="#CDCDCC">
              <v:path arrowok="t"/>
            </v:shape>
            <v:shape style="position:absolute;left:15260;top:728;width:820;height:0" coordorigin="15260,728" coordsize="820,0" path="m15260,728l16080,728e" filled="f" stroked="t" strokeweight="1pt" strokecolor="#CDCDCC">
              <v:path arrowok="t"/>
            </v:shape>
            <v:shape style="position:absolute;left:1120;top:728;width:820;height:0" coordorigin="1120,728" coordsize="820,0" path="m1120,728l1940,728e" filled="f" stroked="t" strokeweight="1pt" strokecolor="#CDCDCC">
              <v:path arrowok="t"/>
            </v:shape>
            <v:shape style="position:absolute;left:1940;top:728;width:2860;height:0" coordorigin="1940,728" coordsize="2860,0" path="m1940,728l4800,728e" filled="f" stroked="t" strokeweight="1pt" strokecolor="#CDCDCC">
              <v:path arrowok="t"/>
            </v:shape>
            <v:shape style="position:absolute;left:4800;top:728;width:280;height:0" coordorigin="4800,728" coordsize="280,0" path="m4800,728l5080,728e" filled="f" stroked="t" strokeweight="1pt" strokecolor="#CDCDCC">
              <v:path arrowok="t"/>
            </v:shape>
            <v:shape style="position:absolute;left:5080;top:728;width:580;height:0" coordorigin="5080,728" coordsize="580,0" path="m5080,728l5660,728e" filled="f" stroked="t" strokeweight="1pt" strokecolor="#CDCDCC">
              <v:path arrowok="t"/>
            </v:shape>
            <v:shape style="position:absolute;left:5660;top:728;width:260;height:0" coordorigin="5660,728" coordsize="260,0" path="m5660,728l5920,728e" filled="f" stroked="t" strokeweight="1pt" strokecolor="#CDCDCC">
              <v:path arrowok="t"/>
            </v:shape>
            <v:shape style="position:absolute;left:5920;top:728;width:400;height:0" coordorigin="5920,728" coordsize="400,0" path="m5920,728l6320,728e" filled="f" stroked="t" strokeweight="1pt" strokecolor="#CDCDCC">
              <v:path arrowok="t"/>
            </v:shape>
            <v:shape style="position:absolute;left:6320;top:728;width:1360;height:0" coordorigin="6320,728" coordsize="1360,0" path="m6320,728l7680,728e" filled="f" stroked="t" strokeweight="0pt" strokecolor="#CDCDCC">
              <v:path arrowok="t"/>
            </v:shape>
            <v:shape style="position:absolute;left:7680;top:728;width:440;height:0" coordorigin="7680,728" coordsize="440,0" path="m7680,728l8120,728e" filled="f" stroked="t" strokeweight="0pt" strokecolor="#000000">
              <v:path arrowok="t"/>
            </v:shape>
            <v:shape style="position:absolute;left:8120;top:728;width:1200;height:0" coordorigin="8120,728" coordsize="1200,0" path="m8120,728l9320,728e" filled="f" stroked="t" strokeweight="1pt" strokecolor="#CDCDCC">
              <v:path arrowok="t"/>
            </v:shape>
            <v:shape style="position:absolute;left:9320;top:728;width:320;height:0" coordorigin="9320,728" coordsize="320,0" path="m9320,728l9640,728e" filled="f" stroked="t" strokeweight="1pt" strokecolor="#CDCDCC">
              <v:path arrowok="t"/>
            </v:shape>
            <v:shape style="position:absolute;left:9640;top:728;width:760;height:0" coordorigin="9640,728" coordsize="760,0" path="m9640,728l10400,728e" filled="f" stroked="t" strokeweight="1pt" strokecolor="#CDCDCC">
              <v:path arrowok="t"/>
            </v:shape>
            <v:shape style="position:absolute;left:10400;top:728;width:200;height:0" coordorigin="10400,728" coordsize="200,0" path="m10400,728l10600,728e" filled="f" stroked="t" strokeweight="1pt" strokecolor="#CDCDCC">
              <v:path arrowok="t"/>
            </v:shape>
            <v:shape style="position:absolute;left:10600;top:728;width:540;height:0" coordorigin="10600,728" coordsize="540,0" path="m10600,728l11140,728e" filled="f" stroked="t" strokeweight="1pt" strokecolor="#CDCDCC">
              <v:path arrowok="t"/>
            </v:shape>
            <v:shape style="position:absolute;left:11140;top:728;width:260;height:0" coordorigin="11140,728" coordsize="260,0" path="m11140,728l11400,728e" filled="f" stroked="t" strokeweight="1pt" strokecolor="#CDCDCC">
              <v:path arrowok="t"/>
            </v:shape>
            <v:shape style="position:absolute;left:11560;top:728;width:480;height:0" coordorigin="11560,728" coordsize="480,0" path="m11560,728l12040,728e" filled="f" stroked="t" strokeweight="1pt" strokecolor="#CDCDCC">
              <v:path arrowok="t"/>
            </v:shape>
            <v:shape style="position:absolute;left:12040;top:728;width:160;height:0" coordorigin="12040,728" coordsize="160,0" path="m12040,728l12200,728e" filled="f" stroked="t" strokeweight="1pt" strokecolor="#CDCDCC">
              <v:path arrowok="t"/>
            </v:shape>
            <v:shape style="position:absolute;left:12200;top:728;width:280;height:0" coordorigin="12200,728" coordsize="280,0" path="m12200,728l12480,728e" filled="f" stroked="t" strokeweight="1pt" strokecolor="#CDCDCC">
              <v:path arrowok="t"/>
            </v:shape>
            <v:shape style="position:absolute;left:12480;top:728;width:480;height:0" coordorigin="12480,728" coordsize="480,0" path="m12480,728l12960,728e" filled="f" stroked="t" strokeweight="1pt" strokecolor="#CDCDCC">
              <v:path arrowok="t"/>
            </v:shape>
            <v:shape style="position:absolute;left:12960;top:728;width:520;height:0" coordorigin="12960,728" coordsize="520,0" path="m12960,728l13480,728e" filled="f" stroked="t" strokeweight="1pt" strokecolor="#CDCDCC">
              <v:path arrowok="t"/>
            </v:shape>
            <v:shape style="position:absolute;left:13480;top:728;width:600;height:0" coordorigin="13480,728" coordsize="600,0" path="m13480,728l14080,728e" filled="f" stroked="t" strokeweight="1pt" strokecolor="#CDCDCC">
              <v:path arrowok="t"/>
            </v:shape>
            <v:shape style="position:absolute;left:14080;top:728;width:480;height:0" coordorigin="14080,728" coordsize="480,0" path="m14080,728l14560,728e" filled="f" stroked="t" strokeweight="1pt" strokecolor="#CDCDCC">
              <v:path arrowok="t"/>
            </v:shape>
            <v:shape style="position:absolute;left:14560;top:728;width:480;height:0" coordorigin="14560,728" coordsize="480,0" path="m14560,728l15040,728e" filled="f" stroked="t" strokeweight="1pt" strokecolor="#CDCDCC">
              <v:path arrowok="t"/>
            </v:shape>
            <v:shape style="position:absolute;left:15040;top:728;width:220;height:0" coordorigin="15040,728" coordsize="220,0" path="m15040,728l15260,728e" filled="f" stroked="t" strokeweight="1pt" strokecolor="#CDCDCC">
              <v:path arrowok="t"/>
            </v:shape>
            <v:shape style="position:absolute;left:15260;top:728;width:820;height:0" coordorigin="15260,728" coordsize="820,0" path="m15260,728l16080,728e" filled="f" stroked="t" strokeweight="1pt" strokecolor="#CDCDCC">
              <v:path arrowok="t"/>
            </v:shape>
            <v:shape style="position:absolute;left:16080;top:728;width:440;height:0" coordorigin="16080,728" coordsize="440,0" path="m16080,728l16520,728e" filled="f" stroked="t" strokeweight="1pt" strokecolor="#CDCDCC">
              <v:path arrowok="t"/>
            </v:shape>
            <v:shape style="position:absolute;left:16520;top:728;width:260;height:0" coordorigin="16520,728" coordsize="260,0" path="m16520,728l16780,728e" filled="f" stroked="t" strokeweight="1pt" strokecolor="#CDCDCC">
              <v:path arrowok="t"/>
            </v:shape>
            <v:shape style="position:absolute;left:16780;top:728;width:180;height:0" coordorigin="16780,728" coordsize="180,0" path="m16780,728l16960,728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860.5pt;margin-top:35.8909pt;width:50pt;height:1pt;mso-position-horizontal-relative:page;mso-position-vertical-relative:paragraph;z-index:-13276" coordorigin="17210,718" coordsize="1000,20">
            <v:shape style="position:absolute;left:17420;top:728;width:180;height:0" coordorigin="17420,728" coordsize="180,0" path="m17420,728l17600,728e" filled="f" stroked="t" strokeweight="1pt" strokecolor="#CDCDCC">
              <v:path arrowok="t"/>
            </v:shape>
            <v:shape style="position:absolute;left:17600;top:728;width:360;height:0" coordorigin="17600,728" coordsize="360,0" path="m17600,728l17960,728e" filled="f" stroked="t" strokeweight="1pt" strokecolor="#CDCDCC">
              <v:path arrowok="t"/>
            </v:shape>
            <v:shape style="position:absolute;left:17960;top:728;width:240;height:0" coordorigin="17960,728" coordsize="240,0" path="m17960,728l18200,728e" filled="f" stroked="t" strokeweight="1pt" strokecolor="#CDCDCC">
              <v:path arrowok="t"/>
            </v:shape>
            <v:shape style="position:absolute;left:17220;top:728;width:200;height:0" coordorigin="17220,728" coordsize="200,0" path="m17220,728l17420,728e" filled="f" stroked="t" strokeweight="1pt" strokecolor="#CDCDCC">
              <v:path arrowok="t"/>
            </v:shape>
            <v:shape style="position:absolute;left:17420;top:728;width:180;height:0" coordorigin="17420,728" coordsize="180,0" path="m17420,728l17600,728e" filled="f" stroked="t" strokeweight="1pt" strokecolor="#CDCDCC">
              <v:path arrowok="t"/>
            </v:shape>
            <v:shape style="position:absolute;left:17600;top:728;width:360;height:0" coordorigin="17600,728" coordsize="360,0" path="m17600,728l17960,728e" filled="f" stroked="t" strokeweight="1pt" strokecolor="#CDCDCC">
              <v:path arrowok="t"/>
            </v:shape>
            <v:shape style="position:absolute;left:17960;top:728;width:240;height:0" coordorigin="17960,728" coordsize="240,0" path="m17960,728l18200,728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55.5pt;margin-top:50.8909pt;width:351pt;height:1pt;mso-position-horizontal-relative:page;mso-position-vertical-relative:paragraph;z-index:-13275" coordorigin="1110,1018" coordsize="7020,20">
            <v:shape style="position:absolute;left:1120;top:1028;width:820;height:0" coordorigin="1120,1028" coordsize="820,0" path="m1120,1028l1940,1028e" filled="f" stroked="t" strokeweight="1pt" strokecolor="#CDCDCC">
              <v:path arrowok="t"/>
            </v:shape>
            <v:shape style="position:absolute;left:1940;top:1028;width:2860;height:0" coordorigin="1940,1028" coordsize="2860,0" path="m1940,1028l4800,1028e" filled="f" stroked="t" strokeweight="1pt" strokecolor="#CDCDCC">
              <v:path arrowok="t"/>
            </v:shape>
            <v:shape style="position:absolute;left:4800;top:1028;width:280;height:0" coordorigin="4800,1028" coordsize="280,0" path="m4800,1028l5080,1028e" filled="f" stroked="t" strokeweight="1pt" strokecolor="#CDCDCC">
              <v:path arrowok="t"/>
            </v:shape>
            <v:shape style="position:absolute;left:5080;top:1028;width:580;height:0" coordorigin="5080,1028" coordsize="580,0" path="m5080,1028l5660,1028e" filled="f" stroked="t" strokeweight="1pt" strokecolor="#CDCDCC">
              <v:path arrowok="t"/>
            </v:shape>
            <v:shape style="position:absolute;left:5660;top:1028;width:260;height:0" coordorigin="5660,1028" coordsize="260,0" path="m5660,1028l5920,1028e" filled="f" stroked="t" strokeweight="1pt" strokecolor="#CDCDCC">
              <v:path arrowok="t"/>
            </v:shape>
            <v:shape style="position:absolute;left:5920;top:1028;width:400;height:0" coordorigin="5920,1028" coordsize="400,0" path="m5920,1028l6320,1028e" filled="f" stroked="t" strokeweight="1pt" strokecolor="#CDCDCC">
              <v:path arrowok="t"/>
            </v:shape>
            <v:shape style="position:absolute;left:6320;top:1028;width:1360;height:0" coordorigin="6320,1028" coordsize="1360,0" path="m6320,1028l7680,1028e" filled="f" stroked="t" strokeweight="1pt" strokecolor="#CDCDCC">
              <v:path arrowok="t"/>
            </v:shape>
            <v:shape style="position:absolute;left:7680;top:1028;width:440;height:0" coordorigin="7680,1028" coordsize="440,0" path="m7680,1028l8120,1028e" filled="f" stroked="t" strokeweight="1pt" strokecolor="#CDCDCC">
              <v:path arrowok="t"/>
            </v:shape>
            <v:shape style="position:absolute;left:1120;top:1028;width:820;height:0" coordorigin="1120,1028" coordsize="820,0" path="m1120,1028l1940,1028e" filled="f" stroked="t" strokeweight="1pt" strokecolor="#CDCDCC">
              <v:path arrowok="t"/>
            </v:shape>
            <v:shape style="position:absolute;left:1940;top:1028;width:2860;height:0" coordorigin="1940,1028" coordsize="2860,0" path="m1940,1028l4800,1028e" filled="f" stroked="t" strokeweight="1pt" strokecolor="#CDCDCC">
              <v:path arrowok="t"/>
            </v:shape>
            <v:shape style="position:absolute;left:4800;top:1028;width:280;height:0" coordorigin="4800,1028" coordsize="280,0" path="m4800,1028l5080,1028e" filled="f" stroked="t" strokeweight="1pt" strokecolor="#CDCDCC">
              <v:path arrowok="t"/>
            </v:shape>
            <v:shape style="position:absolute;left:5080;top:1028;width:580;height:0" coordorigin="5080,1028" coordsize="580,0" path="m5080,1028l5660,1028e" filled="f" stroked="t" strokeweight="1pt" strokecolor="#CDCDCC">
              <v:path arrowok="t"/>
            </v:shape>
            <v:shape style="position:absolute;left:5660;top:1028;width:260;height:0" coordorigin="5660,1028" coordsize="260,0" path="m5660,1028l5920,1028e" filled="f" stroked="t" strokeweight="1pt" strokecolor="#CDCDCC">
              <v:path arrowok="t"/>
            </v:shape>
            <v:shape style="position:absolute;left:5920;top:1028;width:400;height:0" coordorigin="5920,1028" coordsize="400,0" path="m5920,1028l6320,1028e" filled="f" stroked="t" strokeweight="1pt" strokecolor="#CDCDCC">
              <v:path arrowok="t"/>
            </v:shape>
            <v:shape style="position:absolute;left:6320;top:1028;width:1360;height:0" coordorigin="6320,1028" coordsize="1360,0" path="m6320,1028l7680,1028e" filled="f" stroked="t" strokeweight="1pt" strokecolor="#CDCDCC">
              <v:path arrowok="t"/>
            </v:shape>
            <v:shape style="position:absolute;left:7680;top:1028;width:440;height:0" coordorigin="7680,1028" coordsize="440,0" path="m7680,1028l8120,1028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601.5pt;margin-top:50.8909pt;width:203pt;height:1pt;mso-position-horizontal-relative:page;mso-position-vertical-relative:paragraph;z-index:-13273" coordorigin="12030,1018" coordsize="4060,20">
            <v:shape style="position:absolute;left:12040;top:1028;width:160;height:0" coordorigin="12040,1028" coordsize="160,0" path="m12040,1028l12200,1028e" filled="f" stroked="t" strokeweight="1pt" strokecolor="#CDCDCC">
              <v:path arrowok="t"/>
            </v:shape>
            <v:shape style="position:absolute;left:12200;top:1028;width:280;height:0" coordorigin="12200,1028" coordsize="280,0" path="m12200,1028l12480,1028e" filled="f" stroked="t" strokeweight="1pt" strokecolor="#CDCDCC">
              <v:path arrowok="t"/>
            </v:shape>
            <v:shape style="position:absolute;left:12480;top:1028;width:480;height:0" coordorigin="12480,1028" coordsize="480,0" path="m12480,1028l12960,1028e" filled="f" stroked="t" strokeweight="1pt" strokecolor="#CDCDCC">
              <v:path arrowok="t"/>
            </v:shape>
            <v:shape style="position:absolute;left:12960;top:1028;width:520;height:0" coordorigin="12960,1028" coordsize="520,0" path="m12960,1028l13480,1028e" filled="f" stroked="t" strokeweight="1pt" strokecolor="#CDCDCC">
              <v:path arrowok="t"/>
            </v:shape>
            <v:shape style="position:absolute;left:13480;top:1028;width:600;height:0" coordorigin="13480,1028" coordsize="600,0" path="m13480,1028l14080,1028e" filled="f" stroked="t" strokeweight="1pt" strokecolor="#CDCDCC">
              <v:path arrowok="t"/>
            </v:shape>
            <v:shape style="position:absolute;left:14080;top:1028;width:480;height:0" coordorigin="14080,1028" coordsize="480,0" path="m14080,1028l14560,1028e" filled="f" stroked="t" strokeweight="1pt" strokecolor="#CDCDCC">
              <v:path arrowok="t"/>
            </v:shape>
            <v:shape style="position:absolute;left:14560;top:1028;width:480;height:0" coordorigin="14560,1028" coordsize="480,0" path="m14560,1028l15040,1028e" filled="f" stroked="t" strokeweight="1pt" strokecolor="#CDCDCC">
              <v:path arrowok="t"/>
            </v:shape>
            <v:shape style="position:absolute;left:15040;top:1028;width:220;height:0" coordorigin="15040,1028" coordsize="220,0" path="m15040,1028l15260,1028e" filled="f" stroked="t" strokeweight="1pt" strokecolor="#CDCDCC">
              <v:path arrowok="t"/>
            </v:shape>
            <v:shape style="position:absolute;left:15260;top:1028;width:820;height:0" coordorigin="15260,1028" coordsize="820,0" path="m15260,1028l16080,1028e" filled="f" stroked="t" strokeweight="1pt" strokecolor="#CDCDCC">
              <v:path arrowok="t"/>
            </v:shape>
            <v:shape style="position:absolute;left:12040;top:1028;width:160;height:0" coordorigin="12040,1028" coordsize="160,0" path="m12040,1028l12200,1028e" filled="f" stroked="t" strokeweight="1pt" strokecolor="#CDCDCC">
              <v:path arrowok="t"/>
            </v:shape>
            <v:shape style="position:absolute;left:12200;top:1028;width:280;height:0" coordorigin="12200,1028" coordsize="280,0" path="m12200,1028l12480,1028e" filled="f" stroked="t" strokeweight="1pt" strokecolor="#CDCDCC">
              <v:path arrowok="t"/>
            </v:shape>
            <v:shape style="position:absolute;left:12480;top:1028;width:480;height:0" coordorigin="12480,1028" coordsize="480,0" path="m12480,1028l12960,1028e" filled="f" stroked="t" strokeweight="1pt" strokecolor="#CDCDCC">
              <v:path arrowok="t"/>
            </v:shape>
            <v:shape style="position:absolute;left:12960;top:1028;width:520;height:0" coordorigin="12960,1028" coordsize="520,0" path="m12960,1028l13480,1028e" filled="f" stroked="t" strokeweight="1pt" strokecolor="#CDCDCC">
              <v:path arrowok="t"/>
            </v:shape>
            <v:shape style="position:absolute;left:13480;top:1028;width:600;height:0" coordorigin="13480,1028" coordsize="600,0" path="m13480,1028l14080,1028e" filled="f" stroked="t" strokeweight="1pt" strokecolor="#CDCDCC">
              <v:path arrowok="t"/>
            </v:shape>
            <v:shape style="position:absolute;left:14080;top:1028;width:480;height:0" coordorigin="14080,1028" coordsize="480,0" path="m14080,1028l14560,1028e" filled="f" stroked="t" strokeweight="1pt" strokecolor="#CDCDCC">
              <v:path arrowok="t"/>
            </v:shape>
            <v:shape style="position:absolute;left:14560;top:1028;width:480;height:0" coordorigin="14560,1028" coordsize="480,0" path="m14560,1028l15040,1028e" filled="f" stroked="t" strokeweight="1pt" strokecolor="#CDCDCC">
              <v:path arrowok="t"/>
            </v:shape>
            <v:shape style="position:absolute;left:15040;top:1028;width:220;height:0" coordorigin="15040,1028" coordsize="220,0" path="m15040,1028l15260,1028e" filled="f" stroked="t" strokeweight="1pt" strokecolor="#CDCDCC">
              <v:path arrowok="t"/>
            </v:shape>
            <v:shape style="position:absolute;left:15260;top:1028;width:820;height:0" coordorigin="15260,1028" coordsize="820,0" path="m15260,1028l16080,1028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847.5pt;margin-top:50.8909pt;width:33pt;height:1pt;mso-position-horizontal-relative:page;mso-position-vertical-relative:paragraph;z-index:-13272" coordorigin="16950,1018" coordsize="660,20">
            <v:shape style="position:absolute;left:16960;top:1028;width:160;height:0" coordorigin="16960,1028" coordsize="160,0" path="m16960,1028l17120,1028e" filled="f" stroked="t" strokeweight="1pt" strokecolor="#CDCDCC">
              <v:path arrowok="t"/>
            </v:shape>
            <v:shape style="position:absolute;left:17120;top:1028;width:100;height:0" coordorigin="17120,1028" coordsize="100,0" path="m17120,1028l17220,1028e" filled="f" stroked="t" strokeweight="1pt" strokecolor="#CDCDCC">
              <v:path arrowok="t"/>
            </v:shape>
            <v:shape style="position:absolute;left:17220;top:1028;width:200;height:0" coordorigin="17220,1028" coordsize="200,0" path="m17220,1028l17420,1028e" filled="f" stroked="t" strokeweight="1pt" strokecolor="#CDCDCC">
              <v:path arrowok="t"/>
            </v:shape>
            <v:shape style="position:absolute;left:17420;top:1028;width:180;height:0" coordorigin="17420,1028" coordsize="180,0" path="m17420,1028l17600,1028e" filled="f" stroked="t" strokeweight="1pt" strokecolor="#CDCDCC">
              <v:path arrowok="t"/>
            </v:shape>
            <v:shape style="position:absolute;left:17420;top:1028;width:180;height:0" coordorigin="17420,1028" coordsize="180,0" path="m17420,1028l17600,1028e" filled="f" stroked="t" strokeweight="1pt" strokecolor="#CDCDCC">
              <v:path arrowok="t"/>
            </v:shape>
            <w10:wrap type="none"/>
          </v:group>
        </w:pict>
      </w:r>
      <w:r>
        <w:pict>
          <v:shape type="#_x0000_t202" style="position:absolute;margin-left:750.72pt;margin-top:0.920234pt;width:7.93968pt;height:34pt;mso-position-horizontal-relative:page;mso-position-vertical-relative:paragraph;z-index:-132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Arial" w:hAnsi="Arial" w:eastAsia="Arial" w:ascii="Arial"/>
                      <w:color w:val="CDCDCC"/>
                      <w:spacing w:val="0"/>
                      <w:w w:val="42"/>
                      <w:position w:val="-1"/>
                      <w:sz w:val="68"/>
                      <w:szCs w:val="68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F2F2D"/>
          <w:w w:val="110"/>
          <w:position w:val="3"/>
          <w:sz w:val="14"/>
          <w:szCs w:val="14"/>
        </w:rPr>
        <w:t>12C</w:t>
      </w:r>
      <w:r>
        <w:rPr>
          <w:rFonts w:cs="Arial" w:hAnsi="Arial" w:eastAsia="Arial" w:ascii="Arial"/>
          <w:b/>
          <w:color w:val="5E5D5B"/>
          <w:w w:val="49"/>
          <w:position w:val="3"/>
          <w:sz w:val="14"/>
          <w:szCs w:val="14"/>
        </w:rPr>
        <w:t>.</w:t>
      </w:r>
      <w:r>
        <w:rPr>
          <w:rFonts w:cs="Arial" w:hAnsi="Arial" w:eastAsia="Arial" w:ascii="Arial"/>
          <w:b/>
          <w:color w:val="2F2F2D"/>
          <w:w w:val="100"/>
          <w:position w:val="3"/>
          <w:sz w:val="14"/>
          <w:szCs w:val="14"/>
        </w:rPr>
        <w:t>4</w:t>
      </w:r>
      <w:r>
        <w:rPr>
          <w:rFonts w:cs="Arial" w:hAnsi="Arial" w:eastAsia="Arial" w:ascii="Arial"/>
          <w:b/>
          <w:color w:val="2F2F2D"/>
          <w:w w:val="100"/>
          <w:position w:val="3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2F2F2D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SOLICITUD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b/>
          <w:color w:val="2F2F2D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96"/>
          <w:position w:val="1"/>
          <w:sz w:val="14"/>
          <w:szCs w:val="14"/>
        </w:rPr>
        <w:t>IN</w:t>
      </w:r>
      <w:r>
        <w:rPr>
          <w:rFonts w:cs="Arial" w:hAnsi="Arial" w:eastAsia="Arial" w:ascii="Arial"/>
          <w:b/>
          <w:color w:val="3F3F3D"/>
          <w:spacing w:val="0"/>
          <w:w w:val="67"/>
          <w:position w:val="1"/>
          <w:sz w:val="14"/>
          <w:szCs w:val="14"/>
        </w:rPr>
        <w:t>F</w:t>
      </w:r>
      <w:r>
        <w:rPr>
          <w:rFonts w:cs="Arial" w:hAnsi="Arial" w:eastAsia="Arial" w:ascii="Arial"/>
          <w:b/>
          <w:color w:val="2F2F2D"/>
          <w:spacing w:val="0"/>
          <w:w w:val="110"/>
          <w:position w:val="1"/>
          <w:sz w:val="14"/>
          <w:szCs w:val="14"/>
        </w:rPr>
        <w:t>ORMACIÓN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                            </w:t>
      </w:r>
      <w:r>
        <w:rPr>
          <w:rFonts w:cs="Arial" w:hAnsi="Arial" w:eastAsia="Arial" w:ascii="Arial"/>
          <w:b/>
          <w:color w:val="2F2F2D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0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8C8985"/>
          <w:spacing w:val="9"/>
          <w:w w:val="8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97977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0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797977"/>
          <w:spacing w:val="2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10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797977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                                                              </w:t>
      </w:r>
      <w:r>
        <w:rPr>
          <w:rFonts w:cs="Arial" w:hAnsi="Arial" w:eastAsia="Arial" w:ascii="Arial"/>
          <w:color w:val="8C8985"/>
          <w:spacing w:val="12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                                    </w:t>
      </w:r>
      <w:r>
        <w:rPr>
          <w:rFonts w:cs="Arial" w:hAnsi="Arial" w:eastAsia="Arial" w:ascii="Arial"/>
          <w:color w:val="8C8985"/>
          <w:spacing w:val="8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3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97977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1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16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1"/>
          <w:sz w:val="14"/>
          <w:szCs w:val="14"/>
        </w:rPr>
        <w:t>lo</w:t>
      </w:r>
      <w:r>
        <w:rPr>
          <w:rFonts w:cs="Arial" w:hAnsi="Arial" w:eastAsia="Arial" w:ascii="Arial"/>
          <w:color w:val="797977"/>
          <w:spacing w:val="34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4"/>
          <w:position w:val="11"/>
          <w:sz w:val="14"/>
          <w:szCs w:val="14"/>
        </w:rPr>
        <w:t>gest</w:t>
      </w:r>
      <w:r>
        <w:rPr>
          <w:rFonts w:cs="Arial" w:hAnsi="Arial" w:eastAsia="Arial" w:ascii="Arial"/>
          <w:color w:val="8C8985"/>
          <w:spacing w:val="0"/>
          <w:w w:val="29"/>
          <w:position w:val="1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07"/>
          <w:position w:val="11"/>
          <w:sz w:val="14"/>
          <w:szCs w:val="14"/>
        </w:rPr>
        <w:t>ón</w:t>
      </w:r>
      <w:r>
        <w:rPr>
          <w:rFonts w:cs="Arial" w:hAnsi="Arial" w:eastAsia="Arial" w:ascii="Arial"/>
          <w:color w:val="797977"/>
          <w:spacing w:val="0"/>
          <w:w w:val="100"/>
          <w:position w:val="11"/>
          <w:sz w:val="14"/>
          <w:szCs w:val="14"/>
        </w:rPr>
        <w:t>  </w:t>
      </w:r>
      <w:r>
        <w:rPr>
          <w:rFonts w:cs="Arial" w:hAnsi="Arial" w:eastAsia="Arial" w:ascii="Arial"/>
          <w:color w:val="797977"/>
          <w:spacing w:val="-1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11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7"/>
          <w:w w:val="100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position w:val="1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95"/>
          <w:position w:val="11"/>
          <w:sz w:val="14"/>
          <w:szCs w:val="14"/>
        </w:rPr>
        <w:t>oli</w:t>
      </w:r>
      <w:r>
        <w:rPr>
          <w:rFonts w:cs="Arial" w:hAnsi="Arial" w:eastAsia="Arial" w:ascii="Arial"/>
          <w:color w:val="8C8985"/>
          <w:spacing w:val="0"/>
          <w:w w:val="100"/>
          <w:position w:val="11"/>
          <w:sz w:val="14"/>
          <w:szCs w:val="14"/>
        </w:rPr>
        <w:t>ci</w:t>
      </w:r>
      <w:r>
        <w:rPr>
          <w:rFonts w:cs="Arial" w:hAnsi="Arial" w:eastAsia="Arial" w:ascii="Arial"/>
          <w:color w:val="797977"/>
          <w:spacing w:val="0"/>
          <w:w w:val="71"/>
          <w:position w:val="11"/>
          <w:sz w:val="14"/>
          <w:szCs w:val="14"/>
        </w:rPr>
        <w:t>t</w:t>
      </w:r>
      <w:r>
        <w:rPr>
          <w:rFonts w:cs="Arial" w:hAnsi="Arial" w:eastAsia="Arial" w:ascii="Arial"/>
          <w:color w:val="8C8985"/>
          <w:spacing w:val="0"/>
          <w:w w:val="76"/>
          <w:position w:val="11"/>
          <w:sz w:val="14"/>
          <w:szCs w:val="14"/>
        </w:rPr>
        <w:t>u</w:t>
      </w:r>
      <w:r>
        <w:rPr>
          <w:rFonts w:cs="Arial" w:hAnsi="Arial" w:eastAsia="Arial" w:ascii="Arial"/>
          <w:color w:val="797977"/>
          <w:spacing w:val="0"/>
          <w:w w:val="106"/>
          <w:position w:val="11"/>
          <w:sz w:val="14"/>
          <w:szCs w:val="14"/>
        </w:rPr>
        <w:t>de</w:t>
      </w:r>
      <w:r>
        <w:rPr>
          <w:rFonts w:cs="Arial" w:hAnsi="Arial" w:eastAsia="Arial" w:ascii="Arial"/>
          <w:color w:val="8C8985"/>
          <w:spacing w:val="0"/>
          <w:w w:val="59"/>
          <w:position w:val="11"/>
          <w:sz w:val="14"/>
          <w:szCs w:val="14"/>
        </w:rPr>
        <w:t>s</w:t>
      </w:r>
      <w:r>
        <w:rPr>
          <w:rFonts w:cs="Arial" w:hAnsi="Arial" w:eastAsia="Arial" w:ascii="Arial"/>
          <w:color w:val="8C8985"/>
          <w:spacing w:val="0"/>
          <w:w w:val="59"/>
          <w:position w:val="1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1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ab/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acceso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  </w:t>
      </w:r>
      <w:r>
        <w:rPr>
          <w:rFonts w:cs="Arial" w:hAnsi="Arial" w:eastAsia="Arial" w:ascii="Arial"/>
          <w:color w:val="797977"/>
          <w:spacing w:val="2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       </w:t>
      </w:r>
      <w:r>
        <w:rPr>
          <w:rFonts w:cs="Arial" w:hAnsi="Arial" w:eastAsia="Arial" w:ascii="Arial"/>
          <w:color w:val="797977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7"/>
          <w:position w:val="0"/>
          <w:sz w:val="14"/>
          <w:szCs w:val="14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60"/>
        <w:ind w:left="3790" w:right="-74"/>
      </w:pPr>
      <w:r>
        <w:pict>
          <v:group style="position:absolute;margin-left:466pt;margin-top:7.62382pt;width:54pt;height:0pt;mso-position-horizontal-relative:page;mso-position-vertical-relative:paragraph;z-index:-13277" coordorigin="9320,152" coordsize="1080,0">
            <v:shape style="position:absolute;left:9320;top:152;width:320;height:0" coordorigin="9320,152" coordsize="320,0" path="m9320,152l9640,152e" filled="f" stroked="t" strokeweight="0pt" strokecolor="#000000">
              <v:path arrowok="t"/>
            </v:shape>
            <v:shape style="position:absolute;left:9640;top:152;width:760;height:0" coordorigin="9640,152" coordsize="760,0" path="m9640,152l10400,152e" filled="f" stroked="t" strokeweight="0pt" strokecolor="#CDCDCC">
              <v:path arrowok="t"/>
            </v:shape>
            <v:shape style="position:absolute;left:9320;top:152;width:320;height:0" coordorigin="9320,152" coordsize="320,0" path="m9320,152l9640,152e" filled="f" stroked="t" strokeweight="0pt" strokecolor="#000000">
              <v:path arrowok="t"/>
            </v:shape>
            <v:shape style="position:absolute;left:9640;top:152;width:760;height:0" coordorigin="9640,152" coordsize="760,0" path="m9640,152l10400,152e" filled="f" stroked="t" strokeweight="0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36"/>
          <w:szCs w:val="36"/>
        </w:rPr>
        <w:t>----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36"/>
          <w:szCs w:val="36"/>
        </w:rPr>
        <w:t>      </w:t>
      </w:r>
      <w:r>
        <w:rPr>
          <w:rFonts w:cs="Times New Roman" w:hAnsi="Times New Roman" w:eastAsia="Times New Roman" w:ascii="Times New Roman"/>
          <w:color w:val="CDCDCC"/>
          <w:spacing w:val="71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30"/>
          <w:szCs w:val="30"/>
        </w:rPr>
        <w:t>--r-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30"/>
          <w:szCs w:val="30"/>
        </w:rPr>
        <w:t>   </w:t>
      </w:r>
      <w:r>
        <w:rPr>
          <w:rFonts w:cs="Arial" w:hAnsi="Arial" w:eastAsia="Arial" w:ascii="Arial"/>
          <w:color w:val="CDCDCC"/>
          <w:spacing w:val="17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20"/>
          <w:szCs w:val="20"/>
        </w:rPr>
        <w:t>---+--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color w:val="CDCDCC"/>
          <w:spacing w:val="4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4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0"/>
        <w:ind w:right="-50"/>
      </w:pPr>
      <w:r>
        <w:br w:type="column"/>
      </w:r>
      <w:r>
        <w:rPr>
          <w:rFonts w:cs="Arial" w:hAnsi="Arial" w:eastAsia="Arial" w:ascii="Arial"/>
          <w:color w:val="CDCDCC"/>
          <w:spacing w:val="0"/>
          <w:w w:val="110"/>
          <w:sz w:val="20"/>
          <w:szCs w:val="20"/>
        </w:rPr>
        <w:t>--·-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80"/>
        <w:sectPr>
          <w:type w:val="continuous"/>
          <w:pgSz w:w="19320" w:h="12260" w:orient="landscape"/>
          <w:pgMar w:top="260" w:bottom="280" w:left="1020" w:right="40"/>
          <w:cols w:num="3" w:equalWidth="off">
            <w:col w:w="11041" w:space="203"/>
            <w:col w:w="294" w:space="1228"/>
            <w:col w:w="549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37"/>
          <w:sz w:val="30"/>
          <w:szCs w:val="30"/>
        </w:rPr>
        <w:t>..</w:t>
      </w:r>
      <w:r>
        <w:rPr>
          <w:rFonts w:cs="Times New Roman" w:hAnsi="Times New Roman" w:eastAsia="Times New Roman" w:ascii="Times New Roman"/>
          <w:color w:val="CDCDCC"/>
          <w:spacing w:val="0"/>
          <w:w w:val="37"/>
          <w:sz w:val="30"/>
          <w:szCs w:val="30"/>
        </w:rPr>
        <w:t>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24"/>
          <w:w w:val="37"/>
          <w:sz w:val="30"/>
          <w:szCs w:val="30"/>
        </w:rPr>
        <w:t> </w:t>
      </w:r>
      <w:r>
        <w:rPr>
          <w:rFonts w:cs="Arial" w:hAnsi="Arial" w:eastAsia="Arial" w:ascii="Arial"/>
          <w:color w:val="B3B3B1"/>
          <w:spacing w:val="0"/>
          <w:w w:val="3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B3B3B1"/>
          <w:spacing w:val="0"/>
          <w:w w:val="3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3B3B1"/>
          <w:spacing w:val="3"/>
          <w:w w:val="3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97977"/>
          <w:spacing w:val="0"/>
          <w:w w:val="99"/>
          <w:position w:val="8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-31"/>
          <w:w w:val="99"/>
          <w:position w:val="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CDCDCC"/>
          <w:spacing w:val="-35"/>
          <w:w w:val="110"/>
          <w:position w:val="1"/>
          <w:sz w:val="18"/>
          <w:szCs w:val="18"/>
        </w:rPr>
        <w:t>-</w:t>
      </w:r>
      <w:r>
        <w:rPr>
          <w:rFonts w:cs="Arial" w:hAnsi="Arial" w:eastAsia="Arial" w:ascii="Arial"/>
          <w:color w:val="797977"/>
          <w:spacing w:val="0"/>
          <w:w w:val="99"/>
          <w:position w:val="8"/>
          <w:sz w:val="14"/>
          <w:szCs w:val="14"/>
        </w:rPr>
        <w:t>f</w:t>
      </w:r>
      <w:r>
        <w:rPr>
          <w:rFonts w:cs="Arial" w:hAnsi="Arial" w:eastAsia="Arial" w:ascii="Arial"/>
          <w:color w:val="8C8985"/>
          <w:spacing w:val="0"/>
          <w:w w:val="100"/>
          <w:position w:val="8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6"/>
          <w:position w:val="8"/>
          <w:sz w:val="14"/>
          <w:szCs w:val="14"/>
        </w:rPr>
        <w:t>rma</w:t>
      </w:r>
      <w:r>
        <w:rPr>
          <w:rFonts w:cs="Arial" w:hAnsi="Arial" w:eastAsia="Arial" w:ascii="Arial"/>
          <w:color w:val="8C8985"/>
          <w:spacing w:val="-53"/>
          <w:w w:val="110"/>
          <w:position w:val="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CDCDCC"/>
          <w:spacing w:val="-13"/>
          <w:w w:val="110"/>
          <w:position w:val="1"/>
          <w:sz w:val="18"/>
          <w:szCs w:val="18"/>
        </w:rPr>
        <w:t>-</w:t>
      </w:r>
      <w:r>
        <w:rPr>
          <w:rFonts w:cs="Arial" w:hAnsi="Arial" w:eastAsia="Arial" w:ascii="Arial"/>
          <w:color w:val="8C8985"/>
          <w:spacing w:val="0"/>
          <w:w w:val="110"/>
          <w:position w:val="8"/>
          <w:sz w:val="14"/>
          <w:szCs w:val="14"/>
        </w:rPr>
        <w:t>ió</w:t>
      </w:r>
      <w:r>
        <w:rPr>
          <w:rFonts w:cs="Arial" w:hAnsi="Arial" w:eastAsia="Arial" w:ascii="Arial"/>
          <w:color w:val="797977"/>
          <w:spacing w:val="0"/>
          <w:w w:val="82"/>
          <w:position w:val="8"/>
          <w:sz w:val="14"/>
          <w:szCs w:val="14"/>
        </w:rPr>
        <w:t>n</w:t>
      </w:r>
      <w:r>
        <w:rPr>
          <w:rFonts w:cs="Arial" w:hAnsi="Arial" w:eastAsia="Arial" w:ascii="Arial"/>
          <w:color w:val="797977"/>
          <w:spacing w:val="0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-7"/>
          <w:w w:val="100"/>
          <w:position w:val="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auto" w:line="279"/>
        <w:ind w:left="15242" w:right="1054"/>
      </w:pPr>
      <w:r>
        <w:pict>
          <v:shape type="#_x0000_t75" style="position:absolute;margin-left:917.3pt;margin-top:19.6959pt;width:39.86pt;height:37.94pt;mso-position-horizontal-relative:page;mso-position-vertical-relative:paragraph;z-index:-13293">
            <v:imagedata o:title="" r:id="rId257"/>
          </v:shape>
        </w:pict>
      </w:r>
      <w:r>
        <w:rPr>
          <w:rFonts w:cs="Arial" w:hAnsi="Arial" w:eastAsia="Arial" w:ascii="Arial"/>
          <w:color w:val="797977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8C8985"/>
          <w:w w:val="115"/>
          <w:sz w:val="14"/>
          <w:szCs w:val="14"/>
        </w:rPr>
        <w:t>oc</w:t>
      </w:r>
      <w:r>
        <w:rPr>
          <w:rFonts w:cs="Arial" w:hAnsi="Arial" w:eastAsia="Arial" w:ascii="Arial"/>
          <w:color w:val="797977"/>
          <w:w w:val="112"/>
          <w:sz w:val="14"/>
          <w:szCs w:val="14"/>
        </w:rPr>
        <w:t>umenta</w:t>
      </w:r>
      <w:r>
        <w:rPr>
          <w:rFonts w:cs="Arial" w:hAnsi="Arial" w:eastAsia="Arial" w:ascii="Arial"/>
          <w:color w:val="8C8985"/>
          <w:w w:val="107"/>
          <w:sz w:val="14"/>
          <w:szCs w:val="14"/>
        </w:rPr>
        <w:t>ción</w:t>
      </w:r>
      <w:r>
        <w:rPr>
          <w:rFonts w:cs="Arial" w:hAnsi="Arial" w:eastAsia="Arial" w:ascii="Arial"/>
          <w:color w:val="8C8985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C898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qu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enero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2"/>
          <w:sz w:val="14"/>
          <w:szCs w:val="14"/>
        </w:rPr>
        <w:t>dif</w:t>
      </w:r>
      <w:r>
        <w:rPr>
          <w:rFonts w:cs="Arial" w:hAnsi="Arial" w:eastAsia="Arial" w:ascii="Arial"/>
          <w:color w:val="797977"/>
          <w:spacing w:val="0"/>
          <w:w w:val="107"/>
          <w:sz w:val="14"/>
          <w:szCs w:val="14"/>
        </w:rPr>
        <w:t>erente</w:t>
      </w:r>
      <w:r>
        <w:rPr>
          <w:rFonts w:cs="Arial" w:hAnsi="Arial" w:eastAsia="Arial" w:ascii="Arial"/>
          <w:color w:val="8C8985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60"/>
        <w:ind w:right="1071"/>
      </w:pPr>
      <w:r>
        <w:rPr>
          <w:rFonts w:cs="Arial" w:hAnsi="Arial" w:eastAsia="Arial" w:ascii="Arial"/>
          <w:b/>
          <w:color w:val="3F3F3D"/>
          <w:w w:val="61"/>
          <w:position w:val="3"/>
          <w:sz w:val="14"/>
          <w:szCs w:val="14"/>
        </w:rPr>
        <w:t>1</w:t>
      </w:r>
      <w:r>
        <w:rPr>
          <w:rFonts w:cs="Arial" w:hAnsi="Arial" w:eastAsia="Arial" w:ascii="Arial"/>
          <w:b/>
          <w:color w:val="2F2F2D"/>
          <w:w w:val="100"/>
          <w:position w:val="3"/>
          <w:sz w:val="14"/>
          <w:szCs w:val="14"/>
        </w:rPr>
        <w:t>3C.1</w:t>
      </w:r>
      <w:r>
        <w:rPr>
          <w:rFonts w:cs="Arial" w:hAnsi="Arial" w:eastAsia="Arial" w:ascii="Arial"/>
          <w:b/>
          <w:color w:val="2F2F2D"/>
          <w:w w:val="100"/>
          <w:position w:val="3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2F2F2D"/>
          <w:spacing w:val="-1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CURSO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                                                                     </w:t>
      </w:r>
      <w:r>
        <w:rPr>
          <w:rFonts w:cs="Arial" w:hAnsi="Arial" w:eastAsia="Arial" w:ascii="Arial"/>
          <w:b/>
          <w:color w:val="2F2F2D"/>
          <w:spacing w:val="2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C8985"/>
          <w:spacing w:val="0"/>
          <w:w w:val="83"/>
          <w:position w:val="1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8C8985"/>
          <w:spacing w:val="18"/>
          <w:w w:val="8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C8985"/>
          <w:spacing w:val="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C8985"/>
          <w:spacing w:val="1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97977"/>
          <w:spacing w:val="2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C9C97"/>
          <w:spacing w:val="0"/>
          <w:w w:val="83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C9C97"/>
          <w:spacing w:val="0"/>
          <w:w w:val="83"/>
          <w:position w:val="1"/>
          <w:sz w:val="14"/>
          <w:szCs w:val="14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9C9C97"/>
          <w:spacing w:val="6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8C8985"/>
          <w:spacing w:val="0"/>
          <w:w w:val="3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8C8985"/>
          <w:spacing w:val="0"/>
          <w:w w:val="100"/>
          <w:position w:val="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8C8985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8"/>
          <w:position w:val="1"/>
          <w:sz w:val="14"/>
          <w:szCs w:val="14"/>
        </w:rPr>
        <w:t>cu</w:t>
      </w:r>
      <w:r>
        <w:rPr>
          <w:rFonts w:cs="Arial" w:hAnsi="Arial" w:eastAsia="Arial" w:ascii="Arial"/>
          <w:color w:val="797977"/>
          <w:spacing w:val="0"/>
          <w:w w:val="7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8C8985"/>
          <w:spacing w:val="0"/>
          <w:w w:val="90"/>
          <w:position w:val="1"/>
          <w:sz w:val="14"/>
          <w:szCs w:val="14"/>
        </w:rPr>
        <w:t>so</w:t>
      </w:r>
      <w:r>
        <w:rPr>
          <w:rFonts w:cs="Arial" w:hAnsi="Arial" w:eastAsia="Arial" w:ascii="Arial"/>
          <w:color w:val="797977"/>
          <w:spacing w:val="0"/>
          <w:w w:val="5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4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977"/>
          <w:spacing w:val="0"/>
          <w:w w:val="114"/>
          <w:position w:val="1"/>
          <w:sz w:val="14"/>
          <w:szCs w:val="14"/>
        </w:rPr>
        <w:t>mpar</w:t>
      </w:r>
      <w:r>
        <w:rPr>
          <w:rFonts w:cs="Arial" w:hAnsi="Arial" w:eastAsia="Arial" w:ascii="Arial"/>
          <w:color w:val="8C8985"/>
          <w:spacing w:val="0"/>
          <w:w w:val="85"/>
          <w:position w:val="1"/>
          <w:sz w:val="14"/>
          <w:szCs w:val="14"/>
        </w:rPr>
        <w:t>ti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8C8985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5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6"/>
          <w:position w:val="1"/>
          <w:sz w:val="14"/>
          <w:szCs w:val="14"/>
        </w:rPr>
        <w:t>po</w:t>
      </w:r>
      <w:r>
        <w:rPr>
          <w:rFonts w:cs="Arial" w:hAnsi="Arial" w:eastAsia="Arial" w:ascii="Arial"/>
          <w:color w:val="8C8985"/>
          <w:spacing w:val="0"/>
          <w:w w:val="7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97977"/>
          <w:spacing w:val="0"/>
          <w:w w:val="10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977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-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87"/>
          <w:position w:val="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 w:lineRule="auto" w:line="279"/>
        <w:ind w:left="15247" w:right="1068" w:hanging="5"/>
      </w:pPr>
      <w:r>
        <w:rPr>
          <w:rFonts w:cs="Arial" w:hAnsi="Arial" w:eastAsia="Arial" w:ascii="Arial"/>
          <w:color w:val="8C8985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C9C97"/>
          <w:w w:val="98"/>
          <w:sz w:val="14"/>
          <w:szCs w:val="14"/>
        </w:rPr>
        <w:t>rv</w:t>
      </w:r>
      <w:r>
        <w:rPr>
          <w:rFonts w:cs="Arial" w:hAnsi="Arial" w:eastAsia="Arial" w:ascii="Arial"/>
          <w:color w:val="797977"/>
          <w:w w:val="97"/>
          <w:sz w:val="14"/>
          <w:szCs w:val="14"/>
        </w:rPr>
        <w:t>id</w:t>
      </w:r>
      <w:r>
        <w:rPr>
          <w:rFonts w:cs="Arial" w:hAnsi="Arial" w:eastAsia="Arial" w:ascii="Arial"/>
          <w:color w:val="8C8985"/>
          <w:w w:val="99"/>
          <w:sz w:val="14"/>
          <w:szCs w:val="14"/>
        </w:rPr>
        <w:t>or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C8985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C8985"/>
          <w:w w:val="100"/>
          <w:sz w:val="14"/>
          <w:szCs w:val="14"/>
        </w:rPr>
        <w:t>                   </w:t>
      </w:r>
      <w:r>
        <w:rPr>
          <w:rFonts w:cs="Arial" w:hAnsi="Arial" w:eastAsia="Arial" w:ascii="Arial"/>
          <w:color w:val="8C898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pú</w:t>
      </w:r>
      <w:r>
        <w:rPr>
          <w:rFonts w:cs="Arial" w:hAnsi="Arial" w:eastAsia="Arial" w:ascii="Arial"/>
          <w:color w:val="797977"/>
          <w:spacing w:val="0"/>
          <w:w w:val="106"/>
          <w:sz w:val="14"/>
          <w:szCs w:val="14"/>
        </w:rPr>
        <w:t>b</w:t>
      </w:r>
      <w:r>
        <w:rPr>
          <w:rFonts w:cs="Arial" w:hAnsi="Arial" w:eastAsia="Arial" w:ascii="Arial"/>
          <w:color w:val="8C8985"/>
          <w:spacing w:val="0"/>
          <w:w w:val="107"/>
          <w:sz w:val="14"/>
          <w:szCs w:val="14"/>
        </w:rPr>
        <w:t>licos</w:t>
      </w:r>
      <w:r>
        <w:rPr>
          <w:rFonts w:cs="Arial" w:hAnsi="Arial" w:eastAsia="Arial" w:ascii="Arial"/>
          <w:color w:val="8C8985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C8985"/>
          <w:spacing w:val="0"/>
          <w:w w:val="109"/>
          <w:sz w:val="14"/>
          <w:szCs w:val="14"/>
        </w:rPr>
        <w:t>municip</w:t>
      </w:r>
      <w:r>
        <w:rPr>
          <w:rFonts w:cs="Arial" w:hAnsi="Arial" w:eastAsia="Arial" w:ascii="Arial"/>
          <w:color w:val="797977"/>
          <w:spacing w:val="0"/>
          <w:w w:val="113"/>
          <w:sz w:val="14"/>
          <w:szCs w:val="14"/>
        </w:rPr>
        <w:t>ale</w:t>
      </w:r>
      <w:r>
        <w:rPr>
          <w:rFonts w:cs="Arial" w:hAnsi="Arial" w:eastAsia="Arial" w:ascii="Arial"/>
          <w:color w:val="8C8985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97977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5"/>
        <w:ind w:right="1073"/>
      </w:pPr>
      <w:r>
        <w:rPr>
          <w:rFonts w:cs="Arial" w:hAnsi="Arial" w:eastAsia="Arial" w:ascii="Arial"/>
          <w:color w:val="8C8985"/>
          <w:spacing w:val="0"/>
          <w:w w:val="109"/>
          <w:sz w:val="14"/>
          <w:szCs w:val="14"/>
        </w:rPr>
        <w:t>Docu</w:t>
      </w:r>
      <w:r>
        <w:rPr>
          <w:rFonts w:cs="Arial" w:hAnsi="Arial" w:eastAsia="Arial" w:ascii="Arial"/>
          <w:color w:val="797977"/>
          <w:spacing w:val="0"/>
          <w:w w:val="109"/>
          <w:sz w:val="14"/>
          <w:szCs w:val="14"/>
        </w:rPr>
        <w:t>menta</w:t>
      </w:r>
      <w:r>
        <w:rPr>
          <w:rFonts w:cs="Arial" w:hAnsi="Arial" w:eastAsia="Arial" w:ascii="Arial"/>
          <w:color w:val="8C8985"/>
          <w:spacing w:val="0"/>
          <w:w w:val="109"/>
          <w:sz w:val="14"/>
          <w:szCs w:val="14"/>
        </w:rPr>
        <w:t>ción</w:t>
      </w:r>
      <w:r>
        <w:rPr>
          <w:rFonts w:cs="Arial" w:hAnsi="Arial" w:eastAsia="Arial" w:ascii="Arial"/>
          <w:color w:val="8C8985"/>
          <w:spacing w:val="0"/>
          <w:w w:val="109"/>
          <w:sz w:val="14"/>
          <w:szCs w:val="14"/>
        </w:rPr>
        <w:t>     </w:t>
      </w:r>
      <w:r>
        <w:rPr>
          <w:rFonts w:cs="Arial" w:hAnsi="Arial" w:eastAsia="Arial" w:ascii="Arial"/>
          <w:color w:val="8C8985"/>
          <w:spacing w:val="31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8C898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C8985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C8985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1" w:lineRule="exact" w:line="140"/>
        <w:ind w:right="1153"/>
      </w:pPr>
      <w:r>
        <w:pict>
          <v:shape type="#_x0000_t202" style="position:absolute;margin-left:813.12pt;margin-top:10.9559pt;width:125.8pt;height:86.9pt;mso-position-horizontal-relative:page;mso-position-vertical-relative:paragraph;z-index:-132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</w:pPr>
                  <w:r>
                    <w:rPr>
                      <w:rFonts w:cs="Arial" w:hAnsi="Arial" w:eastAsia="Arial" w:ascii="Arial"/>
                      <w:color w:val="9C9C97"/>
                      <w:w w:val="111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C8985"/>
                      <w:w w:val="108"/>
                      <w:sz w:val="14"/>
                      <w:szCs w:val="14"/>
                    </w:rPr>
                    <w:t>onf</w:t>
                  </w:r>
                  <w:r>
                    <w:rPr>
                      <w:rFonts w:cs="Arial" w:hAnsi="Arial" w:eastAsia="Arial" w:ascii="Arial"/>
                      <w:color w:val="797977"/>
                      <w:w w:val="102"/>
                      <w:sz w:val="14"/>
                      <w:szCs w:val="14"/>
                    </w:rPr>
                    <w:t>ere</w:t>
                  </w:r>
                  <w:r>
                    <w:rPr>
                      <w:rFonts w:cs="Arial" w:hAnsi="Arial" w:eastAsia="Arial" w:ascii="Arial"/>
                      <w:color w:val="8C8985"/>
                      <w:w w:val="105"/>
                      <w:sz w:val="14"/>
                      <w:szCs w:val="14"/>
                    </w:rPr>
                    <w:t>nci</w:t>
                  </w:r>
                  <w:r>
                    <w:rPr>
                      <w:rFonts w:cs="Arial" w:hAnsi="Arial" w:eastAsia="Arial" w:ascii="Arial"/>
                      <w:color w:val="797977"/>
                      <w:w w:val="107"/>
                      <w:sz w:val="14"/>
                      <w:szCs w:val="14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813.62pt;margin-top:10.9559pt;width:125.3pt;height:86.9pt;mso-position-horizontal-relative:page;mso-position-vertical-relative:paragraph;z-index:-13295">
            <v:imagedata o:title="" r:id="rId258"/>
          </v:shape>
        </w:pict>
      </w:r>
      <w:r>
        <w:rPr>
          <w:rFonts w:cs="Arial" w:hAnsi="Arial" w:eastAsia="Arial" w:ascii="Arial"/>
          <w:color w:val="8C8985"/>
          <w:sz w:val="14"/>
          <w:szCs w:val="14"/>
        </w:rPr>
        <w:t>g</w:t>
      </w:r>
      <w:r>
        <w:rPr>
          <w:rFonts w:cs="Arial" w:hAnsi="Arial" w:eastAsia="Arial" w:ascii="Arial"/>
          <w:color w:val="797977"/>
          <w:w w:val="108"/>
          <w:sz w:val="14"/>
          <w:szCs w:val="14"/>
        </w:rPr>
        <w:t>ene</w:t>
      </w:r>
      <w:r>
        <w:rPr>
          <w:rFonts w:cs="Arial" w:hAnsi="Arial" w:eastAsia="Arial" w:ascii="Arial"/>
          <w:color w:val="8C8985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977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977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de</w:t>
      </w:r>
      <w:r>
        <w:rPr>
          <w:rFonts w:cs="Arial" w:hAnsi="Arial" w:eastAsia="Arial" w:ascii="Arial"/>
          <w:color w:val="797977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797977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C8985"/>
          <w:spacing w:val="0"/>
          <w:w w:val="87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8C8985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97977"/>
          <w:spacing w:val="0"/>
          <w:w w:val="94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C8985"/>
          <w:spacing w:val="0"/>
          <w:w w:val="79"/>
          <w:position w:val="0"/>
          <w:sz w:val="14"/>
          <w:szCs w:val="14"/>
        </w:rPr>
        <w:t>if</w:t>
      </w:r>
      <w:r>
        <w:rPr>
          <w:rFonts w:cs="Arial" w:hAnsi="Arial" w:eastAsia="Arial" w:ascii="Arial"/>
          <w:color w:val="797977"/>
          <w:spacing w:val="0"/>
          <w:w w:val="102"/>
          <w:position w:val="0"/>
          <w:sz w:val="14"/>
          <w:szCs w:val="14"/>
        </w:rPr>
        <w:t>ere</w:t>
      </w:r>
      <w:r>
        <w:rPr>
          <w:rFonts w:cs="Arial" w:hAnsi="Arial" w:eastAsia="Arial" w:ascii="Arial"/>
          <w:color w:val="8C8985"/>
          <w:spacing w:val="0"/>
          <w:w w:val="106"/>
          <w:position w:val="0"/>
          <w:sz w:val="14"/>
          <w:szCs w:val="14"/>
        </w:rPr>
        <w:t>nte</w:t>
      </w:r>
      <w:r>
        <w:rPr>
          <w:rFonts w:cs="Arial" w:hAnsi="Arial" w:eastAsia="Arial" w:ascii="Arial"/>
          <w:color w:val="9C9C97"/>
          <w:spacing w:val="0"/>
          <w:w w:val="5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"/>
        <w:ind w:left="122"/>
        <w:sectPr>
          <w:type w:val="continuous"/>
          <w:pgSz w:w="19320" w:h="12260" w:orient="landscape"/>
          <w:pgMar w:top="260" w:bottom="280" w:left="1020" w:right="40"/>
        </w:sectPr>
      </w:pPr>
      <w:r>
        <w:rPr>
          <w:rFonts w:cs="Arial" w:hAnsi="Arial" w:eastAsia="Arial" w:ascii="Arial"/>
          <w:b/>
          <w:color w:val="3F3F3D"/>
          <w:w w:val="55"/>
          <w:position w:val="3"/>
          <w:sz w:val="14"/>
          <w:szCs w:val="14"/>
        </w:rPr>
        <w:t>1</w:t>
      </w:r>
      <w:r>
        <w:rPr>
          <w:rFonts w:cs="Arial" w:hAnsi="Arial" w:eastAsia="Arial" w:ascii="Arial"/>
          <w:b/>
          <w:color w:val="2F2F2D"/>
          <w:w w:val="112"/>
          <w:position w:val="3"/>
          <w:sz w:val="14"/>
          <w:szCs w:val="14"/>
        </w:rPr>
        <w:t>3C</w:t>
      </w:r>
      <w:r>
        <w:rPr>
          <w:rFonts w:cs="Arial" w:hAnsi="Arial" w:eastAsia="Arial" w:ascii="Arial"/>
          <w:b/>
          <w:color w:val="5E5D5B"/>
          <w:w w:val="61"/>
          <w:position w:val="3"/>
          <w:sz w:val="14"/>
          <w:szCs w:val="14"/>
        </w:rPr>
        <w:t>.</w:t>
      </w:r>
      <w:r>
        <w:rPr>
          <w:rFonts w:cs="Arial" w:hAnsi="Arial" w:eastAsia="Arial" w:ascii="Arial"/>
          <w:b/>
          <w:color w:val="2F2F2D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b/>
          <w:color w:val="2F2F2D"/>
          <w:w w:val="100"/>
          <w:position w:val="3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2F2F2D"/>
          <w:spacing w:val="-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CONFERENCIA</w:t>
      </w:r>
      <w:r>
        <w:rPr>
          <w:rFonts w:cs="Arial" w:hAnsi="Arial" w:eastAsia="Arial" w:ascii="Arial"/>
          <w:b/>
          <w:color w:val="2F2F2D"/>
          <w:spacing w:val="0"/>
          <w:w w:val="100"/>
          <w:position w:val="1"/>
          <w:sz w:val="14"/>
          <w:szCs w:val="14"/>
        </w:rPr>
        <w:t>                                                        </w:t>
      </w:r>
      <w:r>
        <w:rPr>
          <w:rFonts w:cs="Arial" w:hAnsi="Arial" w:eastAsia="Arial" w:ascii="Arial"/>
          <w:b/>
          <w:color w:val="2F2F2D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C9C97"/>
          <w:spacing w:val="0"/>
          <w:w w:val="83"/>
          <w:position w:val="0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9C9C97"/>
          <w:spacing w:val="18"/>
          <w:w w:val="8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C8985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C8985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C9C97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C9C97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C9C97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C8985"/>
          <w:spacing w:val="0"/>
          <w:w w:val="74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C8985"/>
          <w:spacing w:val="0"/>
          <w:w w:val="74"/>
          <w:position w:val="0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8C8985"/>
          <w:spacing w:val="4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9C9C97"/>
          <w:spacing w:val="0"/>
          <w:w w:val="74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9C9C97"/>
          <w:spacing w:val="0"/>
          <w:w w:val="74"/>
          <w:position w:val="1"/>
          <w:sz w:val="14"/>
          <w:szCs w:val="14"/>
        </w:rPr>
        <w:t>                                                                                                                   </w:t>
      </w:r>
      <w:r>
        <w:rPr>
          <w:rFonts w:cs="Arial" w:hAnsi="Arial" w:eastAsia="Arial" w:ascii="Arial"/>
          <w:color w:val="9C9C97"/>
          <w:spacing w:val="1"/>
          <w:w w:val="7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C97"/>
          <w:spacing w:val="0"/>
          <w:w w:val="74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67" w:right="-41"/>
      </w:pP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13C.3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58" w:right="-35"/>
      </w:pPr>
      <w:r>
        <w:rPr>
          <w:rFonts w:cs="Arial" w:hAnsi="Arial" w:eastAsia="Arial" w:ascii="Arial"/>
          <w:b/>
          <w:color w:val="363634"/>
          <w:w w:val="106"/>
          <w:sz w:val="14"/>
          <w:szCs w:val="14"/>
        </w:rPr>
        <w:t>13C</w:t>
      </w:r>
      <w:r>
        <w:rPr>
          <w:rFonts w:cs="Arial" w:hAnsi="Arial" w:eastAsia="Arial" w:ascii="Arial"/>
          <w:b/>
          <w:color w:val="757572"/>
          <w:w w:val="50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w w:val="110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4" w:lineRule="exact" w:line="200"/>
        <w:ind w:left="67"/>
      </w:pPr>
      <w:r>
        <w:br w:type="column"/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2"/>
          <w:szCs w:val="12"/>
        </w:rPr>
        <w:t>PROFESIONALIZACIÓN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b/>
          <w:color w:val="363634"/>
          <w:spacing w:val="2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63634"/>
          <w:spacing w:val="0"/>
          <w:w w:val="83"/>
          <w:position w:val="-3"/>
          <w:sz w:val="12"/>
          <w:szCs w:val="12"/>
        </w:rPr>
        <w:t>Y</w:t>
      </w:r>
      <w:r>
        <w:rPr>
          <w:rFonts w:cs="Arial" w:hAnsi="Arial" w:eastAsia="Arial" w:ascii="Arial"/>
          <w:b/>
          <w:color w:val="363634"/>
          <w:spacing w:val="0"/>
          <w:w w:val="83"/>
          <w:position w:val="-3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363634"/>
          <w:spacing w:val="12"/>
          <w:w w:val="8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98783"/>
          <w:spacing w:val="0"/>
          <w:w w:val="107"/>
          <w:position w:val="3"/>
          <w:sz w:val="14"/>
          <w:szCs w:val="14"/>
        </w:rPr>
        <w:t>Documentoción</w:t>
      </w:r>
      <w:r>
        <w:rPr>
          <w:rFonts w:cs="Arial" w:hAnsi="Arial" w:eastAsia="Arial" w:ascii="Arial"/>
          <w:color w:val="898783"/>
          <w:spacing w:val="0"/>
          <w:w w:val="107"/>
          <w:position w:val="3"/>
          <w:sz w:val="14"/>
          <w:szCs w:val="14"/>
        </w:rPr>
        <w:t>               </w:t>
      </w:r>
      <w:r>
        <w:rPr>
          <w:rFonts w:cs="Arial" w:hAnsi="Arial" w:eastAsia="Arial" w:ascii="Arial"/>
          <w:color w:val="898783"/>
          <w:spacing w:val="33"/>
          <w:w w:val="10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7"/>
          <w:position w:val="3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190"/>
        <w:ind w:left="14246" w:right="1127" w:hanging="14194"/>
      </w:pPr>
      <w:r>
        <w:rPr>
          <w:rFonts w:cs="Arial" w:hAnsi="Arial" w:eastAsia="Arial" w:ascii="Arial"/>
          <w:b/>
          <w:color w:val="363634"/>
          <w:spacing w:val="0"/>
          <w:w w:val="100"/>
          <w:position w:val="-8"/>
          <w:sz w:val="14"/>
          <w:szCs w:val="14"/>
        </w:rPr>
        <w:t>ACREDITACIÓN</w:t>
      </w:r>
      <w:r>
        <w:rPr>
          <w:rFonts w:cs="Arial" w:hAnsi="Arial" w:eastAsia="Arial" w:ascii="Arial"/>
          <w:b/>
          <w:color w:val="363634"/>
          <w:spacing w:val="0"/>
          <w:w w:val="100"/>
          <w:position w:val="-8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35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8"/>
          <w:sz w:val="14"/>
          <w:szCs w:val="14"/>
        </w:rPr>
        <w:t>POLICIAL</w:t>
      </w:r>
      <w:r>
        <w:rPr>
          <w:rFonts w:cs="Arial" w:hAnsi="Arial" w:eastAsia="Arial" w:ascii="Arial"/>
          <w:b/>
          <w:color w:val="363634"/>
          <w:spacing w:val="0"/>
          <w:w w:val="100"/>
          <w:position w:val="-8"/>
          <w:sz w:val="14"/>
          <w:szCs w:val="14"/>
        </w:rPr>
        <w:t>                                 </w:t>
      </w:r>
      <w:r>
        <w:rPr>
          <w:rFonts w:cs="Arial" w:hAnsi="Arial" w:eastAsia="Arial" w:ascii="Arial"/>
          <w:b/>
          <w:color w:val="363634"/>
          <w:spacing w:val="11"/>
          <w:w w:val="100"/>
          <w:position w:val="-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7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7"/>
          <w:position w:val="1"/>
          <w:sz w:val="14"/>
          <w:szCs w:val="14"/>
        </w:rPr>
        <w:t>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19"/>
          <w:w w:val="6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7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898783"/>
          <w:spacing w:val="0"/>
          <w:w w:val="77"/>
          <w:position w:val="1"/>
          <w:sz w:val="14"/>
          <w:szCs w:val="14"/>
        </w:rPr>
        <w:t>                                     </w:t>
      </w:r>
      <w:r>
        <w:rPr>
          <w:rFonts w:cs="Times New Roman" w:hAnsi="Times New Roman" w:eastAsia="Times New Roman" w:ascii="Times New Roman"/>
          <w:color w:val="898783"/>
          <w:spacing w:val="21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10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 </w:t>
      </w:r>
      <w:r>
        <w:rPr>
          <w:rFonts w:cs="Arial" w:hAnsi="Arial" w:eastAsia="Arial" w:ascii="Arial"/>
          <w:color w:val="898783"/>
          <w:spacing w:val="3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1"/>
          <w:sz w:val="14"/>
          <w:szCs w:val="14"/>
        </w:rPr>
        <w:t>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22"/>
          <w:w w:val="6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0"/>
          <w:sz w:val="14"/>
          <w:szCs w:val="14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13"/>
          <w:w w:val="6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8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898783"/>
          <w:spacing w:val="0"/>
          <w:w w:val="68"/>
          <w:position w:val="0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color w:val="898783"/>
          <w:spacing w:val="10"/>
          <w:w w:val="6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109"/>
          <w:position w:val="0"/>
          <w:sz w:val="14"/>
          <w:szCs w:val="14"/>
        </w:rPr>
        <w:t>credi</w:t>
      </w:r>
      <w:r>
        <w:rPr>
          <w:rFonts w:cs="Arial" w:hAnsi="Arial" w:eastAsia="Arial" w:ascii="Arial"/>
          <w:color w:val="757572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ación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898783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formación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12"/>
          <w:position w:val="0"/>
          <w:sz w:val="14"/>
          <w:szCs w:val="14"/>
        </w:rPr>
        <w:t>po</w:t>
      </w:r>
      <w:r>
        <w:rPr>
          <w:rFonts w:cs="Arial" w:hAnsi="Arial" w:eastAsia="Arial" w:ascii="Arial"/>
          <w:color w:val="757572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icía.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62"/>
      </w:pP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PROFESIONALIZACIÓN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1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2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OFICIALES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363634"/>
          <w:spacing w:val="5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8"/>
          <w:position w:val="3"/>
          <w:sz w:val="14"/>
          <w:szCs w:val="14"/>
        </w:rPr>
        <w:t>Docum</w:t>
      </w:r>
      <w:r>
        <w:rPr>
          <w:rFonts w:cs="Arial" w:hAnsi="Arial" w:eastAsia="Arial" w:ascii="Arial"/>
          <w:color w:val="757572"/>
          <w:spacing w:val="0"/>
          <w:w w:val="108"/>
          <w:position w:val="3"/>
          <w:sz w:val="14"/>
          <w:szCs w:val="14"/>
        </w:rPr>
        <w:t>enta</w:t>
      </w:r>
      <w:r>
        <w:rPr>
          <w:rFonts w:cs="Arial" w:hAnsi="Arial" w:eastAsia="Arial" w:ascii="Arial"/>
          <w:color w:val="898783"/>
          <w:spacing w:val="0"/>
          <w:w w:val="108"/>
          <w:position w:val="3"/>
          <w:sz w:val="14"/>
          <w:szCs w:val="14"/>
        </w:rPr>
        <w:t>ción</w:t>
      </w:r>
      <w:r>
        <w:rPr>
          <w:rFonts w:cs="Arial" w:hAnsi="Arial" w:eastAsia="Arial" w:ascii="Arial"/>
          <w:color w:val="898783"/>
          <w:spacing w:val="0"/>
          <w:w w:val="108"/>
          <w:position w:val="3"/>
          <w:sz w:val="14"/>
          <w:szCs w:val="14"/>
        </w:rPr>
        <w:t>               </w:t>
      </w:r>
      <w:r>
        <w:rPr>
          <w:rFonts w:cs="Arial" w:hAnsi="Arial" w:eastAsia="Arial" w:ascii="Arial"/>
          <w:color w:val="898783"/>
          <w:spacing w:val="17"/>
          <w:w w:val="10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757572"/>
          <w:spacing w:val="0"/>
          <w:w w:val="10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</w:pPr>
      <w:r>
        <w:rPr>
          <w:rFonts w:cs="Arial" w:hAnsi="Arial" w:eastAsia="Arial" w:ascii="Arial"/>
          <w:b/>
          <w:color w:val="C6C6C6"/>
          <w:spacing w:val="0"/>
          <w:w w:val="37"/>
          <w:position w:val="-3"/>
          <w:sz w:val="14"/>
          <w:szCs w:val="14"/>
        </w:rPr>
        <w:t>,</w:t>
      </w:r>
      <w:r>
        <w:rPr>
          <w:rFonts w:cs="Arial" w:hAnsi="Arial" w:eastAsia="Arial" w:ascii="Arial"/>
          <w:b/>
          <w:color w:val="C6C6C6"/>
          <w:spacing w:val="0"/>
          <w:w w:val="37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C6C6C6"/>
          <w:spacing w:val="14"/>
          <w:w w:val="37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DE</w:t>
      </w:r>
      <w:r>
        <w:rPr>
          <w:rFonts w:cs="Arial" w:hAnsi="Arial" w:eastAsia="Arial" w:ascii="Arial"/>
          <w:b/>
          <w:color w:val="363634"/>
          <w:spacing w:val="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PROTECCIÓN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2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CIVIL</w:t>
      </w:r>
      <w:r>
        <w:rPr>
          <w:rFonts w:cs="Arial" w:hAnsi="Arial" w:eastAsia="Arial" w:ascii="Arial"/>
          <w:b/>
          <w:color w:val="363634"/>
          <w:spacing w:val="31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83"/>
          <w:position w:val="-3"/>
          <w:sz w:val="14"/>
          <w:szCs w:val="14"/>
        </w:rPr>
        <w:t>Y</w:t>
      </w:r>
      <w:r>
        <w:rPr>
          <w:rFonts w:cs="Arial" w:hAnsi="Arial" w:eastAsia="Arial" w:ascii="Arial"/>
          <w:b/>
          <w:color w:val="363634"/>
          <w:spacing w:val="0"/>
          <w:w w:val="83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7"/>
          <w:w w:val="83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BOMBEROS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3"/>
          <w:sz w:val="14"/>
          <w:szCs w:val="14"/>
        </w:rPr>
        <w:t>                                                                              </w:t>
      </w:r>
      <w:r>
        <w:rPr>
          <w:rFonts w:cs="Arial" w:hAnsi="Arial" w:eastAsia="Arial" w:ascii="Arial"/>
          <w:b/>
          <w:color w:val="363634"/>
          <w:spacing w:val="34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6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1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7"/>
          <w:position w:val="6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898783"/>
          <w:spacing w:val="0"/>
          <w:w w:val="77"/>
          <w:position w:val="6"/>
          <w:sz w:val="14"/>
          <w:szCs w:val="14"/>
        </w:rPr>
        <w:t>                                     </w:t>
      </w:r>
      <w:r>
        <w:rPr>
          <w:rFonts w:cs="Times New Roman" w:hAnsi="Times New Roman" w:eastAsia="Times New Roman" w:ascii="Times New Roman"/>
          <w:color w:val="898783"/>
          <w:spacing w:val="21"/>
          <w:w w:val="77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6"/>
          <w:sz w:val="14"/>
          <w:szCs w:val="14"/>
        </w:rPr>
        <w:t>10</w:t>
      </w:r>
      <w:r>
        <w:rPr>
          <w:rFonts w:cs="Arial" w:hAnsi="Arial" w:eastAsia="Arial" w:ascii="Arial"/>
          <w:color w:val="898783"/>
          <w:spacing w:val="0"/>
          <w:w w:val="100"/>
          <w:position w:val="6"/>
          <w:sz w:val="14"/>
          <w:szCs w:val="14"/>
        </w:rPr>
        <w:t>              </w:t>
      </w:r>
      <w:r>
        <w:rPr>
          <w:rFonts w:cs="Arial" w:hAnsi="Arial" w:eastAsia="Arial" w:ascii="Arial"/>
          <w:color w:val="898783"/>
          <w:spacing w:val="30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6"/>
          <w:sz w:val="14"/>
          <w:szCs w:val="14"/>
        </w:rPr>
        <w:t>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23"/>
          <w:w w:val="69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5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9"/>
          <w:position w:val="5"/>
          <w:sz w:val="14"/>
          <w:szCs w:val="14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19"/>
          <w:w w:val="6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9"/>
          <w:position w:val="5"/>
          <w:sz w:val="14"/>
          <w:szCs w:val="14"/>
        </w:rPr>
        <w:t>SI</w:t>
      </w:r>
      <w:r>
        <w:rPr>
          <w:rFonts w:cs="Arial" w:hAnsi="Arial" w:eastAsia="Arial" w:ascii="Arial"/>
          <w:color w:val="898783"/>
          <w:spacing w:val="0"/>
          <w:w w:val="69"/>
          <w:position w:val="5"/>
          <w:sz w:val="14"/>
          <w:szCs w:val="14"/>
        </w:rPr>
        <w:t>                                                                 </w:t>
      </w:r>
      <w:r>
        <w:rPr>
          <w:rFonts w:cs="Arial" w:hAnsi="Arial" w:eastAsia="Arial" w:ascii="Arial"/>
          <w:color w:val="898783"/>
          <w:spacing w:val="10"/>
          <w:w w:val="6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acr</w:t>
      </w:r>
      <w:r>
        <w:rPr>
          <w:rFonts w:cs="Arial" w:hAnsi="Arial" w:eastAsia="Arial" w:ascii="Arial"/>
          <w:color w:val="757572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dit</w:t>
      </w:r>
      <w:r>
        <w:rPr>
          <w:rFonts w:cs="Arial" w:hAnsi="Arial" w:eastAsia="Arial" w:ascii="Arial"/>
          <w:color w:val="757572"/>
          <w:spacing w:val="0"/>
          <w:w w:val="100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ción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6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position w:val="5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position w:val="5"/>
          <w:sz w:val="14"/>
          <w:szCs w:val="14"/>
        </w:rPr>
        <w:t>formación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2137"/>
        <w:sectPr>
          <w:pgSz w:w="19320" w:h="12260" w:orient="landscape"/>
          <w:pgMar w:top="1040" w:bottom="0" w:left="1000" w:right="20"/>
          <w:cols w:num="2" w:equalWidth="off">
            <w:col w:w="641" w:space="365"/>
            <w:col w:w="17294"/>
          </w:cols>
        </w:sectPr>
      </w:pP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98783"/>
          <w:spacing w:val="0"/>
          <w:w w:val="113"/>
          <w:sz w:val="14"/>
          <w:szCs w:val="14"/>
        </w:rPr>
        <w:t>omb</w:t>
      </w:r>
      <w:r>
        <w:rPr>
          <w:rFonts w:cs="Arial" w:hAnsi="Arial" w:eastAsia="Arial" w:ascii="Arial"/>
          <w:color w:val="757572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9"/>
          <w:sz w:val="14"/>
          <w:szCs w:val="14"/>
        </w:rPr>
        <w:t>ros</w:t>
      </w:r>
      <w:r>
        <w:rPr>
          <w:rFonts w:cs="Arial" w:hAnsi="Arial" w:eastAsia="Arial" w:ascii="Arial"/>
          <w:color w:val="757572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6"/>
        <w:ind w:left="15258" w:right="1090" w:firstLine="5"/>
      </w:pPr>
      <w:r>
        <w:rPr>
          <w:rFonts w:cs="Arial" w:hAnsi="Arial" w:eastAsia="Arial" w:ascii="Arial"/>
          <w:color w:val="757572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898783"/>
          <w:w w:val="112"/>
          <w:sz w:val="14"/>
          <w:szCs w:val="14"/>
        </w:rPr>
        <w:t>ocum</w:t>
      </w:r>
      <w:r>
        <w:rPr>
          <w:rFonts w:cs="Arial" w:hAnsi="Arial" w:eastAsia="Arial" w:ascii="Arial"/>
          <w:color w:val="75757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57572"/>
          <w:w w:val="106"/>
          <w:sz w:val="14"/>
          <w:szCs w:val="14"/>
        </w:rPr>
        <w:t>ta</w:t>
      </w:r>
      <w:r>
        <w:rPr>
          <w:rFonts w:cs="Arial" w:hAnsi="Arial" w:eastAsia="Arial" w:ascii="Arial"/>
          <w:color w:val="898783"/>
          <w:w w:val="105"/>
          <w:sz w:val="14"/>
          <w:szCs w:val="14"/>
        </w:rPr>
        <w:t>ción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9878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qu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57572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ge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era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57572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5757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57572"/>
          <w:spacing w:val="0"/>
          <w:w w:val="102"/>
          <w:sz w:val="14"/>
          <w:szCs w:val="14"/>
        </w:rPr>
        <w:t>fe</w:t>
      </w:r>
      <w:r>
        <w:rPr>
          <w:rFonts w:cs="Arial" w:hAnsi="Arial" w:eastAsia="Arial" w:ascii="Arial"/>
          <w:color w:val="898783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757572"/>
          <w:spacing w:val="0"/>
          <w:w w:val="106"/>
          <w:sz w:val="14"/>
          <w:szCs w:val="14"/>
        </w:rPr>
        <w:t>te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19"/>
      </w:pPr>
      <w:r>
        <w:pict>
          <v:group style="position:absolute;margin-left:59pt;margin-top:37.0473pt;width:141pt;height:5.68434e-014pt;mso-position-horizontal-relative:page;mso-position-vertical-relative:paragraph;z-index:-13258" coordorigin="1180,741" coordsize="2820,0">
            <v:shape style="position:absolute;left:1180;top:741;width:2820;height:0" coordorigin="1180,741" coordsize="2820,0" path="m1180,741l4000,741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4"/>
          <w:w w:val="50"/>
          <w:position w:val="5"/>
          <w:sz w:val="14"/>
          <w:szCs w:val="14"/>
        </w:rPr>
        <w:t>1</w:t>
      </w:r>
      <w:r>
        <w:rPr>
          <w:rFonts w:cs="Arial" w:hAnsi="Arial" w:eastAsia="Arial" w:ascii="Arial"/>
          <w:b/>
          <w:color w:val="232323"/>
          <w:w w:val="108"/>
          <w:position w:val="5"/>
          <w:sz w:val="14"/>
          <w:szCs w:val="14"/>
        </w:rPr>
        <w:t>3C</w:t>
      </w:r>
      <w:r>
        <w:rPr>
          <w:rFonts w:cs="Arial" w:hAnsi="Arial" w:eastAsia="Arial" w:ascii="Arial"/>
          <w:b/>
          <w:color w:val="5D5E5B"/>
          <w:w w:val="75"/>
          <w:position w:val="5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w w:val="100"/>
          <w:position w:val="5"/>
          <w:sz w:val="14"/>
          <w:szCs w:val="14"/>
        </w:rPr>
        <w:t>5</w:t>
      </w:r>
      <w:r>
        <w:rPr>
          <w:rFonts w:cs="Arial" w:hAnsi="Arial" w:eastAsia="Arial" w:ascii="Arial"/>
          <w:b/>
          <w:color w:val="363634"/>
          <w:w w:val="100"/>
          <w:position w:val="5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63634"/>
          <w:spacing w:val="-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4"/>
          <w:sz w:val="14"/>
          <w:szCs w:val="14"/>
        </w:rPr>
        <w:t>TALLER</w:t>
      </w:r>
      <w:r>
        <w:rPr>
          <w:rFonts w:cs="Arial" w:hAnsi="Arial" w:eastAsia="Arial" w:ascii="Arial"/>
          <w:b/>
          <w:color w:val="363634"/>
          <w:spacing w:val="0"/>
          <w:w w:val="100"/>
          <w:position w:val="4"/>
          <w:sz w:val="14"/>
          <w:szCs w:val="14"/>
        </w:rPr>
        <w:t>                                                                   </w:t>
      </w:r>
      <w:r>
        <w:rPr>
          <w:rFonts w:cs="Arial" w:hAnsi="Arial" w:eastAsia="Arial" w:ascii="Arial"/>
          <w:b/>
          <w:color w:val="363634"/>
          <w:spacing w:val="2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A09E"/>
          <w:spacing w:val="0"/>
          <w:w w:val="67"/>
          <w:position w:val="2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A1A09E"/>
          <w:spacing w:val="0"/>
          <w:w w:val="67"/>
          <w:position w:val="2"/>
          <w:sz w:val="14"/>
          <w:szCs w:val="14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1A09E"/>
          <w:spacing w:val="1"/>
          <w:w w:val="67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3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Arial" w:hAnsi="Arial" w:eastAsia="Arial" w:ascii="Arial"/>
          <w:color w:val="898783"/>
          <w:spacing w:val="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68"/>
          <w:position w:val="1"/>
          <w:sz w:val="14"/>
          <w:szCs w:val="14"/>
        </w:rPr>
        <w:t>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17"/>
          <w:w w:val="6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8"/>
          <w:position w:val="1"/>
          <w:sz w:val="14"/>
          <w:szCs w:val="14"/>
        </w:rPr>
        <w:t>SI</w:t>
      </w:r>
      <w:r>
        <w:rPr>
          <w:rFonts w:cs="Arial" w:hAnsi="Arial" w:eastAsia="Arial" w:ascii="Arial"/>
          <w:color w:val="898783"/>
          <w:spacing w:val="0"/>
          <w:w w:val="68"/>
          <w:position w:val="1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color w:val="898783"/>
          <w:spacing w:val="15"/>
          <w:w w:val="6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6"/>
          <w:position w:val="0"/>
          <w:sz w:val="14"/>
          <w:szCs w:val="14"/>
        </w:rPr>
        <w:t>ta</w:t>
      </w:r>
      <w:r>
        <w:rPr>
          <w:rFonts w:cs="Arial" w:hAnsi="Arial" w:eastAsia="Arial" w:ascii="Arial"/>
          <w:color w:val="898783"/>
          <w:spacing w:val="0"/>
          <w:w w:val="66"/>
          <w:position w:val="0"/>
          <w:sz w:val="14"/>
          <w:szCs w:val="14"/>
        </w:rPr>
        <w:t>ll</w:t>
      </w:r>
      <w:r>
        <w:rPr>
          <w:rFonts w:cs="Arial" w:hAnsi="Arial" w:eastAsia="Arial" w:ascii="Arial"/>
          <w:color w:val="757572"/>
          <w:spacing w:val="0"/>
          <w:w w:val="105"/>
          <w:position w:val="0"/>
          <w:sz w:val="14"/>
          <w:szCs w:val="14"/>
        </w:rPr>
        <w:t>eres</w:t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57572"/>
          <w:spacing w:val="0"/>
          <w:w w:val="98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898783"/>
          <w:spacing w:val="0"/>
          <w:w w:val="106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57572"/>
          <w:spacing w:val="0"/>
          <w:w w:val="104"/>
          <w:position w:val="0"/>
          <w:sz w:val="14"/>
          <w:szCs w:val="14"/>
        </w:rPr>
        <w:t>art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idos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-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57572"/>
          <w:spacing w:val="0"/>
          <w:w w:val="10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57572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90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6" w:lineRule="exact" w:line="140"/>
        <w:ind w:right="1124"/>
        <w:sectPr>
          <w:type w:val="continuous"/>
          <w:pgSz w:w="19320" w:h="12260" w:orient="landscape"/>
          <w:pgMar w:top="260" w:bottom="280" w:left="1000" w:right="20"/>
        </w:sectPr>
      </w:pPr>
      <w:r>
        <w:pict>
          <v:group style="position:absolute;margin-left:531pt;margin-top:31.1859pt;width:381pt;height:5.68434e-014pt;mso-position-horizontal-relative:page;mso-position-vertical-relative:paragraph;z-index:-13256" coordorigin="10620,624" coordsize="7620,0">
            <v:shape style="position:absolute;left:10620;top:624;width:7620;height:0" coordorigin="10620,624" coordsize="7620,0" path="m10620,624l18240,624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829pt;margin-top:45.1859pt;width:76pt;height:0pt;mso-position-horizontal-relative:page;mso-position-vertical-relative:paragraph;z-index:-13254" coordorigin="16580,904" coordsize="1520,0">
            <v:shape style="position:absolute;left:16580;top:904;width:1520;height:0" coordorigin="16580,904" coordsize="1520,0" path="m16580,904l18100,904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98783"/>
          <w:w w:val="5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57572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93"/>
          <w:position w:val="-1"/>
          <w:sz w:val="14"/>
          <w:szCs w:val="14"/>
        </w:rPr>
        <w:t>rvi</w:t>
      </w:r>
      <w:r>
        <w:rPr>
          <w:rFonts w:cs="Arial" w:hAnsi="Arial" w:eastAsia="Arial" w:ascii="Arial"/>
          <w:color w:val="757572"/>
          <w:w w:val="106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898783"/>
          <w:w w:val="103"/>
          <w:position w:val="-1"/>
          <w:sz w:val="14"/>
          <w:szCs w:val="14"/>
        </w:rPr>
        <w:t>or</w:t>
      </w:r>
      <w:r>
        <w:rPr>
          <w:rFonts w:cs="Arial" w:hAnsi="Arial" w:eastAsia="Arial" w:ascii="Arial"/>
          <w:color w:val="757572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5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898783"/>
          <w:w w:val="100"/>
          <w:position w:val="-1"/>
          <w:sz w:val="14"/>
          <w:szCs w:val="14"/>
        </w:rPr>
        <w:t>                   </w:t>
      </w:r>
      <w:r>
        <w:rPr>
          <w:rFonts w:cs="Arial" w:hAnsi="Arial" w:eastAsia="Arial" w:ascii="Arial"/>
          <w:color w:val="898783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úblicos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1"/>
        <w:ind w:left="903" w:right="924"/>
      </w:pPr>
      <w:r>
        <w:pict>
          <v:shape type="#_x0000_t75" style="position:absolute;margin-left:99.38pt;margin-top:31.9879pt;width:49.46pt;height:3.38pt;mso-position-horizontal-relative:page;mso-position-vertical-relative:paragraph;z-index:-13269">
            <v:imagedata o:title="" r:id="rId259"/>
          </v:shape>
        </w:pict>
      </w:r>
      <w:r>
        <w:pict>
          <v:group style="position:absolute;margin-left:217pt;margin-top:34.9879pt;width:31pt;height:0pt;mso-position-horizontal-relative:page;mso-position-vertical-relative:paragraph;z-index:-13255" coordorigin="4340,700" coordsize="620,0">
            <v:shape style="position:absolute;left:4340;top:700;width:620;height:0" coordorigin="4340,700" coordsize="620,0" path="m4340,700l4960,700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spacing w:val="0"/>
          <w:w w:val="42"/>
          <w:sz w:val="22"/>
          <w:szCs w:val="2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right="-53"/>
      </w:pPr>
      <w:r>
        <w:pict>
          <v:group style="position:absolute;margin-left:521.5pt;margin-top:10.0379pt;width:232pt;height:12.98pt;mso-position-horizontal-relative:page;mso-position-vertical-relative:paragraph;z-index:-13264" coordorigin="10430,201" coordsize="4640,260">
            <v:shape type="#_x0000_t75" style="position:absolute;left:12106;top:201;width:2180;height:260">
              <v:imagedata o:title="" r:id="rId260"/>
            </v:shape>
            <v:shape style="position:absolute;left:13100;top:242;width:1460;height:0" coordorigin="13100,242" coordsize="1460,0" path="m13100,242l14560,242e" filled="f" stroked="t" strokeweight="1pt" strokecolor="#C6C6C6">
              <v:path arrowok="t"/>
            </v:shape>
            <v:shape style="position:absolute;left:10440;top:242;width:400;height:0" coordorigin="10440,242" coordsize="400,0" path="m10440,242l10840,242e" filled="f" stroked="t" strokeweight="1pt" strokecolor="#C6C6C6">
              <v:path arrowok="t"/>
            </v:shape>
            <v:shape style="position:absolute;left:10840;top:242;width:320;height:0" coordorigin="10840,242" coordsize="320,0" path="m10840,242l11160,242e" filled="f" stroked="t" strokeweight="1pt" strokecolor="#C6C6C6">
              <v:path arrowok="t"/>
            </v:shape>
            <v:shape style="position:absolute;left:11160;top:242;width:220;height:0" coordorigin="11160,242" coordsize="220,0" path="m11160,242l11380,242e" filled="f" stroked="t" strokeweight="1pt" strokecolor="#C6C6C6">
              <v:path arrowok="t"/>
            </v:shape>
            <v:shape style="position:absolute;left:11380;top:242;width:1720;height:0" coordorigin="11380,242" coordsize="1720,0" path="m11380,242l13100,242e" filled="f" stroked="t" strokeweight="1pt" strokecolor="#C6C6C6">
              <v:path arrowok="t"/>
            </v:shape>
            <v:shape style="position:absolute;left:13100;top:242;width:1460;height:0" coordorigin="13100,242" coordsize="1460,0" path="m13100,242l14560,242e" filled="f" stroked="t" strokeweight="1pt" strokecolor="#C6C6C6">
              <v:path arrowok="t"/>
            </v:shape>
            <v:shape style="position:absolute;left:14380;top:262;width:680;height:0" coordorigin="14380,262" coordsize="680,0" path="m14380,262l15060,262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4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363634"/>
          <w:position w:val="-1"/>
          <w:sz w:val="22"/>
          <w:szCs w:val="22"/>
          <w:u w:val="thick" w:color="C6C6C6"/>
        </w:rPr>
        <w:t>                           </w:t>
      </w:r>
      <w:r>
        <w:rPr>
          <w:rFonts w:cs="Arial" w:hAnsi="Arial" w:eastAsia="Arial" w:ascii="Arial"/>
          <w:b/>
          <w:color w:val="363634"/>
          <w:spacing w:val="6"/>
          <w:position w:val="-1"/>
          <w:sz w:val="22"/>
          <w:szCs w:val="22"/>
          <w:u w:val="thick" w:color="C6C6C6"/>
        </w:rPr>
        <w:t> </w:t>
      </w:r>
      <w:r>
        <w:rPr>
          <w:rFonts w:cs="Arial" w:hAnsi="Arial" w:eastAsia="Arial" w:ascii="Arial"/>
          <w:b/>
          <w:color w:val="363634"/>
          <w:spacing w:val="6"/>
          <w:position w:val="-1"/>
          <w:sz w:val="22"/>
          <w:szCs w:val="22"/>
          <w:u w:val="thick" w:color="C6C6C6"/>
        </w:rPr>
      </w:r>
      <w:r>
        <w:rPr>
          <w:rFonts w:cs="Arial" w:hAnsi="Arial" w:eastAsia="Arial" w:ascii="Arial"/>
          <w:b/>
          <w:color w:val="363634"/>
          <w:spacing w:val="6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363634"/>
          <w:spacing w:val="0"/>
          <w:position w:val="-1"/>
          <w:sz w:val="22"/>
          <w:szCs w:val="22"/>
        </w:rPr>
        <w:t>  </w:t>
      </w:r>
      <w:r>
        <w:rPr>
          <w:rFonts w:cs="Arial" w:hAnsi="Arial" w:eastAsia="Arial" w:ascii="Arial"/>
          <w:b/>
          <w:color w:val="363634"/>
          <w:spacing w:val="-23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363634"/>
          <w:spacing w:val="-23"/>
          <w:w w:val="49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363634"/>
          <w:spacing w:val="0"/>
          <w:w w:val="49"/>
          <w:position w:val="-1"/>
          <w:sz w:val="22"/>
          <w:szCs w:val="22"/>
          <w:u w:val="thick" w:color="C6C6C6"/>
        </w:rPr>
        <w:t>1</w:t>
      </w:r>
      <w:r>
        <w:rPr>
          <w:rFonts w:cs="Arial" w:hAnsi="Arial" w:eastAsia="Arial" w:ascii="Arial"/>
          <w:b/>
          <w:color w:val="363634"/>
          <w:spacing w:val="0"/>
          <w:w w:val="49"/>
          <w:position w:val="-1"/>
          <w:sz w:val="22"/>
          <w:szCs w:val="22"/>
          <w:u w:val="thick" w:color="C6C6C6"/>
        </w:rPr>
      </w:r>
      <w:r>
        <w:rPr>
          <w:rFonts w:cs="Arial" w:hAnsi="Arial" w:eastAsia="Arial" w:ascii="Arial"/>
          <w:b/>
          <w:color w:val="363634"/>
          <w:spacing w:val="0"/>
          <w:w w:val="49"/>
          <w:position w:val="-1"/>
          <w:sz w:val="22"/>
          <w:szCs w:val="22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92"/>
          <w:position w:val="-1"/>
          <w:sz w:val="22"/>
          <w:szCs w:val="22"/>
          <w:u w:val="thick" w:color="C6C6C6"/>
        </w:rPr>
        <w:t>4C.</w:t>
      </w:r>
      <w:r>
        <w:rPr>
          <w:rFonts w:cs="Arial" w:hAnsi="Arial" w:eastAsia="Arial" w:ascii="Arial"/>
          <w:b/>
          <w:color w:val="232323"/>
          <w:spacing w:val="0"/>
          <w:w w:val="92"/>
          <w:position w:val="-1"/>
          <w:sz w:val="22"/>
          <w:szCs w:val="22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22"/>
          <w:szCs w:val="22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-4"/>
          <w:w w:val="100"/>
          <w:position w:val="-1"/>
          <w:sz w:val="22"/>
          <w:szCs w:val="22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-4"/>
          <w:w w:val="100"/>
          <w:position w:val="-1"/>
          <w:sz w:val="22"/>
          <w:szCs w:val="22"/>
          <w:u w:val="thick" w:color="C6C6C6"/>
        </w:rPr>
      </w:r>
      <w:r>
        <w:rPr>
          <w:rFonts w:cs="Arial" w:hAnsi="Arial" w:eastAsia="Arial" w:ascii="Arial"/>
          <w:b/>
          <w:color w:val="232323"/>
          <w:spacing w:val="-4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232323"/>
          <w:spacing w:val="-4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363634"/>
          <w:spacing w:val="0"/>
          <w:w w:val="82"/>
          <w:position w:val="-1"/>
          <w:sz w:val="22"/>
          <w:szCs w:val="22"/>
        </w:rPr>
        <w:t>EDU</w:t>
      </w:r>
      <w:r>
        <w:rPr>
          <w:rFonts w:cs="Arial" w:hAnsi="Arial" w:eastAsia="Arial" w:ascii="Arial"/>
          <w:b/>
          <w:color w:val="232323"/>
          <w:spacing w:val="0"/>
          <w:w w:val="96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363634"/>
          <w:spacing w:val="0"/>
          <w:w w:val="106"/>
          <w:position w:val="-1"/>
          <w:sz w:val="22"/>
          <w:szCs w:val="22"/>
        </w:rPr>
        <w:t>ACI</w:t>
      </w:r>
      <w:r>
        <w:rPr>
          <w:rFonts w:cs="Arial" w:hAnsi="Arial" w:eastAsia="Arial" w:ascii="Arial"/>
          <w:b/>
          <w:color w:val="363634"/>
          <w:spacing w:val="-13"/>
          <w:w w:val="106"/>
          <w:position w:val="-1"/>
          <w:sz w:val="22"/>
          <w:szCs w:val="22"/>
        </w:rPr>
        <w:t>Ó</w:t>
      </w:r>
      <w:r>
        <w:rPr>
          <w:rFonts w:cs="Arial" w:hAnsi="Arial" w:eastAsia="Arial" w:ascii="Arial"/>
          <w:b/>
          <w:color w:val="232323"/>
          <w:spacing w:val="0"/>
          <w:w w:val="81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363634"/>
          <w:spacing w:val="0"/>
          <w:w w:val="68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22"/>
          <w:szCs w:val="22"/>
        </w:rPr>
        <w:t>   </w:t>
      </w:r>
      <w:r>
        <w:rPr>
          <w:rFonts w:cs="Arial" w:hAnsi="Arial" w:eastAsia="Arial" w:ascii="Arial"/>
          <w:b/>
          <w:color w:val="363634"/>
          <w:spacing w:val="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0"/>
          <w:w w:val="91"/>
          <w:position w:val="-1"/>
          <w:sz w:val="22"/>
          <w:szCs w:val="22"/>
        </w:rPr>
        <w:t>CU</w:t>
      </w:r>
      <w:r>
        <w:rPr>
          <w:rFonts w:cs="Arial" w:hAnsi="Arial" w:eastAsia="Arial" w:ascii="Arial"/>
          <w:b/>
          <w:color w:val="363634"/>
          <w:spacing w:val="-8"/>
          <w:w w:val="64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0"/>
          <w:w w:val="88"/>
          <w:position w:val="-1"/>
          <w:sz w:val="22"/>
          <w:szCs w:val="22"/>
        </w:rPr>
        <w:t>TURA</w:t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2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0"/>
          <w:w w:val="79"/>
          <w:position w:val="-1"/>
          <w:sz w:val="22"/>
          <w:szCs w:val="22"/>
        </w:rPr>
        <w:t>Y</w:t>
      </w:r>
      <w:r>
        <w:rPr>
          <w:rFonts w:cs="Arial" w:hAnsi="Arial" w:eastAsia="Arial" w:ascii="Arial"/>
          <w:b/>
          <w:color w:val="232323"/>
          <w:spacing w:val="0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4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22"/>
          <w:szCs w:val="22"/>
        </w:rPr>
        <w:t>DEPORTE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/>
        <w:sectPr>
          <w:type w:val="continuous"/>
          <w:pgSz w:w="19320" w:h="12260" w:orient="landscape"/>
          <w:pgMar w:top="260" w:bottom="280" w:left="1000" w:right="20"/>
          <w:cols w:num="3" w:equalWidth="off">
            <w:col w:w="1977" w:space="2643"/>
            <w:col w:w="6204" w:space="4444"/>
            <w:col w:w="3032"/>
          </w:cols>
        </w:sectPr>
      </w:pPr>
      <w:r>
        <w:br w:type="column"/>
      </w:r>
      <w:r>
        <w:rPr>
          <w:rFonts w:cs="Arial" w:hAnsi="Arial" w:eastAsia="Arial" w:ascii="Arial"/>
          <w:color w:val="898783"/>
          <w:w w:val="101"/>
          <w:sz w:val="14"/>
          <w:szCs w:val="14"/>
        </w:rPr>
        <w:t>mu</w:t>
      </w:r>
      <w:r>
        <w:rPr>
          <w:rFonts w:cs="Arial" w:hAnsi="Arial" w:eastAsia="Arial" w:ascii="Arial"/>
          <w:color w:val="757572"/>
          <w:w w:val="88"/>
          <w:sz w:val="14"/>
          <w:szCs w:val="14"/>
        </w:rPr>
        <w:t>ni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57572"/>
          <w:w w:val="109"/>
          <w:sz w:val="14"/>
          <w:szCs w:val="14"/>
        </w:rPr>
        <w:t>pa</w:t>
      </w:r>
      <w:r>
        <w:rPr>
          <w:rFonts w:cs="Arial" w:hAnsi="Arial" w:eastAsia="Arial" w:ascii="Arial"/>
          <w:color w:val="898783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5757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2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  <w:sectPr>
          <w:type w:val="continuous"/>
          <w:pgSz w:w="19320" w:h="12260" w:orient="landscape"/>
          <w:pgMar w:top="260" w:bottom="280" w:left="1000" w:right="2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6" w:lineRule="exact" w:line="160"/>
        <w:ind w:left="229" w:right="-45"/>
      </w:pPr>
      <w:r>
        <w:rPr>
          <w:rFonts w:cs="Arial" w:hAnsi="Arial" w:eastAsia="Arial" w:ascii="Arial"/>
          <w:b/>
          <w:color w:val="232323"/>
          <w:w w:val="108"/>
          <w:position w:val="1"/>
          <w:sz w:val="14"/>
          <w:szCs w:val="14"/>
        </w:rPr>
        <w:t>14C</w:t>
      </w:r>
      <w:r>
        <w:rPr>
          <w:rFonts w:cs="Arial" w:hAnsi="Arial" w:eastAsia="Arial" w:ascii="Arial"/>
          <w:b/>
          <w:color w:val="363634"/>
          <w:w w:val="83"/>
          <w:position w:val="1"/>
          <w:sz w:val="14"/>
          <w:szCs w:val="14"/>
        </w:rPr>
        <w:t>.1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63634"/>
          <w:spacing w:val="-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96"/>
          <w:position w:val="-1"/>
          <w:sz w:val="14"/>
          <w:szCs w:val="14"/>
        </w:rPr>
        <w:t>EVENT</w:t>
      </w:r>
      <w:r>
        <w:rPr>
          <w:rFonts w:cs="Arial" w:hAnsi="Arial" w:eastAsia="Arial" w:ascii="Arial"/>
          <w:b/>
          <w:color w:val="232323"/>
          <w:spacing w:val="0"/>
          <w:w w:val="107"/>
          <w:position w:val="-1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67"/>
          <w:position w:val="-1"/>
          <w:sz w:val="14"/>
          <w:szCs w:val="14"/>
        </w:rPr>
        <w:t>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14"/>
          <w:szCs w:val="14"/>
        </w:rPr>
        <w:t>INSTITUCIONALES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14"/>
          <w:szCs w:val="14"/>
        </w:rPr>
        <w:t>                              </w:t>
      </w:r>
      <w:r>
        <w:rPr>
          <w:rFonts w:cs="Arial" w:hAnsi="Arial" w:eastAsia="Arial" w:ascii="Arial"/>
          <w:b/>
          <w:color w:val="363634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9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420" w:val="left"/>
        </w:tabs>
        <w:jc w:val="left"/>
        <w:spacing w:lineRule="exact" w:line="120"/>
        <w:ind w:left="166"/>
      </w:pPr>
      <w:r>
        <w:rPr>
          <w:rFonts w:cs="Arial" w:hAnsi="Arial" w:eastAsia="Arial" w:ascii="Arial"/>
          <w:color w:val="C6C6C6"/>
          <w:w w:val="70"/>
          <w:sz w:val="14"/>
          <w:szCs w:val="14"/>
        </w:rPr>
        <w:t>¡.</w:t>
      </w:r>
      <w:r>
        <w:rPr>
          <w:rFonts w:cs="Arial" w:hAnsi="Arial" w:eastAsia="Arial" w:ascii="Arial"/>
          <w:color w:val="C6C6C6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  <w:u w:val="single" w:color="C6C6C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  <w:u w:val="single" w:color="C6C6C6"/>
        </w:rPr>
        <w:tab/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  <w:u w:val="single" w:color="C6C6C6"/>
        </w:rPr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0"/>
        <w:ind w:left="162"/>
      </w:pPr>
      <w:r>
        <w:rPr>
          <w:rFonts w:cs="Times New Roman" w:hAnsi="Times New Roman" w:eastAsia="Times New Roman" w:ascii="Times New Roman"/>
          <w:color w:val="C6C6C6"/>
          <w:spacing w:val="0"/>
          <w:w w:val="3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0" w:lineRule="exact" w:line="40"/>
        <w:ind w:left="162"/>
      </w:pPr>
      <w:r>
        <w:rPr>
          <w:rFonts w:cs="Arial" w:hAnsi="Arial" w:eastAsia="Arial" w:ascii="Arial"/>
          <w:b/>
          <w:color w:val="C6C6C6"/>
          <w:spacing w:val="-4"/>
          <w:w w:val="54"/>
          <w:position w:val="-9"/>
          <w:sz w:val="14"/>
          <w:szCs w:val="14"/>
        </w:rPr>
        <w:t>'</w:t>
      </w:r>
      <w:r>
        <w:rPr>
          <w:rFonts w:cs="Arial" w:hAnsi="Arial" w:eastAsia="Arial" w:ascii="Arial"/>
          <w:b/>
          <w:color w:val="363634"/>
          <w:spacing w:val="0"/>
          <w:w w:val="62"/>
          <w:position w:val="-9"/>
          <w:sz w:val="14"/>
          <w:szCs w:val="14"/>
        </w:rPr>
        <w:t>1</w:t>
      </w:r>
      <w:r>
        <w:rPr>
          <w:rFonts w:cs="Arial" w:hAnsi="Arial" w:eastAsia="Arial" w:ascii="Arial"/>
          <w:b/>
          <w:color w:val="232323"/>
          <w:spacing w:val="0"/>
          <w:w w:val="110"/>
          <w:position w:val="-9"/>
          <w:sz w:val="14"/>
          <w:szCs w:val="14"/>
        </w:rPr>
        <w:t>4C.2</w:t>
      </w:r>
      <w:r>
        <w:rPr>
          <w:rFonts w:cs="Arial" w:hAnsi="Arial" w:eastAsia="Arial" w:ascii="Arial"/>
          <w:b/>
          <w:color w:val="232323"/>
          <w:spacing w:val="0"/>
          <w:w w:val="100"/>
          <w:position w:val="-9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232323"/>
          <w:spacing w:val="-18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-6"/>
          <w:w w:val="76"/>
          <w:position w:val="-11"/>
          <w:sz w:val="14"/>
          <w:szCs w:val="14"/>
        </w:rPr>
        <w:t>J</w:t>
      </w:r>
      <w:r>
        <w:rPr>
          <w:rFonts w:cs="Arial" w:hAnsi="Arial" w:eastAsia="Arial" w:ascii="Arial"/>
          <w:b/>
          <w:color w:val="232323"/>
          <w:spacing w:val="0"/>
          <w:w w:val="100"/>
          <w:position w:val="-11"/>
          <w:sz w:val="14"/>
          <w:szCs w:val="14"/>
        </w:rPr>
        <w:t>UDEA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2"/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4"/>
        <w:ind w:left="514"/>
      </w:pPr>
      <w:r>
        <w:rPr>
          <w:rFonts w:cs="Arial" w:hAnsi="Arial" w:eastAsia="Arial" w:ascii="Arial"/>
          <w:color w:val="C6C6C6"/>
          <w:spacing w:val="0"/>
          <w:w w:val="110"/>
          <w:sz w:val="26"/>
          <w:szCs w:val="26"/>
        </w:rPr>
        <w:t>t-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0"/>
        <w:ind w:right="-42"/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0"/>
          <w:w w:val="7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sz w:val="14"/>
          <w:szCs w:val="14"/>
        </w:rPr>
        <w:t>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17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20"/>
        <w:ind w:left="230"/>
      </w:pPr>
      <w:r>
        <w:pict>
          <v:group style="position:absolute;margin-left:569pt;margin-top:-1.55416pt;width:142.4pt;height:20.66pt;mso-position-horizontal-relative:page;mso-position-vertical-relative:paragraph;z-index:-13266" coordorigin="11380,-31" coordsize="2848,413">
            <v:shape type="#_x0000_t75" style="position:absolute;left:12106;top:-31;width:2122;height:413">
              <v:imagedata o:title="" r:id="rId261"/>
            </v:shape>
            <v:shape style="position:absolute;left:11380;top:47;width:1720;height:0" coordorigin="11380,47" coordsize="1720,0" path="m11380,47l13100,47e" filled="f" stroked="t" strokeweight="0pt" strokecolor="#C6C6C6">
              <v:path arrowok="t"/>
            </v:shape>
            <v:shape style="position:absolute;left:11380;top:47;width:1720;height:0" coordorigin="11380,47" coordsize="1720,0" path="m11380,47l13100,47e" filled="f" stroked="t" strokeweight="0pt" strokecolor="#C6C6C6">
              <v:path arrowok="t"/>
            </v:shape>
            <w10:wrap type="none"/>
          </v:group>
        </w:pict>
      </w:r>
      <w:r>
        <w:pict>
          <v:group style="position:absolute;margin-left:522pt;margin-top:64.3258pt;width:47pt;height:0pt;mso-position-horizontal-relative:page;mso-position-vertical-relative:paragraph;z-index:-13260" coordorigin="10440,1287" coordsize="940,0">
            <v:shape style="position:absolute;left:10440;top:1287;width:400;height:0" coordorigin="10440,1287" coordsize="400,0" path="m10440,1287l10840,1287e" filled="f" stroked="t" strokeweight="0pt" strokecolor="#C6C6C6">
              <v:path arrowok="t"/>
            </v:shape>
            <v:shape style="position:absolute;left:10840;top:1287;width:320;height:0" coordorigin="10840,1287" coordsize="320,0" path="m10840,1287l11160,1287e" filled="f" stroked="t" strokeweight="0pt" strokecolor="#C6C6C6">
              <v:path arrowok="t"/>
            </v:shape>
            <v:shape style="position:absolute;left:11160;top:1287;width:220;height:0" coordorigin="11160,1287" coordsize="220,0" path="m11160,1287l11380,1287e" filled="f" stroked="t" strokeweight="0pt" strokecolor="#C6C6C6">
              <v:path arrowok="t"/>
            </v:shape>
            <v:shape style="position:absolute;left:10440;top:1287;width:400;height:0" coordorigin="10440,1287" coordsize="400,0" path="m10440,1287l10840,1287e" filled="f" stroked="t" strokeweight="0pt" strokecolor="#C6C6C6">
              <v:path arrowok="t"/>
            </v:shape>
            <v:shape style="position:absolute;left:10840;top:1287;width:320;height:0" coordorigin="10840,1287" coordsize="320,0" path="m10840,1287l11160,1287e" filled="f" stroked="t" strokeweight="0pt" strokecolor="#C6C6C6">
              <v:path arrowok="t"/>
            </v:shape>
            <v:shape style="position:absolute;left:11160;top:1287;width:220;height:0" coordorigin="11160,1287" coordsize="220,0" path="m11160,1287l11380,1287e" filled="f" stroked="t" strokeweight="0pt" strokecolor="#C6C6C6">
              <v:path arrowok="t"/>
            </v:shape>
            <w10:wrap type="none"/>
          </v:group>
        </w:pict>
      </w:r>
      <w:r>
        <w:pict>
          <v:group style="position:absolute;margin-left:206.5pt;margin-top:-34.1742pt;width:323pt;height:1pt;mso-position-horizontal-relative:page;mso-position-vertical-relative:paragraph;z-index:-13257" coordorigin="4130,-683" coordsize="6460,20">
            <v:shape style="position:absolute;left:4140;top:-673;width:5740;height:0" coordorigin="4140,-673" coordsize="5740,0" path="m4140,-673l9880,-673e" filled="f" stroked="t" strokeweight="1pt" strokecolor="#C6C6C6">
              <v:path arrowok="t"/>
            </v:shape>
            <v:shape style="position:absolute;left:9900;top:-673;width:680;height:0" coordorigin="9900,-673" coordsize="680,0" path="m9900,-673l10580,-673e" filled="f" stroked="t" strokeweight="1pt" strokecolor="#C6C6C6">
              <v:path arrowok="t"/>
            </v:shape>
            <w10:wrap type="none"/>
          </v:group>
        </w:pict>
      </w:r>
      <w:r>
        <w:pict>
          <v:shape type="#_x0000_t202" style="position:absolute;margin-left:528.96pt;margin-top:-4.15307pt;width:4.80318pt;height:34pt;mso-position-horizontal-relative:page;mso-position-vertical-relative:paragraph;z-index:-132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Times New Roman" w:hAnsi="Times New Roman" w:eastAsia="Times New Roman" w:ascii="Times New Roman"/>
                      <w:color w:val="C6C6C6"/>
                      <w:spacing w:val="0"/>
                      <w:w w:val="51"/>
                      <w:sz w:val="68"/>
                      <w:szCs w:val="6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6"/>
          <w:spacing w:val="57"/>
          <w:w w:val="100"/>
          <w:position w:val="3"/>
          <w:sz w:val="24"/>
          <w:szCs w:val="24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position w:val="-1"/>
          <w:sz w:val="30"/>
          <w:szCs w:val="3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600" w:val="left"/>
        </w:tabs>
        <w:jc w:val="both"/>
        <w:spacing w:before="70" w:lineRule="auto" w:line="271"/>
        <w:ind w:left="902" w:right="1127" w:hanging="902"/>
        <w:sectPr>
          <w:type w:val="continuous"/>
          <w:pgSz w:w="19320" w:h="12260" w:orient="landscape"/>
          <w:pgMar w:top="260" w:bottom="280" w:left="1000" w:right="20"/>
          <w:cols w:num="4" w:equalWidth="off">
            <w:col w:w="4330" w:space="2508"/>
            <w:col w:w="2837" w:space="326"/>
            <w:col w:w="3463" w:space="896"/>
            <w:col w:w="3940"/>
          </w:cols>
        </w:sectPr>
      </w:pPr>
      <w:r>
        <w:br w:type="column"/>
      </w:r>
      <w:r>
        <w:rPr>
          <w:rFonts w:cs="Arial" w:hAnsi="Arial" w:eastAsia="Arial" w:ascii="Arial"/>
          <w:color w:val="898783"/>
          <w:w w:val="88"/>
          <w:sz w:val="14"/>
          <w:szCs w:val="14"/>
        </w:rPr>
        <w:t>PA</w:t>
      </w:r>
      <w:r>
        <w:rPr>
          <w:rFonts w:cs="Arial" w:hAnsi="Arial" w:eastAsia="Arial" w:ascii="Arial"/>
          <w:color w:val="757572"/>
          <w:w w:val="63"/>
          <w:sz w:val="14"/>
          <w:szCs w:val="14"/>
        </w:rPr>
        <w:t>R</w:t>
      </w:r>
      <w:r>
        <w:rPr>
          <w:rFonts w:cs="Arial" w:hAnsi="Arial" w:eastAsia="Arial" w:ascii="Arial"/>
          <w:color w:val="898783"/>
          <w:w w:val="92"/>
          <w:sz w:val="14"/>
          <w:szCs w:val="14"/>
        </w:rPr>
        <w:t>CI</w:t>
      </w:r>
      <w:r>
        <w:rPr>
          <w:rFonts w:cs="Arial" w:hAnsi="Arial" w:eastAsia="Arial" w:ascii="Arial"/>
          <w:color w:val="757572"/>
          <w:w w:val="88"/>
          <w:sz w:val="14"/>
          <w:szCs w:val="14"/>
        </w:rPr>
        <w:t>AL</w:t>
      </w:r>
      <w:r>
        <w:rPr>
          <w:rFonts w:cs="Arial" w:hAnsi="Arial" w:eastAsia="Arial" w:ascii="Arial"/>
          <w:color w:val="757572"/>
          <w:spacing w:val="0"/>
          <w:w w:val="88"/>
          <w:sz w:val="14"/>
          <w:szCs w:val="14"/>
        </w:rPr>
        <w:t>         </w:t>
      </w:r>
      <w:r>
        <w:rPr>
          <w:rFonts w:cs="Arial" w:hAnsi="Arial" w:eastAsia="Arial" w:ascii="Arial"/>
          <w:color w:val="757572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112"/>
          <w:position w:val="1"/>
          <w:sz w:val="14"/>
          <w:szCs w:val="14"/>
        </w:rPr>
        <w:t>ocu</w:t>
      </w:r>
      <w:r>
        <w:rPr>
          <w:rFonts w:cs="Arial" w:hAnsi="Arial" w:eastAsia="Arial" w:ascii="Arial"/>
          <w:color w:val="757572"/>
          <w:spacing w:val="0"/>
          <w:w w:val="112"/>
          <w:position w:val="1"/>
          <w:sz w:val="14"/>
          <w:szCs w:val="14"/>
        </w:rPr>
        <w:t>menta</w:t>
      </w:r>
      <w:r>
        <w:rPr>
          <w:rFonts w:cs="Arial" w:hAnsi="Arial" w:eastAsia="Arial" w:ascii="Arial"/>
          <w:color w:val="898783"/>
          <w:spacing w:val="0"/>
          <w:w w:val="105"/>
          <w:position w:val="1"/>
          <w:sz w:val="14"/>
          <w:szCs w:val="14"/>
        </w:rPr>
        <w:t>ción</w:t>
      </w:r>
      <w:r>
        <w:rPr>
          <w:rFonts w:cs="Arial" w:hAnsi="Arial" w:eastAsia="Arial" w:ascii="Arial"/>
          <w:color w:val="898783"/>
          <w:spacing w:val="0"/>
          <w:w w:val="105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17"/>
          <w:w w:val="10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9"/>
          <w:position w:val="1"/>
          <w:sz w:val="14"/>
          <w:szCs w:val="14"/>
        </w:rPr>
        <w:t>gene</w:t>
      </w:r>
      <w:r>
        <w:rPr>
          <w:rFonts w:cs="Arial" w:hAnsi="Arial" w:eastAsia="Arial" w:ascii="Arial"/>
          <w:color w:val="898783"/>
          <w:spacing w:val="0"/>
          <w:w w:val="7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57572"/>
          <w:spacing w:val="0"/>
          <w:w w:val="110"/>
          <w:position w:val="1"/>
          <w:sz w:val="14"/>
          <w:szCs w:val="14"/>
        </w:rPr>
        <w:t>ada</w:t>
      </w:r>
      <w:r>
        <w:rPr>
          <w:rFonts w:cs="Arial" w:hAnsi="Arial" w:eastAsia="Arial" w:ascii="Arial"/>
          <w:color w:val="757572"/>
          <w:spacing w:val="0"/>
          <w:w w:val="11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-2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  <w:tab/>
      </w:r>
      <w:r>
        <w:rPr>
          <w:rFonts w:cs="Arial" w:hAnsi="Arial" w:eastAsia="Arial" w:ascii="Arial"/>
          <w:color w:val="757572"/>
          <w:spacing w:val="0"/>
          <w:w w:val="100"/>
          <w:position w:val="0"/>
          <w:sz w:val="14"/>
          <w:szCs w:val="14"/>
        </w:rPr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los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898783"/>
          <w:spacing w:val="3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92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57572"/>
          <w:spacing w:val="0"/>
          <w:w w:val="109"/>
          <w:position w:val="0"/>
          <w:sz w:val="14"/>
          <w:szCs w:val="14"/>
        </w:rPr>
        <w:t>ento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57572"/>
          <w:spacing w:val="0"/>
          <w:w w:val="8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101"/>
          <w:position w:val="0"/>
          <w:sz w:val="14"/>
          <w:szCs w:val="14"/>
        </w:rPr>
        <w:t>tit</w:t>
      </w:r>
      <w:r>
        <w:rPr>
          <w:rFonts w:cs="Arial" w:hAnsi="Arial" w:eastAsia="Arial" w:ascii="Arial"/>
          <w:color w:val="898783"/>
          <w:spacing w:val="0"/>
          <w:w w:val="88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57572"/>
          <w:spacing w:val="0"/>
          <w:w w:val="11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898783"/>
          <w:spacing w:val="0"/>
          <w:w w:val="97"/>
          <w:position w:val="0"/>
          <w:sz w:val="14"/>
          <w:szCs w:val="14"/>
        </w:rPr>
        <w:t>io</w:t>
      </w:r>
      <w:r>
        <w:rPr>
          <w:rFonts w:cs="Arial" w:hAnsi="Arial" w:eastAsia="Arial" w:ascii="Arial"/>
          <w:color w:val="757572"/>
          <w:spacing w:val="0"/>
          <w:w w:val="103"/>
          <w:position w:val="0"/>
          <w:sz w:val="14"/>
          <w:szCs w:val="14"/>
        </w:rPr>
        <w:t>na</w:t>
      </w:r>
      <w:r>
        <w:rPr>
          <w:rFonts w:cs="Arial" w:hAnsi="Arial" w:eastAsia="Arial" w:ascii="Arial"/>
          <w:color w:val="898783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7572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</w:t>
      </w:r>
      <w:r>
        <w:rPr>
          <w:rFonts w:cs="Arial" w:hAnsi="Arial" w:eastAsia="Arial" w:ascii="Arial"/>
          <w:color w:val="898783"/>
          <w:spacing w:val="-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6"/>
          <w:position w:val="0"/>
          <w:sz w:val="14"/>
          <w:szCs w:val="14"/>
        </w:rPr>
        <w:t>emergen</w:t>
      </w:r>
      <w:r>
        <w:rPr>
          <w:rFonts w:cs="Arial" w:hAnsi="Arial" w:eastAsia="Arial" w:ascii="Arial"/>
          <w:color w:val="898783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57572"/>
          <w:spacing w:val="0"/>
          <w:w w:val="87"/>
          <w:position w:val="0"/>
          <w:sz w:val="14"/>
          <w:szCs w:val="14"/>
        </w:rPr>
        <w:t>es</w:t>
      </w:r>
      <w:r>
        <w:rPr>
          <w:rFonts w:cs="Arial" w:hAnsi="Arial" w:eastAsia="Arial" w:ascii="Arial"/>
          <w:color w:val="898783"/>
          <w:spacing w:val="0"/>
          <w:w w:val="3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037"/>
      </w:pPr>
      <w:r>
        <w:rPr>
          <w:rFonts w:cs="Arial" w:hAnsi="Arial" w:eastAsia="Arial" w:ascii="Arial"/>
          <w:color w:val="898783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80"/>
        <w:ind w:left="896" w:right="-74"/>
      </w:pPr>
      <w:r>
        <w:rPr>
          <w:rFonts w:cs="Arial" w:hAnsi="Arial" w:eastAsia="Arial" w:ascii="Arial"/>
          <w:color w:val="C6C6C6"/>
          <w:spacing w:val="0"/>
          <w:w w:val="100"/>
          <w:position w:val="-2"/>
          <w:sz w:val="36"/>
          <w:szCs w:val="36"/>
        </w:rPr>
        <w:t>i</w:t>
      </w:r>
      <w:r>
        <w:rPr>
          <w:rFonts w:cs="Arial" w:hAnsi="Arial" w:eastAsia="Arial" w:ascii="Arial"/>
          <w:color w:val="C6C6C6"/>
          <w:spacing w:val="0"/>
          <w:w w:val="100"/>
          <w:position w:val="-2"/>
          <w:sz w:val="36"/>
          <w:szCs w:val="36"/>
        </w:rPr>
        <w:t>                                         </w:t>
      </w:r>
      <w:r>
        <w:rPr>
          <w:rFonts w:cs="Arial" w:hAnsi="Arial" w:eastAsia="Arial" w:ascii="Arial"/>
          <w:color w:val="C6C6C6"/>
          <w:spacing w:val="95"/>
          <w:w w:val="100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position w:val="6"/>
          <w:sz w:val="16"/>
          <w:szCs w:val="16"/>
        </w:rPr>
        <w:t>-t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98783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57572"/>
          <w:spacing w:val="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position w:val="1"/>
          <w:sz w:val="14"/>
          <w:szCs w:val="14"/>
        </w:rPr>
        <w:t>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9"/>
          <w:w w:val="7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8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right="-41"/>
      </w:pPr>
      <w:r>
        <w:br w:type="column"/>
      </w:r>
      <w:r>
        <w:rPr>
          <w:rFonts w:cs="Arial" w:hAnsi="Arial" w:eastAsia="Arial" w:ascii="Arial"/>
          <w:color w:val="757572"/>
          <w:w w:val="64"/>
          <w:sz w:val="14"/>
          <w:szCs w:val="14"/>
        </w:rPr>
        <w:t>T</w:t>
      </w:r>
      <w:r>
        <w:rPr>
          <w:rFonts w:cs="Arial" w:hAnsi="Arial" w:eastAsia="Arial" w:ascii="Arial"/>
          <w:color w:val="898783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7572"/>
          <w:w w:val="84"/>
          <w:sz w:val="14"/>
          <w:szCs w:val="14"/>
        </w:rPr>
        <w:t>TAL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757572"/>
          <w:w w:val="93"/>
          <w:sz w:val="14"/>
          <w:szCs w:val="14"/>
        </w:rPr>
        <w:t>as</w:t>
      </w:r>
      <w:r>
        <w:rPr>
          <w:rFonts w:cs="Arial" w:hAnsi="Arial" w:eastAsia="Arial" w:ascii="Arial"/>
          <w:color w:val="898783"/>
          <w:w w:val="47"/>
          <w:sz w:val="14"/>
          <w:szCs w:val="14"/>
        </w:rPr>
        <w:t>í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mo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57572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57572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</w:pPr>
      <w:r>
        <w:rPr>
          <w:rFonts w:cs="Arial" w:hAnsi="Arial" w:eastAsia="Arial" w:ascii="Arial"/>
          <w:color w:val="757572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w w:val="115"/>
          <w:sz w:val="14"/>
          <w:szCs w:val="14"/>
        </w:rPr>
        <w:t>tab</w:t>
      </w:r>
      <w:r>
        <w:rPr>
          <w:rFonts w:cs="Arial" w:hAnsi="Arial" w:eastAsia="Arial" w:ascii="Arial"/>
          <w:color w:val="898783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57572"/>
          <w:w w:val="114"/>
          <w:sz w:val="14"/>
          <w:szCs w:val="14"/>
        </w:rPr>
        <w:t>ecido</w:t>
      </w:r>
      <w:r>
        <w:rPr>
          <w:rFonts w:cs="Arial" w:hAnsi="Arial" w:eastAsia="Arial" w:ascii="Arial"/>
          <w:color w:val="898783"/>
          <w:w w:val="67"/>
          <w:sz w:val="14"/>
          <w:szCs w:val="14"/>
        </w:rPr>
        <w:t>s.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98783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65"/>
          <w:sz w:val="14"/>
          <w:szCs w:val="14"/>
        </w:rPr>
        <w:t>J</w:t>
      </w:r>
      <w:r>
        <w:rPr>
          <w:rFonts w:cs="Arial" w:hAnsi="Arial" w:eastAsia="Arial" w:ascii="Arial"/>
          <w:color w:val="898783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dea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757572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sectPr>
          <w:type w:val="continuous"/>
          <w:pgSz w:w="19320" w:h="12260" w:orient="landscape"/>
          <w:pgMar w:top="260" w:bottom="280" w:left="1000" w:right="20"/>
          <w:cols w:num="4" w:equalWidth="off">
            <w:col w:w="5367" w:space="2758"/>
            <w:col w:w="5409" w:space="907"/>
            <w:col w:w="376" w:space="449"/>
            <w:col w:w="3034"/>
          </w:cols>
        </w:sectPr>
      </w:pP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Vivo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Feria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4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1"/>
          <w:sz w:val="14"/>
          <w:szCs w:val="14"/>
        </w:rPr>
        <w:t>Pedr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57" w:right="-41"/>
      </w:pPr>
      <w:r>
        <w:rPr>
          <w:rFonts w:cs="Arial" w:hAnsi="Arial" w:eastAsia="Arial" w:ascii="Arial"/>
          <w:b/>
          <w:color w:val="C6C6C6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b/>
          <w:color w:val="C6C6C6"/>
          <w:spacing w:val="0"/>
          <w:w w:val="62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C6C6C6"/>
          <w:spacing w:val="8"/>
          <w:w w:val="6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 w:lineRule="exact" w:line="140"/>
        <w:ind w:left="67" w:right="-42"/>
      </w:pPr>
      <w:r>
        <w:br w:type="column"/>
      </w:r>
      <w:r>
        <w:rPr>
          <w:rFonts w:cs="Arial" w:hAnsi="Arial" w:eastAsia="Arial" w:ascii="Arial"/>
          <w:b/>
          <w:color w:val="232323"/>
          <w:spacing w:val="0"/>
          <w:w w:val="83"/>
          <w:sz w:val="14"/>
          <w:szCs w:val="14"/>
        </w:rPr>
        <w:t>FE</w:t>
      </w:r>
      <w:r>
        <w:rPr>
          <w:rFonts w:cs="Arial" w:hAnsi="Arial" w:eastAsia="Arial" w:ascii="Arial"/>
          <w:b/>
          <w:color w:val="363634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b/>
          <w:color w:val="232323"/>
          <w:spacing w:val="0"/>
          <w:w w:val="83"/>
          <w:sz w:val="14"/>
          <w:szCs w:val="14"/>
        </w:rPr>
        <w:t>IA</w:t>
      </w:r>
      <w:r>
        <w:rPr>
          <w:rFonts w:cs="Arial" w:hAnsi="Arial" w:eastAsia="Arial" w:ascii="Arial"/>
          <w:b/>
          <w:color w:val="232323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b/>
          <w:color w:val="232323"/>
          <w:spacing w:val="16"/>
          <w:w w:val="83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32323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3"/>
          <w:sz w:val="14"/>
          <w:szCs w:val="14"/>
        </w:rPr>
        <w:t>S</w:t>
      </w:r>
      <w:r>
        <w:rPr>
          <w:rFonts w:cs="Arial" w:hAnsi="Arial" w:eastAsia="Arial" w:ascii="Arial"/>
          <w:b/>
          <w:color w:val="232323"/>
          <w:spacing w:val="0"/>
          <w:w w:val="110"/>
          <w:sz w:val="14"/>
          <w:szCs w:val="14"/>
        </w:rPr>
        <w:t>AN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b/>
          <w:color w:val="232323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TLAQUEPAQUE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             </w:t>
      </w:r>
      <w:r>
        <w:rPr>
          <w:rFonts w:cs="Arial" w:hAnsi="Arial" w:eastAsia="Arial" w:ascii="Arial"/>
          <w:b/>
          <w:color w:val="232323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57572"/>
          <w:spacing w:val="13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-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-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57572"/>
          <w:spacing w:val="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position w:val="-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71"/>
          <w:position w:val="-1"/>
          <w:sz w:val="14"/>
          <w:szCs w:val="14"/>
        </w:rPr>
        <w:t>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9"/>
          <w:w w:val="7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position w:val="-2"/>
          <w:sz w:val="14"/>
          <w:szCs w:val="14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0" w:lineRule="exact" w:line="140"/>
        <w:ind w:right="-41"/>
      </w:pPr>
      <w:r>
        <w:br w:type="column"/>
      </w:r>
      <w:r>
        <w:rPr>
          <w:rFonts w:cs="Arial" w:hAnsi="Arial" w:eastAsia="Arial" w:ascii="Arial"/>
          <w:color w:val="757572"/>
          <w:spacing w:val="0"/>
          <w:w w:val="87"/>
          <w:position w:val="-2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 w:lineRule="exact" w:line="140"/>
        <w:sectPr>
          <w:type w:val="continuous"/>
          <w:pgSz w:w="19320" w:h="12260" w:orient="landscape"/>
          <w:pgMar w:top="260" w:bottom="280" w:left="1000" w:right="20"/>
          <w:cols w:num="5" w:equalWidth="off">
            <w:col w:w="556" w:space="417"/>
            <w:col w:w="3353" w:space="3799"/>
            <w:col w:w="5434" w:space="888"/>
            <w:col w:w="393" w:space="181"/>
            <w:col w:w="3279"/>
          </w:cols>
        </w:sectPr>
      </w:pPr>
      <w:r>
        <w:br w:type="column"/>
      </w:r>
      <w:r>
        <w:rPr>
          <w:rFonts w:cs="Arial" w:hAnsi="Arial" w:eastAsia="Arial" w:ascii="Arial"/>
          <w:color w:val="757572"/>
          <w:position w:val="-1"/>
          <w:sz w:val="14"/>
          <w:szCs w:val="14"/>
        </w:rPr>
      </w:r>
      <w:r>
        <w:rPr>
          <w:rFonts w:cs="Arial" w:hAnsi="Arial" w:eastAsia="Arial" w:ascii="Arial"/>
          <w:color w:val="757572"/>
          <w:position w:val="-1"/>
          <w:sz w:val="14"/>
          <w:szCs w:val="14"/>
          <w:u w:val="single" w:color="C6C6C6"/>
        </w:rPr>
        <w:t>    </w:t>
      </w:r>
      <w:r>
        <w:rPr>
          <w:rFonts w:cs="Arial" w:hAnsi="Arial" w:eastAsia="Arial" w:ascii="Arial"/>
          <w:color w:val="757572"/>
          <w:spacing w:val="6"/>
          <w:position w:val="-1"/>
          <w:sz w:val="14"/>
          <w:szCs w:val="14"/>
          <w:u w:val="single" w:color="C6C6C6"/>
        </w:rPr>
        <w:t> </w:t>
      </w:r>
      <w:r>
        <w:rPr>
          <w:rFonts w:cs="Arial" w:hAnsi="Arial" w:eastAsia="Arial" w:ascii="Arial"/>
          <w:color w:val="757572"/>
          <w:spacing w:val="6"/>
          <w:position w:val="-1"/>
          <w:sz w:val="14"/>
          <w:szCs w:val="14"/>
          <w:u w:val="single" w:color="C6C6C6"/>
        </w:rPr>
      </w:r>
      <w:r>
        <w:rPr>
          <w:rFonts w:cs="Arial" w:hAnsi="Arial" w:eastAsia="Arial" w:ascii="Arial"/>
          <w:color w:val="757572"/>
          <w:spacing w:val="0"/>
          <w:w w:val="111"/>
          <w:position w:val="-1"/>
          <w:sz w:val="14"/>
          <w:szCs w:val="14"/>
          <w:u w:val="single" w:color="C6C6C6"/>
        </w:rPr>
        <w:t>Tlaquep</w:t>
      </w:r>
      <w:r>
        <w:rPr>
          <w:rFonts w:cs="Arial" w:hAnsi="Arial" w:eastAsia="Arial" w:ascii="Arial"/>
          <w:color w:val="757572"/>
          <w:spacing w:val="0"/>
          <w:w w:val="111"/>
          <w:position w:val="-1"/>
          <w:sz w:val="14"/>
          <w:szCs w:val="14"/>
          <w:u w:val="single" w:color="C6C6C6"/>
        </w:rPr>
      </w:r>
      <w:r>
        <w:rPr>
          <w:rFonts w:cs="Arial" w:hAnsi="Arial" w:eastAsia="Arial" w:ascii="Arial"/>
          <w:color w:val="757572"/>
          <w:spacing w:val="0"/>
          <w:w w:val="111"/>
          <w:position w:val="-1"/>
          <w:sz w:val="14"/>
          <w:szCs w:val="14"/>
        </w:rPr>
      </w:r>
      <w:r>
        <w:rPr>
          <w:rFonts w:cs="Arial" w:hAnsi="Arial" w:eastAsia="Arial" w:ascii="Arial"/>
          <w:color w:val="757572"/>
          <w:spacing w:val="0"/>
          <w:w w:val="111"/>
          <w:position w:val="-1"/>
          <w:sz w:val="14"/>
          <w:szCs w:val="14"/>
        </w:rPr>
        <w:t>aq</w:t>
      </w:r>
      <w:r>
        <w:rPr>
          <w:rFonts w:cs="Arial" w:hAnsi="Arial" w:eastAsia="Arial" w:ascii="Arial"/>
          <w:color w:val="898783"/>
          <w:spacing w:val="0"/>
          <w:w w:val="82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757572"/>
          <w:spacing w:val="0"/>
          <w:w w:val="94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A1A09E"/>
          <w:spacing w:val="0"/>
          <w:w w:val="4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A1A09E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A1A09E"/>
          <w:spacing w:val="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position w:val="-1"/>
          <w:sz w:val="14"/>
          <w:szCs w:val="14"/>
        </w:rPr>
        <w:t>entre</w:t>
      </w:r>
      <w:r>
        <w:rPr>
          <w:rFonts w:cs="Arial" w:hAnsi="Arial" w:eastAsia="Arial" w:ascii="Arial"/>
          <w:color w:val="757572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57572"/>
          <w:spacing w:val="0"/>
          <w:w w:val="100"/>
          <w:position w:val="-1"/>
          <w:sz w:val="14"/>
          <w:szCs w:val="14"/>
        </w:rPr>
        <w:t>tr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os.</w:t>
      </w:r>
      <w:r>
        <w:rPr>
          <w:rFonts w:cs="Arial" w:hAnsi="Arial" w:eastAsia="Arial" w:ascii="Arial"/>
          <w:color w:val="898783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898783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29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2"/>
        <w:ind w:left="152" w:right="-44"/>
      </w:pPr>
      <w:r>
        <w:pict>
          <v:shape type="#_x0000_t202" style="position:absolute;margin-left:98.64pt;margin-top:-6.30239pt;width:1.2188pt;height:20pt;mso-position-horizontal-relative:page;mso-position-vertical-relative:paragraph;z-index:-132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00"/>
                    <w:ind w:right="-80"/>
                  </w:pPr>
                  <w:r>
                    <w:rPr>
                      <w:rFonts w:cs="Arial" w:hAnsi="Arial" w:eastAsia="Arial" w:ascii="Arial"/>
                      <w:color w:val="C6C6C6"/>
                      <w:spacing w:val="0"/>
                      <w:w w:val="22"/>
                      <w:sz w:val="40"/>
                      <w:szCs w:val="4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!-------+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                  </w:t>
      </w:r>
      <w:r>
        <w:rPr>
          <w:rFonts w:cs="Arial" w:hAnsi="Arial" w:eastAsia="Arial" w:ascii="Arial"/>
          <w:color w:val="C6C6C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C6C6C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--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           </w:t>
      </w:r>
      <w:r>
        <w:rPr>
          <w:rFonts w:cs="Arial" w:hAnsi="Arial" w:eastAsia="Arial" w:ascii="Arial"/>
          <w:color w:val="C6C6C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C6C6C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C6C6C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C6C6C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--</w:t>
      </w:r>
      <w:r>
        <w:rPr>
          <w:rFonts w:cs="Arial" w:hAnsi="Arial" w:eastAsia="Arial" w:ascii="Arial"/>
          <w:color w:val="C6C6C6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C6C6C6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6"/>
          <w:szCs w:val="16"/>
        </w:rPr>
        <w:t>------+-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47"/>
      </w:pPr>
      <w:r>
        <w:rPr>
          <w:rFonts w:cs="Arial" w:hAnsi="Arial" w:eastAsia="Arial" w:ascii="Arial"/>
          <w:b/>
          <w:color w:val="C6C6C6"/>
          <w:w w:val="25"/>
          <w:position w:val="-3"/>
          <w:sz w:val="14"/>
          <w:szCs w:val="14"/>
        </w:rPr>
        <w:t>1</w:t>
      </w:r>
      <w:r>
        <w:rPr>
          <w:rFonts w:cs="Arial" w:hAnsi="Arial" w:eastAsia="Arial" w:ascii="Arial"/>
          <w:b/>
          <w:color w:val="232323"/>
          <w:w w:val="109"/>
          <w:position w:val="-3"/>
          <w:sz w:val="14"/>
          <w:szCs w:val="14"/>
        </w:rPr>
        <w:t>14C</w:t>
      </w:r>
      <w:r>
        <w:rPr>
          <w:rFonts w:cs="Arial" w:hAnsi="Arial" w:eastAsia="Arial" w:ascii="Arial"/>
          <w:b/>
          <w:color w:val="5D5E5B"/>
          <w:w w:val="62"/>
          <w:position w:val="-3"/>
          <w:sz w:val="14"/>
          <w:szCs w:val="14"/>
        </w:rPr>
        <w:t>.</w:t>
      </w:r>
      <w:r>
        <w:rPr>
          <w:rFonts w:cs="Arial" w:hAnsi="Arial" w:eastAsia="Arial" w:ascii="Arial"/>
          <w:b/>
          <w:color w:val="232323"/>
          <w:w w:val="110"/>
          <w:position w:val="-3"/>
          <w:sz w:val="14"/>
          <w:szCs w:val="14"/>
        </w:rPr>
        <w:t>4</w:t>
      </w:r>
      <w:r>
        <w:rPr>
          <w:rFonts w:cs="Arial" w:hAnsi="Arial" w:eastAsia="Arial" w:ascii="Arial"/>
          <w:b/>
          <w:color w:val="232323"/>
          <w:w w:val="100"/>
          <w:position w:val="-3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232323"/>
          <w:spacing w:val="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-3"/>
          <w:sz w:val="14"/>
          <w:szCs w:val="14"/>
        </w:rPr>
        <w:t>CURSO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64"/>
          <w:szCs w:val="64"/>
        </w:rPr>
        <w:jc w:val="left"/>
        <w:spacing w:lineRule="exact" w:line="560"/>
        <w:ind w:left="142"/>
      </w:pPr>
      <w:r>
        <w:rPr>
          <w:rFonts w:cs="Times New Roman" w:hAnsi="Times New Roman" w:eastAsia="Times New Roman" w:ascii="Times New Roman"/>
          <w:color w:val="C6C6C6"/>
          <w:w w:val="49"/>
          <w:position w:val="-3"/>
          <w:sz w:val="64"/>
          <w:szCs w:val="64"/>
        </w:rPr>
        <w:t>r··---+---</w:t>
      </w:r>
      <w:r>
        <w:rPr>
          <w:rFonts w:cs="Times New Roman" w:hAnsi="Times New Roman" w:eastAsia="Times New Roman" w:ascii="Times New Roman"/>
          <w:color w:val="C6C6C6"/>
          <w:spacing w:val="-115"/>
          <w:w w:val="100"/>
          <w:position w:val="-3"/>
          <w:sz w:val="64"/>
          <w:szCs w:val="6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36"/>
          <w:position w:val="-3"/>
          <w:sz w:val="64"/>
          <w:szCs w:val="6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40"/>
        <w:ind w:right="-71"/>
      </w:pPr>
      <w:r>
        <w:br w:type="column"/>
      </w:r>
      <w:r>
        <w:rPr>
          <w:rFonts w:cs="Arial" w:hAnsi="Arial" w:eastAsia="Arial" w:ascii="Arial"/>
          <w:color w:val="C6C6C6"/>
          <w:spacing w:val="0"/>
          <w:w w:val="100"/>
          <w:sz w:val="34"/>
          <w:szCs w:val="34"/>
        </w:rPr>
        <w:t>r--+</w:t>
      </w:r>
      <w:r>
        <w:rPr>
          <w:rFonts w:cs="Arial" w:hAnsi="Arial" w:eastAsia="Arial" w:ascii="Arial"/>
          <w:color w:val="C6C6C6"/>
          <w:spacing w:val="0"/>
          <w:w w:val="100"/>
          <w:sz w:val="34"/>
          <w:szCs w:val="34"/>
        </w:rPr>
        <w:t>  </w:t>
      </w:r>
      <w:r>
        <w:rPr>
          <w:rFonts w:cs="Arial" w:hAnsi="Arial" w:eastAsia="Arial" w:ascii="Arial"/>
          <w:color w:val="C6C6C6"/>
          <w:spacing w:val="82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C6C6C6"/>
          <w:spacing w:val="0"/>
          <w:w w:val="69"/>
          <w:sz w:val="34"/>
          <w:szCs w:val="34"/>
        </w:rPr>
        <w:t>-</w:t>
      </w:r>
      <w:r>
        <w:rPr>
          <w:rFonts w:cs="Arial" w:hAnsi="Arial" w:eastAsia="Arial" w:ascii="Arial"/>
          <w:color w:val="C6C6C6"/>
          <w:spacing w:val="0"/>
          <w:w w:val="69"/>
          <w:sz w:val="34"/>
          <w:szCs w:val="34"/>
        </w:rPr>
        <w:t> </w:t>
      </w:r>
      <w:r>
        <w:rPr>
          <w:rFonts w:cs="Arial" w:hAnsi="Arial" w:eastAsia="Arial" w:ascii="Arial"/>
          <w:color w:val="C6C6C6"/>
          <w:spacing w:val="41"/>
          <w:w w:val="69"/>
          <w:sz w:val="34"/>
          <w:szCs w:val="34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sz w:val="34"/>
          <w:szCs w:val="3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20" w:right="-42"/>
      </w:pPr>
      <w:r>
        <w:pict>
          <v:shape type="#_x0000_t75" style="position:absolute;margin-left:471.86pt;margin-top:6.04592pt;width:51.38pt;height:28.34pt;mso-position-horizontal-relative:page;mso-position-vertical-relative:paragraph;z-index:-13267">
            <v:imagedata o:title="" r:id="rId262"/>
          </v:shape>
        </w:pict>
      </w:r>
      <w:r>
        <w:pict>
          <v:group style="position:absolute;margin-left:655pt;margin-top:-15.4341pt;width:73pt;height:0pt;mso-position-horizontal-relative:page;mso-position-vertical-relative:paragraph;z-index:-13259" coordorigin="13100,-309" coordsize="1460,0">
            <v:shape style="position:absolute;left:13100;top:-309;width:1460;height:0" coordorigin="13100,-309" coordsize="1460,0" path="m13100,-309l14560,-309e" filled="f" stroked="t" strokeweight="0pt" strokecolor="#C6C6C6">
              <v:path arrowok="t"/>
            </v:shape>
            <v:shape style="position:absolute;left:13100;top:-309;width:1460;height:0" coordorigin="13100,-309" coordsize="1460,0" path="m13100,-309l14560,-309e" filled="f" stroked="t" strokeweight="0pt" strokecolor="#C6C6C6">
              <v:path arrowok="t"/>
            </v:shape>
            <w10:wrap type="none"/>
          </v:group>
        </w:pict>
      </w:r>
      <w:r>
        <w:pict>
          <v:group style="position:absolute;margin-left:529pt;margin-top:6.06592pt;width:51pt;height:50pt;mso-position-horizontal-relative:page;mso-position-vertical-relative:paragraph;z-index:-13253" coordorigin="10580,121" coordsize="1020,1000">
            <v:shape style="position:absolute;left:10620;top:131;width:0;height:980" coordorigin="10620,131" coordsize="0,980" path="m10620,1111l10620,131e" filled="f" stroked="t" strokeweight="0pt" strokecolor="#C6C6C6">
              <v:path arrowok="t"/>
            </v:shape>
            <v:shape style="position:absolute;left:11420;top:131;width:0;height:980" coordorigin="11420,131" coordsize="0,980" path="m11420,1111l11420,131e" filled="f" stroked="t" strokeweight="1pt" strokecolor="#C6C6C6">
              <v:path arrowok="t"/>
            </v:shape>
            <v:shape style="position:absolute;left:10580;top:431;width:1020;height:0" coordorigin="10580,431" coordsize="1020,0" path="m10580,431l11600,431e" filled="f" stroked="t" strokeweight="0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75757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7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898783"/>
          <w:spacing w:val="0"/>
          <w:w w:val="76"/>
          <w:sz w:val="14"/>
          <w:szCs w:val="14"/>
        </w:rPr>
        <w:t>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783"/>
          <w:spacing w:val="24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35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2"/>
        <w:ind w:left="2889"/>
      </w:pPr>
      <w:r>
        <w:pict>
          <v:group style="position:absolute;margin-left:56.5pt;margin-top:-15.4897pt;width:856pt;height:77.3pt;mso-position-horizontal-relative:page;mso-position-vertical-relative:paragraph;z-index:-13268" coordorigin="1130,-310" coordsize="17120,1546">
            <v:shape type="#_x0000_t75" style="position:absolute;left:4848;top:-310;width:4272;height:1546">
              <v:imagedata o:title="" r:id="rId263"/>
            </v:shape>
            <v:shape style="position:absolute;left:1140;top:1189;width:4500;height:0" coordorigin="1140,1189" coordsize="4500,0" path="m1140,1189l5640,1189e" filled="f" stroked="t" strokeweight="1pt" strokecolor="#C6C6C6">
              <v:path arrowok="t"/>
            </v:shape>
            <v:shape type="#_x0000_t75" style="position:absolute;left:13469;top:420;width:452;height:816">
              <v:imagedata o:title="" r:id="rId264"/>
            </v:shape>
            <v:shape style="position:absolute;left:7160;top:1209;width:11080;height:0" coordorigin="7160,1209" coordsize="11080,0" path="m7160,1209l18240,1209e" filled="f" stroked="t" strokeweight="1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28"/>
          <w:szCs w:val="28"/>
        </w:rPr>
        <w:t>-¡----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28"/>
          <w:szCs w:val="28"/>
        </w:rPr>
        <w:t>            </w:t>
      </w:r>
      <w:r>
        <w:rPr>
          <w:rFonts w:cs="Times New Roman" w:hAnsi="Times New Roman" w:eastAsia="Times New Roman" w:ascii="Times New Roman"/>
          <w:color w:val="C6C6C6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45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57"/>
      </w:pPr>
      <w:r>
        <w:pict>
          <v:shape type="#_x0000_t75" style="position:absolute;margin-left:924.98pt;margin-top:-80.5941pt;width:31.22pt;height:81.14pt;mso-position-horizontal-relative:page;mso-position-vertical-relative:paragraph;z-index:-13265">
            <v:imagedata o:title="" r:id="rId265"/>
          </v:shape>
        </w:pict>
      </w:r>
      <w:r>
        <w:rPr>
          <w:rFonts w:cs="Arial" w:hAnsi="Arial" w:eastAsia="Arial" w:ascii="Arial"/>
          <w:color w:val="C6C6C6"/>
          <w:w w:val="29"/>
          <w:sz w:val="14"/>
          <w:szCs w:val="14"/>
        </w:rPr>
        <w:t>-</w:t>
      </w:r>
      <w:r>
        <w:rPr>
          <w:rFonts w:cs="Arial" w:hAnsi="Arial" w:eastAsia="Arial" w:ascii="Arial"/>
          <w:color w:val="757572"/>
          <w:w w:val="111"/>
          <w:sz w:val="14"/>
          <w:szCs w:val="14"/>
        </w:rPr>
        <w:t>informac</w:t>
      </w:r>
      <w:r>
        <w:rPr>
          <w:rFonts w:cs="Arial" w:hAnsi="Arial" w:eastAsia="Arial" w:ascii="Arial"/>
          <w:color w:val="898783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57572"/>
          <w:w w:val="105"/>
          <w:sz w:val="14"/>
          <w:szCs w:val="14"/>
        </w:rPr>
        <w:t>ón</w:t>
      </w:r>
      <w:r>
        <w:rPr>
          <w:rFonts w:cs="Arial" w:hAnsi="Arial" w:eastAsia="Arial" w:ascii="Arial"/>
          <w:color w:val="757572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57572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87"/>
          <w:sz w:val="14"/>
          <w:szCs w:val="14"/>
        </w:rPr>
        <w:t>res</w:t>
      </w:r>
      <w:r>
        <w:rPr>
          <w:rFonts w:cs="Arial" w:hAnsi="Arial" w:eastAsia="Arial" w:ascii="Arial"/>
          <w:color w:val="898783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ltante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5757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C6C6C6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 w:lineRule="auto" w:line="257"/>
        <w:ind w:left="605" w:right="1064" w:hanging="605"/>
        <w:sectPr>
          <w:type w:val="continuous"/>
          <w:pgSz w:w="19320" w:h="12260" w:orient="landscape"/>
          <w:pgMar w:top="260" w:bottom="280" w:left="1000" w:right="20"/>
          <w:cols w:num="4" w:equalWidth="off">
            <w:col w:w="4014" w:space="592"/>
            <w:col w:w="1277" w:space="2554"/>
            <w:col w:w="5032" w:space="1198"/>
            <w:col w:w="3633"/>
          </w:cols>
        </w:sectPr>
      </w:pPr>
      <w:r>
        <w:pict>
          <v:group style="position:absolute;margin-left:705pt;margin-top:114.406pt;width:51pt;height:0pt;mso-position-horizontal-relative:page;mso-position-vertical-relative:paragraph;z-index:-13249" coordorigin="14100,2288" coordsize="1020,0">
            <v:shape style="position:absolute;left:14100;top:2288;width:1020;height:0" coordorigin="14100,2288" coordsize="1020,0" path="m14100,2288l15120,2288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762.24pt;margin-top:9.73842pt;width:12.8436pt;height:0pt;mso-position-horizontal-relative:page;mso-position-vertical-relative:paragraph;z-index:-13244" coordorigin="15245,195" coordsize="257,0">
            <v:shape style="position:absolute;left:15245;top:195;width:257;height:0" coordorigin="15245,195" coordsize="257,0" path="m15245,195l15502,195e" filled="f" stroked="t" strokeweight="0.44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spacing w:val="0"/>
          <w:w w:val="83"/>
          <w:sz w:val="14"/>
          <w:szCs w:val="14"/>
        </w:rPr>
        <w:t>.</w:t>
      </w:r>
      <w:r>
        <w:rPr>
          <w:rFonts w:cs="Arial" w:hAnsi="Arial" w:eastAsia="Arial" w:ascii="Arial"/>
          <w:color w:val="C6C6C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1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</w:rPr>
        <w:t>----·,</w:t>
      </w:r>
      <w:r>
        <w:rPr>
          <w:rFonts w:cs="Arial" w:hAnsi="Arial" w:eastAsia="Arial" w:ascii="Arial"/>
          <w:color w:val="C6C6C6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C6C6C6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57572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7572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ursos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talleres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898783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757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fre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5757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98783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757572"/>
          <w:spacing w:val="0"/>
          <w:w w:val="111"/>
          <w:sz w:val="14"/>
          <w:szCs w:val="14"/>
        </w:rPr>
        <w:t>blac</w:t>
      </w:r>
      <w:r>
        <w:rPr>
          <w:rFonts w:cs="Arial" w:hAnsi="Arial" w:eastAsia="Arial" w:ascii="Arial"/>
          <w:color w:val="898783"/>
          <w:spacing w:val="0"/>
          <w:w w:val="29"/>
          <w:sz w:val="14"/>
          <w:szCs w:val="14"/>
        </w:rPr>
        <w:t>i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898783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98783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3"/>
        <w:ind w:left="195"/>
      </w:pPr>
      <w:r>
        <w:pict>
          <v:shape type="#_x0000_t202" style="position:absolute;margin-left:236.88pt;margin-top:3.41832pt;width:0pt;height:38pt;mso-position-horizontal-relative:page;mso-position-vertical-relative:paragraph;z-index:-1324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6"/>
                      <w:szCs w:val="76"/>
                    </w:rPr>
                    <w:jc w:val="left"/>
                    <w:spacing w:lineRule="exact" w:line="760"/>
                    <w:ind w:right="-134"/>
                  </w:pPr>
                  <w:r>
                    <w:rPr>
                      <w:rFonts w:cs="Times New Roman" w:hAnsi="Times New Roman" w:eastAsia="Times New Roman" w:ascii="Times New Roman"/>
                      <w:color w:val="C6C6C6"/>
                      <w:w w:val="55"/>
                      <w:sz w:val="76"/>
                      <w:szCs w:val="7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2323"/>
          <w:w w:val="111"/>
          <w:position w:val="5"/>
          <w:sz w:val="14"/>
          <w:szCs w:val="14"/>
        </w:rPr>
        <w:t>14C</w:t>
      </w:r>
      <w:r>
        <w:rPr>
          <w:rFonts w:cs="Arial" w:hAnsi="Arial" w:eastAsia="Arial" w:ascii="Arial"/>
          <w:b/>
          <w:color w:val="363634"/>
          <w:w w:val="62"/>
          <w:position w:val="5"/>
          <w:sz w:val="14"/>
          <w:szCs w:val="14"/>
        </w:rPr>
        <w:t>.</w:t>
      </w:r>
      <w:r>
        <w:rPr>
          <w:rFonts w:cs="Arial" w:hAnsi="Arial" w:eastAsia="Arial" w:ascii="Arial"/>
          <w:b/>
          <w:color w:val="232323"/>
          <w:w w:val="100"/>
          <w:position w:val="5"/>
          <w:sz w:val="14"/>
          <w:szCs w:val="14"/>
        </w:rPr>
        <w:t>5</w:t>
      </w:r>
      <w:r>
        <w:rPr>
          <w:rFonts w:cs="Arial" w:hAnsi="Arial" w:eastAsia="Arial" w:ascii="Arial"/>
          <w:b/>
          <w:color w:val="232323"/>
          <w:w w:val="100"/>
          <w:position w:val="5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232323"/>
          <w:spacing w:val="-7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C6C6C6"/>
          <w:spacing w:val="-5"/>
          <w:w w:val="86"/>
          <w:position w:val="0"/>
          <w:sz w:val="14"/>
          <w:szCs w:val="14"/>
        </w:rPr>
        <w:t>'</w:t>
      </w:r>
      <w:r>
        <w:rPr>
          <w:rFonts w:cs="Arial" w:hAnsi="Arial" w:eastAsia="Arial" w:ascii="Arial"/>
          <w:b/>
          <w:color w:val="232323"/>
          <w:spacing w:val="0"/>
          <w:w w:val="86"/>
          <w:position w:val="0"/>
          <w:sz w:val="14"/>
          <w:szCs w:val="14"/>
        </w:rPr>
        <w:t>T</w:t>
      </w:r>
      <w:r>
        <w:rPr>
          <w:rFonts w:cs="Arial" w:hAnsi="Arial" w:eastAsia="Arial" w:ascii="Arial"/>
          <w:b/>
          <w:color w:val="232323"/>
          <w:spacing w:val="-7"/>
          <w:w w:val="86"/>
          <w:position w:val="0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86"/>
          <w:position w:val="0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10"/>
          <w:w w:val="86"/>
          <w:position w:val="0"/>
          <w:sz w:val="14"/>
          <w:szCs w:val="14"/>
        </w:rPr>
        <w:t>L</w:t>
      </w:r>
      <w:r>
        <w:rPr>
          <w:rFonts w:cs="Arial" w:hAnsi="Arial" w:eastAsia="Arial" w:ascii="Arial"/>
          <w:b/>
          <w:color w:val="232323"/>
          <w:spacing w:val="0"/>
          <w:w w:val="86"/>
          <w:position w:val="0"/>
          <w:sz w:val="14"/>
          <w:szCs w:val="14"/>
        </w:rPr>
        <w:t>ER</w:t>
      </w:r>
      <w:r>
        <w:rPr>
          <w:rFonts w:cs="Arial" w:hAnsi="Arial" w:eastAsia="Arial" w:ascii="Arial"/>
          <w:b/>
          <w:color w:val="232323"/>
          <w:spacing w:val="0"/>
          <w:w w:val="86"/>
          <w:position w:val="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2323"/>
          <w:spacing w:val="15"/>
          <w:w w:val="8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3"/>
        <w:ind w:right="-42"/>
      </w:pPr>
      <w:r>
        <w:br w:type="column"/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23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7572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ademia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57572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6"/>
          <w:sz w:val="14"/>
          <w:szCs w:val="14"/>
        </w:rPr>
        <w:t>Municipa</w:t>
      </w:r>
      <w:r>
        <w:rPr>
          <w:rFonts w:cs="Arial" w:hAnsi="Arial" w:eastAsia="Arial" w:ascii="Arial"/>
          <w:color w:val="5D5E5B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5D5E5B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5D5E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sectPr>
          <w:type w:val="continuous"/>
          <w:pgSz w:w="19320" w:h="12260" w:orient="landscape"/>
          <w:pgMar w:top="260" w:bottom="280" w:left="1000" w:right="20"/>
          <w:cols w:num="3" w:equalWidth="off">
            <w:col w:w="9465" w:space="541"/>
            <w:col w:w="3463" w:space="1808"/>
            <w:col w:w="3023"/>
          </w:cols>
        </w:sectPr>
      </w:pPr>
      <w:r>
        <w:rPr>
          <w:rFonts w:cs="Arial" w:hAnsi="Arial" w:eastAsia="Arial" w:ascii="Arial"/>
          <w:color w:val="757572"/>
          <w:w w:val="70"/>
          <w:sz w:val="14"/>
          <w:szCs w:val="14"/>
        </w:rPr>
        <w:t>Es</w:t>
      </w:r>
      <w:r>
        <w:rPr>
          <w:rFonts w:cs="Arial" w:hAnsi="Arial" w:eastAsia="Arial" w:ascii="Arial"/>
          <w:color w:val="898783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57572"/>
          <w:w w:val="105"/>
          <w:sz w:val="14"/>
          <w:szCs w:val="14"/>
        </w:rPr>
        <w:t>uela</w:t>
      </w:r>
      <w:r>
        <w:rPr>
          <w:rFonts w:cs="Arial" w:hAnsi="Arial" w:eastAsia="Arial" w:ascii="Arial"/>
          <w:color w:val="757572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7572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2"/>
          <w:sz w:val="14"/>
          <w:szCs w:val="14"/>
        </w:rPr>
        <w:t>Arte</w:t>
      </w:r>
      <w:r>
        <w:rPr>
          <w:rFonts w:cs="Arial" w:hAnsi="Arial" w:eastAsia="Arial" w:ascii="Arial"/>
          <w:color w:val="898783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74"/>
          <w:sz w:val="14"/>
          <w:szCs w:val="14"/>
        </w:rPr>
        <w:t>Pl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5757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5D5E5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95"/>
          <w:sz w:val="14"/>
          <w:szCs w:val="14"/>
        </w:rPr>
        <w:t>ic</w:t>
      </w:r>
      <w:r>
        <w:rPr>
          <w:rFonts w:cs="Arial" w:hAnsi="Arial" w:eastAsia="Arial" w:ascii="Arial"/>
          <w:color w:val="757572"/>
          <w:spacing w:val="0"/>
          <w:w w:val="90"/>
          <w:sz w:val="14"/>
          <w:szCs w:val="14"/>
        </w:rPr>
        <w:t>as</w:t>
      </w:r>
      <w:r>
        <w:rPr>
          <w:rFonts w:cs="Arial" w:hAnsi="Arial" w:eastAsia="Arial" w:ascii="Arial"/>
          <w:color w:val="898783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1" w:lineRule="exact" w:line="140"/>
        <w:ind w:left="133"/>
      </w:pPr>
      <w:r>
        <w:rPr>
          <w:rFonts w:cs="Times New Roman" w:hAnsi="Times New Roman" w:eastAsia="Times New Roman" w:ascii="Times New Roman"/>
          <w:color w:val="C6C6C6"/>
          <w:spacing w:val="0"/>
          <w:w w:val="110"/>
          <w:position w:val="-1"/>
          <w:sz w:val="14"/>
          <w:szCs w:val="14"/>
        </w:rPr>
        <w:t>/-----+-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00"/>
      </w:pPr>
      <w:r>
        <w:rPr>
          <w:rFonts w:cs="Arial" w:hAnsi="Arial" w:eastAsia="Arial" w:ascii="Arial"/>
          <w:color w:val="C6C6C6"/>
          <w:spacing w:val="0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5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C6C6C6"/>
          <w:spacing w:val="0"/>
          <w:w w:val="56"/>
          <w:sz w:val="16"/>
          <w:szCs w:val="16"/>
        </w:rPr>
        <w:t>·------------------------+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9"/>
        <w:sectPr>
          <w:type w:val="continuous"/>
          <w:pgSz w:w="19320" w:h="12260" w:orient="landscape"/>
          <w:pgMar w:top="260" w:bottom="280" w:left="1000" w:right="20"/>
          <w:cols w:num="3" w:equalWidth="off">
            <w:col w:w="983" w:space="7939"/>
            <w:col w:w="797" w:space="302"/>
            <w:col w:w="827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6C6C6"/>
          <w:spacing w:val="0"/>
          <w:w w:val="67"/>
          <w:sz w:val="14"/>
          <w:szCs w:val="14"/>
        </w:rPr>
        <w:t>-------------1--</w:t>
      </w:r>
      <w:r>
        <w:rPr>
          <w:rFonts w:cs="Times New Roman" w:hAnsi="Times New Roman" w:eastAsia="Times New Roman" w:ascii="Times New Roman"/>
          <w:color w:val="C6C6C6"/>
          <w:spacing w:val="0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6C6C6"/>
          <w:spacing w:val="19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67"/>
          <w:sz w:val="14"/>
          <w:szCs w:val="14"/>
        </w:rPr>
        <w:t>---</w:t>
      </w:r>
      <w:r>
        <w:rPr>
          <w:rFonts w:cs="Times New Roman" w:hAnsi="Times New Roman" w:eastAsia="Times New Roman" w:ascii="Times New Roman"/>
          <w:color w:val="C6C6C6"/>
          <w:spacing w:val="12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110"/>
          <w:sz w:val="14"/>
          <w:szCs w:val="1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7240" w:val="left"/>
        </w:tabs>
        <w:jc w:val="left"/>
        <w:spacing w:lineRule="exact" w:line="180"/>
        <w:ind w:left="120"/>
        <w:sectPr>
          <w:type w:val="continuous"/>
          <w:pgSz w:w="19320" w:h="12260" w:orient="landscape"/>
          <w:pgMar w:top="260" w:bottom="280" w:left="1000" w:right="20"/>
        </w:sectPr>
      </w:pPr>
      <w:r>
        <w:pict>
          <v:shape type="#_x0000_t202" style="position:absolute;margin-left:242.42pt;margin-top:-77.2272pt;width:213.62pt;height:81.8624pt;mso-position-horizontal-relative:page;mso-position-vertical-relative:paragraph;z-index:-13270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10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ind w:left="398"/>
                  </w:pP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80"/>
                      <w:position w:val="1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80"/>
                      <w:position w:val="1"/>
                      <w:sz w:val="14"/>
                      <w:szCs w:val="14"/>
                    </w:rPr>
                    <w:t>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898783"/>
                      <w:spacing w:val="5"/>
                      <w:w w:val="8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98783"/>
                      <w:spacing w:val="0"/>
                      <w:w w:val="100"/>
                      <w:position w:val="0"/>
                      <w:sz w:val="16"/>
                      <w:szCs w:val="1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840"/>
                    <w:ind w:left="28"/>
                  </w:pPr>
                  <w:r>
                    <w:rPr>
                      <w:rFonts w:cs="Times New Roman" w:hAnsi="Times New Roman" w:eastAsia="Times New Roman" w:ascii="Times New Roman"/>
                      <w:color w:val="C6C6C6"/>
                      <w:w w:val="55"/>
                      <w:position w:val="-2"/>
                      <w:sz w:val="76"/>
                      <w:szCs w:val="76"/>
                    </w:rPr>
                    <w:t>+-</w:t>
                  </w:r>
                  <w:r>
                    <w:rPr>
                      <w:rFonts w:cs="Times New Roman" w:hAnsi="Times New Roman" w:eastAsia="Times New Roman" w:ascii="Times New Roman"/>
                      <w:color w:val="C6C6C6"/>
                      <w:spacing w:val="-144"/>
                      <w:w w:val="55"/>
                      <w:position w:val="-2"/>
                      <w:sz w:val="76"/>
                      <w:szCs w:val="7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84"/>
                      <w:position w:val="46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898783"/>
                      <w:spacing w:val="0"/>
                      <w:w w:val="100"/>
                      <w:position w:val="46"/>
                      <w:sz w:val="14"/>
                      <w:szCs w:val="14"/>
                    </w:rPr>
                    <w:t>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898783"/>
                      <w:spacing w:val="-7"/>
                      <w:w w:val="100"/>
                      <w:position w:val="46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98783"/>
                      <w:spacing w:val="0"/>
                      <w:w w:val="100"/>
                      <w:position w:val="45"/>
                      <w:sz w:val="16"/>
                      <w:szCs w:val="1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2323"/>
          <w:sz w:val="18"/>
          <w:szCs w:val="18"/>
        </w:rPr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  <w:u w:val="thick" w:color="C6C6C6"/>
        </w:rPr>
        <w:t>=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  <w:u w:val="thick" w:color="C6C6C6"/>
        </w:rPr>
        <w:t>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2323"/>
          <w:spacing w:val="50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97"/>
          <w:sz w:val="18"/>
          <w:szCs w:val="18"/>
        </w:rPr>
        <w:t>14C.II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b/>
          <w:color w:val="3636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ADMI</w:t>
      </w:r>
      <w:r>
        <w:rPr>
          <w:rFonts w:cs="Arial" w:hAnsi="Arial" w:eastAsia="Arial" w:ascii="Arial"/>
          <w:b/>
          <w:color w:val="232323"/>
          <w:spacing w:val="-1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0"/>
          <w:w w:val="87"/>
          <w:sz w:val="18"/>
          <w:szCs w:val="18"/>
        </w:rPr>
        <w:t>STRACI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23232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13"/>
          <w:w w:val="86"/>
          <w:sz w:val="18"/>
          <w:szCs w:val="18"/>
        </w:rPr>
      </w:r>
      <w:r>
        <w:rPr>
          <w:rFonts w:cs="Arial" w:hAnsi="Arial" w:eastAsia="Arial" w:ascii="Arial"/>
          <w:b/>
          <w:color w:val="232323"/>
          <w:spacing w:val="0"/>
          <w:w w:val="86"/>
          <w:sz w:val="18"/>
          <w:szCs w:val="18"/>
          <w:u w:val="thick" w:color="C6C6C6"/>
        </w:rPr>
        <w:t>N</w:t>
      </w:r>
      <w:r>
        <w:rPr>
          <w:rFonts w:cs="Arial" w:hAnsi="Arial" w:eastAsia="Arial" w:ascii="Arial"/>
          <w:b/>
          <w:color w:val="232323"/>
          <w:spacing w:val="0"/>
          <w:w w:val="86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-39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-39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80"/>
          <w:sz w:val="18"/>
          <w:szCs w:val="18"/>
          <w:u w:val="thick" w:color="C6C6C6"/>
        </w:rPr>
        <w:t>DE</w:t>
      </w:r>
      <w:r>
        <w:rPr>
          <w:rFonts w:cs="Arial" w:hAnsi="Arial" w:eastAsia="Arial" w:ascii="Arial"/>
          <w:b/>
          <w:color w:val="232323"/>
          <w:spacing w:val="0"/>
          <w:w w:val="8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8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  <w:u w:val="thick" w:color="C6C6C6"/>
        </w:rPr>
        <w:t>L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363634"/>
          <w:spacing w:val="-43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363634"/>
          <w:spacing w:val="-43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363634"/>
          <w:spacing w:val="-43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89"/>
          <w:sz w:val="18"/>
          <w:szCs w:val="18"/>
          <w:u w:val="thick" w:color="C6C6C6"/>
        </w:rPr>
        <w:t>CENTRO</w:t>
      </w:r>
      <w:r>
        <w:rPr>
          <w:rFonts w:cs="Arial" w:hAnsi="Arial" w:eastAsia="Arial" w:ascii="Arial"/>
          <w:b/>
          <w:color w:val="232323"/>
          <w:spacing w:val="0"/>
          <w:w w:val="89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-56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-56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87"/>
          <w:sz w:val="18"/>
          <w:szCs w:val="18"/>
          <w:u w:val="thick" w:color="C6C6C6"/>
        </w:rPr>
        <w:t>CULTURAL</w:t>
      </w:r>
      <w:r>
        <w:rPr>
          <w:rFonts w:cs="Arial" w:hAnsi="Arial" w:eastAsia="Arial" w:ascii="Arial"/>
          <w:b/>
          <w:color w:val="232323"/>
          <w:spacing w:val="0"/>
          <w:w w:val="87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-78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-78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71"/>
          <w:sz w:val="18"/>
          <w:szCs w:val="18"/>
          <w:u w:val="thick" w:color="C6C6C6"/>
        </w:rPr>
        <w:t>EL</w:t>
      </w:r>
      <w:r>
        <w:rPr>
          <w:rFonts w:cs="Arial" w:hAnsi="Arial" w:eastAsia="Arial" w:ascii="Arial"/>
          <w:b/>
          <w:color w:val="232323"/>
          <w:spacing w:val="0"/>
          <w:w w:val="7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-52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-52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88"/>
          <w:sz w:val="18"/>
          <w:szCs w:val="18"/>
          <w:u w:val="thick" w:color="C6C6C6"/>
        </w:rPr>
        <w:t>REFUGIO</w:t>
      </w:r>
      <w:r>
        <w:rPr>
          <w:rFonts w:cs="Arial" w:hAnsi="Arial" w:eastAsia="Arial" w:ascii="Arial"/>
          <w:b/>
          <w:color w:val="232323"/>
          <w:spacing w:val="0"/>
          <w:w w:val="88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  <w:u w:val="thick" w:color="C6C6C6"/>
        </w:rPr>
        <w:tab/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68"/>
        <w:ind w:left="123"/>
      </w:pPr>
      <w:r>
        <w:rPr>
          <w:rFonts w:cs="Arial" w:hAnsi="Arial" w:eastAsia="Arial" w:ascii="Arial"/>
          <w:color w:val="C6C6C6"/>
          <w:spacing w:val="0"/>
          <w:w w:val="25"/>
          <w:sz w:val="28"/>
          <w:szCs w:val="28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/>
        <w:ind w:left="181" w:right="-41"/>
      </w:pPr>
      <w:r>
        <w:rPr>
          <w:rFonts w:cs="Arial" w:hAnsi="Arial" w:eastAsia="Arial" w:ascii="Arial"/>
          <w:b/>
          <w:color w:val="363634"/>
          <w:w w:val="56"/>
          <w:sz w:val="14"/>
          <w:szCs w:val="14"/>
        </w:rPr>
        <w:t>1</w:t>
      </w:r>
      <w:r>
        <w:rPr>
          <w:rFonts w:cs="Arial" w:hAnsi="Arial" w:eastAsia="Arial" w:ascii="Arial"/>
          <w:b/>
          <w:color w:val="232323"/>
          <w:w w:val="123"/>
          <w:sz w:val="14"/>
          <w:szCs w:val="14"/>
        </w:rPr>
        <w:t>4C.l</w:t>
      </w:r>
      <w:r>
        <w:rPr>
          <w:rFonts w:cs="Arial" w:hAnsi="Arial" w:eastAsia="Arial" w:ascii="Arial"/>
          <w:b/>
          <w:color w:val="232323"/>
          <w:spacing w:val="-19"/>
          <w:w w:val="123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0"/>
          <w:w w:val="83"/>
          <w:sz w:val="14"/>
          <w:szCs w:val="14"/>
        </w:rPr>
        <w:t>.1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C6C6C6"/>
          <w:w w:val="30"/>
          <w:sz w:val="12"/>
          <w:szCs w:val="12"/>
        </w:rPr>
        <w:t>1</w:t>
      </w:r>
      <w:r>
        <w:rPr>
          <w:rFonts w:cs="Arial" w:hAnsi="Arial" w:eastAsia="Arial" w:ascii="Arial"/>
          <w:b/>
          <w:color w:val="232323"/>
          <w:w w:val="110"/>
          <w:sz w:val="14"/>
          <w:szCs w:val="14"/>
        </w:rPr>
        <w:t>AGENDA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3"/>
      </w:pPr>
      <w:r>
        <w:pict>
          <v:group style="position:absolute;margin-left:55.5pt;margin-top:386.38pt;width:387.1pt;height:45.62pt;mso-position-horizontal-relative:page;mso-position-vertical-relative:page;z-index:-13263" coordorigin="1110,7728" coordsize="7742,912">
            <v:shape type="#_x0000_t75" style="position:absolute;left:6922;top:7728;width:1930;height:912">
              <v:imagedata o:title="" r:id="rId266"/>
            </v:shape>
            <v:shape style="position:absolute;left:1120;top:8600;width:5800;height:0" coordorigin="1120,8600" coordsize="5800,0" path="m1120,8600l6920,8600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532pt;margin-top:-7.25408pt;width:0pt;height:32pt;mso-position-horizontal-relative:page;mso-position-vertical-relative:paragraph;z-index:-13252" coordorigin="10640,-145" coordsize="0,640">
            <v:shape style="position:absolute;left:10640;top:-145;width:0;height:640" coordorigin="10640,-145" coordsize="0,640" path="m10640,495l10640,-145e" filled="f" stroked="t" strokeweight="0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898783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3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69"/>
          <w:position w:val="0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6"/>
        <w:ind w:right="1070" w:firstLine="5"/>
      </w:pP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Bitá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ora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757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anual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57572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898783"/>
          <w:spacing w:val="0"/>
          <w:w w:val="92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92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1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7"/>
          <w:sz w:val="14"/>
          <w:szCs w:val="14"/>
        </w:rPr>
        <w:t>lo</w:t>
      </w:r>
      <w:r>
        <w:rPr>
          <w:rFonts w:cs="Arial" w:hAnsi="Arial" w:eastAsia="Arial" w:ascii="Arial"/>
          <w:color w:val="75757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57572"/>
          <w:spacing w:val="0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7572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757572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89878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ti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vi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dades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1000" w:right="20"/>
          <w:cols w:num="4" w:equalWidth="off">
            <w:col w:w="666" w:space="283"/>
            <w:col w:w="687" w:space="2605"/>
            <w:col w:w="9245" w:space="1790"/>
            <w:col w:w="3024"/>
          </w:cols>
        </w:sectPr>
      </w:pPr>
      <w:r>
        <w:rPr>
          <w:rFonts w:cs="Arial" w:hAnsi="Arial" w:eastAsia="Arial" w:ascii="Arial"/>
          <w:color w:val="757572"/>
          <w:w w:val="88"/>
          <w:sz w:val="14"/>
          <w:szCs w:val="14"/>
        </w:rPr>
        <w:t>in</w:t>
      </w:r>
      <w:r>
        <w:rPr>
          <w:rFonts w:cs="Arial" w:hAnsi="Arial" w:eastAsia="Arial" w:ascii="Arial"/>
          <w:color w:val="898783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57572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57572"/>
          <w:w w:val="110"/>
          <w:sz w:val="14"/>
          <w:szCs w:val="14"/>
        </w:rPr>
        <w:t>tucio</w:t>
      </w:r>
      <w:r>
        <w:rPr>
          <w:rFonts w:cs="Arial" w:hAnsi="Arial" w:eastAsia="Arial" w:ascii="Arial"/>
          <w:color w:val="898783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57572"/>
          <w:w w:val="108"/>
          <w:sz w:val="14"/>
          <w:szCs w:val="14"/>
        </w:rPr>
        <w:t>ale</w:t>
      </w:r>
      <w:r>
        <w:rPr>
          <w:rFonts w:cs="Arial" w:hAnsi="Arial" w:eastAsia="Arial" w:ascii="Arial"/>
          <w:color w:val="898783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98783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98783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98783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xt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ern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480" w:val="left"/>
        </w:tabs>
        <w:jc w:val="left"/>
        <w:spacing w:before="26"/>
        <w:ind w:left="118" w:right="-62"/>
      </w:pPr>
      <w:r>
        <w:pict>
          <v:group style="position:absolute;margin-left:165pt;margin-top:13.5431pt;width:64pt;height:0pt;mso-position-horizontal-relative:page;mso-position-vertical-relative:paragraph;z-index:-13251" coordorigin="3300,271" coordsize="1280,0">
            <v:shape style="position:absolute;left:3300;top:271;width:1280;height:0" coordorigin="3300,271" coordsize="1280,0" path="m3300,271l4580,271e" filled="f" stroked="t" strokeweight="0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6C6C6"/>
          <w:spacing w:val="-18"/>
          <w:w w:val="27"/>
          <w:position w:val="1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C6C6C6"/>
          <w:spacing w:val="0"/>
          <w:w w:val="110"/>
          <w:position w:val="0"/>
          <w:sz w:val="24"/>
          <w:szCs w:val="24"/>
        </w:rPr>
        <w:t>--------l...-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0"/>
          <w:sz w:val="24"/>
          <w:szCs w:val="24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C6C6C6"/>
          <w:spacing w:val="-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87"/>
          <w:position w:val="4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color w:val="C6C6C6"/>
          <w:spacing w:val="8"/>
          <w:w w:val="100"/>
          <w:position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69"/>
          <w:position w:val="4"/>
          <w:sz w:val="24"/>
          <w:szCs w:val="24"/>
        </w:rPr>
        <w:t>_¡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4"/>
          <w:sz w:val="24"/>
          <w:szCs w:val="24"/>
        </w:rPr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4"/>
          <w:sz w:val="24"/>
          <w:szCs w:val="24"/>
          <w:u w:val="single" w:color="C6C6C6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4"/>
          <w:sz w:val="24"/>
          <w:szCs w:val="24"/>
          <w:u w:val="single" w:color="C6C6C6"/>
        </w:rPr>
        <w:tab/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4"/>
          <w:sz w:val="24"/>
          <w:szCs w:val="24"/>
          <w:u w:val="single" w:color="C6C6C6"/>
        </w:rPr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4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right="-50"/>
      </w:pPr>
      <w:r>
        <w:pict>
          <v:group style="position:absolute;margin-left:612pt;margin-top:6.97988pt;width:75pt;height:0pt;mso-position-horizontal-relative:page;mso-position-vertical-relative:paragraph;z-index:-13250" coordorigin="12240,140" coordsize="1500,0">
            <v:shape style="position:absolute;left:12240;top:140;width:1500;height:0" coordorigin="12240,140" coordsize="1500,0" path="m12240,140l13740,140e" filled="f" stroked="t" strokeweight="0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-1"/>
          <w:sz w:val="14"/>
          <w:szCs w:val="14"/>
        </w:rPr>
        <w:t>--,.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position w:val="-1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C6C6C6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/>
        <w:sectPr>
          <w:type w:val="continuous"/>
          <w:pgSz w:w="19320" w:h="12260" w:orient="landscape"/>
          <w:pgMar w:top="260" w:bottom="280" w:left="1000" w:right="20"/>
          <w:cols w:num="3" w:equalWidth="off">
            <w:col w:w="5492" w:space="4447"/>
            <w:col w:w="770" w:space="4568"/>
            <w:col w:w="3023"/>
          </w:cols>
        </w:sectPr>
      </w:pPr>
      <w:r>
        <w:br w:type="column"/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realizad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57572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57572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57572"/>
          <w:spacing w:val="0"/>
          <w:w w:val="98"/>
          <w:sz w:val="14"/>
          <w:szCs w:val="14"/>
        </w:rPr>
        <w:t>nt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7240" w:val="left"/>
        </w:tabs>
        <w:jc w:val="left"/>
        <w:spacing w:lineRule="exact" w:line="200"/>
        <w:ind w:left="100"/>
        <w:sectPr>
          <w:type w:val="continuous"/>
          <w:pgSz w:w="19320" w:h="12260" w:orient="landscape"/>
          <w:pgMar w:top="260" w:bottom="280" w:left="1000" w:right="20"/>
        </w:sectPr>
      </w:pPr>
      <w:r>
        <w:rPr>
          <w:rFonts w:cs="Arial" w:hAnsi="Arial" w:eastAsia="Arial" w:ascii="Arial"/>
          <w:b/>
          <w:color w:val="232323"/>
          <w:position w:val="-1"/>
          <w:sz w:val="18"/>
          <w:szCs w:val="18"/>
        </w:rPr>
      </w:r>
      <w:r>
        <w:rPr>
          <w:rFonts w:cs="Arial" w:hAnsi="Arial" w:eastAsia="Arial" w:ascii="Arial"/>
          <w:b/>
          <w:color w:val="232323"/>
          <w:position w:val="-1"/>
          <w:sz w:val="18"/>
          <w:szCs w:val="18"/>
          <w:u w:val="thick" w:color="C6C6C6"/>
        </w:rPr>
        <w:t>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2323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w w:val="92"/>
          <w:position w:val="-1"/>
          <w:sz w:val="18"/>
          <w:szCs w:val="18"/>
          <w:u w:val="thick" w:color="C6C6C6"/>
        </w:rPr>
        <w:t>14C</w:t>
      </w:r>
      <w:r>
        <w:rPr>
          <w:rFonts w:cs="Arial" w:hAnsi="Arial" w:eastAsia="Arial" w:ascii="Arial"/>
          <w:b/>
          <w:color w:val="232323"/>
          <w:w w:val="92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w w:val="92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363634"/>
          <w:w w:val="90"/>
          <w:position w:val="-1"/>
          <w:sz w:val="18"/>
          <w:szCs w:val="18"/>
          <w:u w:val="thick" w:color="C6C6C6"/>
        </w:rPr>
        <w:t>.III.</w:t>
      </w:r>
      <w:r>
        <w:rPr>
          <w:rFonts w:cs="Arial" w:hAnsi="Arial" w:eastAsia="Arial" w:ascii="Arial"/>
          <w:b/>
          <w:color w:val="363634"/>
          <w:w w:val="90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363634"/>
          <w:spacing w:val="-19"/>
          <w:w w:val="100"/>
          <w:position w:val="-1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363634"/>
          <w:spacing w:val="-19"/>
          <w:w w:val="100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363634"/>
          <w:spacing w:val="-19"/>
          <w:w w:val="100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91"/>
          <w:position w:val="-1"/>
          <w:sz w:val="18"/>
          <w:szCs w:val="18"/>
          <w:u w:val="thick" w:color="C6C6C6"/>
        </w:rPr>
        <w:t>BIBLIOTECA</w:t>
      </w:r>
      <w:r>
        <w:rPr>
          <w:rFonts w:cs="Arial" w:hAnsi="Arial" w:eastAsia="Arial" w:ascii="Arial"/>
          <w:b/>
          <w:color w:val="232323"/>
          <w:spacing w:val="0"/>
          <w:w w:val="91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18"/>
          <w:szCs w:val="18"/>
          <w:u w:val="thick" w:color="C6C6C6"/>
        </w:rPr>
        <w:tab/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18"/>
          <w:szCs w:val="18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4" w:right="-41"/>
      </w:pPr>
      <w:r>
        <w:pict>
          <v:group style="position:absolute;margin-left:55pt;margin-top:32.0859pt;width:354pt;height:5.68434e-014pt;mso-position-horizontal-relative:page;mso-position-vertical-relative:paragraph;z-index:-13248" coordorigin="1100,642" coordsize="7080,0">
            <v:shape style="position:absolute;left:1100;top:642;width:7080;height:0" coordorigin="1100,642" coordsize="7080,0" path="m1100,642l8180,642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C6C6C6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b/>
          <w:color w:val="C6C6C6"/>
          <w:spacing w:val="0"/>
          <w:w w:val="50"/>
          <w:sz w:val="14"/>
          <w:szCs w:val="14"/>
        </w:rPr>
        <w:t> </w:t>
      </w:r>
      <w:r>
        <w:rPr>
          <w:rFonts w:cs="Arial" w:hAnsi="Arial" w:eastAsia="Arial" w:ascii="Arial"/>
          <w:b/>
          <w:color w:val="C6C6C6"/>
          <w:spacing w:val="4"/>
          <w:w w:val="5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56"/>
          <w:sz w:val="14"/>
          <w:szCs w:val="14"/>
        </w:rPr>
        <w:t>1</w:t>
      </w:r>
      <w:r>
        <w:rPr>
          <w:rFonts w:cs="Arial" w:hAnsi="Arial" w:eastAsia="Arial" w:ascii="Arial"/>
          <w:b/>
          <w:color w:val="232323"/>
          <w:spacing w:val="0"/>
          <w:w w:val="119"/>
          <w:sz w:val="14"/>
          <w:szCs w:val="14"/>
        </w:rPr>
        <w:t>4C</w:t>
      </w:r>
      <w:r>
        <w:rPr>
          <w:rFonts w:cs="Arial" w:hAnsi="Arial" w:eastAsia="Arial" w:ascii="Arial"/>
          <w:b/>
          <w:color w:val="363634"/>
          <w:spacing w:val="0"/>
          <w:w w:val="110"/>
          <w:sz w:val="14"/>
          <w:szCs w:val="14"/>
        </w:rPr>
        <w:t>.lll.1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b/>
          <w:color w:val="36363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17"/>
          <w:sz w:val="14"/>
          <w:szCs w:val="14"/>
        </w:rPr>
        <w:t>CON</w:t>
      </w:r>
      <w:r>
        <w:rPr>
          <w:rFonts w:cs="Arial" w:hAnsi="Arial" w:eastAsia="Arial" w:ascii="Arial"/>
          <w:b/>
          <w:color w:val="232323"/>
          <w:spacing w:val="0"/>
          <w:w w:val="82"/>
          <w:sz w:val="14"/>
          <w:szCs w:val="14"/>
        </w:rPr>
        <w:t>SU</w:t>
      </w:r>
      <w:r>
        <w:rPr>
          <w:rFonts w:cs="Arial" w:hAnsi="Arial" w:eastAsia="Arial" w:ascii="Arial"/>
          <w:b/>
          <w:color w:val="363634"/>
          <w:spacing w:val="-5"/>
          <w:w w:val="68"/>
          <w:sz w:val="14"/>
          <w:szCs w:val="14"/>
        </w:rPr>
        <w:t>L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TA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b/>
          <w:color w:val="232323"/>
          <w:spacing w:val="-6"/>
          <w:w w:val="78"/>
          <w:sz w:val="14"/>
          <w:szCs w:val="14"/>
        </w:rPr>
        <w:t>B</w:t>
      </w:r>
      <w:r>
        <w:rPr>
          <w:rFonts w:cs="Arial" w:hAnsi="Arial" w:eastAsia="Arial" w:ascii="Arial"/>
          <w:b/>
          <w:color w:val="363634"/>
          <w:spacing w:val="0"/>
          <w:w w:val="50"/>
          <w:sz w:val="14"/>
          <w:szCs w:val="14"/>
        </w:rPr>
        <w:t>I</w:t>
      </w:r>
      <w:r>
        <w:rPr>
          <w:rFonts w:cs="Arial" w:hAnsi="Arial" w:eastAsia="Arial" w:ascii="Arial"/>
          <w:b/>
          <w:color w:val="232323"/>
          <w:spacing w:val="-6"/>
          <w:w w:val="78"/>
          <w:sz w:val="14"/>
          <w:szCs w:val="14"/>
        </w:rPr>
        <w:t>B</w:t>
      </w:r>
      <w:r>
        <w:rPr>
          <w:rFonts w:cs="Arial" w:hAnsi="Arial" w:eastAsia="Arial" w:ascii="Arial"/>
          <w:b/>
          <w:color w:val="363634"/>
          <w:spacing w:val="0"/>
          <w:w w:val="75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6"/>
          <w:w w:val="75"/>
          <w:sz w:val="14"/>
          <w:szCs w:val="14"/>
        </w:rPr>
        <w:t>I</w:t>
      </w:r>
      <w:r>
        <w:rPr>
          <w:rFonts w:cs="Arial" w:hAnsi="Arial" w:eastAsia="Arial" w:ascii="Arial"/>
          <w:b/>
          <w:color w:val="232323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110"/>
          <w:sz w:val="14"/>
          <w:szCs w:val="14"/>
        </w:rPr>
        <w:t>GRÁFICA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53"/>
      </w:pPr>
      <w:r>
        <w:pict>
          <v:group style="position:absolute;margin-left:280pt;margin-top:46.3495pt;width:101pt;height:1.42109e-014pt;mso-position-horizontal-relative:page;mso-position-vertical-relative:paragraph;z-index:-13246" coordorigin="5600,927" coordsize="2020,0">
            <v:shape style="position:absolute;left:5600;top:927;width:2020;height:0" coordorigin="5600,927" coordsize="2020,0" path="m5600,927l7620,927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100"/>
          <w:position w:val="1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898783"/>
          <w:spacing w:val="3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3"/>
          <w:position w:val="0"/>
          <w:sz w:val="14"/>
          <w:szCs w:val="14"/>
        </w:rPr>
        <w:t>PERMAN</w:t>
      </w:r>
      <w:r>
        <w:rPr>
          <w:rFonts w:cs="Arial" w:hAnsi="Arial" w:eastAsia="Arial" w:ascii="Arial"/>
          <w:color w:val="757572"/>
          <w:spacing w:val="0"/>
          <w:w w:val="5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0"/>
          <w:position w:val="0"/>
          <w:sz w:val="14"/>
          <w:szCs w:val="14"/>
        </w:rPr>
        <w:t>NTE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  </w:t>
      </w:r>
      <w:r>
        <w:rPr>
          <w:rFonts w:cs="Arial" w:hAnsi="Arial" w:eastAsia="Arial" w:ascii="Arial"/>
          <w:color w:val="898783"/>
          <w:spacing w:val="-1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6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53"/>
      </w:pPr>
      <w:r>
        <w:pict>
          <v:group style="position:absolute;margin-left:561pt;margin-top:35.5895pt;width:289pt;height:5.68434e-014pt;mso-position-horizontal-relative:page;mso-position-vertical-relative:paragraph;z-index:-13247" coordorigin="11220,712" coordsize="5780,0">
            <v:shape style="position:absolute;left:11220;top:712;width:5780;height:0" coordorigin="11220,712" coordsize="5780,0" path="m11220,712l17000,712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561pt;margin-top:46.5895pt;width:145pt;height:2.84217e-014pt;mso-position-horizontal-relative:page;mso-position-vertical-relative:paragraph;z-index:-13245" coordorigin="11220,932" coordsize="2900,0">
            <v:shape style="position:absolute;left:11220;top:932;width:2900;height:0" coordorigin="11220,932" coordsize="2900,0" path="m11220,932l14120,932e" filled="f" stroked="t" strokeweight="1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898783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98783"/>
          <w:spacing w:val="0"/>
          <w:w w:val="73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color w:val="898783"/>
          <w:spacing w:val="31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898783"/>
          <w:spacing w:val="0"/>
          <w:w w:val="73"/>
          <w:sz w:val="14"/>
          <w:szCs w:val="14"/>
        </w:rPr>
        <w:t>X</w:t>
      </w:r>
      <w:r>
        <w:rPr>
          <w:rFonts w:cs="Arial" w:hAnsi="Arial" w:eastAsia="Arial" w:ascii="Arial"/>
          <w:color w:val="898783"/>
          <w:spacing w:val="0"/>
          <w:w w:val="73"/>
          <w:sz w:val="14"/>
          <w:szCs w:val="14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898783"/>
          <w:spacing w:val="22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APLICA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9"/>
        <w:ind w:right="1030" w:firstLine="5"/>
        <w:sectPr>
          <w:type w:val="continuous"/>
          <w:pgSz w:w="19320" w:h="12260" w:orient="landscape"/>
          <w:pgMar w:top="260" w:bottom="280" w:left="1000" w:right="20"/>
          <w:cols w:num="4" w:equalWidth="off">
            <w:col w:w="2945" w:space="1291"/>
            <w:col w:w="3958" w:space="1063"/>
            <w:col w:w="4612" w:space="1412"/>
            <w:col w:w="3019"/>
          </w:cols>
        </w:sectPr>
      </w:pPr>
      <w:r>
        <w:rPr>
          <w:rFonts w:cs="Arial" w:hAnsi="Arial" w:eastAsia="Arial" w:ascii="Arial"/>
          <w:color w:val="757572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898783"/>
          <w:w w:val="105"/>
          <w:sz w:val="14"/>
          <w:szCs w:val="14"/>
        </w:rPr>
        <w:t>stá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    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57572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98783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757572"/>
          <w:spacing w:val="0"/>
          <w:w w:val="109"/>
          <w:sz w:val="14"/>
          <w:szCs w:val="14"/>
        </w:rPr>
        <w:t>egr</w:t>
      </w:r>
      <w:r>
        <w:rPr>
          <w:rFonts w:cs="Arial" w:hAnsi="Arial" w:eastAsia="Arial" w:ascii="Arial"/>
          <w:color w:val="898783"/>
          <w:spacing w:val="0"/>
          <w:w w:val="110"/>
          <w:sz w:val="14"/>
          <w:szCs w:val="14"/>
        </w:rPr>
        <w:t>ada</w:t>
      </w:r>
      <w:r>
        <w:rPr>
          <w:rFonts w:cs="Arial" w:hAnsi="Arial" w:eastAsia="Arial" w:ascii="Arial"/>
          <w:color w:val="898783"/>
          <w:spacing w:val="0"/>
          <w:w w:val="11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1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6"/>
          <w:sz w:val="14"/>
          <w:szCs w:val="14"/>
        </w:rPr>
        <w:t>po</w:t>
      </w:r>
      <w:r>
        <w:rPr>
          <w:rFonts w:cs="Arial" w:hAnsi="Arial" w:eastAsia="Arial" w:ascii="Arial"/>
          <w:color w:val="757572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57572"/>
          <w:spacing w:val="0"/>
          <w:w w:val="78"/>
          <w:sz w:val="14"/>
          <w:szCs w:val="14"/>
        </w:rPr>
        <w:t>    </w:t>
      </w:r>
      <w:r>
        <w:rPr>
          <w:rFonts w:cs="Arial" w:hAnsi="Arial" w:eastAsia="Arial" w:ascii="Arial"/>
          <w:color w:val="757572"/>
          <w:spacing w:val="2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las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57572"/>
          <w:spacing w:val="0"/>
          <w:w w:val="79"/>
          <w:sz w:val="14"/>
          <w:szCs w:val="14"/>
        </w:rPr>
        <w:t>fi</w:t>
      </w:r>
      <w:r>
        <w:rPr>
          <w:rFonts w:cs="Arial" w:hAnsi="Arial" w:eastAsia="Arial" w:ascii="Arial"/>
          <w:color w:val="898783"/>
          <w:spacing w:val="0"/>
          <w:w w:val="108"/>
          <w:sz w:val="14"/>
          <w:szCs w:val="14"/>
        </w:rPr>
        <w:t>ch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as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     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ib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liog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rá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ficas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9878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8"/>
          <w:sz w:val="14"/>
          <w:szCs w:val="14"/>
        </w:rPr>
        <w:t>lib</w:t>
      </w:r>
      <w:r>
        <w:rPr>
          <w:rFonts w:cs="Arial" w:hAnsi="Arial" w:eastAsia="Arial" w:ascii="Arial"/>
          <w:color w:val="757572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A1A09E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A1A09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A1A09E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98783"/>
          <w:spacing w:val="0"/>
          <w:w w:val="88"/>
          <w:sz w:val="14"/>
          <w:szCs w:val="14"/>
        </w:rPr>
        <w:t>vis</w:t>
      </w:r>
      <w:r>
        <w:rPr>
          <w:rFonts w:cs="Arial" w:hAnsi="Arial" w:eastAsia="Arial" w:ascii="Arial"/>
          <w:color w:val="757572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98783"/>
          <w:spacing w:val="0"/>
          <w:w w:val="93"/>
          <w:sz w:val="14"/>
          <w:szCs w:val="14"/>
        </w:rPr>
        <w:t>as</w:t>
      </w:r>
      <w:r>
        <w:rPr>
          <w:rFonts w:cs="Arial" w:hAnsi="Arial" w:eastAsia="Arial" w:ascii="Arial"/>
          <w:color w:val="A1A09E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A1A09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A1A09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pe</w:t>
      </w:r>
      <w:r>
        <w:rPr>
          <w:rFonts w:cs="Arial" w:hAnsi="Arial" w:eastAsia="Arial" w:ascii="Arial"/>
          <w:color w:val="757572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898783"/>
          <w:spacing w:val="0"/>
          <w:w w:val="97"/>
          <w:sz w:val="14"/>
          <w:szCs w:val="14"/>
        </w:rPr>
        <w:t>ió</w:t>
      </w:r>
      <w:r>
        <w:rPr>
          <w:rFonts w:cs="Arial" w:hAnsi="Arial" w:eastAsia="Arial" w:ascii="Arial"/>
          <w:color w:val="757572"/>
          <w:spacing w:val="0"/>
          <w:w w:val="97"/>
          <w:sz w:val="14"/>
          <w:szCs w:val="14"/>
        </w:rPr>
        <w:t>di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cos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  <w:sectPr>
          <w:type w:val="continuous"/>
          <w:pgSz w:w="19320" w:h="12260" w:orient="landscape"/>
          <w:pgMar w:top="260" w:bottom="280" w:left="1000" w:right="20"/>
        </w:sectPr>
      </w:pPr>
      <w:r>
        <w:rPr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6.75977"/>
          <w:szCs w:val="6.75977"/>
        </w:rPr>
        <w:jc w:val="left"/>
        <w:ind w:left="181"/>
      </w:pPr>
      <w:r>
        <w:pict>
          <v:shape type="#_x0000_t75" style="width:36.02pt;height:3.38pt">
            <v:imagedata o:title="" r:id="rId267"/>
          </v:shape>
        </w:pict>
      </w:r>
      <w:r>
        <w:rPr>
          <w:rFonts w:cs="Times New Roman" w:hAnsi="Times New Roman" w:eastAsia="Times New Roman" w:ascii="Times New Roman"/>
          <w:sz w:val="6.75977"/>
          <w:szCs w:val="6.75977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2" w:right="-41"/>
      </w:pPr>
      <w:r>
        <w:rPr>
          <w:rFonts w:cs="Arial" w:hAnsi="Arial" w:eastAsia="Arial" w:ascii="Arial"/>
          <w:b/>
          <w:color w:val="363634"/>
          <w:w w:val="50"/>
          <w:sz w:val="14"/>
          <w:szCs w:val="14"/>
        </w:rPr>
        <w:t>1</w:t>
      </w:r>
      <w:r>
        <w:rPr>
          <w:rFonts w:cs="Arial" w:hAnsi="Arial" w:eastAsia="Arial" w:ascii="Arial"/>
          <w:b/>
          <w:color w:val="232323"/>
          <w:w w:val="117"/>
          <w:sz w:val="14"/>
          <w:szCs w:val="14"/>
        </w:rPr>
        <w:t>4C</w:t>
      </w:r>
      <w:r>
        <w:rPr>
          <w:rFonts w:cs="Arial" w:hAnsi="Arial" w:eastAsia="Arial" w:ascii="Arial"/>
          <w:b/>
          <w:color w:val="5D5E5B"/>
          <w:w w:val="62"/>
          <w:sz w:val="14"/>
          <w:szCs w:val="14"/>
        </w:rPr>
        <w:t>.</w:t>
      </w:r>
      <w:r>
        <w:rPr>
          <w:rFonts w:cs="Arial" w:hAnsi="Arial" w:eastAsia="Arial" w:ascii="Arial"/>
          <w:b/>
          <w:color w:val="5D5E5B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5D5E5B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0"/>
          <w:w w:val="109"/>
          <w:sz w:val="14"/>
          <w:szCs w:val="14"/>
        </w:rPr>
        <w:t>V</w:t>
      </w:r>
      <w:r>
        <w:rPr>
          <w:rFonts w:cs="Arial" w:hAnsi="Arial" w:eastAsia="Arial" w:ascii="Arial"/>
          <w:b/>
          <w:color w:val="5D5E5B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spacing w:val="0"/>
          <w:w w:val="56"/>
          <w:sz w:val="14"/>
          <w:szCs w:val="14"/>
        </w:rPr>
        <w:t>1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b/>
          <w:color w:val="363634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0"/>
          <w:w w:val="67"/>
          <w:sz w:val="14"/>
          <w:szCs w:val="14"/>
        </w:rPr>
        <w:t>P</w:t>
      </w:r>
      <w:r>
        <w:rPr>
          <w:rFonts w:cs="Arial" w:hAnsi="Arial" w:eastAsia="Arial" w:ascii="Arial"/>
          <w:b/>
          <w:color w:val="363634"/>
          <w:spacing w:val="0"/>
          <w:w w:val="110"/>
          <w:sz w:val="14"/>
          <w:szCs w:val="14"/>
        </w:rPr>
        <w:t>UBLICAC</w:t>
      </w:r>
      <w:r>
        <w:rPr>
          <w:rFonts w:cs="Arial" w:hAnsi="Arial" w:eastAsia="Arial" w:ascii="Arial"/>
          <w:b/>
          <w:color w:val="363634"/>
          <w:spacing w:val="-26"/>
          <w:w w:val="110"/>
          <w:sz w:val="14"/>
          <w:szCs w:val="14"/>
        </w:rPr>
        <w:t>I</w:t>
      </w:r>
      <w:r>
        <w:rPr>
          <w:rFonts w:cs="Arial" w:hAnsi="Arial" w:eastAsia="Arial" w:ascii="Arial"/>
          <w:b/>
          <w:color w:val="232323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NES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363634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BIBL</w:t>
      </w:r>
      <w:r>
        <w:rPr>
          <w:rFonts w:cs="Arial" w:hAnsi="Arial" w:eastAsia="Arial" w:ascii="Arial"/>
          <w:b/>
          <w:color w:val="363634"/>
          <w:spacing w:val="-21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23232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GRÁFICAS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3264"/>
      </w:pPr>
      <w:r>
        <w:br w:type="column"/>
      </w:r>
      <w:r>
        <w:rPr>
          <w:rFonts w:cs="Arial" w:hAnsi="Arial" w:eastAsia="Arial" w:ascii="Arial"/>
          <w:b/>
          <w:color w:val="363634"/>
          <w:w w:val="49"/>
          <w:sz w:val="18"/>
          <w:szCs w:val="18"/>
        </w:rPr>
        <w:t>1</w:t>
      </w:r>
      <w:r>
        <w:rPr>
          <w:rFonts w:cs="Arial" w:hAnsi="Arial" w:eastAsia="Arial" w:ascii="Arial"/>
          <w:b/>
          <w:color w:val="232323"/>
          <w:w w:val="98"/>
          <w:sz w:val="18"/>
          <w:szCs w:val="18"/>
        </w:rPr>
        <w:t>4C</w:t>
      </w:r>
      <w:r>
        <w:rPr>
          <w:rFonts w:cs="Arial" w:hAnsi="Arial" w:eastAsia="Arial" w:ascii="Arial"/>
          <w:b/>
          <w:color w:val="363634"/>
          <w:w w:val="78"/>
          <w:sz w:val="18"/>
          <w:szCs w:val="18"/>
        </w:rPr>
        <w:t>.I</w:t>
      </w:r>
      <w:r>
        <w:rPr>
          <w:rFonts w:cs="Arial" w:hAnsi="Arial" w:eastAsia="Arial" w:ascii="Arial"/>
          <w:b/>
          <w:color w:val="232323"/>
          <w:w w:val="90"/>
          <w:sz w:val="18"/>
          <w:szCs w:val="18"/>
        </w:rPr>
        <w:t>V</w:t>
      </w:r>
      <w:r>
        <w:rPr>
          <w:rFonts w:cs="Arial" w:hAnsi="Arial" w:eastAsia="Arial" w:ascii="Arial"/>
          <w:b/>
          <w:color w:val="363634"/>
          <w:w w:val="59"/>
          <w:sz w:val="18"/>
          <w:szCs w:val="18"/>
        </w:rPr>
        <w:t>.</w:t>
      </w:r>
      <w:r>
        <w:rPr>
          <w:rFonts w:cs="Arial" w:hAnsi="Arial" w:eastAsia="Arial" w:ascii="Arial"/>
          <w:b/>
          <w:color w:val="363634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36363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CRÓ</w:t>
      </w:r>
      <w:r>
        <w:rPr>
          <w:rFonts w:cs="Arial" w:hAnsi="Arial" w:eastAsia="Arial" w:ascii="Arial"/>
          <w:b/>
          <w:color w:val="363634"/>
          <w:spacing w:val="0"/>
          <w:w w:val="100"/>
          <w:sz w:val="18"/>
          <w:szCs w:val="18"/>
        </w:rPr>
        <w:t>NI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CA</w:t>
      </w:r>
      <w:r>
        <w:rPr>
          <w:rFonts w:cs="Arial" w:hAnsi="Arial" w:eastAsia="Arial" w:ascii="Arial"/>
          <w:b/>
          <w:color w:val="232323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95"/>
          <w:sz w:val="18"/>
          <w:szCs w:val="18"/>
        </w:rPr>
        <w:t>MUN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0"/>
          <w:w w:val="86"/>
          <w:sz w:val="18"/>
          <w:szCs w:val="18"/>
        </w:rPr>
        <w:t>PAL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5"/>
      </w:pPr>
      <w:r>
        <w:rPr>
          <w:rFonts w:cs="Arial" w:hAnsi="Arial" w:eastAsia="Arial" w:ascii="Arial"/>
          <w:color w:val="A1A09E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A1A09E"/>
          <w:spacing w:val="0"/>
          <w:w w:val="100"/>
          <w:position w:val="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A1A09E"/>
          <w:spacing w:val="2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98783"/>
          <w:spacing w:val="1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1A09E"/>
          <w:spacing w:val="0"/>
          <w:w w:val="100"/>
          <w:position w:val="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A1A09E"/>
          <w:spacing w:val="0"/>
          <w:w w:val="100"/>
          <w:position w:val="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A1A09E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98783"/>
          <w:spacing w:val="0"/>
          <w:w w:val="100"/>
          <w:position w:val="0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98783"/>
          <w:spacing w:val="2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A1A09E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A1A09E"/>
          <w:spacing w:val="0"/>
          <w:w w:val="80"/>
          <w:position w:val="0"/>
          <w:sz w:val="14"/>
          <w:szCs w:val="14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A1A09E"/>
          <w:spacing w:val="9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NO</w:t>
      </w:r>
      <w:r>
        <w:rPr>
          <w:rFonts w:cs="Arial" w:hAnsi="Arial" w:eastAsia="Arial" w:ascii="Arial"/>
          <w:color w:val="898783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898783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5"/>
          <w:position w:val="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10" w:right="1062"/>
      </w:pPr>
      <w:r>
        <w:pict>
          <v:shape type="#_x0000_t75" style="position:absolute;margin-left:808.82pt;margin-top:18.5259pt;width:93.62pt;height:79.22pt;mso-position-horizontal-relative:page;mso-position-vertical-relative:paragraph;z-index:-13262">
            <v:imagedata o:title="" r:id="rId268"/>
          </v:shape>
        </w:pict>
      </w:r>
      <w:r>
        <w:pict>
          <v:shape type="#_x0000_t75" style="position:absolute;margin-left:924.98pt;margin-top:-15.0741pt;width:33.14pt;height:32.18pt;mso-position-horizontal-relative:page;mso-position-vertical-relative:paragraph;z-index:-13261">
            <v:imagedata o:title="" r:id="rId269"/>
          </v:shape>
        </w:pict>
      </w:r>
      <w:r>
        <w:rPr>
          <w:rFonts w:cs="Arial" w:hAnsi="Arial" w:eastAsia="Arial" w:ascii="Arial"/>
          <w:color w:val="898783"/>
          <w:spacing w:val="0"/>
          <w:w w:val="110"/>
          <w:sz w:val="14"/>
          <w:szCs w:val="14"/>
        </w:rPr>
        <w:t>Documentación</w:t>
      </w:r>
      <w:r>
        <w:rPr>
          <w:rFonts w:cs="Arial" w:hAnsi="Arial" w:eastAsia="Arial" w:ascii="Arial"/>
          <w:color w:val="898783"/>
          <w:spacing w:val="0"/>
          <w:w w:val="110"/>
          <w:sz w:val="14"/>
          <w:szCs w:val="14"/>
        </w:rPr>
        <w:t>            </w:t>
      </w:r>
      <w:r>
        <w:rPr>
          <w:rFonts w:cs="Arial" w:hAnsi="Arial" w:eastAsia="Arial" w:ascii="Arial"/>
          <w:color w:val="898783"/>
          <w:spacing w:val="41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3"/>
          <w:sz w:val="14"/>
          <w:szCs w:val="14"/>
        </w:rPr>
        <w:t>qu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7572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9"/>
          <w:sz w:val="14"/>
          <w:szCs w:val="14"/>
        </w:rPr>
        <w:t>perm</w:t>
      </w:r>
      <w:r>
        <w:rPr>
          <w:rFonts w:cs="Arial" w:hAnsi="Arial" w:eastAsia="Arial" w:ascii="Arial"/>
          <w:color w:val="A1A09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98783"/>
          <w:spacing w:val="0"/>
          <w:w w:val="105"/>
          <w:sz w:val="14"/>
          <w:szCs w:val="14"/>
        </w:rPr>
        <w:t>te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9878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qu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57572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A1A09E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A1A09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A1A09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3"/>
          <w:spacing w:val="0"/>
          <w:w w:val="100"/>
          <w:sz w:val="14"/>
          <w:szCs w:val="14"/>
        </w:rPr>
        <w:t>Cronist</w:t>
      </w:r>
      <w:r>
        <w:rPr>
          <w:rFonts w:cs="Arial" w:hAnsi="Arial" w:eastAsia="Arial" w:ascii="Arial"/>
          <w:color w:val="75757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947" w:right="1026"/>
        <w:sectPr>
          <w:type w:val="continuous"/>
          <w:pgSz w:w="19320" w:h="12260" w:orient="landscape"/>
          <w:pgMar w:top="260" w:bottom="280" w:left="1000" w:right="20"/>
          <w:cols w:num="3" w:equalWidth="off">
            <w:col w:w="3437" w:space="795"/>
            <w:col w:w="10776" w:space="168"/>
            <w:col w:w="3124"/>
          </w:cols>
        </w:sectPr>
      </w:pPr>
      <w:r>
        <w:rPr>
          <w:rFonts w:cs="Arial" w:hAnsi="Arial" w:eastAsia="Arial" w:ascii="Arial"/>
          <w:color w:val="A1A09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231"/>
        <w:sectPr>
          <w:type w:val="continuous"/>
          <w:pgSz w:w="19320" w:h="12260" w:orient="landscape"/>
          <w:pgMar w:top="260" w:bottom="280" w:left="1000" w:right="20"/>
        </w:sectPr>
      </w:pPr>
      <w:r>
        <w:pict>
          <v:shape type="#_x0000_t75" style="width:24.5pt;height:44.66pt">
            <v:imagedata o:title="" r:id="rId27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9" w:right="-43"/>
      </w:pPr>
      <w:r>
        <w:pict>
          <v:group style="position:absolute;margin-left:58pt;margin-top:28.1059pt;width:74pt;height:0pt;mso-position-horizontal-relative:page;mso-position-vertical-relative:paragraph;z-index:-13228" coordorigin="1160,562" coordsize="1480,0">
            <v:shape style="position:absolute;left:1160;top:562;width:1480;height:0" coordorigin="1160,562" coordsize="1480,0" path="m1160,562l2640,562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634"/>
          <w:w w:val="47"/>
          <w:position w:val="1"/>
          <w:sz w:val="14"/>
          <w:szCs w:val="14"/>
        </w:rPr>
        <w:t>1</w:t>
      </w:r>
      <w:r>
        <w:rPr>
          <w:rFonts w:cs="Arial" w:hAnsi="Arial" w:eastAsia="Arial" w:ascii="Arial"/>
          <w:b/>
          <w:color w:val="232423"/>
          <w:w w:val="94"/>
          <w:position w:val="1"/>
          <w:sz w:val="14"/>
          <w:szCs w:val="14"/>
        </w:rPr>
        <w:t>4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52524F"/>
          <w:w w:val="59"/>
          <w:position w:val="1"/>
          <w:sz w:val="14"/>
          <w:szCs w:val="14"/>
        </w:rPr>
        <w:t>.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V.2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        </w:t>
      </w:r>
      <w:r>
        <w:rPr>
          <w:rFonts w:cs="Arial" w:hAnsi="Arial" w:eastAsia="Arial" w:ascii="Arial"/>
          <w:b/>
          <w:color w:val="363634"/>
          <w:spacing w:val="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INVESTIGACIONES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                                                </w:t>
      </w:r>
      <w:r>
        <w:rPr>
          <w:rFonts w:cs="Arial" w:hAnsi="Arial" w:eastAsia="Arial" w:ascii="Arial"/>
          <w:b/>
          <w:color w:val="363634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pict>
          <v:group style="position:absolute;margin-left:138pt;margin-top:29.2687pt;width:159pt;height:0pt;mso-position-horizontal-relative:page;mso-position-vertical-relative:paragraph;z-index:-13227" coordorigin="2760,585" coordsize="3180,0">
            <v:shape style="position:absolute;left:2760;top:585;width:3180;height:0" coordorigin="2760,585" coordsize="3180,0" path="m2760,585l5940,585e" filled="f" stroked="t" strokeweight="1pt" strokecolor="#CDCDCC">
              <v:path arrowok="t"/>
            </v:shape>
            <w10:wrap type="none"/>
          </v:group>
        </w:pict>
      </w:r>
      <w:r>
        <w:pict>
          <v:shape type="#_x0000_t202" style="position:absolute;margin-left:545.68pt;margin-top:-2.96345pt;width:248.675pt;height:11.72pt;mso-position-horizontal-relative:page;mso-position-vertical-relative:paragraph;z-index:-1321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44" w:hRule="exact"/>
                    </w:trPr>
                    <w:tc>
                      <w:tcPr>
                        <w:tcW w:w="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72"/>
                          <w:ind w:left="532" w:right="381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2"/>
                          <w:ind w:left="411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7"/>
                            <w:sz w:val="14"/>
                            <w:szCs w:val="14"/>
                          </w:rPr>
                          <w:t>PARCIAL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77" w:lineRule="auto" w:line="279"/>
        <w:ind w:right="1094"/>
        <w:sectPr>
          <w:pgSz w:w="19320" w:h="12260" w:orient="landscape"/>
          <w:pgMar w:top="1020" w:bottom="0" w:left="980" w:right="40"/>
          <w:cols w:num="3" w:equalWidth="off">
            <w:col w:w="4313" w:space="2507"/>
            <w:col w:w="2483" w:space="5936"/>
            <w:col w:w="3061"/>
          </w:cols>
        </w:sectPr>
      </w:pPr>
      <w:r>
        <w:br w:type="column"/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publicaciones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2"/>
          <w:sz w:val="14"/>
          <w:szCs w:val="14"/>
        </w:rPr>
        <w:t>referen</w:t>
      </w:r>
      <w:r>
        <w:rPr>
          <w:rFonts w:cs="Arial" w:hAnsi="Arial" w:eastAsia="Arial" w:ascii="Arial"/>
          <w:color w:val="7B7977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8E8C89"/>
          <w:spacing w:val="2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al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municipio</w:t>
      </w:r>
      <w:r>
        <w:rPr>
          <w:rFonts w:cs="Arial" w:hAnsi="Arial" w:eastAsia="Arial" w:ascii="Arial"/>
          <w:color w:val="8E8C89"/>
          <w:spacing w:val="12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y/o</w:t>
      </w:r>
      <w:r>
        <w:rPr>
          <w:rFonts w:cs="Arial" w:hAnsi="Arial" w:eastAsia="Arial" w:ascii="Arial"/>
          <w:color w:val="8E8C8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t</w:t>
      </w:r>
      <w:r>
        <w:rPr>
          <w:rFonts w:cs="Arial" w:hAnsi="Arial" w:eastAsia="Arial" w:ascii="Arial"/>
          <w:color w:val="7B797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rnos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interés.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5236"/>
      </w:pP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24"/>
          <w:szCs w:val="24"/>
        </w:rPr>
        <w:t>15C.</w:t>
      </w:r>
      <w:r>
        <w:rPr>
          <w:rFonts w:cs="Arial" w:hAnsi="Arial" w:eastAsia="Arial" w:ascii="Arial"/>
          <w:b/>
          <w:color w:val="363634"/>
          <w:spacing w:val="-2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73"/>
          <w:position w:val="-1"/>
          <w:sz w:val="24"/>
          <w:szCs w:val="24"/>
        </w:rPr>
        <w:t>SE</w:t>
      </w:r>
      <w:r>
        <w:rPr>
          <w:rFonts w:cs="Arial" w:hAnsi="Arial" w:eastAsia="Arial" w:ascii="Arial"/>
          <w:b/>
          <w:color w:val="363634"/>
          <w:spacing w:val="0"/>
          <w:w w:val="68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32423"/>
          <w:spacing w:val="0"/>
          <w:w w:val="99"/>
          <w:position w:val="-1"/>
          <w:sz w:val="24"/>
          <w:szCs w:val="24"/>
        </w:rPr>
        <w:t>VIC</w:t>
      </w:r>
      <w:r>
        <w:rPr>
          <w:rFonts w:cs="Arial" w:hAnsi="Arial" w:eastAsia="Arial" w:ascii="Arial"/>
          <w:b/>
          <w:color w:val="363634"/>
          <w:spacing w:val="0"/>
          <w:w w:val="59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232423"/>
          <w:spacing w:val="0"/>
          <w:w w:val="87"/>
          <w:position w:val="-1"/>
          <w:sz w:val="24"/>
          <w:szCs w:val="24"/>
        </w:rPr>
        <w:t>OS</w:t>
      </w:r>
      <w:r>
        <w:rPr>
          <w:rFonts w:cs="Arial" w:hAnsi="Arial" w:eastAsia="Arial" w:ascii="Arial"/>
          <w:b/>
          <w:color w:val="232423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1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363634"/>
          <w:spacing w:val="0"/>
          <w:w w:val="62"/>
          <w:position w:val="-1"/>
          <w:sz w:val="24"/>
          <w:szCs w:val="24"/>
        </w:rPr>
        <w:t>É</w:t>
      </w:r>
      <w:r>
        <w:rPr>
          <w:rFonts w:cs="Arial" w:hAnsi="Arial" w:eastAsia="Arial" w:ascii="Arial"/>
          <w:b/>
          <w:color w:val="232423"/>
          <w:spacing w:val="0"/>
          <w:w w:val="80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363634"/>
          <w:spacing w:val="0"/>
          <w:w w:val="59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232423"/>
          <w:spacing w:val="0"/>
          <w:w w:val="95"/>
          <w:position w:val="-1"/>
          <w:sz w:val="24"/>
          <w:szCs w:val="24"/>
        </w:rPr>
        <w:t>COS</w:t>
      </w:r>
      <w:r>
        <w:rPr>
          <w:rFonts w:cs="Arial" w:hAnsi="Arial" w:eastAsia="Arial" w:ascii="Arial"/>
          <w:b/>
          <w:color w:val="363634"/>
          <w:spacing w:val="0"/>
          <w:w w:val="67"/>
          <w:position w:val="-1"/>
          <w:sz w:val="24"/>
          <w:szCs w:val="24"/>
        </w:rPr>
        <w:t>,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b/>
          <w:color w:val="363634"/>
          <w:spacing w:val="-2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363634"/>
          <w:spacing w:val="0"/>
          <w:w w:val="62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232423"/>
          <w:spacing w:val="0"/>
          <w:w w:val="85"/>
          <w:position w:val="-1"/>
          <w:sz w:val="24"/>
          <w:szCs w:val="24"/>
        </w:rPr>
        <w:t>SPEC</w:t>
      </w:r>
      <w:r>
        <w:rPr>
          <w:rFonts w:cs="Arial" w:hAnsi="Arial" w:eastAsia="Arial" w:ascii="Arial"/>
          <w:b/>
          <w:color w:val="363634"/>
          <w:spacing w:val="0"/>
          <w:w w:val="59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232423"/>
          <w:spacing w:val="-14"/>
          <w:w w:val="102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363634"/>
          <w:spacing w:val="0"/>
          <w:w w:val="69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363634"/>
          <w:spacing w:val="-9"/>
          <w:w w:val="69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232423"/>
          <w:spacing w:val="0"/>
          <w:w w:val="90"/>
          <w:position w:val="-1"/>
          <w:sz w:val="24"/>
          <w:szCs w:val="24"/>
        </w:rPr>
        <w:t>Z</w:t>
      </w:r>
      <w:r>
        <w:rPr>
          <w:rFonts w:cs="Arial" w:hAnsi="Arial" w:eastAsia="Arial" w:ascii="Arial"/>
          <w:b/>
          <w:color w:val="232423"/>
          <w:spacing w:val="-12"/>
          <w:w w:val="9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363634"/>
          <w:spacing w:val="0"/>
          <w:w w:val="80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232423"/>
          <w:spacing w:val="0"/>
          <w:w w:val="88"/>
          <w:position w:val="-1"/>
          <w:sz w:val="24"/>
          <w:szCs w:val="24"/>
        </w:rPr>
        <w:t>OS</w:t>
      </w:r>
      <w:r>
        <w:rPr>
          <w:rFonts w:cs="Arial" w:hAnsi="Arial" w:eastAsia="Arial" w:ascii="Arial"/>
          <w:b/>
          <w:color w:val="232423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b/>
          <w:color w:val="232423"/>
          <w:spacing w:val="-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363634"/>
          <w:spacing w:val="0"/>
          <w:w w:val="78"/>
          <w:position w:val="-1"/>
          <w:sz w:val="24"/>
          <w:szCs w:val="24"/>
        </w:rPr>
        <w:t>Y</w:t>
      </w:r>
      <w:r>
        <w:rPr>
          <w:rFonts w:cs="Arial" w:hAnsi="Arial" w:eastAsia="Arial" w:ascii="Arial"/>
          <w:b/>
          <w:color w:val="363634"/>
          <w:spacing w:val="39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363634"/>
          <w:spacing w:val="0"/>
          <w:w w:val="78"/>
          <w:position w:val="-1"/>
          <w:sz w:val="24"/>
          <w:szCs w:val="24"/>
        </w:rPr>
        <w:t>DE</w:t>
      </w:r>
      <w:r>
        <w:rPr>
          <w:rFonts w:cs="Arial" w:hAnsi="Arial" w:eastAsia="Arial" w:ascii="Arial"/>
          <w:b/>
          <w:color w:val="363634"/>
          <w:spacing w:val="38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91"/>
          <w:position w:val="-1"/>
          <w:sz w:val="24"/>
          <w:szCs w:val="24"/>
        </w:rPr>
        <w:t>EMERGENC</w:t>
      </w:r>
      <w:r>
        <w:rPr>
          <w:rFonts w:cs="Arial" w:hAnsi="Arial" w:eastAsia="Arial" w:ascii="Arial"/>
          <w:b/>
          <w:color w:val="363634"/>
          <w:spacing w:val="0"/>
          <w:w w:val="59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232423"/>
          <w:spacing w:val="0"/>
          <w:w w:val="9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248"/>
        <w:sectPr>
          <w:type w:val="continuous"/>
          <w:pgSz w:w="19320" w:h="12260" w:orient="landscape"/>
          <w:pgMar w:top="260" w:bottom="280" w:left="980" w:right="40"/>
        </w:sectPr>
      </w:pPr>
      <w:r>
        <w:pict>
          <v:shape type="#_x0000_t202" style="position:absolute;margin-left:58.24pt;margin-top:111.008pt;width:666.329pt;height:106.475pt;mso-position-horizontal-relative:page;mso-position-vertical-relative:page;z-index:-1321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8" w:hRule="exact"/>
                    </w:trPr>
                    <w:tc>
                      <w:tcPr>
                        <w:tcW w:w="6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91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2524F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5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2"/>
                          <w:ind w:left="19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CDCDCC"/>
                            <w:spacing w:val="-5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ALBERGUE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4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574" w:right="4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51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ind w:right="45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8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6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7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4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8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100"/>
                            <w:sz w:val="14"/>
                            <w:szCs w:val="14"/>
                          </w:rPr>
                          <w:t>C.2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7"/>
                          <w:ind w:left="23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AT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7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2524F"/>
                            <w:spacing w:val="0"/>
                            <w:w w:val="100"/>
                            <w:sz w:val="14"/>
                            <w:szCs w:val="14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7"/>
                          <w:ind w:left="5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82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3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TRABAJO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2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5"/>
                            <w:sz w:val="14"/>
                            <w:szCs w:val="14"/>
                          </w:rPr>
                          <w:t>SOCI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8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2524F"/>
                            <w:spacing w:val="0"/>
                            <w:w w:val="5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/>
                          <w:ind w:left="4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3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33"/>
                          <w:ind w:left="579" w:right="5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1"/>
                          <w:ind w:left="51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3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46"/>
                          <w:ind w:right="45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8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6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15C.3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23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ATENCIÓN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5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FAMILIAR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1"/>
                          <w:ind w:left="4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5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35"/>
                          <w:ind w:left="579" w:right="5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3"/>
                          <w:ind w:left="51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5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49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8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6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7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z w:val="14"/>
                            <w:szCs w:val="14"/>
                          </w:rPr>
                          <w:t>15C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2524F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10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7"/>
                          <w:ind w:left="22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ATENCIÓN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7"/>
                          <w:ind w:left="5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sz w:val="14"/>
                            <w:szCs w:val="14"/>
                          </w:rPr>
                          <w:t>PSICOLÓGICA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/>
                          <w:ind w:left="4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3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33"/>
                          <w:ind w:left="579" w:right="5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1"/>
                          <w:ind w:left="518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33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1"/>
                          <w:ind w:right="60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B7977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38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11" w:lineRule="exact" w:line="2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position w:val="4"/>
                            <w:sz w:val="14"/>
                            <w:szCs w:val="14"/>
                          </w:rPr>
                          <w:t>15C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66664"/>
                            <w:w w:val="71"/>
                            <w:position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78"/>
                            <w:position w:val="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100"/>
                            <w:position w:val="4"/>
                            <w:sz w:val="14"/>
                            <w:szCs w:val="14"/>
                          </w:rPr>
                          <w:t>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18"/>
                            <w:w w:val="100"/>
                            <w:position w:val="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10"/>
                            <w:position w:val="5"/>
                            <w:sz w:val="14"/>
                            <w:szCs w:val="14"/>
                          </w:rPr>
                          <w:t>CARAVANA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10"/>
                            <w:position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8"/>
                            <w:w w:val="110"/>
                            <w:position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82"/>
                            <w:position w:val="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82"/>
                            <w:position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12"/>
                            <w:w w:val="82"/>
                            <w:position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5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5"/>
                            <w:sz w:val="14"/>
                            <w:szCs w:val="14"/>
                          </w:rPr>
                          <w:t>SALUD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5"/>
                            <w:sz w:val="14"/>
                            <w:szCs w:val="14"/>
                          </w:rPr>
                          <w:t>         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4"/>
                            <w:w w:val="100"/>
                            <w:position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48"/>
                            <w:position w:val="-7"/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48"/>
                            <w:position w:val="-7"/>
                            <w:sz w:val="22"/>
                            <w:szCs w:val="22"/>
                          </w:rPr>
                          <w:t>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10"/>
                            <w:w w:val="48"/>
                            <w:position w:val="-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position w:val="2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6"/>
                          <w:ind w:left="579" w:right="5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9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3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6"/>
                          <w:ind w:left="351" w:right="3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1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44" w:lineRule="exact" w:line="180"/>
                          <w:ind w:right="-22"/>
                        </w:pPr>
                        <w:r>
                          <w:rPr>
                            <w:rFonts w:cs="Arial" w:hAnsi="Arial" w:eastAsia="Arial" w:ascii="Arial"/>
                            <w:color w:val="CDCDCC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L,</w:t>
                        </w:r>
                        <w:r>
                          <w:rPr>
                            <w:rFonts w:cs="Arial" w:hAnsi="Arial" w:eastAsia="Arial" w:ascii="Arial"/>
                            <w:color w:val="CDCDCC"/>
                            <w:spacing w:val="0"/>
                            <w:w w:val="100"/>
                            <w:position w:val="-6"/>
                            <w:sz w:val="14"/>
                            <w:szCs w:val="14"/>
                          </w:rPr>
                          <w:t>          </w:t>
                        </w:r>
                        <w:r>
                          <w:rPr>
                            <w:rFonts w:cs="Arial" w:hAnsi="Arial" w:eastAsia="Arial" w:ascii="Arial"/>
                            <w:color w:val="CDCDCC"/>
                            <w:spacing w:val="14"/>
                            <w:w w:val="100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position w:val="2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538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4"/>
                          <w:ind w:left="3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53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88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100"/>
                            <w:position w:val="-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2524F"/>
                            <w:w w:val="59"/>
                            <w:position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88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100"/>
                            <w:position w:val="-1"/>
                            <w:sz w:val="14"/>
                            <w:szCs w:val="14"/>
                          </w:rPr>
                          <w:t>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spacing w:val="-5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CERTIFICADO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28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MÉDICO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                            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1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position w:val="-3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45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center"/>
                          <w:spacing w:lineRule="exact" w:line="220"/>
                          <w:ind w:left="570" w:right="5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7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CDCDC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45"/>
                          <w:ind w:left="5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single" w:sz="0" w:space="0" w:color="CDCDCC"/>
                          <w:bottom w:val="nil" w:sz="6" w:space="0" w:color="auto"/>
                          <w:right w:val="single" w:sz="8" w:space="0" w:color="CDCDCC"/>
                        </w:tcBorders>
                      </w:tcPr>
                      <w:p/>
                    </w:tc>
                    <w:tc>
                      <w:tcPr>
                        <w:tcW w:w="3111" w:type="dxa"/>
                        <w:gridSpan w:val="2"/>
                        <w:tcBorders>
                          <w:top w:val="nil" w:sz="6" w:space="0" w:color="auto"/>
                          <w:left w:val="single" w:sz="8" w:space="0" w:color="CDCDC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0"/>
                          <w:ind w:left="170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8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8"/>
                            <w:sz w:val="16"/>
                            <w:szCs w:val="16"/>
                          </w:rPr>
                          <w:t>   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24"/>
                            <w:w w:val="6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8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38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200"/>
                          <w:ind w:left="3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102"/>
                            <w:position w:val="2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79"/>
                            <w:w w:val="102"/>
                            <w:position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ABAB8"/>
                            <w:spacing w:val="0"/>
                            <w:w w:val="78"/>
                            <w:position w:val="-9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ABAB8"/>
                            <w:spacing w:val="-43"/>
                            <w:w w:val="100"/>
                            <w:position w:val="-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B7977"/>
                            <w:spacing w:val="0"/>
                            <w:w w:val="59"/>
                            <w:position w:val="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88"/>
                            <w:position w:val="2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2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5"/>
                            <w:w w:val="100"/>
                            <w:position w:val="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100"/>
                            <w:position w:val="-10"/>
                            <w:sz w:val="30"/>
                            <w:szCs w:val="3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100"/>
                            <w:position w:val="-1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5"/>
                            <w:w w:val="100"/>
                            <w:position w:val="-1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4"/>
                            <w:sz w:val="14"/>
                            <w:szCs w:val="14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47"/>
                            <w:w w:val="100"/>
                            <w:position w:val="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-41"/>
                            <w:w w:val="100"/>
                            <w:position w:val="-1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52"/>
                            <w:w w:val="100"/>
                            <w:position w:val="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-36"/>
                            <w:w w:val="100"/>
                            <w:position w:val="-1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4"/>
                            <w:sz w:val="14"/>
                            <w:szCs w:val="14"/>
                          </w:rPr>
                          <w:t>ULTA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20"/>
                            <w:w w:val="100"/>
                            <w:position w:val="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4"/>
                            <w:sz w:val="14"/>
                            <w:szCs w:val="14"/>
                          </w:rPr>
                          <w:t>MÉDICA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4"/>
                            <w:sz w:val="14"/>
                            <w:szCs w:val="14"/>
                          </w:rPr>
                          <w:t>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16"/>
                            <w:w w:val="100"/>
                            <w:position w:val="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position w:val="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20"/>
                          <w:ind w:left="9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120"/>
                            <w:position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3" w:lineRule="exact" w:line="220"/>
                          <w:ind w:left="64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CDCDCC"/>
                            <w:spacing w:val="0"/>
                            <w:w w:val="100"/>
                            <w:position w:val="-2"/>
                            <w:sz w:val="14"/>
                            <w:szCs w:val="14"/>
                          </w:rPr>
                          <w:t>_L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CDCDCC"/>
                            <w:spacing w:val="0"/>
                            <w:w w:val="100"/>
                            <w:position w:val="-2"/>
                            <w:sz w:val="14"/>
                            <w:szCs w:val="14"/>
                          </w:rPr>
                          <w:t>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CDCDCC"/>
                            <w:spacing w:val="15"/>
                            <w:w w:val="100"/>
                            <w:position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position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0"/>
                          <w:ind w:left="579" w:right="4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CDCDCC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8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single" w:sz="0" w:space="0" w:color="CDCDCC"/>
                          <w:bottom w:val="nil" w:sz="6" w:space="0" w:color="auto"/>
                          <w:right w:val="single" w:sz="8" w:space="0" w:color="CDCDC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0"/>
                          <w:ind w:left="351" w:righ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11" w:type="dxa"/>
                        <w:gridSpan w:val="2"/>
                        <w:tcBorders>
                          <w:top w:val="nil" w:sz="6" w:space="0" w:color="auto"/>
                          <w:left w:val="single" w:sz="8" w:space="0" w:color="CDCDC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0"/>
                          <w:ind w:left="1700" w:right="-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8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8"/>
                            <w:sz w:val="16"/>
                            <w:szCs w:val="16"/>
                          </w:rPr>
                          <w:t>   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24"/>
                            <w:w w:val="6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8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538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"/>
                          <w:ind w:left="-1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47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102"/>
                            <w:position w:val="-1"/>
                            <w:sz w:val="14"/>
                            <w:szCs w:val="14"/>
                          </w:rPr>
                          <w:t>5C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w w:val="59"/>
                            <w:position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100"/>
                            <w:position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w w:val="100"/>
                            <w:position w:val="-1"/>
                            <w:sz w:val="14"/>
                            <w:szCs w:val="14"/>
                          </w:rPr>
                          <w:t>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spacing w:val="12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CDCDCC"/>
                            <w:spacing w:val="-4"/>
                            <w:w w:val="47"/>
                            <w:position w:val="0"/>
                            <w:sz w:val="14"/>
                            <w:szCs w:val="14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spacing w:val="0"/>
                            <w:w w:val="81"/>
                            <w:position w:val="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80"/>
                            <w:position w:val="0"/>
                            <w:sz w:val="14"/>
                            <w:szCs w:val="14"/>
                          </w:rPr>
                          <w:t>IST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spacing w:val="0"/>
                            <w:w w:val="94"/>
                            <w:position w:val="0"/>
                            <w:sz w:val="14"/>
                            <w:szCs w:val="14"/>
                          </w:rPr>
                          <w:t>RIBU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423"/>
                            <w:spacing w:val="-7"/>
                            <w:w w:val="94"/>
                            <w:position w:val="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IÓN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8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-2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INSUMOS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18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MÉDICOS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4"/>
                            <w:spacing w:val="10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4"/>
                            <w:position w:val="-3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4" w:lineRule="exact" w:line="160"/>
                          <w:ind w:left="1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14"/>
                            <w:szCs w:val="14"/>
                          </w:rPr>
                          <w:jc w:val="center"/>
                          <w:spacing w:lineRule="exact" w:line="80"/>
                          <w:ind w:left="714" w:right="1100"/>
                        </w:pPr>
                        <w:r>
                          <w:rPr>
                            <w:rFonts w:cs="Courier New" w:hAnsi="Courier New" w:eastAsia="Courier New" w:ascii="Courier New"/>
                            <w:color w:val="CDCDCC"/>
                            <w:spacing w:val="0"/>
                            <w:w w:val="64"/>
                            <w:position w:val="-1"/>
                            <w:sz w:val="14"/>
                            <w:szCs w:val="14"/>
                          </w:rPr>
                          <w:t>+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4"/>
                          <w:ind w:left="579" w:right="4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CDCDCC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42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single" w:sz="0" w:space="0" w:color="CDCDCC"/>
                          <w:bottom w:val="nil" w:sz="6" w:space="0" w:color="auto"/>
                          <w:right w:val="single" w:sz="8" w:space="0" w:color="CDCDC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24"/>
                          <w:ind w:left="351" w:righ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11" w:type="dxa"/>
                        <w:gridSpan w:val="2"/>
                        <w:tcBorders>
                          <w:top w:val="nil" w:sz="6" w:space="0" w:color="auto"/>
                          <w:left w:val="single" w:sz="8" w:space="0" w:color="CDCDC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42" w:lineRule="exact" w:line="100"/>
                          <w:ind w:right="35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68"/>
                            <w:position w:val="-4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right"/>
                          <w:spacing w:lineRule="exact" w:line="120"/>
                          <w:ind w:right="687"/>
                        </w:pPr>
                        <w:r>
                          <w:rPr>
                            <w:rFonts w:cs="Arial" w:hAnsi="Arial" w:eastAsia="Arial" w:ascii="Arial"/>
                            <w:color w:val="CDCDCC"/>
                            <w:spacing w:val="0"/>
                            <w:w w:val="49"/>
                            <w:sz w:val="20"/>
                            <w:szCs w:val="2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28.34pt;height:43.7pt">
            <v:imagedata o:title="" r:id="rId2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3"/>
      </w:pPr>
      <w:r>
        <w:rPr>
          <w:rFonts w:cs="Arial" w:hAnsi="Arial" w:eastAsia="Arial" w:ascii="Arial"/>
          <w:b/>
          <w:color w:val="CDCDCC"/>
          <w:spacing w:val="0"/>
          <w:w w:val="69"/>
          <w:sz w:val="14"/>
          <w:szCs w:val="1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0" w:lineRule="exact" w:line="80"/>
        <w:ind w:left="148" w:right="-56"/>
      </w:pPr>
      <w:r>
        <w:rPr>
          <w:rFonts w:cs="Times New Roman" w:hAnsi="Times New Roman" w:eastAsia="Times New Roman" w:ascii="Times New Roman"/>
          <w:color w:val="CDCDCC"/>
          <w:spacing w:val="0"/>
          <w:w w:val="41"/>
          <w:position w:val="-1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CDCDCC"/>
          <w:spacing w:val="13"/>
          <w:w w:val="41"/>
          <w:position w:val="-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66"/>
          <w:position w:val="-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32423"/>
          <w:spacing w:val="0"/>
          <w:w w:val="101"/>
          <w:position w:val="-15"/>
          <w:sz w:val="24"/>
          <w:szCs w:val="24"/>
        </w:rPr>
        <w:t>sc</w:t>
      </w:r>
      <w:r>
        <w:rPr>
          <w:rFonts w:cs="Times New Roman" w:hAnsi="Times New Roman" w:eastAsia="Times New Roman" w:ascii="Times New Roman"/>
          <w:color w:val="363634"/>
          <w:spacing w:val="0"/>
          <w:w w:val="41"/>
          <w:position w:val="-1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423"/>
          <w:spacing w:val="0"/>
          <w:w w:val="79"/>
          <w:position w:val="-1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141"/>
      </w:pPr>
      <w:r>
        <w:pict>
          <v:shape type="#_x0000_t202" style="position:absolute;margin-left:258.64pt;margin-top:17.0369pt;width:112.338pt;height:25.8788pt;mso-position-horizontal-relative:page;mso-position-vertical-relative:paragraph;z-index:-1320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18" w:hRule="exact"/>
                    </w:trPr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1" w:hRule="exact"/>
                    </w:trPr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BABAB8"/>
          <w:w w:val="257"/>
          <w:position w:val="1"/>
          <w:sz w:val="12"/>
          <w:szCs w:val="12"/>
        </w:rPr>
        <w:t>--</w:t>
      </w:r>
      <w:r>
        <w:rPr>
          <w:rFonts w:cs="Times New Roman" w:hAnsi="Times New Roman" w:eastAsia="Times New Roman" w:ascii="Times New Roman"/>
          <w:color w:val="CDCDCC"/>
          <w:w w:val="110"/>
          <w:position w:val="1"/>
          <w:sz w:val="12"/>
          <w:szCs w:val="12"/>
        </w:rPr>
        <w:t>\.----·</w:t>
      </w:r>
      <w:r>
        <w:rPr>
          <w:rFonts w:cs="Times New Roman" w:hAnsi="Times New Roman" w:eastAsia="Times New Roman" w:ascii="Times New Roman"/>
          <w:color w:val="CDCDCC"/>
          <w:w w:val="100"/>
          <w:position w:val="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CDCDCC"/>
          <w:spacing w:val="-1"/>
          <w:w w:val="100"/>
          <w:position w:val="1"/>
          <w:sz w:val="12"/>
          <w:szCs w:val="12"/>
        </w:rPr>
        <w:t> </w:t>
      </w:r>
      <w:r>
        <w:pict>
          <v:shape type="#_x0000_t75" style="width:28.34pt;height:39.86pt">
            <v:imagedata o:title="" r:id="rId27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/>
        <w:ind w:left="317" w:right="-41"/>
      </w:pPr>
      <w:r>
        <w:br w:type="column"/>
      </w:r>
      <w:r>
        <w:rPr>
          <w:rFonts w:cs="Arial" w:hAnsi="Arial" w:eastAsia="Arial" w:ascii="Arial"/>
          <w:color w:val="8E8C89"/>
          <w:spacing w:val="0"/>
          <w:w w:val="87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pict>
          <v:group style="position:absolute;margin-left:737pt;margin-top:-67.9001pt;width:114pt;height:5.68434e-014pt;mso-position-horizontal-relative:page;mso-position-vertical-relative:paragraph;z-index:-13221" coordorigin="14740,-1358" coordsize="2280,0">
            <v:shape style="position:absolute;left:14740;top:-1358;width:2280;height:0" coordorigin="14740,-1358" coordsize="2280,0" path="m14740,-1358l17020,-1358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49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pict>
          <v:group style="position:absolute;margin-left:751pt;margin-top:6.18793pt;width:0pt;height:32pt;mso-position-horizontal-relative:page;mso-position-vertical-relative:paragraph;z-index:-13235" coordorigin="15020,124" coordsize="0,640">
            <v:shape style="position:absolute;left:15020;top:124;width:0;height:120" coordorigin="15020,124" coordsize="0,120" path="m15020,244l15020,124e" filled="f" stroked="t" strokeweight="0pt" strokecolor="#CDCDCC">
              <v:path arrowok="t"/>
            </v:shape>
            <v:shape style="position:absolute;left:15020;top:124;width:0;height:120" coordorigin="15020,124" coordsize="0,120" path="m15020,244l15020,124e" filled="f" stroked="t" strokeweight="0pt" strokecolor="#CDCDCC">
              <v:path arrowok="t"/>
            </v:shape>
            <v:shape style="position:absolute;left:15020;top:244;width:0;height:120" coordorigin="15020,244" coordsize="0,120" path="m15020,364l15020,244e" filled="f" stroked="t" strokeweight="0pt" strokecolor="#CDCDCC">
              <v:path arrowok="t"/>
            </v:shape>
            <v:shape style="position:absolute;left:15020;top:244;width:0;height:120" coordorigin="15020,244" coordsize="0,120" path="m15020,364l15020,244e" filled="f" stroked="t" strokeweight="0pt" strokecolor="#CDCDCC">
              <v:path arrowok="t"/>
            </v:shape>
            <v:shape style="position:absolute;left:15020;top:364;width:0;height:200" coordorigin="15020,364" coordsize="0,200" path="m15020,564l15020,364e" filled="f" stroked="t" strokeweight="0pt" strokecolor="#CDCDCC">
              <v:path arrowok="t"/>
            </v:shape>
            <v:shape style="position:absolute;left:15020;top:364;width:0;height:200" coordorigin="15020,364" coordsize="0,200" path="m15020,564l15020,364e" filled="f" stroked="t" strokeweight="0pt" strokecolor="#CDCDCC">
              <v:path arrowok="t"/>
            </v:shape>
            <v:shape style="position:absolute;left:15020;top:564;width:0;height:200" coordorigin="15020,564" coordsize="0,200" path="m15020,764l15020,564e" filled="f" stroked="t" strokeweight="0pt" strokecolor="#CDCDCC">
              <v:path arrowok="t"/>
            </v:shape>
            <v:shape style="position:absolute;left:15020;top:564;width:0;height:200" coordorigin="15020,564" coordsize="0,200" path="m15020,764l15020,564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669pt;margin-top:96pt;width:190pt;height:0pt;mso-position-horizontal-relative:page;mso-position-vertical-relative:page;z-index:-13223" coordorigin="13380,1920" coordsize="3800,0">
            <v:shape style="position:absolute;left:13380;top:1920;width:2260;height:0" coordorigin="13380,1920" coordsize="2260,0" path="m13380,1920l15640,1920e" filled="f" stroked="t" strokeweight="0pt" strokecolor="#CDCDCC">
              <v:path arrowok="t"/>
            </v:shape>
            <v:shape style="position:absolute;left:15660;top:1920;width:1520;height:0" coordorigin="15660,1920" coordsize="1520,0" path="m15660,1920l17180,1920e" filled="f" stroked="t" strokeweight="0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980" w:right="40"/>
          <w:cols w:num="4" w:equalWidth="off">
            <w:col w:w="555" w:space="169"/>
            <w:col w:w="7091" w:space="6220"/>
            <w:col w:w="838" w:space="381"/>
            <w:col w:w="3046"/>
          </w:cols>
        </w:sectPr>
      </w:pPr>
      <w:r>
        <w:pict>
          <v:shape type="#_x0000_t75" style="position:absolute;margin-left:924.02pt;margin-top:58.3659pt;width:33.14pt;height:82.1pt;mso-position-horizontal-relative:page;mso-position-vertical-relative:paragraph;z-index:-13238">
            <v:imagedata o:title="" r:id="rId273"/>
          </v:shape>
        </w:pict>
      </w:r>
      <w:r>
        <w:pict>
          <v:group style="position:absolute;margin-left:870pt;margin-top:114pt;width:40pt;height:0pt;mso-position-horizontal-relative:page;mso-position-vertical-relative:page;z-index:-13226" coordorigin="17400,2280" coordsize="800,0">
            <v:shape style="position:absolute;left:17400;top:2280;width:800;height:0" coordorigin="17400,2280" coordsize="800,0" path="m17400,2280l18200,2280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862pt;margin-top:95pt;width:48pt;height:0pt;mso-position-horizontal-relative:page;mso-position-vertical-relative:page;z-index:-13222" coordorigin="17240,1900" coordsize="960,0">
            <v:shape style="position:absolute;left:17240;top:1900;width:960;height:0" coordorigin="17240,1900" coordsize="960,0" path="m17240,1900l18200,1900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B7977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8E8C89"/>
          <w:w w:val="112"/>
          <w:sz w:val="14"/>
          <w:szCs w:val="14"/>
        </w:rPr>
        <w:t>ocum</w:t>
      </w:r>
      <w:r>
        <w:rPr>
          <w:rFonts w:cs="Arial" w:hAnsi="Arial" w:eastAsia="Arial" w:ascii="Arial"/>
          <w:color w:val="7B7977"/>
          <w:w w:val="113"/>
          <w:sz w:val="14"/>
          <w:szCs w:val="14"/>
        </w:rPr>
        <w:t>enta</w:t>
      </w:r>
      <w:r>
        <w:rPr>
          <w:rFonts w:cs="Arial" w:hAnsi="Arial" w:eastAsia="Arial" w:ascii="Arial"/>
          <w:color w:val="8E8C89"/>
          <w:w w:val="110"/>
          <w:sz w:val="14"/>
          <w:szCs w:val="14"/>
        </w:rPr>
        <w:t>ció</w:t>
      </w:r>
      <w:r>
        <w:rPr>
          <w:rFonts w:cs="Arial" w:hAnsi="Arial" w:eastAsia="Arial" w:ascii="Arial"/>
          <w:color w:val="7B797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B797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0"/>
          <w:sz w:val="14"/>
          <w:szCs w:val="14"/>
        </w:rPr>
        <w:t>generado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844" w:right="-45"/>
      </w:pPr>
      <w:r>
        <w:rPr>
          <w:rFonts w:cs="Arial" w:hAnsi="Arial" w:eastAsia="Arial" w:ascii="Arial"/>
          <w:b/>
          <w:color w:val="7B7977"/>
          <w:spacing w:val="-67"/>
          <w:w w:val="600"/>
          <w:position w:val="-1"/>
          <w:sz w:val="14"/>
          <w:szCs w:val="14"/>
        </w:rPr>
        <w:t>t</w:t>
      </w:r>
      <w:r>
        <w:rPr>
          <w:rFonts w:cs="Arial" w:hAnsi="Arial" w:eastAsia="Arial" w:ascii="Arial"/>
          <w:b/>
          <w:color w:val="363634"/>
          <w:spacing w:val="-6"/>
          <w:w w:val="74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232423"/>
          <w:spacing w:val="0"/>
          <w:w w:val="86"/>
          <w:position w:val="-1"/>
          <w:sz w:val="14"/>
          <w:szCs w:val="14"/>
        </w:rPr>
        <w:t>D</w:t>
      </w:r>
      <w:r>
        <w:rPr>
          <w:rFonts w:cs="Arial" w:hAnsi="Arial" w:eastAsia="Arial" w:ascii="Arial"/>
          <w:b/>
          <w:color w:val="363634"/>
          <w:spacing w:val="0"/>
          <w:w w:val="75"/>
          <w:position w:val="-1"/>
          <w:sz w:val="14"/>
          <w:szCs w:val="14"/>
        </w:rPr>
        <w:t>.,:</w:t>
      </w:r>
      <w:r>
        <w:rPr>
          <w:rFonts w:cs="Arial" w:hAnsi="Arial" w:eastAsia="Arial" w:ascii="Arial"/>
          <w:b/>
          <w:color w:val="363634"/>
          <w:spacing w:val="-6"/>
          <w:w w:val="75"/>
          <w:position w:val="-1"/>
          <w:sz w:val="14"/>
          <w:szCs w:val="14"/>
        </w:rPr>
        <w:t>_</w:t>
      </w:r>
      <w:r>
        <w:rPr>
          <w:rFonts w:cs="Arial" w:hAnsi="Arial" w:eastAsia="Arial" w:ascii="Arial"/>
          <w:b/>
          <w:color w:val="232423"/>
          <w:spacing w:val="0"/>
          <w:w w:val="102"/>
          <w:position w:val="-1"/>
          <w:sz w:val="14"/>
          <w:szCs w:val="14"/>
        </w:rPr>
        <w:t>M</w:t>
      </w:r>
      <w:r>
        <w:rPr>
          <w:rFonts w:cs="Arial" w:hAnsi="Arial" w:eastAsia="Arial" w:ascii="Arial"/>
          <w:b/>
          <w:color w:val="363634"/>
          <w:spacing w:val="0"/>
          <w:w w:val="81"/>
          <w:position w:val="-1"/>
          <w:sz w:val="14"/>
          <w:szCs w:val="14"/>
        </w:rPr>
        <w:t>l_</w:t>
      </w:r>
      <w:r>
        <w:rPr>
          <w:rFonts w:cs="Arial" w:hAnsi="Arial" w:eastAsia="Arial" w:ascii="Arial"/>
          <w:b/>
          <w:color w:val="363634"/>
          <w:spacing w:val="-12"/>
          <w:w w:val="81"/>
          <w:position w:val="-1"/>
          <w:sz w:val="14"/>
          <w:szCs w:val="14"/>
        </w:rPr>
        <w:t>?</w:t>
      </w:r>
      <w:r>
        <w:rPr>
          <w:rFonts w:cs="Arial" w:hAnsi="Arial" w:eastAsia="Arial" w:ascii="Arial"/>
          <w:b/>
          <w:color w:val="232423"/>
          <w:spacing w:val="-4"/>
          <w:w w:val="59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0"/>
          <w:w w:val="91"/>
          <w:position w:val="-1"/>
          <w:sz w:val="14"/>
          <w:szCs w:val="14"/>
        </w:rPr>
        <w:t>&lt;</w:t>
      </w:r>
      <w:r>
        <w:rPr>
          <w:rFonts w:cs="Arial" w:hAnsi="Arial" w:eastAsia="Arial" w:ascii="Arial"/>
          <w:b/>
          <w:color w:val="363634"/>
          <w:spacing w:val="-7"/>
          <w:w w:val="91"/>
          <w:position w:val="-1"/>
          <w:sz w:val="14"/>
          <w:szCs w:val="14"/>
        </w:rPr>
        <w:t>:</w:t>
      </w:r>
      <w:r>
        <w:rPr>
          <w:rFonts w:cs="Arial" w:hAnsi="Arial" w:eastAsia="Arial" w:ascii="Arial"/>
          <w:b/>
          <w:color w:val="232423"/>
          <w:spacing w:val="0"/>
          <w:w w:val="97"/>
          <w:position w:val="-1"/>
          <w:sz w:val="14"/>
          <w:szCs w:val="14"/>
        </w:rPr>
        <w:t>G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14"/>
          <w:szCs w:val="14"/>
        </w:rPr>
        <w:t>íA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b/>
          <w:color w:val="363634"/>
          <w:spacing w:val="-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8"/>
          <w:position w:val="-1"/>
          <w:sz w:val="14"/>
          <w:szCs w:val="14"/>
        </w:rPr>
        <w:t>Y</w:t>
      </w:r>
      <w:r>
        <w:rPr>
          <w:rFonts w:cs="Arial" w:hAnsi="Arial" w:eastAsia="Arial" w:ascii="Arial"/>
          <w:b/>
          <w:color w:val="363634"/>
          <w:spacing w:val="0"/>
          <w:w w:val="78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16"/>
          <w:w w:val="78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1"/>
          <w:position w:val="-1"/>
          <w:sz w:val="14"/>
          <w:szCs w:val="14"/>
        </w:rPr>
        <w:t>ES</w:t>
      </w:r>
      <w:r>
        <w:rPr>
          <w:rFonts w:cs="Arial" w:hAnsi="Arial" w:eastAsia="Arial" w:ascii="Arial"/>
          <w:b/>
          <w:color w:val="232423"/>
          <w:spacing w:val="0"/>
          <w:w w:val="64"/>
          <w:position w:val="-1"/>
          <w:sz w:val="14"/>
          <w:szCs w:val="14"/>
        </w:rPr>
        <w:t>T</w:t>
      </w:r>
      <w:r>
        <w:rPr>
          <w:rFonts w:cs="Arial" w:hAnsi="Arial" w:eastAsia="Arial" w:ascii="Arial"/>
          <w:b/>
          <w:color w:val="363634"/>
          <w:spacing w:val="0"/>
          <w:w w:val="105"/>
          <w:position w:val="-1"/>
          <w:sz w:val="14"/>
          <w:szCs w:val="14"/>
        </w:rPr>
        <w:t>~DÍS</w:t>
      </w:r>
      <w:r>
        <w:rPr>
          <w:rFonts w:cs="Arial" w:hAnsi="Arial" w:eastAsia="Arial" w:ascii="Arial"/>
          <w:b/>
          <w:color w:val="232423"/>
          <w:spacing w:val="0"/>
          <w:w w:val="70"/>
          <w:position w:val="-1"/>
          <w:sz w:val="14"/>
          <w:szCs w:val="14"/>
        </w:rPr>
        <w:t>TI</w:t>
      </w:r>
      <w:r>
        <w:rPr>
          <w:rFonts w:cs="Arial" w:hAnsi="Arial" w:eastAsia="Arial" w:ascii="Arial"/>
          <w:b/>
          <w:color w:val="363634"/>
          <w:spacing w:val="0"/>
          <w:w w:val="95"/>
          <w:position w:val="-1"/>
          <w:sz w:val="14"/>
          <w:szCs w:val="14"/>
        </w:rPr>
        <w:t>C</w:t>
      </w:r>
      <w:r>
        <w:rPr>
          <w:rFonts w:cs="Arial" w:hAnsi="Arial" w:eastAsia="Arial" w:ascii="Arial"/>
          <w:b/>
          <w:color w:val="232423"/>
          <w:spacing w:val="-8"/>
          <w:w w:val="103"/>
          <w:position w:val="-1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64"/>
          <w:position w:val="-1"/>
          <w:sz w:val="14"/>
          <w:szCs w:val="14"/>
        </w:rPr>
        <w:t>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1"/>
          <w:sz w:val="14"/>
          <w:szCs w:val="14"/>
        </w:rPr>
        <w:t>                       </w:t>
      </w:r>
      <w:r>
        <w:rPr>
          <w:rFonts w:cs="Arial" w:hAnsi="Arial" w:eastAsia="Arial" w:ascii="Arial"/>
          <w:b/>
          <w:color w:val="363634"/>
          <w:spacing w:val="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0"/>
          <w:sz w:val="16"/>
          <w:szCs w:val="16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9"/>
          <w:w w:val="6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4"/>
          <w:szCs w:val="14"/>
        </w:rPr>
        <w:jc w:val="right"/>
        <w:spacing w:lineRule="exact" w:line="60"/>
        <w:ind w:right="428"/>
      </w:pPr>
      <w:r>
        <w:rPr>
          <w:rFonts w:cs="Courier New" w:hAnsi="Courier New" w:eastAsia="Courier New" w:ascii="Courier New"/>
          <w:color w:val="CDCDCC"/>
          <w:spacing w:val="0"/>
          <w:w w:val="89"/>
          <w:position w:val="-2"/>
          <w:sz w:val="14"/>
          <w:szCs w:val="14"/>
        </w:rPr>
        <w:t>+-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right="-64"/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-86"/>
          <w:w w:val="100"/>
          <w:position w:val="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6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21"/>
          <w:w w:val="100"/>
          <w:position w:val="-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78"/>
          <w:position w:val="-6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78"/>
          <w:position w:val="-6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color w:val="CDCDCC"/>
          <w:spacing w:val="8"/>
          <w:w w:val="78"/>
          <w:position w:val="-6"/>
          <w:sz w:val="24"/>
          <w:szCs w:val="2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5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/>
        <w:sectPr>
          <w:type w:val="continuous"/>
          <w:pgSz w:w="19320" w:h="12260" w:orient="landscape"/>
          <w:pgMar w:top="260" w:bottom="280" w:left="980" w:right="40"/>
          <w:cols w:num="3" w:equalWidth="off">
            <w:col w:w="6894" w:space="1217"/>
            <w:col w:w="1203" w:space="4072"/>
            <w:col w:w="4914"/>
          </w:cols>
        </w:sectPr>
      </w:pPr>
      <w:r>
        <w:br w:type="column"/>
      </w:r>
      <w:r>
        <w:rPr>
          <w:rFonts w:cs="Arial" w:hAnsi="Arial" w:eastAsia="Arial" w:ascii="Arial"/>
          <w:color w:val="8E8C89"/>
          <w:spacing w:val="0"/>
          <w:w w:val="68"/>
          <w:position w:val="3"/>
          <w:sz w:val="14"/>
          <w:szCs w:val="14"/>
        </w:rPr>
        <w:t>SI</w:t>
      </w:r>
      <w:r>
        <w:rPr>
          <w:rFonts w:cs="Arial" w:hAnsi="Arial" w:eastAsia="Arial" w:ascii="Arial"/>
          <w:color w:val="8E8C89"/>
          <w:spacing w:val="0"/>
          <w:w w:val="68"/>
          <w:position w:val="3"/>
          <w:sz w:val="14"/>
          <w:szCs w:val="14"/>
        </w:rPr>
        <w:t>                                                                  </w:t>
      </w:r>
      <w:r>
        <w:rPr>
          <w:rFonts w:cs="Arial" w:hAnsi="Arial" w:eastAsia="Arial" w:ascii="Arial"/>
          <w:color w:val="8E8C89"/>
          <w:spacing w:val="15"/>
          <w:w w:val="6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6"/>
          <w:position w:val="0"/>
          <w:sz w:val="14"/>
          <w:szCs w:val="14"/>
        </w:rPr>
        <w:t>po</w:t>
      </w:r>
      <w:r>
        <w:rPr>
          <w:rFonts w:cs="Arial" w:hAnsi="Arial" w:eastAsia="Arial" w:ascii="Arial"/>
          <w:color w:val="7B7977"/>
          <w:spacing w:val="0"/>
          <w:w w:val="7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7B7977"/>
          <w:spacing w:val="-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2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B7977"/>
          <w:spacing w:val="0"/>
          <w:w w:val="108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7B7977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7B7977"/>
          <w:spacing w:val="-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2"/>
          <w:position w:val="0"/>
          <w:sz w:val="14"/>
          <w:szCs w:val="14"/>
        </w:rPr>
        <w:t>dif</w:t>
      </w:r>
      <w:r>
        <w:rPr>
          <w:rFonts w:cs="Arial" w:hAnsi="Arial" w:eastAsia="Arial" w:ascii="Arial"/>
          <w:color w:val="7B7977"/>
          <w:spacing w:val="0"/>
          <w:w w:val="108"/>
          <w:position w:val="0"/>
          <w:sz w:val="14"/>
          <w:szCs w:val="14"/>
        </w:rPr>
        <w:t>erentes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/>
        <w:ind w:left="210" w:right="-60"/>
      </w:pPr>
      <w:r>
        <w:rPr>
          <w:rFonts w:cs="Arial" w:hAnsi="Arial" w:eastAsia="Arial" w:ascii="Arial"/>
          <w:b/>
          <w:color w:val="232423"/>
          <w:sz w:val="14"/>
          <w:szCs w:val="14"/>
        </w:rPr>
        <w:t>15</w:t>
      </w:r>
      <w:r>
        <w:rPr>
          <w:rFonts w:cs="Arial" w:hAnsi="Arial" w:eastAsia="Arial" w:ascii="Arial"/>
          <w:b/>
          <w:color w:val="232423"/>
          <w:spacing w:val="-7"/>
          <w:sz w:val="14"/>
          <w:szCs w:val="14"/>
        </w:rPr>
        <w:t>C</w:t>
      </w:r>
      <w:r>
        <w:rPr>
          <w:rFonts w:cs="Arial" w:hAnsi="Arial" w:eastAsia="Arial" w:ascii="Arial"/>
          <w:color w:val="BABAB8"/>
          <w:spacing w:val="-88"/>
          <w:w w:val="110"/>
          <w:position w:val="-11"/>
          <w:sz w:val="26"/>
          <w:szCs w:val="26"/>
        </w:rPr>
        <w:t>-</w:t>
      </w:r>
      <w:r>
        <w:rPr>
          <w:rFonts w:cs="Arial" w:hAnsi="Arial" w:eastAsia="Arial" w:ascii="Arial"/>
          <w:b/>
          <w:color w:val="363634"/>
          <w:spacing w:val="0"/>
          <w:w w:val="59"/>
          <w:position w:val="0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spacing w:val="0"/>
          <w:w w:val="100"/>
          <w:position w:val="0"/>
          <w:sz w:val="14"/>
          <w:szCs w:val="14"/>
        </w:rPr>
        <w:t>10</w:t>
      </w:r>
      <w:r>
        <w:rPr>
          <w:rFonts w:cs="Arial" w:hAnsi="Arial" w:eastAsia="Arial" w:ascii="Arial"/>
          <w:b/>
          <w:color w:val="232423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b/>
          <w:color w:val="232423"/>
          <w:spacing w:val="-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BABAB8"/>
          <w:spacing w:val="0"/>
          <w:w w:val="100"/>
          <w:position w:val="-11"/>
          <w:sz w:val="20"/>
          <w:szCs w:val="20"/>
        </w:rPr>
        <w:t>·-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" w:lineRule="exact" w:line="140"/>
        <w:ind w:left="-45"/>
      </w:pPr>
      <w:r>
        <w:br w:type="column"/>
      </w:r>
      <w:r>
        <w:rPr>
          <w:rFonts w:cs="Arial" w:hAnsi="Arial" w:eastAsia="Arial" w:ascii="Arial"/>
          <w:b/>
          <w:color w:val="232423"/>
          <w:spacing w:val="0"/>
          <w:w w:val="84"/>
          <w:position w:val="-2"/>
          <w:sz w:val="14"/>
          <w:szCs w:val="14"/>
        </w:rPr>
        <w:t>ES</w:t>
      </w:r>
      <w:r>
        <w:rPr>
          <w:rFonts w:cs="Arial" w:hAnsi="Arial" w:eastAsia="Arial" w:ascii="Arial"/>
          <w:b/>
          <w:color w:val="363634"/>
          <w:spacing w:val="0"/>
          <w:w w:val="84"/>
          <w:position w:val="-2"/>
          <w:sz w:val="14"/>
          <w:szCs w:val="14"/>
        </w:rPr>
        <w:t>TU</w:t>
      </w:r>
      <w:r>
        <w:rPr>
          <w:rFonts w:cs="Arial" w:hAnsi="Arial" w:eastAsia="Arial" w:ascii="Arial"/>
          <w:b/>
          <w:color w:val="232423"/>
          <w:spacing w:val="0"/>
          <w:w w:val="84"/>
          <w:position w:val="-2"/>
          <w:sz w:val="14"/>
          <w:szCs w:val="14"/>
        </w:rPr>
        <w:t>DIO</w:t>
      </w:r>
      <w:r>
        <w:rPr>
          <w:rFonts w:cs="Arial" w:hAnsi="Arial" w:eastAsia="Arial" w:ascii="Arial"/>
          <w:b/>
          <w:color w:val="232423"/>
          <w:spacing w:val="0"/>
          <w:w w:val="84"/>
          <w:position w:val="-2"/>
          <w:sz w:val="14"/>
          <w:szCs w:val="14"/>
        </w:rPr>
        <w:t>   </w:t>
      </w:r>
      <w:r>
        <w:rPr>
          <w:rFonts w:cs="Arial" w:hAnsi="Arial" w:eastAsia="Arial" w:ascii="Arial"/>
          <w:b/>
          <w:color w:val="232423"/>
          <w:spacing w:val="15"/>
          <w:w w:val="84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4"/>
          <w:position w:val="-2"/>
          <w:sz w:val="14"/>
          <w:szCs w:val="14"/>
        </w:rPr>
        <w:t>SOCIOE</w:t>
      </w:r>
      <w:r>
        <w:rPr>
          <w:rFonts w:cs="Arial" w:hAnsi="Arial" w:eastAsia="Arial" w:ascii="Arial"/>
          <w:b/>
          <w:color w:val="363634"/>
          <w:spacing w:val="0"/>
          <w:w w:val="104"/>
          <w:position w:val="-2"/>
          <w:sz w:val="14"/>
          <w:szCs w:val="14"/>
        </w:rPr>
        <w:t>CON</w:t>
      </w:r>
      <w:r>
        <w:rPr>
          <w:rFonts w:cs="Arial" w:hAnsi="Arial" w:eastAsia="Arial" w:ascii="Arial"/>
          <w:b/>
          <w:color w:val="232423"/>
          <w:spacing w:val="0"/>
          <w:w w:val="104"/>
          <w:position w:val="-2"/>
          <w:sz w:val="14"/>
          <w:szCs w:val="14"/>
        </w:rPr>
        <w:t>OMI</w:t>
      </w:r>
      <w:r>
        <w:rPr>
          <w:rFonts w:cs="Arial" w:hAnsi="Arial" w:eastAsia="Arial" w:ascii="Arial"/>
          <w:b/>
          <w:color w:val="363634"/>
          <w:spacing w:val="0"/>
          <w:w w:val="104"/>
          <w:position w:val="-2"/>
          <w:sz w:val="14"/>
          <w:szCs w:val="14"/>
        </w:rPr>
        <w:t>C</w:t>
      </w:r>
      <w:r>
        <w:rPr>
          <w:rFonts w:cs="Arial" w:hAnsi="Arial" w:eastAsia="Arial" w:ascii="Arial"/>
          <w:b/>
          <w:color w:val="232423"/>
          <w:spacing w:val="0"/>
          <w:w w:val="104"/>
          <w:position w:val="-2"/>
          <w:sz w:val="14"/>
          <w:szCs w:val="14"/>
        </w:rPr>
        <w:t>O</w:t>
      </w:r>
      <w:r>
        <w:rPr>
          <w:rFonts w:cs="Arial" w:hAnsi="Arial" w:eastAsia="Arial" w:ascii="Arial"/>
          <w:b/>
          <w:color w:val="232423"/>
          <w:spacing w:val="0"/>
          <w:w w:val="104"/>
          <w:position w:val="-2"/>
          <w:sz w:val="14"/>
          <w:szCs w:val="14"/>
        </w:rPr>
        <w:t>                           </w:t>
      </w:r>
      <w:r>
        <w:rPr>
          <w:rFonts w:cs="Arial" w:hAnsi="Arial" w:eastAsia="Arial" w:ascii="Arial"/>
          <w:b/>
          <w:color w:val="232423"/>
          <w:spacing w:val="33"/>
          <w:w w:val="104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-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-3"/>
          <w:sz w:val="16"/>
          <w:szCs w:val="16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9"/>
          <w:w w:val="64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6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90"/>
          <w:position w:val="-3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44"/>
      </w:pPr>
      <w:r>
        <w:rPr>
          <w:rFonts w:cs="Arial" w:hAnsi="Arial" w:eastAsia="Arial" w:ascii="Arial"/>
          <w:color w:val="BABAB8"/>
          <w:w w:val="468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CDCDCC"/>
          <w:w w:val="468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BABAB8"/>
          <w:w w:val="63"/>
          <w:position w:val="1"/>
          <w:sz w:val="16"/>
          <w:szCs w:val="16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40"/>
      </w:pPr>
      <w:r>
        <w:pict>
          <v:shape type="#_x0000_t202" style="position:absolute;margin-left:546.16pt;margin-top:-29.8927pt;width:146.057pt;height:29.96pt;mso-position-horizontal-relative:page;mso-position-vertical-relative:paragraph;z-index:-1320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4" w:hRule="exact"/>
                    </w:trPr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CDCDC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69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464" w:type="dxa"/>
                        <w:gridSpan w:val="3"/>
                        <w:tcBorders>
                          <w:top w:val="nil" w:sz="6" w:space="0" w:color="auto"/>
                          <w:left w:val="single" w:sz="8" w:space="0" w:color="CDCDCC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CDCDCC"/>
                        </w:tcBorders>
                      </w:tcPr>
                      <w:p/>
                    </w:tc>
                    <w:tc>
                      <w:tcPr>
                        <w:tcW w:w="1567" w:type="dxa"/>
                        <w:tcBorders>
                          <w:top w:val="nil" w:sz="6" w:space="0" w:color="auto"/>
                          <w:left w:val="single" w:sz="8" w:space="0" w:color="CDCDCC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4"/>
                          <w:ind w:left="1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E8C89"/>
          <w:spacing w:val="0"/>
          <w:w w:val="90"/>
          <w:position w:val="-9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sectPr>
          <w:type w:val="continuous"/>
          <w:pgSz w:w="19320" w:h="12260" w:orient="landscape"/>
          <w:pgMar w:top="260" w:bottom="280" w:left="980" w:right="40"/>
          <w:cols w:num="3" w:equalWidth="off">
            <w:col w:w="861" w:space="161"/>
            <w:col w:w="8293" w:space="4072"/>
            <w:col w:w="4913"/>
          </w:cols>
        </w:sectPr>
      </w:pPr>
      <w:r>
        <w:br w:type="column"/>
      </w:r>
      <w:r>
        <w:rPr>
          <w:rFonts w:cs="Arial" w:hAnsi="Arial" w:eastAsia="Arial" w:ascii="Arial"/>
          <w:color w:val="8E8C89"/>
          <w:w w:val="6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B7977"/>
          <w:w w:val="3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B7977"/>
          <w:w w:val="100"/>
          <w:position w:val="-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B7977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11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7B7977"/>
          <w:spacing w:val="0"/>
          <w:w w:val="83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94"/>
          <w:position w:val="3"/>
          <w:sz w:val="14"/>
          <w:szCs w:val="14"/>
        </w:rPr>
        <w:t>ivi</w:t>
      </w:r>
      <w:r>
        <w:rPr>
          <w:rFonts w:cs="Arial" w:hAnsi="Arial" w:eastAsia="Arial" w:ascii="Arial"/>
          <w:color w:val="7B7977"/>
          <w:spacing w:val="0"/>
          <w:w w:val="116"/>
          <w:position w:val="3"/>
          <w:sz w:val="14"/>
          <w:szCs w:val="14"/>
        </w:rPr>
        <w:t>dade</w:t>
      </w:r>
      <w:r>
        <w:rPr>
          <w:rFonts w:cs="Arial" w:hAnsi="Arial" w:eastAsia="Arial" w:ascii="Arial"/>
          <w:color w:val="8E8C89"/>
          <w:spacing w:val="0"/>
          <w:w w:val="5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3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7B7977"/>
          <w:spacing w:val="0"/>
          <w:w w:val="104"/>
          <w:position w:val="3"/>
          <w:sz w:val="14"/>
          <w:szCs w:val="14"/>
        </w:rPr>
        <w:t>ten</w:t>
      </w:r>
      <w:r>
        <w:rPr>
          <w:rFonts w:cs="Arial" w:hAnsi="Arial" w:eastAsia="Arial" w:ascii="Arial"/>
          <w:color w:val="8E8C89"/>
          <w:spacing w:val="0"/>
          <w:w w:val="105"/>
          <w:position w:val="3"/>
          <w:sz w:val="14"/>
          <w:szCs w:val="14"/>
        </w:rPr>
        <w:t>ció</w:t>
      </w:r>
      <w:r>
        <w:rPr>
          <w:rFonts w:cs="Arial" w:hAnsi="Arial" w:eastAsia="Arial" w:ascii="Arial"/>
          <w:color w:val="7B7977"/>
          <w:spacing w:val="0"/>
          <w:w w:val="82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100"/>
          <w:position w:val="3"/>
          <w:sz w:val="14"/>
          <w:szCs w:val="14"/>
        </w:rPr>
        <w:t>   </w:t>
      </w:r>
      <w:r>
        <w:rPr>
          <w:rFonts w:cs="Arial" w:hAnsi="Arial" w:eastAsia="Arial" w:ascii="Arial"/>
          <w:color w:val="7B7977"/>
          <w:spacing w:val="-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8"/>
          <w:position w:val="3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40"/>
        <w:ind w:left="206" w:right="-47"/>
      </w:pPr>
      <w:r>
        <w:pict>
          <v:shape type="#_x0000_t75" style="position:absolute;margin-left:345.14pt;margin-top:7.50592pt;width:33.14pt;height:5.3pt;mso-position-horizontal-relative:page;mso-position-vertical-relative:paragraph;z-index:-13239">
            <v:imagedata o:title="" r:id="rId274"/>
          </v:shape>
        </w:pict>
      </w:r>
      <w:r>
        <w:rPr>
          <w:rFonts w:cs="Arial" w:hAnsi="Arial" w:eastAsia="Arial" w:ascii="Arial"/>
          <w:b/>
          <w:color w:val="232423"/>
          <w:w w:val="116"/>
          <w:position w:val="-9"/>
          <w:sz w:val="14"/>
          <w:szCs w:val="14"/>
        </w:rPr>
        <w:t>lS</w:t>
      </w:r>
      <w:r>
        <w:rPr>
          <w:rFonts w:cs="Arial" w:hAnsi="Arial" w:eastAsia="Arial" w:ascii="Arial"/>
          <w:b/>
          <w:color w:val="232423"/>
          <w:spacing w:val="-9"/>
          <w:w w:val="116"/>
          <w:position w:val="-9"/>
          <w:sz w:val="14"/>
          <w:szCs w:val="14"/>
        </w:rPr>
        <w:t>C</w:t>
      </w:r>
      <w:r>
        <w:rPr>
          <w:rFonts w:cs="Arial" w:hAnsi="Arial" w:eastAsia="Arial" w:ascii="Arial"/>
          <w:b/>
          <w:color w:val="666664"/>
          <w:spacing w:val="0"/>
          <w:w w:val="71"/>
          <w:position w:val="-9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spacing w:val="0"/>
          <w:w w:val="100"/>
          <w:position w:val="-9"/>
          <w:sz w:val="14"/>
          <w:szCs w:val="14"/>
        </w:rPr>
        <w:t>12</w:t>
      </w:r>
      <w:r>
        <w:rPr>
          <w:rFonts w:cs="Arial" w:hAnsi="Arial" w:eastAsia="Arial" w:ascii="Arial"/>
          <w:b/>
          <w:color w:val="232423"/>
          <w:spacing w:val="0"/>
          <w:w w:val="100"/>
          <w:position w:val="-9"/>
          <w:sz w:val="14"/>
          <w:szCs w:val="14"/>
        </w:rPr>
        <w:t>        </w:t>
      </w:r>
      <w:r>
        <w:rPr>
          <w:rFonts w:cs="Arial" w:hAnsi="Arial" w:eastAsia="Arial" w:ascii="Arial"/>
          <w:b/>
          <w:color w:val="232423"/>
          <w:spacing w:val="18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88"/>
          <w:position w:val="-8"/>
          <w:sz w:val="14"/>
          <w:szCs w:val="14"/>
        </w:rPr>
        <w:t>PARTE</w:t>
      </w:r>
      <w:r>
        <w:rPr>
          <w:rFonts w:cs="Arial" w:hAnsi="Arial" w:eastAsia="Arial" w:ascii="Arial"/>
          <w:b/>
          <w:color w:val="232423"/>
          <w:spacing w:val="0"/>
          <w:w w:val="88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4"/>
          <w:w w:val="88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position w:val="-8"/>
          <w:sz w:val="14"/>
          <w:szCs w:val="14"/>
        </w:rPr>
        <w:t>MEDICO</w:t>
      </w:r>
      <w:r>
        <w:rPr>
          <w:rFonts w:cs="Arial" w:hAnsi="Arial" w:eastAsia="Arial" w:ascii="Arial"/>
          <w:b/>
          <w:color w:val="232423"/>
          <w:spacing w:val="0"/>
          <w:w w:val="100"/>
          <w:position w:val="-8"/>
          <w:sz w:val="14"/>
          <w:szCs w:val="14"/>
        </w:rPr>
        <w:t>  </w:t>
      </w:r>
      <w:r>
        <w:rPr>
          <w:rFonts w:cs="Arial" w:hAnsi="Arial" w:eastAsia="Arial" w:ascii="Arial"/>
          <w:b/>
          <w:color w:val="232423"/>
          <w:spacing w:val="15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82"/>
          <w:position w:val="-8"/>
          <w:sz w:val="14"/>
          <w:szCs w:val="14"/>
        </w:rPr>
        <w:t>DE</w:t>
      </w:r>
      <w:r>
        <w:rPr>
          <w:rFonts w:cs="Arial" w:hAnsi="Arial" w:eastAsia="Arial" w:ascii="Arial"/>
          <w:b/>
          <w:color w:val="232423"/>
          <w:spacing w:val="0"/>
          <w:w w:val="82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12"/>
          <w:w w:val="82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-5"/>
          <w:w w:val="65"/>
          <w:position w:val="-8"/>
          <w:sz w:val="14"/>
          <w:szCs w:val="14"/>
        </w:rPr>
        <w:t>L</w:t>
      </w:r>
      <w:r>
        <w:rPr>
          <w:rFonts w:cs="Arial" w:hAnsi="Arial" w:eastAsia="Arial" w:ascii="Arial"/>
          <w:b/>
          <w:color w:val="232423"/>
          <w:spacing w:val="0"/>
          <w:w w:val="74"/>
          <w:position w:val="-8"/>
          <w:sz w:val="14"/>
          <w:szCs w:val="14"/>
        </w:rPr>
        <w:t>ES</w:t>
      </w:r>
      <w:r>
        <w:rPr>
          <w:rFonts w:cs="Arial" w:hAnsi="Arial" w:eastAsia="Arial" w:ascii="Arial"/>
          <w:b/>
          <w:color w:val="363634"/>
          <w:spacing w:val="0"/>
          <w:w w:val="47"/>
          <w:position w:val="-8"/>
          <w:sz w:val="14"/>
          <w:szCs w:val="14"/>
        </w:rPr>
        <w:t>I</w:t>
      </w:r>
      <w:r>
        <w:rPr>
          <w:rFonts w:cs="Arial" w:hAnsi="Arial" w:eastAsia="Arial" w:ascii="Arial"/>
          <w:b/>
          <w:color w:val="232423"/>
          <w:spacing w:val="0"/>
          <w:w w:val="101"/>
          <w:position w:val="-8"/>
          <w:sz w:val="14"/>
          <w:szCs w:val="14"/>
        </w:rPr>
        <w:t>ONE</w:t>
      </w:r>
      <w:r>
        <w:rPr>
          <w:rFonts w:cs="Arial" w:hAnsi="Arial" w:eastAsia="Arial" w:ascii="Arial"/>
          <w:b/>
          <w:color w:val="363634"/>
          <w:spacing w:val="0"/>
          <w:w w:val="69"/>
          <w:position w:val="-8"/>
          <w:sz w:val="14"/>
          <w:szCs w:val="14"/>
        </w:rPr>
        <w:t>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8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b/>
          <w:color w:val="363634"/>
          <w:spacing w:val="-16"/>
          <w:w w:val="100"/>
          <w:position w:val="-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1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before="75"/>
        <w:ind w:left="367" w:right="418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sz w:val="8"/>
          <w:szCs w:val="8"/>
        </w:rPr>
        <w:t>.;.....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5" w:lineRule="exact" w:line="20"/>
      </w:pPr>
      <w:r>
        <w:rPr>
          <w:rFonts w:cs="Times New Roman" w:hAnsi="Times New Roman" w:eastAsia="Times New Roman" w:ascii="Times New Roman"/>
          <w:color w:val="8E8C89"/>
          <w:spacing w:val="0"/>
          <w:w w:val="114"/>
          <w:position w:val="-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0"/>
        <w:ind w:right="-35"/>
      </w:pPr>
      <w:r>
        <w:br w:type="column"/>
      </w:r>
      <w:r>
        <w:rPr>
          <w:rFonts w:cs="Arial" w:hAnsi="Arial" w:eastAsia="Arial" w:ascii="Arial"/>
          <w:color w:val="CDCDCC"/>
          <w:spacing w:val="0"/>
          <w:w w:val="113"/>
          <w:sz w:val="10"/>
          <w:szCs w:val="10"/>
        </w:rPr>
        <w:t>,l.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682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2"/>
          <w:sz w:val="24"/>
          <w:szCs w:val="24"/>
        </w:rPr>
        <w:t>----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68"/>
      </w:pPr>
      <w:r>
        <w:pict>
          <v:group style="position:absolute;margin-left:529pt;margin-top:-39.5561pt;width:0pt;height:40pt;mso-position-horizontal-relative:page;mso-position-vertical-relative:paragraph;z-index:-13231" coordorigin="10580,-791" coordsize="0,800">
            <v:shape style="position:absolute;left:10580;top:-791;width:0;height:200" coordorigin="10580,-791" coordsize="0,200" path="m10580,-591l10580,-791e" filled="f" stroked="t" strokeweight="0pt" strokecolor="#CDCDCC">
              <v:path arrowok="t"/>
            </v:shape>
            <v:shape style="position:absolute;left:10580;top:-791;width:0;height:200" coordorigin="10580,-791" coordsize="0,200" path="m10580,-591l10580,-791e" filled="f" stroked="t" strokeweight="0pt" strokecolor="#CDCDCC">
              <v:path arrowok="t"/>
            </v:shape>
            <v:shape style="position:absolute;left:10580;top:-591;width:0;height:100" coordorigin="10580,-591" coordsize="0,100" path="m10580,-491l10580,-591e" filled="f" stroked="t" strokeweight="0pt" strokecolor="#CDCDCC">
              <v:path arrowok="t"/>
            </v:shape>
            <v:shape style="position:absolute;left:10580;top:-591;width:0;height:100" coordorigin="10580,-591" coordsize="0,100" path="m10580,-491l10580,-591e" filled="f" stroked="t" strokeweight="0pt" strokecolor="#CDCDCC">
              <v:path arrowok="t"/>
            </v:shape>
            <v:shape style="position:absolute;left:10580;top:-491;width:0;height:200" coordorigin="10580,-491" coordsize="0,200" path="m10580,-291l10580,-491e" filled="f" stroked="t" strokeweight="0pt" strokecolor="#CDCDCC">
              <v:path arrowok="t"/>
            </v:shape>
            <v:shape style="position:absolute;left:10580;top:-491;width:0;height:200" coordorigin="10580,-491" coordsize="0,200" path="m10580,-291l10580,-491e" filled="f" stroked="t" strokeweight="0pt" strokecolor="#CDCDCC">
              <v:path arrowok="t"/>
            </v:shape>
            <v:shape style="position:absolute;left:10580;top:-291;width:0;height:180" coordorigin="10580,-291" coordsize="0,180" path="m10580,-111l10580,-291e" filled="f" stroked="t" strokeweight="0pt" strokecolor="#CDCDCC">
              <v:path arrowok="t"/>
            </v:shape>
            <v:shape style="position:absolute;left:10580;top:-291;width:0;height:180" coordorigin="10580,-291" coordsize="0,180" path="m10580,-111l10580,-291e" filled="f" stroked="t" strokeweight="0pt" strokecolor="#CDCDCC">
              <v:path arrowok="t"/>
            </v:shape>
            <v:shape style="position:absolute;left:10580;top:-111;width:0;height:120" coordorigin="10580,-111" coordsize="0,120" path="m10580,9l10580,-111e" filled="f" stroked="t" strokeweight="0pt" strokecolor="#CDCDCC">
              <v:path arrowok="t"/>
            </v:shape>
            <v:shape style="position:absolute;left:10580;top:-111;width:0;height:120" coordorigin="10580,-111" coordsize="0,120" path="m10580,9l10580,-111e" filled="f" stroked="t" strokeweight="0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3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8E8C89"/>
          <w:spacing w:val="14"/>
          <w:w w:val="100"/>
          <w:position w:val="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----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CDCDCC"/>
          <w:spacing w:val="64"/>
          <w:w w:val="100"/>
          <w:position w:val="0"/>
          <w:sz w:val="30"/>
          <w:szCs w:val="30"/>
        </w:rPr>
        <w:t> </w:t>
      </w:r>
      <w:r>
        <w:rPr>
          <w:rFonts w:cs="Arial" w:hAnsi="Arial" w:eastAsia="Arial" w:ascii="Arial"/>
          <w:color w:val="7B7977"/>
          <w:spacing w:val="0"/>
          <w:w w:val="83"/>
          <w:position w:val="13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0"/>
        <w:ind w:right="-44"/>
      </w:pPr>
      <w:r>
        <w:pict>
          <v:group style="position:absolute;margin-left:751pt;margin-top:10.6287pt;width:47pt;height:5.68434e-014pt;mso-position-horizontal-relative:page;mso-position-vertical-relative:paragraph;z-index:-13234" coordorigin="15020,213" coordsize="940,0">
            <v:shape style="position:absolute;left:15020;top:213;width:940;height:0" coordorigin="15020,213" coordsize="940,0" path="m15020,213l15960,213e" filled="f" stroked="t" strokeweight="0pt" strokecolor="#CDCDCC">
              <v:path arrowok="t"/>
            </v:shape>
            <v:shape style="position:absolute;left:15020;top:213;width:940;height:0" coordorigin="15020,213" coordsize="940,0" path="m15020,213l15960,213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705pt;margin-top:20.6287pt;width:46pt;height:0pt;mso-position-horizontal-relative:page;mso-position-vertical-relative:paragraph;z-index:-13233" coordorigin="14100,413" coordsize="920,0">
            <v:shape style="position:absolute;left:14100;top:413;width:920;height:0" coordorigin="14100,413" coordsize="920,0" path="m14100,413l15020,413e" filled="f" stroked="t" strokeweight="0pt" strokecolor="#7B7977">
              <v:path arrowok="t"/>
            </v:shape>
            <v:shape style="position:absolute;left:14100;top:413;width:540;height:0" coordorigin="14100,413" coordsize="540,0" path="m14100,413l14640,413e" filled="f" stroked="t" strokeweight="0pt" strokecolor="#7B7977">
              <v:path arrowok="t"/>
            </v:shape>
            <v:shape style="position:absolute;left:14640;top:413;width:380;height:0" coordorigin="14640,413" coordsize="380,0" path="m14640,413l15020,413e" filled="f" stroked="t" strokeweight="0pt" strokecolor="#000000">
              <v:path arrowok="t"/>
            </v:shape>
            <w10:wrap type="none"/>
          </v:group>
        </w:pict>
      </w:r>
      <w:r>
        <w:pict>
          <v:group style="position:absolute;margin-left:705pt;margin-top:45.6287pt;width:46pt;height:0pt;mso-position-horizontal-relative:page;mso-position-vertical-relative:paragraph;z-index:-13232" coordorigin="14100,913" coordsize="920,0">
            <v:shape style="position:absolute;left:14100;top:913;width:920;height:0" coordorigin="14100,913" coordsize="920,0" path="m14100,913l15020,913e" filled="f" stroked="t" strokeweight="0pt" strokecolor="#7B7977">
              <v:path arrowok="t"/>
            </v:shape>
            <w10:wrap type="none"/>
          </v:group>
        </w:pict>
      </w:r>
      <w:r>
        <w:pict>
          <v:group style="position:absolute;margin-left:561.5pt;margin-top:-80.8713pt;width:116pt;height:111pt;mso-position-horizontal-relative:page;mso-position-vertical-relative:paragraph;z-index:-13220" coordorigin="11230,-1617" coordsize="2320,2220">
            <v:shape style="position:absolute;left:11380;top:-1607;width:0;height:2200" coordorigin="11380,-1607" coordsize="0,2200" path="m11380,593l11380,-1607e" filled="f" stroked="t" strokeweight="1pt" strokecolor="#CDCDCC">
              <v:path arrowok="t"/>
            </v:shape>
            <v:shape style="position:absolute;left:11240;top:473;width:2300;height:0" coordorigin="11240,473" coordsize="2300,0" path="m11240,473l13540,473e" filled="f" stroked="t" strokeweight="1pt" strokecolor="#CDCDCC">
              <v:path arrowok="t"/>
            </v:shape>
            <w10:wrap type="none"/>
          </v:group>
        </w:pict>
      </w:r>
      <w:r>
        <w:pict>
          <v:shape type="#_x0000_t202" style="position:absolute;margin-left:685.44pt;margin-top:75.0786pt;width:6.75pt;height:15pt;mso-position-horizontal-relative:page;mso-position-vertical-relative:paragraph;z-index:-132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CDCDCC"/>
                      <w:spacing w:val="0"/>
                      <w:w w:val="45"/>
                      <w:sz w:val="30"/>
                      <w:szCs w:val="30"/>
                    </w:rPr>
                    <w:t>....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1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11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5"/>
          <w:w w:val="69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65"/>
          <w:position w:val="-11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36"/>
          <w:position w:val="-1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3"/>
        <w:sectPr>
          <w:type w:val="continuous"/>
          <w:pgSz w:w="19320" w:h="12260" w:orient="landscape"/>
          <w:pgMar w:top="260" w:bottom="280" w:left="980" w:right="40"/>
          <w:cols w:num="6" w:equalWidth="off">
            <w:col w:w="5052" w:space="871"/>
            <w:col w:w="994" w:space="417"/>
            <w:col w:w="88" w:space="689"/>
            <w:col w:w="1203" w:space="2800"/>
            <w:col w:w="1347" w:space="1792"/>
            <w:col w:w="3047"/>
          </w:cols>
        </w:sectPr>
      </w:pPr>
      <w:r>
        <w:br w:type="column"/>
      </w:r>
      <w:r>
        <w:rPr>
          <w:rFonts w:cs="Arial" w:hAnsi="Arial" w:eastAsia="Arial" w:ascii="Arial"/>
          <w:color w:val="7B7977"/>
          <w:w w:val="90"/>
          <w:sz w:val="14"/>
          <w:szCs w:val="14"/>
        </w:rPr>
        <w:t>sa</w:t>
      </w:r>
      <w:r>
        <w:rPr>
          <w:rFonts w:cs="Arial" w:hAnsi="Arial" w:eastAsia="Arial" w:ascii="Arial"/>
          <w:color w:val="666664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B7977"/>
          <w:w w:val="103"/>
          <w:sz w:val="14"/>
          <w:szCs w:val="14"/>
        </w:rPr>
        <w:t>ud</w:t>
      </w:r>
      <w:r>
        <w:rPr>
          <w:rFonts w:cs="Arial" w:hAnsi="Arial" w:eastAsia="Arial" w:ascii="Arial"/>
          <w:color w:val="8E8C89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20"/>
        <w:ind w:left="134" w:right="-41"/>
      </w:pPr>
      <w:r>
        <w:rPr>
          <w:rFonts w:cs="Arial" w:hAnsi="Arial" w:eastAsia="Arial" w:ascii="Arial"/>
          <w:b/>
          <w:color w:val="CDCDCC"/>
          <w:spacing w:val="-5"/>
          <w:w w:val="59"/>
          <w:sz w:val="14"/>
          <w:szCs w:val="14"/>
        </w:rPr>
        <w:t>i</w:t>
      </w:r>
      <w:r>
        <w:rPr>
          <w:rFonts w:cs="Arial" w:hAnsi="Arial" w:eastAsia="Arial" w:ascii="Arial"/>
          <w:b/>
          <w:color w:val="232423"/>
          <w:spacing w:val="0"/>
          <w:w w:val="116"/>
          <w:sz w:val="14"/>
          <w:szCs w:val="14"/>
        </w:rPr>
        <w:t>lS</w:t>
      </w:r>
      <w:r>
        <w:rPr>
          <w:rFonts w:cs="Arial" w:hAnsi="Arial" w:eastAsia="Arial" w:ascii="Arial"/>
          <w:b/>
          <w:color w:val="232423"/>
          <w:spacing w:val="-9"/>
          <w:w w:val="116"/>
          <w:sz w:val="14"/>
          <w:szCs w:val="14"/>
        </w:rPr>
        <w:t>C</w:t>
      </w:r>
      <w:r>
        <w:rPr>
          <w:rFonts w:cs="Arial" w:hAnsi="Arial" w:eastAsia="Arial" w:ascii="Arial"/>
          <w:b/>
          <w:color w:val="52524F"/>
          <w:spacing w:val="0"/>
          <w:w w:val="59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14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232423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PLATICA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PREVENTIVA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40"/>
        <w:ind w:right="-44"/>
      </w:pPr>
      <w:r>
        <w:rPr>
          <w:rFonts w:cs="Arial" w:hAnsi="Arial" w:eastAsia="Arial" w:ascii="Arial"/>
          <w:color w:val="8E8C89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0"/>
          <w:sz w:val="14"/>
          <w:szCs w:val="14"/>
        </w:rPr>
        <w:t>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8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atLeast" w:line="80"/>
        <w:sectPr>
          <w:type w:val="continuous"/>
          <w:pgSz w:w="19320" w:h="12260" w:orient="landscape"/>
          <w:pgMar w:top="260" w:bottom="280" w:left="980" w:right="40"/>
          <w:cols w:num="3" w:equalWidth="off">
            <w:col w:w="2593" w:space="1635"/>
            <w:col w:w="5091" w:space="3275"/>
            <w:col w:w="570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74"/>
          <w:szCs w:val="74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74"/>
          <w:szCs w:val="74"/>
        </w:rPr>
        <w:t>     </w:t>
      </w:r>
      <w:r>
        <w:rPr>
          <w:rFonts w:cs="Times New Roman" w:hAnsi="Times New Roman" w:eastAsia="Times New Roman" w:ascii="Times New Roman"/>
          <w:color w:val="CDCDCC"/>
          <w:spacing w:val="94"/>
          <w:w w:val="100"/>
          <w:sz w:val="74"/>
          <w:szCs w:val="7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1"/>
          <w:sz w:val="44"/>
          <w:szCs w:val="44"/>
        </w:rPr>
        <w:t>1-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80"/>
        <w:ind w:left="201" w:right="-47"/>
      </w:pPr>
      <w:r>
        <w:rPr>
          <w:rFonts w:cs="Arial" w:hAnsi="Arial" w:eastAsia="Arial" w:ascii="Arial"/>
          <w:b/>
          <w:color w:val="232423"/>
          <w:w w:val="102"/>
          <w:sz w:val="14"/>
          <w:szCs w:val="14"/>
        </w:rPr>
        <w:t>15C</w:t>
      </w:r>
      <w:r>
        <w:rPr>
          <w:rFonts w:cs="Arial" w:hAnsi="Arial" w:eastAsia="Arial" w:ascii="Arial"/>
          <w:b/>
          <w:color w:val="52524F"/>
          <w:w w:val="71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w w:val="100"/>
          <w:sz w:val="14"/>
          <w:szCs w:val="14"/>
        </w:rPr>
        <w:t>13</w:t>
      </w:r>
      <w:r>
        <w:rPr>
          <w:rFonts w:cs="Arial" w:hAnsi="Arial" w:eastAsia="Arial" w:ascii="Arial"/>
          <w:b/>
          <w:color w:val="232423"/>
          <w:w w:val="100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232423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69"/>
          <w:sz w:val="14"/>
          <w:szCs w:val="14"/>
        </w:rPr>
        <w:t>P</w:t>
      </w:r>
      <w:r>
        <w:rPr>
          <w:rFonts w:cs="Arial" w:hAnsi="Arial" w:eastAsia="Arial" w:ascii="Arial"/>
          <w:b/>
          <w:color w:val="363634"/>
          <w:spacing w:val="-5"/>
          <w:w w:val="65"/>
          <w:sz w:val="14"/>
          <w:szCs w:val="14"/>
        </w:rPr>
        <w:t>L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ATICA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3242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INFORM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ATIVA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                                       </w:t>
      </w:r>
      <w:r>
        <w:rPr>
          <w:rFonts w:cs="Arial" w:hAnsi="Arial" w:eastAsia="Arial" w:ascii="Arial"/>
          <w:b/>
          <w:color w:val="363634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0"/>
          <w:position w:val="-3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0"/>
          <w:position w:val="-3"/>
          <w:sz w:val="14"/>
          <w:szCs w:val="14"/>
        </w:rPr>
        <w:t>                                                                                </w:t>
      </w:r>
      <w:r>
        <w:rPr>
          <w:rFonts w:cs="Arial" w:hAnsi="Arial" w:eastAsia="Arial" w:ascii="Arial"/>
          <w:color w:val="8E8C89"/>
          <w:spacing w:val="10"/>
          <w:w w:val="8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3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B7977"/>
          <w:spacing w:val="11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B7977"/>
          <w:spacing w:val="0"/>
          <w:w w:val="83"/>
          <w:position w:val="-3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tLeast" w:line="40"/>
        <w:ind w:left="3806" w:right="3106"/>
      </w:pPr>
      <w:r>
        <w:pict>
          <v:group style="position:absolute;margin-left:371.834pt;margin-top:58.9019pt;width:16.8pt;height:0pt;mso-position-horizontal-relative:page;mso-position-vertical-relative:paragraph;z-index:-13212" coordorigin="7437,1178" coordsize="336,0">
            <v:shape style="position:absolute;left:7437;top:1178;width:336;height:0" coordorigin="7437,1178" coordsize="336,0" path="m7437,1178l7773,1178e" filled="f" stroked="t" strokeweight="0.6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63"/>
          <w:position w:val="1"/>
          <w:sz w:val="16"/>
          <w:szCs w:val="16"/>
        </w:rPr>
        <w:t>+</w:t>
      </w:r>
      <w:r>
        <w:rPr>
          <w:rFonts w:cs="Arial" w:hAnsi="Arial" w:eastAsia="Arial" w:ascii="Arial"/>
          <w:color w:val="CDCDCC"/>
          <w:spacing w:val="0"/>
          <w:w w:val="63"/>
          <w:position w:val="1"/>
          <w:sz w:val="16"/>
          <w:szCs w:val="16"/>
        </w:rPr>
        <w:t>                                                              </w:t>
      </w:r>
      <w:r>
        <w:rPr>
          <w:rFonts w:cs="Arial" w:hAnsi="Arial" w:eastAsia="Arial" w:ascii="Arial"/>
          <w:color w:val="CDCDCC"/>
          <w:spacing w:val="6"/>
          <w:w w:val="6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110"/>
          <w:position w:val="0"/>
          <w:sz w:val="18"/>
          <w:szCs w:val="18"/>
        </w:rPr>
        <w:t>---+---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400"/>
        <w:sectPr>
          <w:type w:val="continuous"/>
          <w:pgSz w:w="19320" w:h="12260" w:orient="landscape"/>
          <w:pgMar w:top="260" w:bottom="280" w:left="980" w:right="40"/>
          <w:cols w:num="2" w:equalWidth="off">
            <w:col w:w="9314" w:space="4077"/>
            <w:col w:w="4909"/>
          </w:cols>
        </w:sectPr>
      </w:pPr>
      <w:r>
        <w:br w:type="column"/>
      </w:r>
      <w:r>
        <w:rPr>
          <w:rFonts w:cs="Arial" w:hAnsi="Arial" w:eastAsia="Arial" w:ascii="Arial"/>
          <w:color w:val="7B7977"/>
          <w:spacing w:val="0"/>
          <w:w w:val="64"/>
          <w:sz w:val="14"/>
          <w:szCs w:val="14"/>
        </w:rPr>
        <w:t>SI</w:t>
      </w:r>
      <w:r>
        <w:rPr>
          <w:rFonts w:cs="Arial" w:hAnsi="Arial" w:eastAsia="Arial" w:ascii="Arial"/>
          <w:color w:val="7B7977"/>
          <w:spacing w:val="0"/>
          <w:w w:val="64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7B7977"/>
          <w:spacing w:val="24"/>
          <w:w w:val="6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-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ourier New" w:hAnsi="Courier New" w:eastAsia="Courier New" w:ascii="Courier New"/>
          <w:sz w:val="38"/>
          <w:szCs w:val="38"/>
        </w:rPr>
        <w:jc w:val="left"/>
        <w:spacing w:lineRule="atLeast" w:line="260"/>
        <w:ind w:left="196" w:right="-77"/>
      </w:pPr>
      <w:r>
        <w:rPr>
          <w:rFonts w:cs="Arial" w:hAnsi="Arial" w:eastAsia="Arial" w:ascii="Arial"/>
          <w:b/>
          <w:color w:val="232423"/>
          <w:w w:val="116"/>
          <w:sz w:val="14"/>
          <w:szCs w:val="14"/>
        </w:rPr>
        <w:t>lS</w:t>
      </w:r>
      <w:r>
        <w:rPr>
          <w:rFonts w:cs="Arial" w:hAnsi="Arial" w:eastAsia="Arial" w:ascii="Arial"/>
          <w:b/>
          <w:color w:val="232423"/>
          <w:spacing w:val="-9"/>
          <w:w w:val="116"/>
          <w:sz w:val="14"/>
          <w:szCs w:val="14"/>
        </w:rPr>
        <w:t>C</w:t>
      </w:r>
      <w:r>
        <w:rPr>
          <w:rFonts w:cs="Arial" w:hAnsi="Arial" w:eastAsia="Arial" w:ascii="Arial"/>
          <w:b/>
          <w:color w:val="52524F"/>
          <w:spacing w:val="0"/>
          <w:w w:val="71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15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b/>
          <w:color w:val="232423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RAYOS</w:t>
      </w:r>
      <w:r>
        <w:rPr>
          <w:rFonts w:cs="Arial" w:hAnsi="Arial" w:eastAsia="Arial" w:ascii="Arial"/>
          <w:b/>
          <w:color w:val="232423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b/>
          <w:color w:val="232423"/>
          <w:spacing w:val="30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CDCDCC"/>
          <w:spacing w:val="0"/>
          <w:w w:val="131"/>
          <w:position w:val="-3"/>
          <w:sz w:val="38"/>
          <w:szCs w:val="38"/>
        </w:rPr>
        <w:t>l</w:t>
      </w:r>
      <w:r>
        <w:rPr>
          <w:rFonts w:cs="Courier New" w:hAnsi="Courier New" w:eastAsia="Courier New" w:ascii="Courier New"/>
          <w:color w:val="8E8C89"/>
          <w:spacing w:val="0"/>
          <w:w w:val="32"/>
          <w:position w:val="-3"/>
          <w:sz w:val="38"/>
          <w:szCs w:val="38"/>
        </w:rPr>
        <w:t>x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60"/>
        <w:ind w:right="-66"/>
      </w:pPr>
      <w:r>
        <w:br w:type="column"/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-1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B7977"/>
          <w:spacing w:val="13"/>
          <w:w w:val="100"/>
          <w:position w:val="-12"/>
          <w:sz w:val="16"/>
          <w:szCs w:val="16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-12"/>
          <w:sz w:val="14"/>
          <w:szCs w:val="14"/>
        </w:rPr>
        <w:t>6</w:t>
      </w:r>
      <w:r>
        <w:rPr>
          <w:rFonts w:cs="Arial" w:hAnsi="Arial" w:eastAsia="Arial" w:ascii="Arial"/>
          <w:color w:val="7B7977"/>
          <w:spacing w:val="0"/>
          <w:w w:val="100"/>
          <w:position w:val="-12"/>
          <w:sz w:val="14"/>
          <w:szCs w:val="14"/>
        </w:rPr>
        <w:t>                         </w:t>
      </w:r>
      <w:r>
        <w:rPr>
          <w:rFonts w:cs="Arial" w:hAnsi="Arial" w:eastAsia="Arial" w:ascii="Arial"/>
          <w:color w:val="7B7977"/>
          <w:spacing w:val="13"/>
          <w:w w:val="100"/>
          <w:position w:val="-12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+-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                </w:t>
      </w:r>
      <w:r>
        <w:rPr>
          <w:rFonts w:cs="Arial" w:hAnsi="Arial" w:eastAsia="Arial" w:ascii="Arial"/>
          <w:color w:val="CDCDCC"/>
          <w:spacing w:val="1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49"/>
          <w:position w:val="-9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60"/>
        <w:sectPr>
          <w:type w:val="continuous"/>
          <w:pgSz w:w="19320" w:h="12260" w:orient="landscape"/>
          <w:pgMar w:top="260" w:bottom="280" w:left="980" w:right="40"/>
          <w:cols w:num="3" w:equalWidth="off">
            <w:col w:w="4211" w:space="3905"/>
            <w:col w:w="3389" w:space="614"/>
            <w:col w:w="618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6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8E8C89"/>
          <w:spacing w:val="22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2"/>
          <w:sz w:val="62"/>
          <w:szCs w:val="62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2"/>
          <w:sz w:val="62"/>
          <w:szCs w:val="62"/>
        </w:rPr>
        <w:t> </w:t>
      </w:r>
      <w:r>
        <w:rPr>
          <w:rFonts w:cs="Arial" w:hAnsi="Arial" w:eastAsia="Arial" w:ascii="Arial"/>
          <w:color w:val="CDCDCC"/>
          <w:spacing w:val="150"/>
          <w:w w:val="100"/>
          <w:position w:val="2"/>
          <w:sz w:val="62"/>
          <w:szCs w:val="62"/>
        </w:rPr>
        <w:t> </w:t>
      </w:r>
      <w:r>
        <w:rPr>
          <w:rFonts w:cs="Arial" w:hAnsi="Arial" w:eastAsia="Arial" w:ascii="Arial"/>
          <w:color w:val="8E8C89"/>
          <w:spacing w:val="0"/>
          <w:w w:val="6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36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320"/>
        <w:ind w:left="191" w:right="-80"/>
      </w:pPr>
      <w:r>
        <w:rPr>
          <w:rFonts w:cs="Arial" w:hAnsi="Arial" w:eastAsia="Arial" w:ascii="Arial"/>
          <w:b/>
          <w:color w:val="232423"/>
          <w:w w:val="102"/>
          <w:sz w:val="14"/>
          <w:szCs w:val="14"/>
        </w:rPr>
        <w:t>15C</w:t>
      </w:r>
      <w:r>
        <w:rPr>
          <w:rFonts w:cs="Arial" w:hAnsi="Arial" w:eastAsia="Arial" w:ascii="Arial"/>
          <w:b/>
          <w:color w:val="363634"/>
          <w:w w:val="59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w w:val="100"/>
          <w:sz w:val="14"/>
          <w:szCs w:val="14"/>
        </w:rPr>
        <w:t>16</w:t>
      </w:r>
      <w:r>
        <w:rPr>
          <w:rFonts w:cs="Arial" w:hAnsi="Arial" w:eastAsia="Arial" w:ascii="Arial"/>
          <w:b/>
          <w:color w:val="232423"/>
          <w:w w:val="100"/>
          <w:sz w:val="14"/>
          <w:szCs w:val="14"/>
        </w:rPr>
        <w:t>       </w:t>
      </w:r>
      <w:r>
        <w:rPr>
          <w:rFonts w:cs="Arial" w:hAnsi="Arial" w:eastAsia="Arial" w:ascii="Arial"/>
          <w:b/>
          <w:color w:val="232423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E8C89"/>
          <w:spacing w:val="0"/>
          <w:w w:val="44"/>
          <w:sz w:val="40"/>
          <w:szCs w:val="40"/>
        </w:rPr>
        <w:t>u</w:t>
      </w:r>
      <w:r>
        <w:rPr>
          <w:rFonts w:cs="Arial" w:hAnsi="Arial" w:eastAsia="Arial" w:ascii="Arial"/>
          <w:b/>
          <w:color w:val="8E8C89"/>
          <w:spacing w:val="0"/>
          <w:w w:val="44"/>
          <w:sz w:val="40"/>
          <w:szCs w:val="40"/>
        </w:rPr>
        <w:t>         </w:t>
      </w:r>
      <w:r>
        <w:rPr>
          <w:rFonts w:cs="Arial" w:hAnsi="Arial" w:eastAsia="Arial" w:ascii="Arial"/>
          <w:b/>
          <w:color w:val="8E8C89"/>
          <w:spacing w:val="19"/>
          <w:w w:val="44"/>
          <w:sz w:val="40"/>
          <w:szCs w:val="40"/>
        </w:rPr>
        <w:t> </w:t>
      </w:r>
      <w:r>
        <w:rPr>
          <w:rFonts w:cs="Arial" w:hAnsi="Arial" w:eastAsia="Arial" w:ascii="Arial"/>
          <w:b/>
          <w:color w:val="232423"/>
          <w:spacing w:val="0"/>
          <w:w w:val="96"/>
          <w:sz w:val="14"/>
          <w:szCs w:val="14"/>
        </w:rPr>
        <w:t>LITA</w:t>
      </w:r>
      <w:r>
        <w:rPr>
          <w:rFonts w:cs="Arial" w:hAnsi="Arial" w:eastAsia="Arial" w:ascii="Arial"/>
          <w:b/>
          <w:color w:val="232423"/>
          <w:spacing w:val="-15"/>
          <w:w w:val="96"/>
          <w:sz w:val="14"/>
          <w:szCs w:val="14"/>
        </w:rPr>
        <w:t>C</w:t>
      </w:r>
      <w:r>
        <w:rPr>
          <w:rFonts w:cs="Arial" w:hAnsi="Arial" w:eastAsia="Arial" w:ascii="Arial"/>
          <w:b/>
          <w:color w:val="363634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b/>
          <w:color w:val="232423"/>
          <w:spacing w:val="0"/>
          <w:w w:val="105"/>
          <w:sz w:val="14"/>
          <w:szCs w:val="14"/>
        </w:rPr>
        <w:t>Ó</w:t>
      </w:r>
      <w:r>
        <w:rPr>
          <w:rFonts w:cs="Arial" w:hAnsi="Arial" w:eastAsia="Arial" w:ascii="Arial"/>
          <w:b/>
          <w:color w:val="7B7977"/>
          <w:spacing w:val="0"/>
          <w:w w:val="110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320"/>
        <w:ind w:right="-106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-91"/>
          <w:w w:val="100"/>
          <w:sz w:val="30"/>
          <w:szCs w:val="30"/>
        </w:rPr>
        <w:t>;</w:t>
      </w:r>
      <w:r>
        <w:rPr>
          <w:rFonts w:cs="Arial" w:hAnsi="Arial" w:eastAsia="Arial" w:ascii="Arial"/>
          <w:color w:val="CDCDCC"/>
          <w:spacing w:val="-102"/>
          <w:w w:val="100"/>
          <w:position w:val="-23"/>
          <w:sz w:val="56"/>
          <w:szCs w:val="56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CDCDCC"/>
          <w:spacing w:val="62"/>
          <w:w w:val="100"/>
          <w:position w:val="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     </w:t>
      </w:r>
      <w:r>
        <w:rPr>
          <w:rFonts w:cs="Times New Roman" w:hAnsi="Times New Roman" w:eastAsia="Times New Roman" w:ascii="Times New Roman"/>
          <w:color w:val="CDCDCC"/>
          <w:spacing w:val="3"/>
          <w:w w:val="100"/>
          <w:position w:val="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---i--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30"/>
          <w:szCs w:val="30"/>
        </w:rPr>
        <w:t>       </w:t>
      </w:r>
      <w:r>
        <w:rPr>
          <w:rFonts w:cs="Times New Roman" w:hAnsi="Times New Roman" w:eastAsia="Times New Roman" w:ascii="Times New Roman"/>
          <w:color w:val="CDCDCC"/>
          <w:spacing w:val="22"/>
          <w:w w:val="100"/>
          <w:position w:val="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320"/>
        <w:ind w:right="-113"/>
      </w:pPr>
      <w:r>
        <w:br w:type="column"/>
      </w:r>
      <w:r>
        <w:rPr>
          <w:rFonts w:cs="Arial" w:hAnsi="Arial" w:eastAsia="Arial" w:ascii="Arial"/>
          <w:color w:val="CDCDCC"/>
          <w:spacing w:val="0"/>
          <w:w w:val="100"/>
          <w:position w:val="-12"/>
          <w:sz w:val="62"/>
          <w:szCs w:val="62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-12"/>
          <w:sz w:val="62"/>
          <w:szCs w:val="62"/>
        </w:rPr>
        <w:t>   </w:t>
      </w:r>
      <w:r>
        <w:rPr>
          <w:rFonts w:cs="Arial" w:hAnsi="Arial" w:eastAsia="Arial" w:ascii="Arial"/>
          <w:color w:val="CDCDCC"/>
          <w:spacing w:val="86"/>
          <w:w w:val="100"/>
          <w:position w:val="-12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2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281"/>
          <w:position w:val="0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BABAB8"/>
          <w:spacing w:val="0"/>
          <w:w w:val="14"/>
          <w:position w:val="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0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atLeast" w:line="320"/>
        <w:sectPr>
          <w:type w:val="continuous"/>
          <w:pgSz w:w="19320" w:h="12260" w:orient="landscape"/>
          <w:pgMar w:top="260" w:bottom="280" w:left="980" w:right="40"/>
          <w:cols w:num="4" w:equalWidth="off">
            <w:col w:w="2158" w:space="2430"/>
            <w:col w:w="2311" w:space="300"/>
            <w:col w:w="2009" w:space="780"/>
            <w:col w:w="831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2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8E8C89"/>
          <w:spacing w:val="9"/>
          <w:w w:val="69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2"/>
          <w:sz w:val="16"/>
          <w:szCs w:val="16"/>
          <w:u w:val="thick" w:color="CDCDCC"/>
        </w:rPr>
        <w:t>                              </w:t>
      </w:r>
      <w:r>
        <w:rPr>
          <w:rFonts w:cs="Times New Roman" w:hAnsi="Times New Roman" w:eastAsia="Times New Roman" w:ascii="Times New Roman"/>
          <w:color w:val="8E8C89"/>
          <w:spacing w:val="24"/>
          <w:w w:val="69"/>
          <w:position w:val="-2"/>
          <w:sz w:val="16"/>
          <w:szCs w:val="16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2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8E8C89"/>
          <w:spacing w:val="15"/>
          <w:w w:val="69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position w:val="0"/>
          <w:sz w:val="74"/>
          <w:szCs w:val="74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tabs>
          <w:tab w:pos="760" w:val="left"/>
        </w:tabs>
        <w:jc w:val="right"/>
        <w:spacing w:lineRule="atLeast" w:line="620"/>
      </w:pPr>
      <w:r>
        <w:pict>
          <v:group style="position:absolute;margin-left:604pt;margin-top:7.13516pt;width:36pt;height:0pt;mso-position-horizontal-relative:page;mso-position-vertical-relative:paragraph;z-index:-13219" coordorigin="12080,143" coordsize="720,0">
            <v:shape style="position:absolute;left:12080;top:143;width:720;height:0" coordorigin="12080,143" coordsize="720,0" path="m12080,143l12800,143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607pt;margin-top:19.1352pt;width:62pt;height:0pt;mso-position-horizontal-relative:page;mso-position-vertical-relative:paragraph;z-index:-13218" coordorigin="12140,383" coordsize="1240,0">
            <v:shape style="position:absolute;left:12140;top:383;width:1240;height:0" coordorigin="12140,383" coordsize="1240,0" path="m12140,383l13380,383e" filled="f" stroked="t" strokeweight="1pt" strokecolor="#CDCDC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DCDCC"/>
          <w:sz w:val="14"/>
          <w:szCs w:val="14"/>
        </w:rPr>
      </w:r>
      <w:r>
        <w:rPr>
          <w:rFonts w:cs="Times New Roman" w:hAnsi="Times New Roman" w:eastAsia="Times New Roman" w:ascii="Times New Roman"/>
          <w:color w:val="CDCDCC"/>
          <w:sz w:val="14"/>
          <w:szCs w:val="14"/>
          <w:u w:val="thick" w:color="CDCDCC"/>
        </w:rPr>
        <w:t>           </w:t>
      </w:r>
      <w:r>
        <w:rPr>
          <w:rFonts w:cs="Times New Roman" w:hAnsi="Times New Roman" w:eastAsia="Times New Roman" w:ascii="Times New Roman"/>
          <w:color w:val="CDCDCC"/>
          <w:spacing w:val="3"/>
          <w:sz w:val="14"/>
          <w:szCs w:val="14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3"/>
          <w:sz w:val="14"/>
          <w:szCs w:val="14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sz w:val="14"/>
          <w:szCs w:val="14"/>
          <w:u w:val="thick" w:color="CDCDCC"/>
        </w:rPr>
        <w:t>.¡</w:t>
      </w:r>
      <w:r>
        <w:rPr>
          <w:rFonts w:cs="Times New Roman" w:hAnsi="Times New Roman" w:eastAsia="Times New Roman" w:ascii="Times New Roman"/>
          <w:color w:val="CDCDCC"/>
          <w:spacing w:val="0"/>
          <w:w w:val="110"/>
          <w:sz w:val="14"/>
          <w:szCs w:val="14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4"/>
          <w:szCs w:val="14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4"/>
          <w:szCs w:val="14"/>
          <w:u w:val="thick" w:color="CDCDCC"/>
        </w:rPr>
        <w:tab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4"/>
          <w:szCs w:val="14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4"/>
          <w:szCs w:val="1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tabs>
          <w:tab w:pos="900" w:val="left"/>
        </w:tabs>
        <w:jc w:val="left"/>
        <w:spacing w:lineRule="atLeast" w:line="620"/>
        <w:ind w:right="-38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z w:val="12"/>
          <w:szCs w:val="12"/>
        </w:rPr>
      </w:r>
      <w:r>
        <w:rPr>
          <w:rFonts w:cs="Times New Roman" w:hAnsi="Times New Roman" w:eastAsia="Times New Roman" w:ascii="Times New Roman"/>
          <w:color w:val="CDCDCC"/>
          <w:sz w:val="12"/>
          <w:szCs w:val="12"/>
          <w:u w:val="thick" w:color="CDCDCC"/>
        </w:rPr>
        <w:t>               </w:t>
      </w:r>
      <w:r>
        <w:rPr>
          <w:rFonts w:cs="Times New Roman" w:hAnsi="Times New Roman" w:eastAsia="Times New Roman" w:ascii="Times New Roman"/>
          <w:color w:val="CDCDCC"/>
          <w:spacing w:val="8"/>
          <w:sz w:val="12"/>
          <w:szCs w:val="12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8"/>
          <w:sz w:val="12"/>
          <w:szCs w:val="12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30"/>
          <w:sz w:val="12"/>
          <w:szCs w:val="12"/>
          <w:u w:val="thick" w:color="CDCDCC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30"/>
          <w:sz w:val="12"/>
          <w:szCs w:val="12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2"/>
          <w:szCs w:val="12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2"/>
          <w:szCs w:val="12"/>
          <w:u w:val="thick" w:color="CDCDCC"/>
        </w:rPr>
        <w:tab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2"/>
          <w:szCs w:val="12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2"/>
          <w:szCs w:val="12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94"/>
          <w:szCs w:val="94"/>
        </w:rPr>
        <w:jc w:val="left"/>
        <w:spacing w:lineRule="atLeast" w:line="620"/>
        <w:sectPr>
          <w:type w:val="continuous"/>
          <w:pgSz w:w="19320" w:h="12260" w:orient="landscape"/>
          <w:pgMar w:top="260" w:bottom="280" w:left="980" w:right="40"/>
          <w:cols w:num="3" w:equalWidth="off">
            <w:col w:w="10680" w:space="279"/>
            <w:col w:w="920" w:space="1511"/>
            <w:col w:w="491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E8C89"/>
          <w:w w:val="13"/>
          <w:sz w:val="94"/>
          <w:szCs w:val="94"/>
        </w:rPr>
        <w:t>~</w:t>
      </w:r>
      <w:r>
        <w:rPr>
          <w:rFonts w:cs="Times New Roman" w:hAnsi="Times New Roman" w:eastAsia="Times New Roman" w:ascii="Times New Roman"/>
          <w:color w:val="7B7977"/>
          <w:w w:val="5"/>
          <w:sz w:val="94"/>
          <w:szCs w:val="94"/>
        </w:rPr>
        <w:t>:</w:t>
      </w:r>
      <w:r>
        <w:rPr>
          <w:rFonts w:cs="Times New Roman" w:hAnsi="Times New Roman" w:eastAsia="Times New Roman" w:ascii="Times New Roman"/>
          <w:color w:val="CDCDCC"/>
          <w:w w:val="90"/>
          <w:sz w:val="94"/>
          <w:szCs w:val="94"/>
        </w:rPr>
        <w:t>-±</w:t>
      </w:r>
      <w:r>
        <w:rPr>
          <w:rFonts w:cs="Times New Roman" w:hAnsi="Times New Roman" w:eastAsia="Times New Roman" w:ascii="Times New Roman"/>
          <w:color w:val="000000"/>
          <w:w w:val="100"/>
          <w:sz w:val="94"/>
          <w:szCs w:val="9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00"/>
        <w:ind w:left="186" w:right="-46"/>
      </w:pPr>
      <w:r>
        <w:pict>
          <v:shape type="#_x0000_t75" style="position:absolute;margin-left:295.22pt;margin-top:-54.4341pt;width:35.06pt;height:37.94pt;mso-position-horizontal-relative:page;mso-position-vertical-relative:paragraph;z-index:-13240">
            <v:imagedata o:title="" r:id="rId275"/>
          </v:shape>
        </w:pict>
      </w:r>
      <w:r>
        <w:rPr>
          <w:rFonts w:cs="Arial" w:hAnsi="Arial" w:eastAsia="Arial" w:ascii="Arial"/>
          <w:b/>
          <w:color w:val="232423"/>
          <w:w w:val="103"/>
          <w:sz w:val="14"/>
          <w:szCs w:val="14"/>
        </w:rPr>
        <w:t>15C</w:t>
      </w:r>
      <w:r>
        <w:rPr>
          <w:rFonts w:cs="Arial" w:hAnsi="Arial" w:eastAsia="Arial" w:ascii="Arial"/>
          <w:b/>
          <w:color w:val="52524F"/>
          <w:w w:val="71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w w:val="100"/>
          <w:sz w:val="14"/>
          <w:szCs w:val="14"/>
        </w:rPr>
        <w:t>17</w:t>
      </w:r>
      <w:r>
        <w:rPr>
          <w:rFonts w:cs="Arial" w:hAnsi="Arial" w:eastAsia="Arial" w:ascii="Arial"/>
          <w:b/>
          <w:color w:val="232423"/>
          <w:w w:val="100"/>
          <w:sz w:val="14"/>
          <w:szCs w:val="14"/>
        </w:rPr>
        <w:t>        </w:t>
      </w:r>
      <w:r>
        <w:rPr>
          <w:rFonts w:cs="Arial" w:hAnsi="Arial" w:eastAsia="Arial" w:ascii="Arial"/>
          <w:b/>
          <w:color w:val="23242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SERVICIOS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b/>
          <w:color w:val="232423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96"/>
          <w:sz w:val="14"/>
          <w:szCs w:val="14"/>
        </w:rPr>
        <w:t>EMERG</w:t>
      </w:r>
      <w:r>
        <w:rPr>
          <w:rFonts w:cs="Arial" w:hAnsi="Arial" w:eastAsia="Arial" w:ascii="Arial"/>
          <w:b/>
          <w:color w:val="363634"/>
          <w:spacing w:val="0"/>
          <w:w w:val="64"/>
          <w:sz w:val="14"/>
          <w:szCs w:val="14"/>
        </w:rPr>
        <w:t>E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NCIAS</w:t>
      </w:r>
      <w:r>
        <w:rPr>
          <w:rFonts w:cs="Arial" w:hAnsi="Arial" w:eastAsia="Arial" w:ascii="Arial"/>
          <w:b/>
          <w:color w:val="232423"/>
          <w:spacing w:val="0"/>
          <w:w w:val="100"/>
          <w:sz w:val="14"/>
          <w:szCs w:val="14"/>
        </w:rPr>
        <w:t>                             </w:t>
      </w:r>
      <w:r>
        <w:rPr>
          <w:rFonts w:cs="Arial" w:hAnsi="Arial" w:eastAsia="Arial" w:ascii="Arial"/>
          <w:b/>
          <w:color w:val="232423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-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160"/>
        <w:ind w:right="-65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30"/>
          <w:szCs w:val="30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30"/>
          <w:szCs w:val="30"/>
        </w:rPr>
        <w:t>    </w:t>
      </w:r>
      <w:r>
        <w:rPr>
          <w:rFonts w:cs="Times New Roman" w:hAnsi="Times New Roman" w:eastAsia="Times New Roman" w:ascii="Times New Roman"/>
          <w:color w:val="CDCDCC"/>
          <w:spacing w:val="7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30"/>
          <w:szCs w:val="30"/>
        </w:rPr>
        <w:t>_¡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CDCDCC"/>
          <w:spacing w:val="6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46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160"/>
        <w:ind w:right="-65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0"/>
          <w:w w:val="43"/>
          <w:sz w:val="30"/>
          <w:szCs w:val="30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20"/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11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  <w:ind w:left="370" w:right="-41"/>
      </w:pPr>
      <w:r>
        <w:pict>
          <v:group style="position:absolute;margin-left:409pt;margin-top:23.5495pt;width:38pt;height:0pt;mso-position-horizontal-relative:page;mso-position-vertical-relative:paragraph;z-index:-13230" coordorigin="8180,471" coordsize="760,0">
            <v:shape style="position:absolute;left:8180;top:471;width:760;height:0" coordorigin="8180,471" coordsize="760,0" path="m8180,471l8940,471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408.5pt;margin-top:51.0495pt;width:121pt;height:1pt;mso-position-horizontal-relative:page;mso-position-vertical-relative:paragraph;z-index:-13214" coordorigin="8170,1021" coordsize="2420,20">
            <v:shape style="position:absolute;left:8180;top:1031;width:620;height:0" coordorigin="8180,1031" coordsize="620,0" path="m8180,1031l8800,1031e" filled="f" stroked="t" strokeweight="1pt" strokecolor="#CDCDCC">
              <v:path arrowok="t"/>
            </v:shape>
            <v:shape style="position:absolute;left:8840;top:1031;width:1740;height:0" coordorigin="8840,1031" coordsize="1740,0" path="m8840,1031l10580,1031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110"/>
          <w:position w:val="-4"/>
          <w:sz w:val="14"/>
          <w:szCs w:val="14"/>
        </w:rPr>
        <w:t>--:-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atLeast" w:line="160"/>
        <w:sectPr>
          <w:type w:val="continuous"/>
          <w:pgSz w:w="19320" w:h="12260" w:orient="landscape"/>
          <w:pgMar w:top="260" w:bottom="280" w:left="980" w:right="40"/>
          <w:cols w:num="5" w:equalWidth="off">
            <w:col w:w="4302" w:space="1226"/>
            <w:col w:w="1333" w:space="452"/>
            <w:col w:w="97" w:space="704"/>
            <w:col w:w="567" w:space="566"/>
            <w:col w:w="9053"/>
          </w:cols>
        </w:sectPr>
      </w:pPr>
      <w:r>
        <w:br w:type="column"/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6</w:t>
      </w:r>
      <w:r>
        <w:rPr>
          <w:rFonts w:cs="Arial" w:hAnsi="Arial" w:eastAsia="Arial" w:ascii="Arial"/>
          <w:color w:val="7B7977"/>
          <w:spacing w:val="0"/>
          <w:w w:val="100"/>
          <w:position w:val="-3"/>
          <w:sz w:val="14"/>
          <w:szCs w:val="14"/>
        </w:rPr>
        <w:t>      </w:t>
      </w:r>
      <w:r>
        <w:rPr>
          <w:rFonts w:cs="Arial" w:hAnsi="Arial" w:eastAsia="Arial" w:ascii="Arial"/>
          <w:color w:val="7B7977"/>
          <w:spacing w:val="1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-14"/>
          <w:sz w:val="24"/>
          <w:szCs w:val="24"/>
        </w:rPr>
        <w:t>i-</w:t>
      </w:r>
      <w:r>
        <w:rPr>
          <w:rFonts w:cs="Arial" w:hAnsi="Arial" w:eastAsia="Arial" w:ascii="Arial"/>
          <w:color w:val="CDCDCC"/>
          <w:spacing w:val="0"/>
          <w:w w:val="100"/>
          <w:position w:val="-14"/>
          <w:sz w:val="24"/>
          <w:szCs w:val="24"/>
        </w:rPr>
        <w:t>  </w:t>
      </w:r>
      <w:r>
        <w:rPr>
          <w:rFonts w:cs="Arial" w:hAnsi="Arial" w:eastAsia="Arial" w:ascii="Arial"/>
          <w:color w:val="CDCDCC"/>
          <w:spacing w:val="61"/>
          <w:w w:val="100"/>
          <w:position w:val="-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position w:val="-2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8E8C89"/>
          <w:spacing w:val="18"/>
          <w:w w:val="64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18"/>
          <w:position w:val="0"/>
          <w:sz w:val="74"/>
          <w:szCs w:val="74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153" w:right="-56"/>
      </w:pPr>
      <w:r>
        <w:rPr>
          <w:rFonts w:cs="Times New Roman" w:hAnsi="Times New Roman" w:eastAsia="Times New Roman" w:ascii="Times New Roman"/>
          <w:b/>
          <w:color w:val="52524F"/>
          <w:spacing w:val="3"/>
          <w:w w:val="61"/>
          <w:position w:val="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b/>
          <w:color w:val="232423"/>
          <w:spacing w:val="0"/>
          <w:w w:val="95"/>
          <w:position w:val="4"/>
          <w:sz w:val="24"/>
          <w:szCs w:val="24"/>
        </w:rPr>
        <w:t>se.</w:t>
      </w:r>
      <w:r>
        <w:rPr>
          <w:rFonts w:cs="Times New Roman" w:hAnsi="Times New Roman" w:eastAsia="Times New Roman" w:ascii="Times New Roman"/>
          <w:b/>
          <w:color w:val="666664"/>
          <w:spacing w:val="0"/>
          <w:w w:val="110"/>
          <w:position w:val="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b/>
          <w:color w:val="666664"/>
          <w:spacing w:val="0"/>
          <w:w w:val="100"/>
          <w:position w:val="4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color w:val="666664"/>
          <w:spacing w:val="-10"/>
          <w:w w:val="100"/>
          <w:position w:val="4"/>
          <w:sz w:val="24"/>
          <w:szCs w:val="24"/>
        </w:rPr>
        <w:t> </w:t>
      </w:r>
      <w:r>
        <w:rPr>
          <w:rFonts w:cs="Arial" w:hAnsi="Arial" w:eastAsia="Arial" w:ascii="Arial"/>
          <w:b/>
          <w:color w:val="8E8C89"/>
          <w:spacing w:val="-33"/>
          <w:w w:val="415"/>
          <w:position w:val="4"/>
          <w:sz w:val="14"/>
          <w:szCs w:val="14"/>
        </w:rPr>
        <w:t>f</w:t>
      </w:r>
      <w:r>
        <w:rPr>
          <w:rFonts w:cs="Arial" w:hAnsi="Arial" w:eastAsia="Arial" w:ascii="Arial"/>
          <w:b/>
          <w:color w:val="232423"/>
          <w:spacing w:val="0"/>
          <w:w w:val="63"/>
          <w:position w:val="4"/>
          <w:sz w:val="14"/>
          <w:szCs w:val="14"/>
        </w:rPr>
        <w:t>R</w:t>
      </w:r>
      <w:r>
        <w:rPr>
          <w:rFonts w:cs="Arial" w:hAnsi="Arial" w:eastAsia="Arial" w:ascii="Arial"/>
          <w:b/>
          <w:color w:val="363634"/>
          <w:spacing w:val="0"/>
          <w:w w:val="88"/>
          <w:position w:val="4"/>
          <w:sz w:val="14"/>
          <w:szCs w:val="14"/>
        </w:rPr>
        <w:t>_</w:t>
      </w:r>
      <w:r>
        <w:rPr>
          <w:rFonts w:cs="Arial" w:hAnsi="Arial" w:eastAsia="Arial" w:ascii="Arial"/>
          <w:b/>
          <w:color w:val="363634"/>
          <w:spacing w:val="-7"/>
          <w:w w:val="88"/>
          <w:position w:val="4"/>
          <w:sz w:val="14"/>
          <w:szCs w:val="14"/>
        </w:rPr>
        <w:t>?</w:t>
      </w:r>
      <w:r>
        <w:rPr>
          <w:rFonts w:cs="Arial" w:hAnsi="Arial" w:eastAsia="Arial" w:ascii="Arial"/>
          <w:b/>
          <w:color w:val="52524F"/>
          <w:spacing w:val="0"/>
          <w:w w:val="428"/>
          <w:position w:val="4"/>
          <w:sz w:val="14"/>
          <w:szCs w:val="14"/>
        </w:rPr>
        <w:t>~~</w:t>
      </w:r>
      <w:r>
        <w:rPr>
          <w:rFonts w:cs="Arial" w:hAnsi="Arial" w:eastAsia="Arial" w:ascii="Arial"/>
          <w:b/>
          <w:color w:val="232423"/>
          <w:spacing w:val="0"/>
          <w:w w:val="106"/>
          <w:position w:val="4"/>
          <w:sz w:val="14"/>
          <w:szCs w:val="14"/>
        </w:rPr>
        <w:t>M</w:t>
      </w:r>
      <w:r>
        <w:rPr>
          <w:rFonts w:cs="Arial" w:hAnsi="Arial" w:eastAsia="Arial" w:ascii="Arial"/>
          <w:b/>
          <w:color w:val="363634"/>
          <w:spacing w:val="0"/>
          <w:w w:val="139"/>
          <w:position w:val="4"/>
          <w:sz w:val="14"/>
          <w:szCs w:val="14"/>
        </w:rPr>
        <w:t>É~</w:t>
      </w:r>
      <w:r>
        <w:rPr>
          <w:rFonts w:cs="Arial" w:hAnsi="Arial" w:eastAsia="Arial" w:ascii="Arial"/>
          <w:b/>
          <w:color w:val="232423"/>
          <w:spacing w:val="0"/>
          <w:w w:val="111"/>
          <w:position w:val="4"/>
          <w:sz w:val="14"/>
          <w:szCs w:val="14"/>
        </w:rPr>
        <w:t>C</w:t>
      </w:r>
      <w:r>
        <w:rPr>
          <w:rFonts w:cs="Arial" w:hAnsi="Arial" w:eastAsia="Arial" w:ascii="Arial"/>
          <w:b/>
          <w:color w:val="232423"/>
          <w:spacing w:val="-9"/>
          <w:w w:val="111"/>
          <w:position w:val="4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69"/>
          <w:position w:val="4"/>
          <w:sz w:val="14"/>
          <w:szCs w:val="14"/>
        </w:rPr>
        <w:t>S</w:t>
      </w:r>
      <w:r>
        <w:rPr>
          <w:rFonts w:cs="Arial" w:hAnsi="Arial" w:eastAsia="Arial" w:ascii="Arial"/>
          <w:b/>
          <w:color w:val="CDCDCC"/>
          <w:spacing w:val="0"/>
          <w:w w:val="110"/>
          <w:position w:val="4"/>
          <w:sz w:val="14"/>
          <w:szCs w:val="1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40"/>
        <w:ind w:left="187" w:right="-47"/>
      </w:pPr>
      <w:r>
        <w:br w:type="column"/>
      </w:r>
      <w:r>
        <w:rPr>
          <w:rFonts w:cs="Courier New" w:hAnsi="Courier New" w:eastAsia="Courier New" w:ascii="Courier New"/>
          <w:color w:val="CDCDCC"/>
          <w:spacing w:val="0"/>
          <w:w w:val="18"/>
          <w:position w:val="2"/>
          <w:sz w:val="18"/>
          <w:szCs w:val="18"/>
        </w:rPr>
        <w:t>:</w:t>
      </w:r>
      <w:r>
        <w:rPr>
          <w:rFonts w:cs="Courier New" w:hAnsi="Courier New" w:eastAsia="Courier New" w:ascii="Courier New"/>
          <w:color w:val="CDCDCC"/>
          <w:spacing w:val="0"/>
          <w:w w:val="18"/>
          <w:position w:val="2"/>
          <w:sz w:val="18"/>
          <w:szCs w:val="18"/>
        </w:rPr>
        <w:t>                 </w:t>
      </w:r>
      <w:r>
        <w:rPr>
          <w:rFonts w:cs="Courier New" w:hAnsi="Courier New" w:eastAsia="Courier New" w:ascii="Courier New"/>
          <w:color w:val="CDCDCC"/>
          <w:spacing w:val="5"/>
          <w:w w:val="18"/>
          <w:position w:val="2"/>
          <w:sz w:val="18"/>
          <w:szCs w:val="18"/>
        </w:rPr>
        <w:t> </w:t>
      </w:r>
      <w:r>
        <w:rPr>
          <w:rFonts w:cs="Courier New" w:hAnsi="Courier New" w:eastAsia="Courier New" w:ascii="Courier New"/>
          <w:color w:val="8E8C89"/>
          <w:spacing w:val="0"/>
          <w:w w:val="70"/>
          <w:position w:val="2"/>
          <w:sz w:val="18"/>
          <w:szCs w:val="18"/>
        </w:rPr>
        <w:t>X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</w:pPr>
      <w:r>
        <w:rPr>
          <w:rFonts w:cs="Arial" w:hAnsi="Arial" w:eastAsia="Arial" w:ascii="Arial"/>
          <w:color w:val="CDCDCC"/>
          <w:spacing w:val="0"/>
          <w:w w:val="110"/>
          <w:position w:val="1"/>
          <w:sz w:val="10"/>
          <w:szCs w:val="10"/>
        </w:rPr>
        <w:t>-'1'""'·-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right="-67"/>
      </w:pPr>
      <w:r>
        <w:br w:type="column"/>
      </w:r>
      <w:r>
        <w:rPr>
          <w:rFonts w:cs="Arial" w:hAnsi="Arial" w:eastAsia="Arial" w:ascii="Arial"/>
          <w:color w:val="CDCDCC"/>
          <w:spacing w:val="0"/>
          <w:w w:val="100"/>
          <w:position w:val="-2"/>
          <w:sz w:val="20"/>
          <w:szCs w:val="20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-2"/>
          <w:sz w:val="20"/>
          <w:szCs w:val="20"/>
        </w:rPr>
        <w:t>   </w:t>
      </w:r>
      <w:r>
        <w:rPr>
          <w:rFonts w:cs="Arial" w:hAnsi="Arial" w:eastAsia="Arial" w:ascii="Arial"/>
          <w:color w:val="CDCDCC"/>
          <w:spacing w:val="38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2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2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CDCDCC"/>
          <w:spacing w:val="53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CDCDCC"/>
          <w:spacing w:val="-10"/>
          <w:w w:val="100"/>
          <w:position w:val="-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CDCDCC"/>
          <w:spacing w:val="-4"/>
          <w:w w:val="27"/>
          <w:position w:val="1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2"/>
          <w:sz w:val="28"/>
          <w:szCs w:val="28"/>
        </w:rPr>
        <w:t>--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position w:val="-2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CDCDCC"/>
          <w:spacing w:val="18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86"/>
          <w:position w:val="1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977"/>
          <w:spacing w:val="-2"/>
          <w:w w:val="86"/>
          <w:position w:val="10"/>
          <w:sz w:val="16"/>
          <w:szCs w:val="16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-2"/>
          <w:sz w:val="20"/>
          <w:szCs w:val="20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-2"/>
          <w:sz w:val="20"/>
          <w:szCs w:val="20"/>
        </w:rPr>
        <w:t>                   </w:t>
      </w:r>
      <w:r>
        <w:rPr>
          <w:rFonts w:cs="Arial" w:hAnsi="Arial" w:eastAsia="Arial" w:ascii="Arial"/>
          <w:color w:val="CDCDCC"/>
          <w:spacing w:val="11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3"/>
          <w:w w:val="100"/>
          <w:position w:val="10"/>
          <w:sz w:val="16"/>
          <w:szCs w:val="16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position w:val="10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2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5"/>
          <w:w w:val="69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65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3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282"/>
        <w:sectPr>
          <w:type w:val="continuous"/>
          <w:pgSz w:w="19320" w:h="12260" w:orient="landscape"/>
          <w:pgMar w:top="260" w:bottom="280" w:left="980" w:right="40"/>
          <w:cols w:num="4" w:equalWidth="off">
            <w:col w:w="2700" w:space="967"/>
            <w:col w:w="638" w:space="898"/>
            <w:col w:w="4117" w:space="2800"/>
            <w:col w:w="6180"/>
          </w:cols>
        </w:sectPr>
      </w:pPr>
      <w:r>
        <w:pict>
          <v:group style="position:absolute;margin-left:551.5pt;margin-top:11.1806pt;width:152pt;height:1pt;mso-position-horizontal-relative:page;mso-position-vertical-relative:paragraph;z-index:-13217" coordorigin="11030,224" coordsize="3040,20">
            <v:shape style="position:absolute;left:11040;top:234;width:2360;height:0" coordorigin="11040,234" coordsize="2360,0" path="m11040,234l13400,234e" filled="f" stroked="t" strokeweight="1pt" strokecolor="#CDCDCC">
              <v:path arrowok="t"/>
            </v:shape>
            <v:shape style="position:absolute;left:13460;top:234;width:600;height:0" coordorigin="13460,234" coordsize="600,0" path="m13460,234l14060,234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719pt;margin-top:11.6806pt;width:192pt;height:5.68434e-014pt;mso-position-horizontal-relative:page;mso-position-vertical-relative:paragraph;z-index:-13216" coordorigin="14380,234" coordsize="3840,0">
            <v:shape style="position:absolute;left:14380;top:234;width:3840;height:0" coordorigin="14380,234" coordsize="3840,0" path="m14380,234l18220,234e" filled="f" stroked="t" strokeweight="1pt" strokecolor="#CDCDCC">
              <v:path arrowok="t"/>
            </v:shape>
            <w10:wrap type="none"/>
          </v:group>
        </w:pict>
      </w:r>
      <w:r>
        <w:pict>
          <v:group style="position:absolute;margin-left:567pt;margin-top:39.6806pt;width:108pt;height:0pt;mso-position-horizontal-relative:page;mso-position-vertical-relative:paragraph;z-index:-13213" coordorigin="11340,794" coordsize="2160,0">
            <v:shape style="position:absolute;left:11340;top:794;width:2160;height:0" coordorigin="11340,794" coordsize="2160,0" path="m11340,794l13500,794e" filled="f" stroked="t" strokeweight="1pt" strokecolor="#CDCDC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CDCDCC"/>
          <w:spacing w:val="0"/>
          <w:w w:val="110"/>
          <w:sz w:val="10"/>
          <w:szCs w:val="10"/>
        </w:rPr>
        <w:t>---;--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4" w:right="-41"/>
      </w:pPr>
      <w:r>
        <w:pict>
          <v:group style="position:absolute;margin-left:57pt;margin-top:9.88592pt;width:89pt;height:2.84217e-014pt;mso-position-horizontal-relative:page;mso-position-vertical-relative:paragraph;z-index:-13225" coordorigin="1140,198" coordsize="1780,0">
            <v:shape style="position:absolute;left:1140;top:198;width:1780;height:0" coordorigin="1140,198" coordsize="1780,0" path="m1140,198l2920,198e" filled="f" stroked="t" strokeweight="0pt" strokecolor="#BABAB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CDCDCC"/>
          <w:spacing w:val="-4"/>
          <w:w w:val="47"/>
          <w:position w:val="-1"/>
          <w:sz w:val="14"/>
          <w:szCs w:val="14"/>
        </w:rPr>
        <w:t>!</w:t>
      </w:r>
      <w:r>
        <w:rPr>
          <w:rFonts w:cs="Arial" w:hAnsi="Arial" w:eastAsia="Arial" w:ascii="Arial"/>
          <w:b/>
          <w:color w:val="363634"/>
          <w:spacing w:val="0"/>
          <w:w w:val="59"/>
          <w:position w:val="-1"/>
          <w:sz w:val="14"/>
          <w:szCs w:val="14"/>
        </w:rPr>
        <w:t>1</w:t>
      </w:r>
      <w:r>
        <w:rPr>
          <w:rFonts w:cs="Arial" w:hAnsi="Arial" w:eastAsia="Arial" w:ascii="Arial"/>
          <w:b/>
          <w:color w:val="232423"/>
          <w:spacing w:val="0"/>
          <w:w w:val="105"/>
          <w:position w:val="-1"/>
          <w:sz w:val="14"/>
          <w:szCs w:val="14"/>
        </w:rPr>
        <w:t>6C</w:t>
      </w:r>
      <w:r>
        <w:rPr>
          <w:rFonts w:cs="Arial" w:hAnsi="Arial" w:eastAsia="Arial" w:ascii="Arial"/>
          <w:b/>
          <w:color w:val="52524F"/>
          <w:spacing w:val="0"/>
          <w:w w:val="47"/>
          <w:position w:val="-1"/>
          <w:sz w:val="14"/>
          <w:szCs w:val="14"/>
        </w:rPr>
        <w:t>.</w:t>
      </w:r>
      <w:r>
        <w:rPr>
          <w:rFonts w:cs="Arial" w:hAnsi="Arial" w:eastAsia="Arial" w:ascii="Arial"/>
          <w:b/>
          <w:color w:val="232423"/>
          <w:spacing w:val="0"/>
          <w:w w:val="53"/>
          <w:position w:val="-1"/>
          <w:sz w:val="14"/>
          <w:szCs w:val="14"/>
        </w:rPr>
        <w:t>1</w:t>
      </w:r>
      <w:r>
        <w:rPr>
          <w:rFonts w:cs="Arial" w:hAnsi="Arial" w:eastAsia="Arial" w:ascii="Arial"/>
          <w:b/>
          <w:color w:val="232423"/>
          <w:spacing w:val="0"/>
          <w:w w:val="100"/>
          <w:position w:val="-1"/>
          <w:sz w:val="14"/>
          <w:szCs w:val="14"/>
        </w:rPr>
        <w:t>             </w:t>
      </w:r>
      <w:r>
        <w:rPr>
          <w:rFonts w:cs="Arial" w:hAnsi="Arial" w:eastAsia="Arial" w:ascii="Arial"/>
          <w:b/>
          <w:color w:val="232423"/>
          <w:spacing w:val="-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position w:val="-1"/>
          <w:sz w:val="14"/>
          <w:szCs w:val="14"/>
        </w:rPr>
        <w:t>AUDITORÍAS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tabs>
          <w:tab w:pos="4920" w:val="left"/>
        </w:tabs>
        <w:jc w:val="left"/>
        <w:spacing w:lineRule="exact" w:line="160"/>
        <w:ind w:left="700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z w:val="16"/>
          <w:szCs w:val="16"/>
        </w:rPr>
      </w:r>
      <w:r>
        <w:rPr>
          <w:rFonts w:cs="Times New Roman" w:hAnsi="Times New Roman" w:eastAsia="Times New Roman" w:ascii="Times New Roman"/>
          <w:color w:val="CDCDCC"/>
          <w:sz w:val="16"/>
          <w:szCs w:val="16"/>
          <w:u w:val="thick" w:color="CDCDCC"/>
        </w:rPr>
        <w:t>                          </w:t>
      </w:r>
      <w:r>
        <w:rPr>
          <w:rFonts w:cs="Times New Roman" w:hAnsi="Times New Roman" w:eastAsia="Times New Roman" w:ascii="Times New Roman"/>
          <w:color w:val="CDCDCC"/>
          <w:spacing w:val="4"/>
          <w:sz w:val="16"/>
          <w:szCs w:val="16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4"/>
          <w:sz w:val="16"/>
          <w:szCs w:val="16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49"/>
          <w:sz w:val="16"/>
          <w:szCs w:val="16"/>
          <w:u w:val="thick" w:color="CDCDCC"/>
        </w:rPr>
        <w:t>'</w:t>
      </w:r>
      <w:r>
        <w:rPr>
          <w:rFonts w:cs="Times New Roman" w:hAnsi="Times New Roman" w:eastAsia="Times New Roman" w:ascii="Times New Roman"/>
          <w:color w:val="CDCDCC"/>
          <w:spacing w:val="0"/>
          <w:w w:val="49"/>
          <w:sz w:val="16"/>
          <w:szCs w:val="16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6"/>
          <w:szCs w:val="16"/>
          <w:u w:val="thick" w:color="CDCDCC"/>
        </w:rPr>
        <w:t>              </w:t>
      </w:r>
      <w:r>
        <w:rPr>
          <w:rFonts w:cs="Times New Roman" w:hAnsi="Times New Roman" w:eastAsia="Times New Roman" w:ascii="Times New Roman"/>
          <w:color w:val="CDCDCC"/>
          <w:spacing w:val="2"/>
          <w:w w:val="100"/>
          <w:sz w:val="16"/>
          <w:szCs w:val="16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2"/>
          <w:w w:val="100"/>
          <w:sz w:val="16"/>
          <w:szCs w:val="16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2"/>
          <w:w w:val="100"/>
          <w:sz w:val="16"/>
          <w:szCs w:val="16"/>
        </w:rPr>
      </w:r>
      <w:r>
        <w:rPr>
          <w:rFonts w:cs="Times New Roman" w:hAnsi="Times New Roman" w:eastAsia="Times New Roman" w:ascii="Times New Roman"/>
          <w:color w:val="CDCDCC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6"/>
          <w:szCs w:val="16"/>
          <w:u w:val="thick" w:color="CDCDCC"/>
        </w:rPr>
        <w:t> </w:t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6"/>
          <w:szCs w:val="16"/>
          <w:u w:val="thick" w:color="CDCDCC"/>
        </w:rPr>
        <w:tab/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6"/>
          <w:szCs w:val="16"/>
          <w:u w:val="thick" w:color="CDCDCC"/>
        </w:rPr>
      </w:r>
      <w:r>
        <w:rPr>
          <w:rFonts w:cs="Times New Roman" w:hAnsi="Times New Roman" w:eastAsia="Times New Roman" w:ascii="Times New Roman"/>
          <w:color w:val="CDCDCC"/>
          <w:spacing w:val="0"/>
          <w:w w:val="100"/>
          <w:sz w:val="16"/>
          <w:szCs w:val="16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12680" w:val="left"/>
        </w:tabs>
        <w:jc w:val="left"/>
        <w:spacing w:lineRule="exact" w:line="260"/>
        <w:sectPr>
          <w:type w:val="continuous"/>
          <w:pgSz w:w="19320" w:h="12260" w:orient="landscape"/>
          <w:pgMar w:top="260" w:bottom="280" w:left="980" w:right="40"/>
          <w:cols w:num="2" w:equalWidth="off">
            <w:col w:w="1835" w:space="185"/>
            <w:col w:w="16280"/>
          </w:cols>
        </w:sectPr>
      </w:pPr>
      <w:r>
        <w:pict>
          <v:group style="position:absolute;margin-left:786pt;margin-top:13.5895pt;width:125pt;height:2.84217e-014pt;mso-position-horizontal-relative:page;mso-position-vertical-relative:paragraph;z-index:-13215" coordorigin="15720,272" coordsize="2500,0">
            <v:shape style="position:absolute;left:15720;top:272;width:2500;height:0" coordorigin="15720,272" coordsize="2500,0" path="m15720,272l18220,272e" filled="f" stroked="t" strokeweight="1pt" strokecolor="#BABAB8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32423"/>
          <w:sz w:val="24"/>
          <w:szCs w:val="24"/>
        </w:rPr>
      </w:r>
      <w:r>
        <w:rPr>
          <w:rFonts w:cs="Arial" w:hAnsi="Arial" w:eastAsia="Arial" w:ascii="Arial"/>
          <w:b/>
          <w:color w:val="232423"/>
          <w:sz w:val="24"/>
          <w:szCs w:val="24"/>
          <w:u w:val="thick" w:color="BABAB8"/>
        </w:rPr>
        <w:t>                                                                             </w:t>
      </w:r>
      <w:r>
        <w:rPr>
          <w:rFonts w:cs="Arial" w:hAnsi="Arial" w:eastAsia="Arial" w:ascii="Arial"/>
          <w:b/>
          <w:color w:val="232423"/>
          <w:spacing w:val="21"/>
          <w:sz w:val="24"/>
          <w:szCs w:val="24"/>
          <w:u w:val="thick" w:color="BABAB8"/>
        </w:rPr>
        <w:t> </w:t>
      </w:r>
      <w:r>
        <w:rPr>
          <w:rFonts w:cs="Arial" w:hAnsi="Arial" w:eastAsia="Arial" w:ascii="Arial"/>
          <w:b/>
          <w:color w:val="232423"/>
          <w:spacing w:val="21"/>
          <w:sz w:val="24"/>
          <w:szCs w:val="24"/>
          <w:u w:val="thick" w:color="BABAB8"/>
        </w:rPr>
      </w:r>
      <w:r>
        <w:rPr>
          <w:rFonts w:cs="Arial" w:hAnsi="Arial" w:eastAsia="Arial" w:ascii="Arial"/>
          <w:b/>
          <w:color w:val="232423"/>
          <w:spacing w:val="21"/>
          <w:sz w:val="24"/>
          <w:szCs w:val="24"/>
        </w:rPr>
      </w:r>
      <w:r>
        <w:rPr>
          <w:rFonts w:cs="Arial" w:hAnsi="Arial" w:eastAsia="Arial" w:ascii="Arial"/>
          <w:b/>
          <w:color w:val="232423"/>
          <w:spacing w:val="0"/>
          <w:sz w:val="24"/>
          <w:szCs w:val="24"/>
        </w:rPr>
        <w:t>   </w:t>
      </w:r>
      <w:r>
        <w:rPr>
          <w:rFonts w:cs="Arial" w:hAnsi="Arial" w:eastAsia="Arial" w:ascii="Arial"/>
          <w:b/>
          <w:color w:val="232423"/>
          <w:spacing w:val="32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92"/>
          <w:sz w:val="24"/>
          <w:szCs w:val="24"/>
        </w:rPr>
        <w:t>16C</w:t>
      </w:r>
      <w:r>
        <w:rPr>
          <w:rFonts w:cs="Arial" w:hAnsi="Arial" w:eastAsia="Arial" w:ascii="Arial"/>
          <w:b/>
          <w:color w:val="23242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92"/>
          <w:sz w:val="24"/>
          <w:szCs w:val="24"/>
        </w:rPr>
        <w:t>FISCALIZACION</w:t>
      </w:r>
      <w:r>
        <w:rPr>
          <w:rFonts w:cs="Arial" w:hAnsi="Arial" w:eastAsia="Arial" w:ascii="Arial"/>
          <w:b/>
          <w:color w:val="232423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color w:val="232423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24"/>
          <w:szCs w:val="24"/>
          <w:u w:val="single" w:color="BABAB8"/>
        </w:rPr>
        <w:t>          </w:t>
      </w:r>
      <w:r>
        <w:rPr>
          <w:rFonts w:cs="Arial" w:hAnsi="Arial" w:eastAsia="Arial" w:ascii="Arial"/>
          <w:b/>
          <w:color w:val="232423"/>
          <w:spacing w:val="15"/>
          <w:w w:val="100"/>
          <w:sz w:val="24"/>
          <w:szCs w:val="24"/>
          <w:u w:val="single" w:color="BABAB8"/>
        </w:rPr>
        <w:t> </w:t>
      </w:r>
      <w:r>
        <w:rPr>
          <w:rFonts w:cs="Arial" w:hAnsi="Arial" w:eastAsia="Arial" w:ascii="Arial"/>
          <w:b/>
          <w:color w:val="232423"/>
          <w:spacing w:val="15"/>
          <w:w w:val="100"/>
          <w:sz w:val="24"/>
          <w:szCs w:val="24"/>
          <w:u w:val="single" w:color="BABAB8"/>
        </w:rPr>
      </w:r>
      <w:r>
        <w:rPr>
          <w:rFonts w:cs="Arial" w:hAnsi="Arial" w:eastAsia="Arial" w:ascii="Arial"/>
          <w:b/>
          <w:color w:val="232423"/>
          <w:spacing w:val="15"/>
          <w:w w:val="100"/>
          <w:sz w:val="24"/>
          <w:szCs w:val="24"/>
        </w:rPr>
      </w:r>
      <w:r>
        <w:rPr>
          <w:rFonts w:cs="Arial" w:hAnsi="Arial" w:eastAsia="Arial" w:ascii="Arial"/>
          <w:b/>
          <w:color w:val="232423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24"/>
          <w:szCs w:val="24"/>
          <w:u w:val="thick" w:color="BABAB8"/>
        </w:rPr>
        <w:t> </w:t>
      </w:r>
      <w:r>
        <w:rPr>
          <w:rFonts w:cs="Arial" w:hAnsi="Arial" w:eastAsia="Arial" w:ascii="Arial"/>
          <w:b/>
          <w:color w:val="232423"/>
          <w:spacing w:val="0"/>
          <w:w w:val="100"/>
          <w:sz w:val="24"/>
          <w:szCs w:val="24"/>
          <w:u w:val="thick" w:color="BABAB8"/>
        </w:rPr>
        <w:tab/>
      </w:r>
      <w:r>
        <w:rPr>
          <w:rFonts w:cs="Arial" w:hAnsi="Arial" w:eastAsia="Arial" w:ascii="Arial"/>
          <w:b/>
          <w:color w:val="232423"/>
          <w:spacing w:val="0"/>
          <w:w w:val="100"/>
          <w:sz w:val="24"/>
          <w:szCs w:val="24"/>
          <w:u w:val="thick" w:color="BABAB8"/>
        </w:rPr>
      </w:r>
      <w:r>
        <w:rPr>
          <w:rFonts w:cs="Arial" w:hAnsi="Arial" w:eastAsia="Arial" w:ascii="Arial"/>
          <w:b/>
          <w:color w:val="232423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2" w:right="-41"/>
      </w:pPr>
      <w:r>
        <w:rPr>
          <w:rFonts w:cs="Arial" w:hAnsi="Arial" w:eastAsia="Arial" w:ascii="Arial"/>
          <w:color w:val="8E8C89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B7977"/>
          <w:w w:val="97"/>
          <w:sz w:val="14"/>
          <w:szCs w:val="14"/>
        </w:rPr>
        <w:t>ó</w:t>
      </w:r>
      <w:r>
        <w:rPr>
          <w:rFonts w:cs="Arial" w:hAnsi="Arial" w:eastAsia="Arial" w:ascii="Arial"/>
          <w:color w:val="8E8C89"/>
          <w:w w:val="97"/>
          <w:sz w:val="14"/>
          <w:szCs w:val="14"/>
        </w:rPr>
        <w:t>C.1.</w:t>
      </w:r>
      <w:r>
        <w:rPr>
          <w:rFonts w:cs="Arial" w:hAnsi="Arial" w:eastAsia="Arial" w:ascii="Arial"/>
          <w:color w:val="7B7977"/>
          <w:w w:val="30"/>
          <w:sz w:val="14"/>
          <w:szCs w:val="14"/>
        </w:rPr>
        <w:t>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/>
        <w:ind w:right="-86"/>
      </w:pPr>
      <w:r>
        <w:br w:type="column"/>
      </w:r>
      <w:r>
        <w:rPr>
          <w:rFonts w:cs="Times New Roman" w:hAnsi="Times New Roman" w:eastAsia="Times New Roman" w:ascii="Times New Roman"/>
          <w:color w:val="CDCDCC"/>
          <w:spacing w:val="-2"/>
          <w:w w:val="110"/>
          <w:position w:val="-9"/>
          <w:sz w:val="18"/>
          <w:szCs w:val="18"/>
        </w:rPr>
        <w:t>,</w:t>
      </w:r>
      <w:r>
        <w:rPr>
          <w:rFonts w:cs="Arial" w:hAnsi="Arial" w:eastAsia="Arial" w:ascii="Arial"/>
          <w:i/>
          <w:color w:val="7B7977"/>
          <w:spacing w:val="-2"/>
          <w:w w:val="98"/>
          <w:position w:val="0"/>
          <w:sz w:val="14"/>
          <w:szCs w:val="14"/>
        </w:rPr>
      </w:r>
      <w:r>
        <w:rPr>
          <w:rFonts w:cs="Arial" w:hAnsi="Arial" w:eastAsia="Arial" w:ascii="Arial"/>
          <w:i/>
          <w:color w:val="7B7977"/>
          <w:spacing w:val="0"/>
          <w:w w:val="98"/>
          <w:position w:val="0"/>
          <w:sz w:val="14"/>
          <w:szCs w:val="14"/>
          <w:u w:val="single" w:color="CDCDCC"/>
        </w:rPr>
        <w:t>A</w:t>
      </w:r>
      <w:r>
        <w:rPr>
          <w:rFonts w:cs="Arial" w:hAnsi="Arial" w:eastAsia="Arial" w:ascii="Arial"/>
          <w:i/>
          <w:color w:val="7B7977"/>
          <w:spacing w:val="0"/>
          <w:w w:val="98"/>
          <w:position w:val="0"/>
          <w:sz w:val="14"/>
          <w:szCs w:val="14"/>
          <w:u w:val="single" w:color="CDCDCC"/>
        </w:rPr>
      </w:r>
      <w:r>
        <w:rPr>
          <w:rFonts w:cs="Arial" w:hAnsi="Arial" w:eastAsia="Arial" w:ascii="Arial"/>
          <w:i/>
          <w:color w:val="7B7977"/>
          <w:spacing w:val="0"/>
          <w:w w:val="98"/>
          <w:position w:val="0"/>
          <w:sz w:val="14"/>
          <w:szCs w:val="14"/>
          <w:u w:val="single" w:color="CDCDCC"/>
        </w:rPr>
        <w:t>UDIT</w:t>
      </w:r>
      <w:r>
        <w:rPr>
          <w:rFonts w:cs="Arial" w:hAnsi="Arial" w:eastAsia="Arial" w:ascii="Arial"/>
          <w:i/>
          <w:color w:val="7B7977"/>
          <w:spacing w:val="0"/>
          <w:w w:val="98"/>
          <w:position w:val="0"/>
          <w:sz w:val="14"/>
          <w:szCs w:val="14"/>
          <w:u w:val="single" w:color="CDCDCC"/>
        </w:rPr>
      </w:r>
      <w:r>
        <w:rPr>
          <w:rFonts w:cs="Arial" w:hAnsi="Arial" w:eastAsia="Arial" w:ascii="Arial"/>
          <w:i/>
          <w:color w:val="7B7977"/>
          <w:spacing w:val="0"/>
          <w:w w:val="98"/>
          <w:position w:val="0"/>
          <w:sz w:val="14"/>
          <w:szCs w:val="14"/>
        </w:rPr>
      </w:r>
      <w:r>
        <w:rPr>
          <w:rFonts w:cs="Arial" w:hAnsi="Arial" w:eastAsia="Arial" w:ascii="Arial"/>
          <w:i/>
          <w:color w:val="7B7977"/>
          <w:spacing w:val="0"/>
          <w:w w:val="98"/>
          <w:position w:val="0"/>
          <w:sz w:val="14"/>
          <w:szCs w:val="14"/>
        </w:rPr>
      </w:r>
      <w:r>
        <w:rPr>
          <w:rFonts w:cs="Arial" w:hAnsi="Arial" w:eastAsia="Arial" w:ascii="Arial"/>
          <w:i/>
          <w:color w:val="8E8C89"/>
          <w:spacing w:val="0"/>
          <w:w w:val="108"/>
          <w:position w:val="0"/>
          <w:sz w:val="14"/>
          <w:szCs w:val="14"/>
        </w:rPr>
        <w:t>O</w:t>
      </w:r>
      <w:r>
        <w:rPr>
          <w:rFonts w:cs="Arial" w:hAnsi="Arial" w:eastAsia="Arial" w:ascii="Arial"/>
          <w:i/>
          <w:color w:val="7B7977"/>
          <w:spacing w:val="0"/>
          <w:w w:val="74"/>
          <w:position w:val="0"/>
          <w:sz w:val="14"/>
          <w:szCs w:val="14"/>
        </w:rPr>
        <w:t>R</w:t>
      </w:r>
      <w:r>
        <w:rPr>
          <w:rFonts w:cs="Arial" w:hAnsi="Arial" w:eastAsia="Arial" w:ascii="Arial"/>
          <w:i/>
          <w:color w:val="8E8C89"/>
          <w:spacing w:val="0"/>
          <w:w w:val="109"/>
          <w:position w:val="0"/>
          <w:sz w:val="14"/>
          <w:szCs w:val="14"/>
        </w:rPr>
        <w:t>Í</w:t>
      </w:r>
      <w:r>
        <w:rPr>
          <w:rFonts w:cs="Arial" w:hAnsi="Arial" w:eastAsia="Arial" w:ascii="Arial"/>
          <w:i/>
          <w:color w:val="7B7977"/>
          <w:spacing w:val="-49"/>
          <w:w w:val="101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CDCDCC"/>
          <w:spacing w:val="-66"/>
          <w:w w:val="52"/>
          <w:position w:val="-9"/>
          <w:sz w:val="44"/>
          <w:szCs w:val="44"/>
        </w:rPr>
        <w:t>_</w:t>
      </w:r>
      <w:r>
        <w:rPr>
          <w:rFonts w:cs="Arial" w:hAnsi="Arial" w:eastAsia="Arial" w:ascii="Arial"/>
          <w:i/>
          <w:color w:val="8E8C89"/>
          <w:spacing w:val="0"/>
          <w:w w:val="65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8E8C89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E8C89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7B7977"/>
          <w:spacing w:val="0"/>
          <w:w w:val="87"/>
          <w:position w:val="0"/>
          <w:sz w:val="14"/>
          <w:szCs w:val="14"/>
        </w:rPr>
        <w:t>INTERN</w:t>
      </w:r>
      <w:r>
        <w:rPr>
          <w:rFonts w:cs="Arial" w:hAnsi="Arial" w:eastAsia="Arial" w:ascii="Arial"/>
          <w:i/>
          <w:color w:val="8E8C89"/>
          <w:spacing w:val="0"/>
          <w:w w:val="88"/>
          <w:position w:val="0"/>
          <w:sz w:val="14"/>
          <w:szCs w:val="14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180"/>
      </w:pPr>
      <w:r>
        <w:pict>
          <v:group style="position:absolute;margin-left:315pt;margin-top:1.85268pt;width:5.68434e-014pt;height:89pt;mso-position-horizontal-relative:page;mso-position-vertical-relative:paragraph;z-index:-13229" coordorigin="6300,37" coordsize="0,1780">
            <v:shape style="position:absolute;left:6300;top:37;width:0;height:160" coordorigin="6300,37" coordsize="0,160" path="m6300,197l6300,37e" filled="f" stroked="t" strokeweight="0pt" strokecolor="#CDCDCC">
              <v:path arrowok="t"/>
            </v:shape>
            <v:shape style="position:absolute;left:6300;top:37;width:0;height:160" coordorigin="6300,37" coordsize="0,160" path="m6300,197l6300,37e" filled="f" stroked="t" strokeweight="0pt" strokecolor="#CDCDCC">
              <v:path arrowok="t"/>
            </v:shape>
            <v:shape style="position:absolute;left:6300;top:197;width:0;height:180" coordorigin="6300,197" coordsize="0,180" path="m6300,377l6300,197e" filled="f" stroked="t" strokeweight="0pt" strokecolor="#CDCDCC">
              <v:path arrowok="t"/>
            </v:shape>
            <v:shape style="position:absolute;left:6300;top:197;width:0;height:180" coordorigin="6300,197" coordsize="0,180" path="m6300,377l6300,197e" filled="f" stroked="t" strokeweight="0pt" strokecolor="#CDCDCC">
              <v:path arrowok="t"/>
            </v:shape>
            <v:shape style="position:absolute;left:6300;top:377;width:0;height:100" coordorigin="6300,377" coordsize="0,100" path="m6300,477l6300,377e" filled="f" stroked="t" strokeweight="0pt" strokecolor="#CDCDCC">
              <v:path arrowok="t"/>
            </v:shape>
            <v:shape style="position:absolute;left:6300;top:377;width:0;height:100" coordorigin="6300,377" coordsize="0,100" path="m6300,477l6300,377e" filled="f" stroked="t" strokeweight="0pt" strokecolor="#CDCDCC">
              <v:path arrowok="t"/>
            </v:shape>
            <v:shape style="position:absolute;left:6300;top:477;width:0;height:280" coordorigin="6300,477" coordsize="0,280" path="m6300,757l6300,477e" filled="f" stroked="t" strokeweight="0pt" strokecolor="#CDCDCC">
              <v:path arrowok="t"/>
            </v:shape>
            <v:shape style="position:absolute;left:6300;top:477;width:0;height:280" coordorigin="6300,477" coordsize="0,280" path="m6300,757l6300,477e" filled="f" stroked="t" strokeweight="0pt" strokecolor="#CDCDCC">
              <v:path arrowok="t"/>
            </v:shape>
            <v:shape style="position:absolute;left:6300;top:757;width:0;height:160" coordorigin="6300,757" coordsize="0,160" path="m6300,917l6300,757e" filled="f" stroked="t" strokeweight="0pt" strokecolor="#CDCDCC">
              <v:path arrowok="t"/>
            </v:shape>
            <v:shape style="position:absolute;left:6300;top:757;width:0;height:160" coordorigin="6300,757" coordsize="0,160" path="m6300,917l6300,757e" filled="f" stroked="t" strokeweight="0pt" strokecolor="#CDCDCC">
              <v:path arrowok="t"/>
            </v:shape>
            <v:shape style="position:absolute;left:6300;top:917;width:0;height:220" coordorigin="6300,917" coordsize="0,220" path="m6300,1137l6300,917e" filled="f" stroked="t" strokeweight="0pt" strokecolor="#CDCDCC">
              <v:path arrowok="t"/>
            </v:shape>
            <v:shape style="position:absolute;left:6300;top:917;width:0;height:220" coordorigin="6300,917" coordsize="0,220" path="m6300,1137l6300,917e" filled="f" stroked="t" strokeweight="0pt" strokecolor="#CDCDCC">
              <v:path arrowok="t"/>
            </v:shape>
            <v:shape style="position:absolute;left:6300;top:1137;width:0;height:160" coordorigin="6300,1137" coordsize="0,160" path="m6300,1297l6300,1137e" filled="f" stroked="t" strokeweight="0pt" strokecolor="#CDCDCC">
              <v:path arrowok="t"/>
            </v:shape>
            <v:shape style="position:absolute;left:6300;top:1137;width:0;height:160" coordorigin="6300,1137" coordsize="0,160" path="m6300,1297l6300,1137e" filled="f" stroked="t" strokeweight="0pt" strokecolor="#CDCDCC">
              <v:path arrowok="t"/>
            </v:shape>
            <v:shape style="position:absolute;left:6300;top:1297;width:0;height:260" coordorigin="6300,1297" coordsize="0,260" path="m6300,1557l6300,1297e" filled="f" stroked="t" strokeweight="0pt" strokecolor="#CDCDCC">
              <v:path arrowok="t"/>
            </v:shape>
            <v:shape style="position:absolute;left:6300;top:1297;width:0;height:260" coordorigin="6300,1297" coordsize="0,260" path="m6300,1557l6300,1297e" filled="f" stroked="t" strokeweight="0pt" strokecolor="#CDCDCC">
              <v:path arrowok="t"/>
            </v:shape>
            <v:shape style="position:absolute;left:6300;top:1557;width:0;height:260" coordorigin="6300,1557" coordsize="0,260" path="m6300,1817l6300,1557e" filled="f" stroked="t" strokeweight="0pt" strokecolor="#CDCDCC">
              <v:path arrowok="t"/>
            </v:shape>
            <v:shape style="position:absolute;left:6300;top:1557;width:0;height:260" coordorigin="6300,1557" coordsize="0,260" path="m6300,1817l6300,1557e" filled="f" stroked="t" strokeweight="0pt" strokecolor="#CDCDCC">
              <v:path arrowok="t"/>
            </v:shape>
            <w10:wrap type="none"/>
          </v:group>
        </w:pict>
      </w:r>
      <w:r>
        <w:pict>
          <v:group style="position:absolute;margin-left:256pt;margin-top:-7.14732pt;width:139pt;height:2.84217e-014pt;mso-position-horizontal-relative:page;mso-position-vertical-relative:paragraph;z-index:-13224" coordorigin="5120,-143" coordsize="2780,0">
            <v:shape style="position:absolute;left:5120;top:-143;width:2780;height:0" coordorigin="5120,-143" coordsize="2780,0" path="m5120,-143l7900,-143e" filled="f" stroked="t" strokeweight="0pt" strokecolor="#CDCDCC">
              <v:path arrowok="t"/>
            </v:shape>
            <w10:wrap type="none"/>
          </v:group>
        </w:pict>
      </w:r>
      <w:r>
        <w:pict>
          <v:shape type="#_x0000_t202" style="position:absolute;margin-left:339.84pt;margin-top:-5.87558pt;width:50.64pt;height:36pt;mso-position-horizontal-relative:page;mso-position-vertical-relative:paragraph;z-index:-1320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2"/>
                      <w:szCs w:val="72"/>
                    </w:rPr>
                    <w:jc w:val="left"/>
                    <w:spacing w:lineRule="exact" w:line="720"/>
                    <w:ind w:right="-128"/>
                  </w:pPr>
                  <w:r>
                    <w:rPr>
                      <w:rFonts w:cs="Times New Roman" w:hAnsi="Times New Roman" w:eastAsia="Times New Roman" w:ascii="Times New Roman"/>
                      <w:color w:val="CDCDCC"/>
                      <w:w w:val="108"/>
                      <w:sz w:val="72"/>
                      <w:szCs w:val="72"/>
                    </w:rPr>
                    <w:t>---</w:t>
                  </w:r>
                  <w:r>
                    <w:rPr>
                      <w:rFonts w:cs="Times New Roman" w:hAnsi="Times New Roman" w:eastAsia="Times New Roman" w:ascii="Times New Roman"/>
                      <w:color w:val="CDCDCC"/>
                      <w:spacing w:val="-23"/>
                      <w:w w:val="108"/>
                      <w:sz w:val="72"/>
                      <w:szCs w:val="7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E8C89"/>
          <w:spacing w:val="1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                           </w:t>
      </w:r>
      <w:r>
        <w:rPr>
          <w:rFonts w:cs="Times New Roman" w:hAnsi="Times New Roman" w:eastAsia="Times New Roman" w:ascii="Times New Roman"/>
          <w:color w:val="8E8C89"/>
          <w:spacing w:val="12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                                  </w:t>
      </w:r>
      <w:r>
        <w:rPr>
          <w:rFonts w:cs="Times New Roman" w:hAnsi="Times New Roman" w:eastAsia="Times New Roman" w:ascii="Times New Roman"/>
          <w:color w:val="8E8C89"/>
          <w:spacing w:val="2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977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B7977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7B7977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4"/>
          <w:sz w:val="16"/>
          <w:szCs w:val="16"/>
        </w:rPr>
        <w:t>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16"/>
          <w:w w:val="64"/>
          <w:sz w:val="16"/>
          <w:szCs w:val="16"/>
        </w:rPr>
        <w:t> </w:t>
      </w:r>
      <w:r>
        <w:rPr>
          <w:rFonts w:cs="Courier New" w:hAnsi="Courier New" w:eastAsia="Courier New" w:ascii="Courier New"/>
          <w:color w:val="7B7977"/>
          <w:spacing w:val="0"/>
          <w:w w:val="108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3034"/>
        <w:sectPr>
          <w:type w:val="continuous"/>
          <w:pgSz w:w="19320" w:h="12260" w:orient="landscape"/>
          <w:pgMar w:top="260" w:bottom="280" w:left="980" w:right="40"/>
          <w:cols w:num="3" w:equalWidth="off">
            <w:col w:w="558" w:space="372"/>
            <w:col w:w="1554" w:space="1739"/>
            <w:col w:w="14077"/>
          </w:cols>
        </w:sectPr>
      </w:pPr>
      <w:r>
        <w:pict>
          <v:shape type="#_x0000_t202" style="position:absolute;margin-left:453.04pt;margin-top:10.9712pt;width:344.301pt;height:16.5289pt;mso-position-horizontal-relative:page;mso-position-vertical-relative:paragraph;z-index:-1320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0" w:hRule="exact"/>
                    </w:trPr>
                    <w:tc>
                      <w:tcPr>
                        <w:tcW w:w="6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B7977"/>
                            <w:spacing w:val="0"/>
                            <w:w w:val="11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80"/>
                          <w:ind w:right="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DCDCC"/>
                            <w:spacing w:val="0"/>
                            <w:w w:val="3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20"/>
                          <w:ind w:left="493" w:right="307"/>
                        </w:pP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83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33"/>
                          <w:ind w:left="3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8C89"/>
                            <w:spacing w:val="0"/>
                            <w:w w:val="69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18"/>
                            <w:szCs w:val="18"/>
                          </w:rPr>
                          <w:jc w:val="center"/>
                          <w:spacing w:before="33"/>
                          <w:ind w:left="534" w:right="378"/>
                        </w:pPr>
                        <w:r>
                          <w:rPr>
                            <w:rFonts w:cs="Courier New" w:hAnsi="Courier New" w:eastAsia="Courier New" w:ascii="Courier New"/>
                            <w:color w:val="7B7977"/>
                            <w:w w:val="8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Courier New" w:hAnsi="Courier New" w:eastAsia="Courier New" w:ascii="Courier New"/>
                            <w:color w:val="8E8C89"/>
                            <w:w w:val="10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1"/>
                          <w:ind w:left="412"/>
                        </w:pPr>
                        <w:r>
                          <w:rPr>
                            <w:rFonts w:cs="Arial" w:hAnsi="Arial" w:eastAsia="Arial" w:ascii="Arial"/>
                            <w:color w:val="7B7977"/>
                            <w:w w:val="97"/>
                            <w:sz w:val="14"/>
                            <w:szCs w:val="14"/>
                          </w:rPr>
                          <w:t>PARCIA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w w:val="6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12"/>
          <w:szCs w:val="12"/>
        </w:rPr>
        <w:t>-+</w:t>
      </w:r>
      <w:r>
        <w:rPr>
          <w:rFonts w:cs="Arial" w:hAnsi="Arial" w:eastAsia="Arial" w:ascii="Arial"/>
          <w:color w:val="CDCDCC"/>
          <w:spacing w:val="0"/>
          <w:w w:val="100"/>
          <w:position w:val="1"/>
          <w:sz w:val="12"/>
          <w:szCs w:val="12"/>
        </w:rPr>
        <w:t>                                                                  </w:t>
      </w:r>
      <w:r>
        <w:rPr>
          <w:rFonts w:cs="Arial" w:hAnsi="Arial" w:eastAsia="Arial" w:ascii="Arial"/>
          <w:color w:val="CDCDCC"/>
          <w:spacing w:val="2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12"/>
          <w:szCs w:val="12"/>
        </w:rPr>
        <w:t>t"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12"/>
          <w:szCs w:val="12"/>
        </w:rPr>
        <w:t>        </w:t>
      </w:r>
      <w:r>
        <w:rPr>
          <w:rFonts w:cs="Arial" w:hAnsi="Arial" w:eastAsia="Arial" w:ascii="Arial"/>
          <w:color w:val="CDCDCC"/>
          <w:spacing w:val="2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    </w:t>
      </w:r>
      <w:r>
        <w:rPr>
          <w:rFonts w:cs="Arial" w:hAnsi="Arial" w:eastAsia="Arial" w:ascii="Arial"/>
          <w:color w:val="CDCDCC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+----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            </w:t>
      </w:r>
      <w:r>
        <w:rPr>
          <w:rFonts w:cs="Arial" w:hAnsi="Arial" w:eastAsia="Arial" w:ascii="Arial"/>
          <w:color w:val="CDCDCC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·----·-</w:t>
      </w:r>
      <w:r>
        <w:rPr>
          <w:rFonts w:cs="Arial" w:hAnsi="Arial" w:eastAsia="Arial" w:ascii="Arial"/>
          <w:color w:val="CDCDCC"/>
          <w:spacing w:val="0"/>
          <w:w w:val="100"/>
          <w:position w:val="0"/>
          <w:sz w:val="20"/>
          <w:szCs w:val="20"/>
        </w:rPr>
        <w:t>                         </w:t>
      </w:r>
      <w:r>
        <w:rPr>
          <w:rFonts w:cs="Arial" w:hAnsi="Arial" w:eastAsia="Arial" w:ascii="Arial"/>
          <w:color w:val="CDCDCC"/>
          <w:spacing w:val="1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CDCDCC"/>
          <w:spacing w:val="0"/>
          <w:w w:val="110"/>
          <w:position w:val="2"/>
          <w:sz w:val="22"/>
          <w:szCs w:val="22"/>
        </w:rPr>
        <w:t>---N-~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0"/>
        <w:ind w:left="177"/>
      </w:pP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lóC.1.2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E8C8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B7977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i/>
          <w:color w:val="8E8C89"/>
          <w:spacing w:val="0"/>
          <w:w w:val="90"/>
          <w:sz w:val="14"/>
          <w:szCs w:val="14"/>
        </w:rPr>
        <w:t>UD</w:t>
      </w:r>
      <w:r>
        <w:rPr>
          <w:rFonts w:cs="Arial" w:hAnsi="Arial" w:eastAsia="Arial" w:ascii="Arial"/>
          <w:i/>
          <w:color w:val="7B7977"/>
          <w:spacing w:val="0"/>
          <w:w w:val="90"/>
          <w:sz w:val="14"/>
          <w:szCs w:val="14"/>
        </w:rPr>
        <w:t>IT</w:t>
      </w:r>
      <w:r>
        <w:rPr>
          <w:rFonts w:cs="Arial" w:hAnsi="Arial" w:eastAsia="Arial" w:ascii="Arial"/>
          <w:i/>
          <w:color w:val="8E8C89"/>
          <w:spacing w:val="0"/>
          <w:w w:val="90"/>
          <w:sz w:val="14"/>
          <w:szCs w:val="14"/>
        </w:rPr>
        <w:t>ORÍAS</w:t>
      </w:r>
      <w:r>
        <w:rPr>
          <w:rFonts w:cs="Arial" w:hAnsi="Arial" w:eastAsia="Arial" w:ascii="Arial"/>
          <w:i/>
          <w:color w:val="8E8C89"/>
          <w:spacing w:val="0"/>
          <w:w w:val="90"/>
          <w:sz w:val="14"/>
          <w:szCs w:val="14"/>
        </w:rPr>
        <w:t>  </w:t>
      </w:r>
      <w:r>
        <w:rPr>
          <w:rFonts w:cs="Arial" w:hAnsi="Arial" w:eastAsia="Arial" w:ascii="Arial"/>
          <w:i/>
          <w:color w:val="8E8C89"/>
          <w:spacing w:val="14"/>
          <w:w w:val="90"/>
          <w:sz w:val="14"/>
          <w:szCs w:val="14"/>
        </w:rPr>
        <w:t> </w:t>
      </w:r>
      <w:r>
        <w:rPr>
          <w:rFonts w:cs="Arial" w:hAnsi="Arial" w:eastAsia="Arial" w:ascii="Arial"/>
          <w:i/>
          <w:color w:val="7B7977"/>
          <w:spacing w:val="0"/>
          <w:w w:val="76"/>
          <w:sz w:val="14"/>
          <w:szCs w:val="14"/>
        </w:rPr>
        <w:t>E</w:t>
      </w:r>
      <w:r>
        <w:rPr>
          <w:rFonts w:cs="Arial" w:hAnsi="Arial" w:eastAsia="Arial" w:ascii="Arial"/>
          <w:i/>
          <w:color w:val="8E8C89"/>
          <w:spacing w:val="0"/>
          <w:w w:val="81"/>
          <w:sz w:val="14"/>
          <w:szCs w:val="14"/>
        </w:rPr>
        <w:t>SP</w:t>
      </w:r>
      <w:r>
        <w:rPr>
          <w:rFonts w:cs="Arial" w:hAnsi="Arial" w:eastAsia="Arial" w:ascii="Arial"/>
          <w:i/>
          <w:color w:val="7B7977"/>
          <w:spacing w:val="0"/>
          <w:w w:val="71"/>
          <w:sz w:val="14"/>
          <w:szCs w:val="14"/>
        </w:rPr>
        <w:t>E</w:t>
      </w:r>
      <w:r>
        <w:rPr>
          <w:rFonts w:cs="Arial" w:hAnsi="Arial" w:eastAsia="Arial" w:ascii="Arial"/>
          <w:i/>
          <w:color w:val="8E8C89"/>
          <w:spacing w:val="0"/>
          <w:w w:val="92"/>
          <w:sz w:val="14"/>
          <w:szCs w:val="14"/>
        </w:rPr>
        <w:t>CIALES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72" w:right="-41"/>
      </w:pP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lóC.1.3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8E8C8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9"/>
          <w:spacing w:val="0"/>
          <w:w w:val="100"/>
          <w:sz w:val="14"/>
          <w:szCs w:val="14"/>
        </w:rPr>
        <w:t>AU</w:t>
      </w:r>
      <w:r>
        <w:rPr>
          <w:rFonts w:cs="Arial" w:hAnsi="Arial" w:eastAsia="Arial" w:ascii="Arial"/>
          <w:i/>
          <w:color w:val="7B7977"/>
          <w:spacing w:val="0"/>
          <w:w w:val="100"/>
          <w:sz w:val="14"/>
          <w:szCs w:val="14"/>
        </w:rPr>
        <w:t>DIT</w:t>
      </w:r>
      <w:r>
        <w:rPr>
          <w:rFonts w:cs="Arial" w:hAnsi="Arial" w:eastAsia="Arial" w:ascii="Arial"/>
          <w:i/>
          <w:color w:val="8E8C89"/>
          <w:spacing w:val="0"/>
          <w:w w:val="100"/>
          <w:sz w:val="14"/>
          <w:szCs w:val="14"/>
        </w:rPr>
        <w:t>ORÍAS</w:t>
      </w:r>
      <w:r>
        <w:rPr>
          <w:rFonts w:cs="Arial" w:hAnsi="Arial" w:eastAsia="Arial" w:ascii="Arial"/>
          <w:i/>
          <w:color w:val="8E8C89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B7977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i/>
          <w:color w:val="8E8C89"/>
          <w:spacing w:val="0"/>
          <w:w w:val="85"/>
          <w:sz w:val="14"/>
          <w:szCs w:val="14"/>
        </w:rPr>
        <w:t>STA</w:t>
      </w:r>
      <w:r>
        <w:rPr>
          <w:rFonts w:cs="Arial" w:hAnsi="Arial" w:eastAsia="Arial" w:ascii="Arial"/>
          <w:i/>
          <w:color w:val="7B7977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i/>
          <w:color w:val="8E8C89"/>
          <w:spacing w:val="0"/>
          <w:w w:val="85"/>
          <w:sz w:val="14"/>
          <w:szCs w:val="14"/>
        </w:rPr>
        <w:t>OS</w:t>
      </w:r>
      <w:r>
        <w:rPr>
          <w:rFonts w:cs="Arial" w:hAnsi="Arial" w:eastAsia="Arial" w:ascii="Arial"/>
          <w:i/>
          <w:color w:val="8E8C89"/>
          <w:spacing w:val="0"/>
          <w:w w:val="85"/>
          <w:sz w:val="14"/>
          <w:szCs w:val="14"/>
        </w:rPr>
        <w:t>  </w:t>
      </w:r>
      <w:r>
        <w:rPr>
          <w:rFonts w:cs="Arial" w:hAnsi="Arial" w:eastAsia="Arial" w:ascii="Arial"/>
          <w:i/>
          <w:color w:val="8E8C89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i/>
          <w:color w:val="7B7977"/>
          <w:spacing w:val="0"/>
          <w:w w:val="77"/>
          <w:sz w:val="14"/>
          <w:szCs w:val="14"/>
        </w:rPr>
        <w:t>F</w:t>
      </w:r>
      <w:r>
        <w:rPr>
          <w:rFonts w:cs="Arial" w:hAnsi="Arial" w:eastAsia="Arial" w:ascii="Arial"/>
          <w:i/>
          <w:color w:val="8E8C89"/>
          <w:spacing w:val="0"/>
          <w:w w:val="102"/>
          <w:sz w:val="14"/>
          <w:szCs w:val="14"/>
        </w:rPr>
        <w:t>INANCI</w:t>
      </w:r>
      <w:r>
        <w:rPr>
          <w:rFonts w:cs="Arial" w:hAnsi="Arial" w:eastAsia="Arial" w:ascii="Arial"/>
          <w:i/>
          <w:color w:val="7B7977"/>
          <w:spacing w:val="0"/>
          <w:w w:val="75"/>
          <w:sz w:val="14"/>
          <w:szCs w:val="14"/>
        </w:rPr>
        <w:t>ER</w:t>
      </w:r>
      <w:r>
        <w:rPr>
          <w:rFonts w:cs="Arial" w:hAnsi="Arial" w:eastAsia="Arial" w:ascii="Arial"/>
          <w:i/>
          <w:color w:val="8E8C89"/>
          <w:spacing w:val="0"/>
          <w:w w:val="89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E8C89"/>
          <w:spacing w:val="24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E8C89"/>
          <w:spacing w:val="16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color w:val="8E8C89"/>
          <w:spacing w:val="2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1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E8C89"/>
          <w:spacing w:val="24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8E8C89"/>
          <w:spacing w:val="16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5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76"/>
          <w:sz w:val="14"/>
          <w:szCs w:val="14"/>
        </w:rPr>
        <w:t>6</w:t>
      </w:r>
      <w:r>
        <w:rPr>
          <w:rFonts w:cs="Arial" w:hAnsi="Arial" w:eastAsia="Arial" w:ascii="Arial"/>
          <w:color w:val="8E8C89"/>
          <w:spacing w:val="0"/>
          <w:w w:val="76"/>
          <w:sz w:val="14"/>
          <w:szCs w:val="14"/>
        </w:rPr>
        <w:t>                      </w:t>
      </w:r>
      <w:r>
        <w:rPr>
          <w:rFonts w:cs="Arial" w:hAnsi="Arial" w:eastAsia="Arial" w:ascii="Arial"/>
          <w:color w:val="8E8C89"/>
          <w:spacing w:val="2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76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76"/>
          <w:position w:val="1"/>
          <w:sz w:val="16"/>
          <w:szCs w:val="16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5"/>
          <w:w w:val="76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7B7977"/>
          <w:spacing w:val="0"/>
          <w:w w:val="81"/>
          <w:position w:val="0"/>
          <w:sz w:val="18"/>
          <w:szCs w:val="18"/>
        </w:rPr>
        <w:t>N</w:t>
      </w:r>
      <w:r>
        <w:rPr>
          <w:rFonts w:cs="Courier New" w:hAnsi="Courier New" w:eastAsia="Courier New" w:ascii="Courier New"/>
          <w:color w:val="8E8C89"/>
          <w:spacing w:val="0"/>
          <w:w w:val="108"/>
          <w:position w:val="0"/>
          <w:sz w:val="18"/>
          <w:szCs w:val="18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7B7977"/>
          <w:w w:val="71"/>
          <w:sz w:val="14"/>
          <w:szCs w:val="14"/>
        </w:rPr>
        <w:t>P</w:t>
      </w:r>
      <w:r>
        <w:rPr>
          <w:rFonts w:cs="Arial" w:hAnsi="Arial" w:eastAsia="Arial" w:ascii="Arial"/>
          <w:color w:val="8E8C89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7B7977"/>
          <w:w w:val="65"/>
          <w:sz w:val="14"/>
          <w:szCs w:val="14"/>
        </w:rPr>
        <w:t>R</w:t>
      </w:r>
      <w:r>
        <w:rPr>
          <w:rFonts w:cs="Arial" w:hAnsi="Arial" w:eastAsia="Arial" w:ascii="Arial"/>
          <w:color w:val="8E8C89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B7977"/>
          <w:w w:val="87"/>
          <w:sz w:val="14"/>
          <w:szCs w:val="14"/>
        </w:rPr>
        <w:t>IAL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-30" w:right="1102"/>
      </w:pPr>
      <w:r>
        <w:br w:type="column"/>
      </w:r>
      <w:r>
        <w:rPr>
          <w:rFonts w:cs="Arial" w:hAnsi="Arial" w:eastAsia="Arial" w:ascii="Arial"/>
          <w:color w:val="7B7977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8E8C89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ocu</w:t>
      </w:r>
      <w:r>
        <w:rPr>
          <w:rFonts w:cs="Arial" w:hAnsi="Arial" w:eastAsia="Arial" w:ascii="Arial"/>
          <w:color w:val="7B7977"/>
          <w:spacing w:val="0"/>
          <w:w w:val="108"/>
          <w:sz w:val="14"/>
          <w:szCs w:val="14"/>
        </w:rPr>
        <w:t>men</w:t>
      </w:r>
      <w:r>
        <w:rPr>
          <w:rFonts w:cs="Arial" w:hAnsi="Arial" w:eastAsia="Arial" w:ascii="Arial"/>
          <w:color w:val="666664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1"/>
          <w:sz w:val="14"/>
          <w:szCs w:val="14"/>
        </w:rPr>
        <w:t>generad</w:t>
      </w:r>
      <w:r>
        <w:rPr>
          <w:rFonts w:cs="Arial" w:hAnsi="Arial" w:eastAsia="Arial" w:ascii="Arial"/>
          <w:color w:val="8E8C89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9"/>
        <w:ind w:left="149" w:right="1211" w:firstLine="10"/>
      </w:pPr>
      <w:r>
        <w:pict>
          <v:shape type="#_x0000_t202" style="position:absolute;margin-left:765.52pt;margin-top:-34.6141pt;width:144.48pt;height:26.132pt;mso-position-horizontal-relative:page;mso-position-vertical-relative:paragraph;z-index:-1320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8" w:hRule="exact"/>
                    </w:trPr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7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7B7977"/>
                            <w:w w:val="96"/>
                            <w:sz w:val="14"/>
                            <w:szCs w:val="14"/>
                          </w:rPr>
                          <w:t>PARCIA</w:t>
                        </w:r>
                        <w:r>
                          <w:rPr>
                            <w:rFonts w:cs="Arial" w:hAnsi="Arial" w:eastAsia="Arial" w:ascii="Arial"/>
                            <w:color w:val="666664"/>
                            <w:w w:val="6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220" w:type="dxa"/>
                        <w:gridSpan w:val="2"/>
                        <w:tcBorders>
                          <w:top w:val="single" w:sz="0" w:space="0" w:color="CDCDC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383"/>
                        </w:pPr>
                        <w:r>
                          <w:rPr>
                            <w:rFonts w:cs="Arial" w:hAnsi="Arial" w:eastAsia="Arial" w:ascii="Arial"/>
                            <w:color w:val="7B7977"/>
                            <w:spacing w:val="0"/>
                            <w:w w:val="100"/>
                            <w:sz w:val="14"/>
                            <w:szCs w:val="14"/>
                          </w:rPr>
                          <w:t>Está</w:t>
                        </w:r>
                        <w:r>
                          <w:rPr>
                            <w:rFonts w:cs="Arial" w:hAnsi="Arial" w:eastAsia="Arial" w:ascii="Arial"/>
                            <w:color w:val="7B7977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B7977"/>
                            <w:spacing w:val="0"/>
                            <w:w w:val="110"/>
                            <w:sz w:val="14"/>
                            <w:szCs w:val="14"/>
                          </w:rPr>
                          <w:t>integrado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7B7977"/>
                            <w:spacing w:val="0"/>
                            <w:w w:val="100"/>
                            <w:sz w:val="14"/>
                            <w:szCs w:val="14"/>
                          </w:rPr>
                          <w:t>por</w:t>
                        </w:r>
                        <w:r>
                          <w:rPr>
                            <w:rFonts w:cs="Arial" w:hAnsi="Arial" w:eastAsia="Arial" w:ascii="Arial"/>
                            <w:color w:val="7B7977"/>
                            <w:spacing w:val="3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B7977"/>
                            <w:spacing w:val="0"/>
                            <w:w w:val="100"/>
                            <w:sz w:val="14"/>
                            <w:szCs w:val="14"/>
                          </w:rPr>
                          <w:t>tod</w:t>
                        </w:r>
                        <w:r>
                          <w:rPr>
                            <w:rFonts w:cs="Arial" w:hAnsi="Arial" w:eastAsia="Arial" w:ascii="Arial"/>
                            <w:color w:val="8E8C89"/>
                            <w:spacing w:val="0"/>
                            <w:w w:val="100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del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trabajo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6"/>
          <w:sz w:val="14"/>
          <w:szCs w:val="14"/>
        </w:rPr>
        <w:t>re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visión.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13"/>
          <w:sz w:val="14"/>
          <w:szCs w:val="14"/>
        </w:rPr>
        <w:t>ploneo</w:t>
      </w:r>
      <w:r>
        <w:rPr>
          <w:rFonts w:cs="Arial" w:hAnsi="Arial" w:eastAsia="Arial" w:ascii="Arial"/>
          <w:color w:val="8E8C89"/>
          <w:spacing w:val="0"/>
          <w:w w:val="104"/>
          <w:sz w:val="14"/>
          <w:szCs w:val="14"/>
        </w:rPr>
        <w:t>ci</w:t>
      </w:r>
      <w:r>
        <w:rPr>
          <w:rFonts w:cs="Arial" w:hAnsi="Arial" w:eastAsia="Arial" w:ascii="Arial"/>
          <w:color w:val="7B7977"/>
          <w:spacing w:val="0"/>
          <w:w w:val="103"/>
          <w:sz w:val="14"/>
          <w:szCs w:val="14"/>
        </w:rPr>
        <w:t>ón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E779A"/>
          <w:spacing w:val="0"/>
          <w:w w:val="74"/>
          <w:sz w:val="14"/>
          <w:szCs w:val="14"/>
        </w:rPr>
        <w:t>j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12"/>
          <w:sz w:val="14"/>
          <w:szCs w:val="14"/>
        </w:rPr>
        <w:t>cució</w:t>
      </w:r>
      <w:r>
        <w:rPr>
          <w:rFonts w:cs="Arial" w:hAnsi="Arial" w:eastAsia="Arial" w:ascii="Arial"/>
          <w:color w:val="7B7977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E8C89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auto" w:line="279"/>
        <w:ind w:left="31" w:right="1134"/>
        <w:sectPr>
          <w:type w:val="continuous"/>
          <w:pgSz w:w="19320" w:h="12260" w:orient="landscape"/>
          <w:pgMar w:top="260" w:bottom="280" w:left="980" w:right="40"/>
          <w:cols w:num="4" w:equalWidth="off">
            <w:col w:w="3553" w:space="670"/>
            <w:col w:w="9325" w:space="827"/>
            <w:col w:w="489" w:space="418"/>
            <w:col w:w="3018"/>
          </w:cols>
        </w:sectPr>
      </w:pPr>
      <w:r>
        <w:pict>
          <v:shape type="#_x0000_t75" style="position:absolute;margin-left:919.22pt;margin-top:39.6459pt;width:36.98pt;height:33.14pt;mso-position-horizontal-relative:page;mso-position-vertical-relative:paragraph;z-index:-13236">
            <v:imagedata o:title="" r:id="rId276"/>
          </v:shape>
        </w:pict>
      </w:r>
      <w:r>
        <w:rPr>
          <w:rFonts w:cs="Arial" w:hAnsi="Arial" w:eastAsia="Arial" w:ascii="Arial"/>
          <w:color w:val="8E8C89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97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8E8C89"/>
          <w:w w:val="105"/>
          <w:sz w:val="14"/>
          <w:szCs w:val="14"/>
        </w:rPr>
        <w:t>form</w:t>
      </w:r>
      <w:r>
        <w:rPr>
          <w:rFonts w:cs="Arial" w:hAnsi="Arial" w:eastAsia="Arial" w:ascii="Arial"/>
          <w:color w:val="7B7977"/>
          <w:w w:val="108"/>
          <w:sz w:val="14"/>
          <w:szCs w:val="14"/>
        </w:rPr>
        <w:t>es</w:t>
      </w:r>
      <w:r>
        <w:rPr>
          <w:rFonts w:cs="Arial" w:hAnsi="Arial" w:eastAsia="Arial" w:ascii="Arial"/>
          <w:color w:val="7B7977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B7977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E8C8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B7977"/>
          <w:spacing w:val="0"/>
          <w:w w:val="106"/>
          <w:sz w:val="14"/>
          <w:szCs w:val="14"/>
        </w:rPr>
        <w:t>egu</w:t>
      </w:r>
      <w:r>
        <w:rPr>
          <w:rFonts w:cs="Arial" w:hAnsi="Arial" w:eastAsia="Arial" w:ascii="Arial"/>
          <w:color w:val="9587AE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93"/>
          <w:sz w:val="14"/>
          <w:szCs w:val="14"/>
        </w:rPr>
        <w:t>mi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nto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0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B7977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B7977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8E8C8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12"/>
          <w:sz w:val="14"/>
          <w:szCs w:val="14"/>
        </w:rPr>
        <w:t>ferente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08082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E8C89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7B7977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67" w:right="-41"/>
      </w:pPr>
      <w:r>
        <w:rPr>
          <w:rFonts w:cs="Arial" w:hAnsi="Arial" w:eastAsia="Arial" w:ascii="Arial"/>
          <w:color w:val="8E8C89"/>
          <w:spacing w:val="0"/>
          <w:w w:val="95"/>
          <w:sz w:val="14"/>
          <w:szCs w:val="14"/>
        </w:rPr>
        <w:t>lóC.</w:t>
      </w:r>
      <w:r>
        <w:rPr>
          <w:rFonts w:cs="Arial" w:hAnsi="Arial" w:eastAsia="Arial" w:ascii="Arial"/>
          <w:color w:val="7B7977"/>
          <w:spacing w:val="0"/>
          <w:w w:val="95"/>
          <w:sz w:val="14"/>
          <w:szCs w:val="14"/>
        </w:rPr>
        <w:t>1.4</w:t>
      </w:r>
      <w:r>
        <w:rPr>
          <w:rFonts w:cs="Arial" w:hAnsi="Arial" w:eastAsia="Arial" w:ascii="Arial"/>
          <w:color w:val="7B7977"/>
          <w:spacing w:val="0"/>
          <w:w w:val="95"/>
          <w:sz w:val="14"/>
          <w:szCs w:val="14"/>
        </w:rPr>
        <w:t>         </w:t>
      </w:r>
      <w:r>
        <w:rPr>
          <w:rFonts w:cs="Arial" w:hAnsi="Arial" w:eastAsia="Arial" w:ascii="Arial"/>
          <w:color w:val="7B7977"/>
          <w:spacing w:val="8"/>
          <w:w w:val="95"/>
          <w:sz w:val="14"/>
          <w:szCs w:val="14"/>
        </w:rPr>
        <w:t> </w:t>
      </w:r>
      <w:r>
        <w:rPr>
          <w:rFonts w:cs="Arial" w:hAnsi="Arial" w:eastAsia="Arial" w:ascii="Arial"/>
          <w:i/>
          <w:color w:val="8E8C89"/>
          <w:spacing w:val="0"/>
          <w:w w:val="100"/>
          <w:sz w:val="14"/>
          <w:szCs w:val="14"/>
        </w:rPr>
        <w:t>AU</w:t>
      </w:r>
      <w:r>
        <w:rPr>
          <w:rFonts w:cs="Arial" w:hAnsi="Arial" w:eastAsia="Arial" w:ascii="Arial"/>
          <w:i/>
          <w:color w:val="7B7977"/>
          <w:spacing w:val="0"/>
          <w:w w:val="100"/>
          <w:sz w:val="14"/>
          <w:szCs w:val="14"/>
        </w:rPr>
        <w:t>DIT</w:t>
      </w:r>
      <w:r>
        <w:rPr>
          <w:rFonts w:cs="Arial" w:hAnsi="Arial" w:eastAsia="Arial" w:ascii="Arial"/>
          <w:i/>
          <w:color w:val="8E8C89"/>
          <w:spacing w:val="0"/>
          <w:w w:val="100"/>
          <w:sz w:val="14"/>
          <w:szCs w:val="14"/>
        </w:rPr>
        <w:t>ORÍA</w:t>
      </w:r>
      <w:r>
        <w:rPr>
          <w:rFonts w:cs="Arial" w:hAnsi="Arial" w:eastAsia="Arial" w:ascii="Arial"/>
          <w:i/>
          <w:color w:val="8E8C8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E8C8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B7977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8E8C89"/>
          <w:spacing w:val="0"/>
          <w:w w:val="92"/>
          <w:sz w:val="14"/>
          <w:szCs w:val="14"/>
        </w:rPr>
        <w:t>RA</w:t>
      </w:r>
      <w:r>
        <w:rPr>
          <w:rFonts w:cs="Arial" w:hAnsi="Arial" w:eastAsia="Arial" w:ascii="Arial"/>
          <w:color w:val="8E8C89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15"/>
          <w:w w:val="92"/>
          <w:sz w:val="14"/>
          <w:szCs w:val="14"/>
        </w:rPr>
        <w:t> </w:t>
      </w:r>
      <w:r>
        <w:rPr>
          <w:rFonts w:cs="Arial" w:hAnsi="Arial" w:eastAsia="Arial" w:ascii="Arial"/>
          <w:i/>
          <w:color w:val="8E8C89"/>
          <w:spacing w:val="0"/>
          <w:w w:val="92"/>
          <w:sz w:val="14"/>
          <w:szCs w:val="14"/>
        </w:rPr>
        <w:t>PÚBLICA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62"/>
      </w:pPr>
      <w:r>
        <w:rPr>
          <w:rFonts w:cs="Arial" w:hAnsi="Arial" w:eastAsia="Arial" w:ascii="Arial"/>
          <w:color w:val="7B7977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8E8C89"/>
          <w:w w:val="100"/>
          <w:sz w:val="14"/>
          <w:szCs w:val="14"/>
        </w:rPr>
        <w:t>óC.1.5</w:t>
      </w:r>
      <w:r>
        <w:rPr>
          <w:rFonts w:cs="Arial" w:hAnsi="Arial" w:eastAsia="Arial" w:ascii="Arial"/>
          <w:color w:val="8E8C89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CDCDCC"/>
          <w:spacing w:val="0"/>
          <w:w w:val="143"/>
          <w:sz w:val="14"/>
          <w:szCs w:val="14"/>
        </w:rPr>
        <w:t>"</w:t>
      </w:r>
      <w:r>
        <w:rPr>
          <w:rFonts w:cs="Arial" w:hAnsi="Arial" w:eastAsia="Arial" w:ascii="Arial"/>
          <w:i/>
          <w:color w:val="8E8C89"/>
          <w:spacing w:val="0"/>
          <w:w w:val="81"/>
          <w:sz w:val="14"/>
          <w:szCs w:val="14"/>
        </w:rPr>
        <w:t>VIS</w:t>
      </w:r>
      <w:r>
        <w:rPr>
          <w:rFonts w:cs="Arial" w:hAnsi="Arial" w:eastAsia="Arial" w:ascii="Arial"/>
          <w:i/>
          <w:color w:val="7B7977"/>
          <w:spacing w:val="0"/>
          <w:w w:val="80"/>
          <w:sz w:val="14"/>
          <w:szCs w:val="14"/>
        </w:rPr>
        <w:t>IT</w:t>
      </w:r>
      <w:r>
        <w:rPr>
          <w:rFonts w:cs="Arial" w:hAnsi="Arial" w:eastAsia="Arial" w:ascii="Arial"/>
          <w:i/>
          <w:color w:val="8E8C89"/>
          <w:spacing w:val="0"/>
          <w:w w:val="92"/>
          <w:sz w:val="14"/>
          <w:szCs w:val="14"/>
        </w:rPr>
        <w:t>AS</w:t>
      </w:r>
      <w:r>
        <w:rPr>
          <w:rFonts w:cs="Arial" w:hAnsi="Arial" w:eastAsia="Arial" w:ascii="Arial"/>
          <w:i/>
          <w:color w:val="8E8C8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B7977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i/>
          <w:color w:val="7B7977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E8C89"/>
          <w:spacing w:val="0"/>
          <w:w w:val="100"/>
          <w:sz w:val="14"/>
          <w:szCs w:val="14"/>
        </w:rPr>
        <w:t>INS</w:t>
      </w:r>
      <w:r>
        <w:rPr>
          <w:rFonts w:cs="Arial" w:hAnsi="Arial" w:eastAsia="Arial" w:ascii="Arial"/>
          <w:i/>
          <w:color w:val="7B797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i/>
          <w:color w:val="8E8C89"/>
          <w:spacing w:val="0"/>
          <w:w w:val="100"/>
          <w:sz w:val="14"/>
          <w:szCs w:val="14"/>
        </w:rPr>
        <w:t>ECCIÓN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2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8E8C89"/>
          <w:spacing w:val="23"/>
          <w:w w:val="67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2"/>
          <w:sz w:val="16"/>
          <w:szCs w:val="16"/>
        </w:rPr>
        <w:t>                           </w:t>
      </w:r>
      <w:r>
        <w:rPr>
          <w:rFonts w:cs="Times New Roman" w:hAnsi="Times New Roman" w:eastAsia="Times New Roman" w:ascii="Times New Roman"/>
          <w:color w:val="8E8C89"/>
          <w:spacing w:val="17"/>
          <w:w w:val="67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position w:val="2"/>
          <w:sz w:val="16"/>
          <w:szCs w:val="16"/>
        </w:rPr>
        <w:t>           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67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Arial" w:hAnsi="Arial" w:eastAsia="Arial" w:ascii="Arial"/>
          <w:color w:val="8E8C89"/>
          <w:spacing w:val="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2"/>
          <w:sz w:val="16"/>
          <w:szCs w:val="16"/>
        </w:rPr>
        <w:t>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9"/>
          <w:w w:val="69"/>
          <w:position w:val="2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E8C89"/>
          <w:spacing w:val="0"/>
          <w:w w:val="100"/>
          <w:position w:val="2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8E8C89"/>
          <w:spacing w:val="0"/>
          <w:w w:val="100"/>
          <w:position w:val="2"/>
          <w:sz w:val="18"/>
          <w:szCs w:val="18"/>
        </w:rPr>
        <w:t>      </w:t>
      </w:r>
      <w:r>
        <w:rPr>
          <w:rFonts w:cs="Courier New" w:hAnsi="Courier New" w:eastAsia="Courier New" w:ascii="Courier New"/>
          <w:color w:val="8E8C89"/>
          <w:spacing w:val="6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8E8C89"/>
          <w:spacing w:val="0"/>
          <w:w w:val="91"/>
          <w:position w:val="2"/>
          <w:sz w:val="14"/>
          <w:szCs w:val="14"/>
        </w:rPr>
        <w:t>PA</w:t>
      </w:r>
      <w:r>
        <w:rPr>
          <w:rFonts w:cs="Arial" w:hAnsi="Arial" w:eastAsia="Arial" w:ascii="Arial"/>
          <w:color w:val="7B7977"/>
          <w:spacing w:val="0"/>
          <w:w w:val="65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8E8C89"/>
          <w:spacing w:val="0"/>
          <w:w w:val="87"/>
          <w:position w:val="2"/>
          <w:sz w:val="14"/>
          <w:szCs w:val="14"/>
        </w:rPr>
        <w:t>CIAL</w:t>
      </w:r>
      <w:r>
        <w:rPr>
          <w:rFonts w:cs="Arial" w:hAnsi="Arial" w:eastAsia="Arial" w:ascii="Arial"/>
          <w:color w:val="8E8C89"/>
          <w:spacing w:val="0"/>
          <w:w w:val="100"/>
          <w:position w:val="2"/>
          <w:sz w:val="14"/>
          <w:szCs w:val="14"/>
        </w:rPr>
        <w:t>                         </w:t>
      </w:r>
      <w:r>
        <w:rPr>
          <w:rFonts w:cs="Arial" w:hAnsi="Arial" w:eastAsia="Arial" w:ascii="Arial"/>
          <w:color w:val="8E8C89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82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7B7977"/>
          <w:spacing w:val="0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08"/>
          <w:position w:val="3"/>
          <w:sz w:val="14"/>
          <w:szCs w:val="14"/>
        </w:rPr>
        <w:t>itorios.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sectPr>
          <w:type w:val="continuous"/>
          <w:pgSz w:w="19320" w:h="12260" w:orient="landscape"/>
          <w:pgMar w:top="260" w:bottom="280" w:left="980" w:right="40"/>
          <w:cols w:num="2" w:equalWidth="off">
            <w:col w:w="3152" w:space="1066"/>
            <w:col w:w="14082"/>
          </w:cols>
        </w:sectPr>
      </w:pP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8E8C89"/>
          <w:spacing w:val="1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                           </w:t>
      </w:r>
      <w:r>
        <w:rPr>
          <w:rFonts w:cs="Times New Roman" w:hAnsi="Times New Roman" w:eastAsia="Times New Roman" w:ascii="Times New Roman"/>
          <w:color w:val="8E8C89"/>
          <w:spacing w:val="22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7"/>
          <w:sz w:val="16"/>
          <w:szCs w:val="16"/>
        </w:rPr>
        <w:t>                                 </w:t>
      </w:r>
      <w:r>
        <w:rPr>
          <w:rFonts w:cs="Times New Roman" w:hAnsi="Times New Roman" w:eastAsia="Times New Roman" w:ascii="Times New Roman"/>
          <w:color w:val="8E8C89"/>
          <w:spacing w:val="24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8E8C89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8"/>
          <w:sz w:val="16"/>
          <w:szCs w:val="16"/>
        </w:rPr>
        <w:t>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6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68"/>
          <w:sz w:val="14"/>
          <w:szCs w:val="14"/>
        </w:rPr>
        <w:t>SI</w:t>
      </w:r>
      <w:r>
        <w:rPr>
          <w:rFonts w:cs="Arial" w:hAnsi="Arial" w:eastAsia="Arial" w:ascii="Arial"/>
          <w:color w:val="8E8C89"/>
          <w:spacing w:val="0"/>
          <w:w w:val="68"/>
          <w:sz w:val="14"/>
          <w:szCs w:val="14"/>
        </w:rPr>
        <w:t>                                </w:t>
      </w:r>
      <w:r>
        <w:rPr>
          <w:rFonts w:cs="Arial" w:hAnsi="Arial" w:eastAsia="Arial" w:ascii="Arial"/>
          <w:color w:val="8E8C89"/>
          <w:spacing w:val="15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PARCIAL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38" w:right="-44"/>
      </w:pPr>
      <w:r>
        <w:rPr>
          <w:rFonts w:cs="Arial" w:hAnsi="Arial" w:eastAsia="Arial" w:ascii="Arial"/>
          <w:b/>
          <w:color w:val="363634"/>
          <w:w w:val="53"/>
          <w:position w:val="1"/>
          <w:sz w:val="14"/>
          <w:szCs w:val="14"/>
        </w:rPr>
        <w:t>1</w:t>
      </w:r>
      <w:r>
        <w:rPr>
          <w:rFonts w:cs="Arial" w:hAnsi="Arial" w:eastAsia="Arial" w:ascii="Arial"/>
          <w:b/>
          <w:color w:val="232423"/>
          <w:w w:val="108"/>
          <w:position w:val="1"/>
          <w:sz w:val="14"/>
          <w:szCs w:val="14"/>
        </w:rPr>
        <w:t>6C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.2</w:t>
      </w:r>
      <w:r>
        <w:rPr>
          <w:rFonts w:cs="Arial" w:hAnsi="Arial" w:eastAsia="Arial" w:ascii="Arial"/>
          <w:b/>
          <w:color w:val="363634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63634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32423"/>
          <w:spacing w:val="0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ECLARACIONES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b/>
          <w:color w:val="363634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PATRIMONIALES</w:t>
      </w:r>
      <w:r>
        <w:rPr>
          <w:rFonts w:cs="Arial" w:hAnsi="Arial" w:eastAsia="Arial" w:ascii="Arial"/>
          <w:b/>
          <w:color w:val="363634"/>
          <w:spacing w:val="0"/>
          <w:w w:val="100"/>
          <w:position w:val="1"/>
          <w:sz w:val="14"/>
          <w:szCs w:val="14"/>
        </w:rPr>
        <w:t>                 </w:t>
      </w:r>
      <w:r>
        <w:rPr>
          <w:rFonts w:cs="Arial" w:hAnsi="Arial" w:eastAsia="Arial" w:ascii="Arial"/>
          <w:b/>
          <w:color w:val="363634"/>
          <w:spacing w:val="2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0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6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4" w:lineRule="auto" w:line="286"/>
        <w:ind w:left="8438" w:right="1023"/>
      </w:pPr>
      <w:r>
        <w:br w:type="column"/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Todo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ocumentación</w:t>
      </w:r>
      <w:r>
        <w:rPr>
          <w:rFonts w:cs="Arial" w:hAnsi="Arial" w:eastAsia="Arial" w:ascii="Arial"/>
          <w:color w:val="8E8C89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71"/>
          <w:sz w:val="14"/>
          <w:szCs w:val="14"/>
        </w:rPr>
        <w:t>f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B7977"/>
          <w:spacing w:val="0"/>
          <w:w w:val="108"/>
          <w:sz w:val="14"/>
          <w:szCs w:val="14"/>
        </w:rPr>
        <w:t>te</w:t>
      </w:r>
      <w:r>
        <w:rPr>
          <w:rFonts w:cs="Arial" w:hAnsi="Arial" w:eastAsia="Arial" w:ascii="Arial"/>
          <w:color w:val="7B7977"/>
          <w:spacing w:val="0"/>
          <w:w w:val="100"/>
          <w:sz w:val="14"/>
          <w:szCs w:val="14"/>
        </w:rPr>
        <w:t>               </w:t>
      </w:r>
      <w:r>
        <w:rPr>
          <w:rFonts w:cs="Arial" w:hAnsi="Arial" w:eastAsia="Arial" w:ascii="Arial"/>
          <w:color w:val="7B7977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color w:val="8E8C8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</w:pP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11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3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E8C89"/>
          <w:spacing w:val="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3"/>
          <w:sz w:val="14"/>
          <w:szCs w:val="14"/>
        </w:rPr>
        <w:t>6</w:t>
      </w:r>
      <w:r>
        <w:rPr>
          <w:rFonts w:cs="Arial" w:hAnsi="Arial" w:eastAsia="Arial" w:ascii="Arial"/>
          <w:color w:val="8E8C89"/>
          <w:spacing w:val="0"/>
          <w:w w:val="100"/>
          <w:position w:val="-3"/>
          <w:sz w:val="14"/>
          <w:szCs w:val="14"/>
        </w:rPr>
        <w:t>                </w:t>
      </w:r>
      <w:r>
        <w:rPr>
          <w:rFonts w:cs="Arial" w:hAnsi="Arial" w:eastAsia="Arial" w:ascii="Arial"/>
          <w:color w:val="8E8C89"/>
          <w:spacing w:val="7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3"/>
          <w:sz w:val="16"/>
          <w:szCs w:val="16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5"/>
          <w:w w:val="69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2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8E8C89"/>
          <w:spacing w:val="0"/>
          <w:w w:val="69"/>
          <w:position w:val="-2"/>
          <w:sz w:val="16"/>
          <w:szCs w:val="16"/>
        </w:rPr>
        <w:t>                                        </w:t>
      </w:r>
      <w:r>
        <w:rPr>
          <w:rFonts w:cs="Times New Roman" w:hAnsi="Times New Roman" w:eastAsia="Times New Roman" w:ascii="Times New Roman"/>
          <w:color w:val="8E8C89"/>
          <w:spacing w:val="7"/>
          <w:w w:val="69"/>
          <w:position w:val="-2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E8C89"/>
          <w:spacing w:val="0"/>
          <w:w w:val="100"/>
          <w:position w:val="-3"/>
          <w:sz w:val="18"/>
          <w:szCs w:val="18"/>
        </w:rPr>
        <w:t>NO</w:t>
      </w:r>
      <w:r>
        <w:rPr>
          <w:rFonts w:cs="Courier New" w:hAnsi="Courier New" w:eastAsia="Courier New" w:ascii="Courier New"/>
          <w:color w:val="8E8C89"/>
          <w:spacing w:val="0"/>
          <w:w w:val="100"/>
          <w:position w:val="-3"/>
          <w:sz w:val="18"/>
          <w:szCs w:val="18"/>
        </w:rPr>
        <w:t>      </w:t>
      </w:r>
      <w:r>
        <w:rPr>
          <w:rFonts w:cs="Courier New" w:hAnsi="Courier New" w:eastAsia="Courier New" w:ascii="Courier New"/>
          <w:color w:val="8E8C89"/>
          <w:spacing w:val="6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PARCIAL</w:t>
      </w:r>
      <w:r>
        <w:rPr>
          <w:rFonts w:cs="Arial" w:hAnsi="Arial" w:eastAsia="Arial" w:ascii="Arial"/>
          <w:color w:val="8E8C89"/>
          <w:spacing w:val="0"/>
          <w:w w:val="100"/>
          <w:position w:val="-2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2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15"/>
          <w:position w:val="7"/>
          <w:sz w:val="14"/>
          <w:szCs w:val="14"/>
        </w:rPr>
        <w:t>declo</w:t>
      </w:r>
      <w:r>
        <w:rPr>
          <w:rFonts w:cs="Arial" w:hAnsi="Arial" w:eastAsia="Arial" w:ascii="Arial"/>
          <w:color w:val="7B7977"/>
          <w:spacing w:val="0"/>
          <w:w w:val="100"/>
          <w:position w:val="7"/>
          <w:sz w:val="14"/>
          <w:szCs w:val="14"/>
        </w:rPr>
        <w:t>o</w:t>
      </w:r>
      <w:r>
        <w:rPr>
          <w:rFonts w:cs="Arial" w:hAnsi="Arial" w:eastAsia="Arial" w:ascii="Arial"/>
          <w:color w:val="8E8C89"/>
          <w:spacing w:val="0"/>
          <w:w w:val="111"/>
          <w:position w:val="7"/>
          <w:sz w:val="14"/>
          <w:szCs w:val="14"/>
        </w:rPr>
        <w:t>cion</w:t>
      </w:r>
      <w:r>
        <w:rPr>
          <w:rFonts w:cs="Arial" w:hAnsi="Arial" w:eastAsia="Arial" w:ascii="Arial"/>
          <w:color w:val="7B7977"/>
          <w:spacing w:val="0"/>
          <w:w w:val="100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59"/>
          <w:position w:val="7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1070"/>
      </w:pPr>
      <w:r>
        <w:rPr>
          <w:rFonts w:cs="Arial" w:hAnsi="Arial" w:eastAsia="Arial" w:ascii="Arial"/>
          <w:color w:val="8E8C89"/>
          <w:w w:val="109"/>
          <w:position w:val="1"/>
          <w:sz w:val="14"/>
          <w:szCs w:val="14"/>
        </w:rPr>
        <w:t>patrimoni</w:t>
      </w:r>
      <w:r>
        <w:rPr>
          <w:rFonts w:cs="Arial" w:hAnsi="Arial" w:eastAsia="Arial" w:ascii="Arial"/>
          <w:color w:val="7B7977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8E8C89"/>
          <w:w w:val="4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B7977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8E8C89"/>
          <w:w w:val="5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8E8C89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3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todos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8E8C89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90"/>
          <w:position w:val="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9360" w:val="left"/>
        </w:tabs>
        <w:jc w:val="left"/>
        <w:spacing w:before="26" w:lineRule="auto" w:line="279"/>
        <w:ind w:left="8448" w:right="1072" w:hanging="5"/>
        <w:sectPr>
          <w:type w:val="continuous"/>
          <w:pgSz w:w="19320" w:h="12260" w:orient="landscape"/>
          <w:pgMar w:top="260" w:bottom="280" w:left="980" w:right="40"/>
          <w:cols w:num="2" w:equalWidth="off">
            <w:col w:w="5047" w:space="1787"/>
            <w:col w:w="11466"/>
          </w:cols>
        </w:sectPr>
      </w:pPr>
      <w:r>
        <w:pict>
          <v:shape type="#_x0000_t75" style="position:absolute;margin-left:827.06pt;margin-top:26.3059pt;width:107.06pt;height:62.9pt;mso-position-horizontal-relative:page;mso-position-vertical-relative:paragraph;z-index:-13237">
            <v:imagedata o:title="" r:id="rId277"/>
          </v:shape>
        </w:pic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servidores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públicos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8E8C8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7B7977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B7977"/>
          <w:spacing w:val="0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municipio</w:t>
      </w:r>
      <w:r>
        <w:rPr>
          <w:rFonts w:cs="Arial" w:hAnsi="Arial" w:eastAsia="Arial" w:ascii="Arial"/>
          <w:color w:val="BABAB8"/>
          <w:spacing w:val="0"/>
          <w:w w:val="2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6566" w:right="7452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Arial" w:hAnsi="Arial" w:eastAsia="Arial" w:ascii="Arial"/>
          <w:b/>
          <w:color w:val="363634"/>
          <w:w w:val="52"/>
          <w:sz w:val="24"/>
          <w:szCs w:val="24"/>
        </w:rPr>
        <w:t>1</w:t>
      </w:r>
      <w:r>
        <w:rPr>
          <w:rFonts w:cs="Arial" w:hAnsi="Arial" w:eastAsia="Arial" w:ascii="Arial"/>
          <w:b/>
          <w:color w:val="232423"/>
          <w:w w:val="97"/>
          <w:sz w:val="24"/>
          <w:szCs w:val="24"/>
        </w:rPr>
        <w:t>7C</w:t>
      </w:r>
      <w:r>
        <w:rPr>
          <w:rFonts w:cs="Arial" w:hAnsi="Arial" w:eastAsia="Arial" w:ascii="Arial"/>
          <w:b/>
          <w:color w:val="363634"/>
          <w:w w:val="52"/>
          <w:sz w:val="24"/>
          <w:szCs w:val="24"/>
        </w:rPr>
        <w:t>.</w:t>
      </w:r>
      <w:r>
        <w:rPr>
          <w:rFonts w:cs="Arial" w:hAnsi="Arial" w:eastAsia="Arial" w:ascii="Arial"/>
          <w:b/>
          <w:color w:val="363634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36363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92"/>
          <w:sz w:val="24"/>
          <w:szCs w:val="24"/>
        </w:rPr>
        <w:t>PROTECCIÓN</w:t>
      </w:r>
      <w:r>
        <w:rPr>
          <w:rFonts w:cs="Arial" w:hAnsi="Arial" w:eastAsia="Arial" w:ascii="Arial"/>
          <w:b/>
          <w:color w:val="232423"/>
          <w:spacing w:val="9"/>
          <w:w w:val="92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91"/>
          <w:sz w:val="24"/>
          <w:szCs w:val="24"/>
        </w:rPr>
        <w:t>C</w:t>
      </w:r>
      <w:r>
        <w:rPr>
          <w:rFonts w:cs="Arial" w:hAnsi="Arial" w:eastAsia="Arial" w:ascii="Arial"/>
          <w:b/>
          <w:color w:val="363634"/>
          <w:spacing w:val="0"/>
          <w:w w:val="52"/>
          <w:sz w:val="24"/>
          <w:szCs w:val="24"/>
        </w:rPr>
        <w:t>I</w:t>
      </w:r>
      <w:r>
        <w:rPr>
          <w:rFonts w:cs="Arial" w:hAnsi="Arial" w:eastAsia="Arial" w:ascii="Arial"/>
          <w:b/>
          <w:color w:val="232423"/>
          <w:spacing w:val="0"/>
          <w:w w:val="92"/>
          <w:sz w:val="24"/>
          <w:szCs w:val="24"/>
        </w:rPr>
        <w:t>VI</w:t>
      </w:r>
      <w:r>
        <w:rPr>
          <w:rFonts w:cs="Arial" w:hAnsi="Arial" w:eastAsia="Arial" w:ascii="Arial"/>
          <w:b/>
          <w:color w:val="363634"/>
          <w:spacing w:val="0"/>
          <w:w w:val="59"/>
          <w:sz w:val="24"/>
          <w:szCs w:val="24"/>
        </w:rPr>
        <w:t>L</w:t>
      </w:r>
      <w:r>
        <w:rPr>
          <w:rFonts w:cs="Arial" w:hAnsi="Arial" w:eastAsia="Arial" w:ascii="Arial"/>
          <w:b/>
          <w:color w:val="3636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6363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b/>
          <w:color w:val="232423"/>
          <w:spacing w:val="39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423"/>
          <w:spacing w:val="0"/>
          <w:w w:val="94"/>
          <w:sz w:val="24"/>
          <w:szCs w:val="24"/>
        </w:rPr>
        <w:t>BOM</w:t>
      </w:r>
      <w:r>
        <w:rPr>
          <w:rFonts w:cs="Arial" w:hAnsi="Arial" w:eastAsia="Arial" w:ascii="Arial"/>
          <w:b/>
          <w:color w:val="232423"/>
          <w:spacing w:val="-25"/>
          <w:w w:val="94"/>
          <w:sz w:val="24"/>
          <w:szCs w:val="24"/>
        </w:rPr>
        <w:t>B</w:t>
      </w:r>
      <w:r>
        <w:rPr>
          <w:rFonts w:cs="Arial" w:hAnsi="Arial" w:eastAsia="Arial" w:ascii="Arial"/>
          <w:b/>
          <w:color w:val="363634"/>
          <w:spacing w:val="0"/>
          <w:w w:val="59"/>
          <w:sz w:val="24"/>
          <w:szCs w:val="24"/>
        </w:rPr>
        <w:t>E</w:t>
      </w:r>
      <w:r>
        <w:rPr>
          <w:rFonts w:cs="Arial" w:hAnsi="Arial" w:eastAsia="Arial" w:ascii="Arial"/>
          <w:b/>
          <w:color w:val="232423"/>
          <w:spacing w:val="0"/>
          <w:w w:val="86"/>
          <w:sz w:val="24"/>
          <w:szCs w:val="24"/>
        </w:rPr>
        <w:t>ROS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/>
        <w:ind w:left="254"/>
      </w:pPr>
      <w:r>
        <w:rPr>
          <w:rFonts w:cs="Arial" w:hAnsi="Arial" w:eastAsia="Arial" w:ascii="Arial"/>
          <w:b/>
          <w:color w:val="282828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282828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position w:val="1"/>
          <w:sz w:val="16"/>
          <w:szCs w:val="16"/>
        </w:rPr>
        <w:t>7C</w:t>
      </w:r>
      <w:r>
        <w:rPr>
          <w:rFonts w:cs="Times New Roman" w:hAnsi="Times New Roman" w:eastAsia="Times New Roman" w:ascii="Times New Roman"/>
          <w:color w:val="7E7E7B"/>
          <w:spacing w:val="0"/>
          <w:w w:val="49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E7E7B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1"/>
          <w:sz w:val="16"/>
          <w:szCs w:val="16"/>
        </w:rPr>
        <w:t>l.</w:t>
      </w:r>
      <w:r>
        <w:rPr>
          <w:rFonts w:cs="Arial" w:hAnsi="Arial" w:eastAsia="Arial" w:ascii="Arial"/>
          <w:b/>
          <w:color w:val="282828"/>
          <w:spacing w:val="0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b/>
          <w:color w:val="282828"/>
          <w:spacing w:val="3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0"/>
          <w:sz w:val="14"/>
          <w:szCs w:val="14"/>
        </w:rPr>
        <w:t>PREVENCIÓN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3"/>
        <w:ind w:left="263" w:right="-42"/>
      </w:pP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17C.1.1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i/>
          <w:color w:val="91908C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ACTAS</w:t>
      </w:r>
      <w:r>
        <w:rPr>
          <w:rFonts w:cs="Arial" w:hAnsi="Arial" w:eastAsia="Arial" w:ascii="Arial"/>
          <w:i/>
          <w:color w:val="91908C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CIRCUNSTANCIADAS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                              </w:t>
      </w:r>
      <w:r>
        <w:rPr>
          <w:rFonts w:cs="Arial" w:hAnsi="Arial" w:eastAsia="Arial" w:ascii="Arial"/>
          <w:i/>
          <w:color w:val="91908C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position w:val="0"/>
          <w:sz w:val="14"/>
          <w:szCs w:val="14"/>
        </w:rPr>
        <w:t>                    </w:t>
      </w:r>
      <w:r>
        <w:rPr>
          <w:rFonts w:cs="Arial" w:hAnsi="Arial" w:eastAsia="Arial" w:ascii="Arial"/>
          <w:color w:val="91908C"/>
          <w:spacing w:val="9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0"/>
        <w:ind w:left="258" w:right="-40"/>
      </w:pP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17C.1.2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i/>
          <w:color w:val="91908C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12"/>
          <w:position w:val="1"/>
          <w:sz w:val="14"/>
          <w:szCs w:val="14"/>
        </w:rPr>
        <w:t>AC</w:t>
      </w:r>
      <w:r>
        <w:rPr>
          <w:rFonts w:cs="Arial" w:hAnsi="Arial" w:eastAsia="Arial" w:ascii="Arial"/>
          <w:i/>
          <w:color w:val="7E7E7B"/>
          <w:spacing w:val="0"/>
          <w:w w:val="72"/>
          <w:position w:val="1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88"/>
          <w:position w:val="1"/>
          <w:sz w:val="14"/>
          <w:szCs w:val="14"/>
        </w:rPr>
        <w:t>AS</w:t>
      </w:r>
      <w:r>
        <w:rPr>
          <w:rFonts w:cs="Arial" w:hAnsi="Arial" w:eastAsia="Arial" w:ascii="Arial"/>
          <w:i/>
          <w:color w:val="91908C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1"/>
          <w:sz w:val="14"/>
          <w:szCs w:val="14"/>
        </w:rPr>
        <w:t>DE</w:t>
      </w:r>
      <w:r>
        <w:rPr>
          <w:rFonts w:cs="Arial" w:hAnsi="Arial" w:eastAsia="Arial" w:ascii="Arial"/>
          <w:i/>
          <w:color w:val="7E7E7B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85"/>
          <w:position w:val="1"/>
          <w:sz w:val="14"/>
          <w:szCs w:val="14"/>
        </w:rPr>
        <w:t>RI</w:t>
      </w:r>
      <w:r>
        <w:rPr>
          <w:rFonts w:cs="Arial" w:hAnsi="Arial" w:eastAsia="Arial" w:ascii="Arial"/>
          <w:i/>
          <w:color w:val="7E7E7B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85"/>
          <w:position w:val="1"/>
          <w:sz w:val="14"/>
          <w:szCs w:val="14"/>
        </w:rPr>
        <w:t>SGOS</w:t>
      </w:r>
      <w:r>
        <w:rPr>
          <w:rFonts w:cs="Arial" w:hAnsi="Arial" w:eastAsia="Arial" w:ascii="Arial"/>
          <w:i/>
          <w:color w:val="91908C"/>
          <w:spacing w:val="0"/>
          <w:w w:val="85"/>
          <w:position w:val="1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i/>
          <w:color w:val="91908C"/>
          <w:spacing w:val="23"/>
          <w:w w:val="85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position w:val="0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91908C"/>
          <w:spacing w:val="16"/>
          <w:w w:val="6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5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91908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1"/>
        <w:ind w:right="-44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91908C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7E7E7B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NO</w:t>
      </w:r>
      <w:r>
        <w:rPr>
          <w:rFonts w:cs="Arial" w:hAnsi="Arial" w:eastAsia="Arial" w:ascii="Arial"/>
          <w:color w:val="91908C"/>
          <w:spacing w:val="0"/>
          <w:w w:val="100"/>
          <w:position w:val="8"/>
          <w:sz w:val="14"/>
          <w:szCs w:val="14"/>
        </w:rPr>
        <w:t>                    </w:t>
      </w:r>
      <w:r>
        <w:rPr>
          <w:rFonts w:cs="Arial" w:hAnsi="Arial" w:eastAsia="Arial" w:ascii="Arial"/>
          <w:color w:val="91908C"/>
          <w:spacing w:val="8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97"/>
          <w:position w:val="8"/>
          <w:sz w:val="14"/>
          <w:szCs w:val="14"/>
        </w:rPr>
        <w:t>PA</w:t>
      </w:r>
      <w:r>
        <w:rPr>
          <w:rFonts w:cs="Arial" w:hAnsi="Arial" w:eastAsia="Arial" w:ascii="Arial"/>
          <w:color w:val="91908C"/>
          <w:spacing w:val="0"/>
          <w:w w:val="105"/>
          <w:position w:val="8"/>
          <w:sz w:val="14"/>
          <w:szCs w:val="14"/>
        </w:rPr>
        <w:t>RCIA</w:t>
      </w:r>
      <w:r>
        <w:rPr>
          <w:rFonts w:cs="Arial" w:hAnsi="Arial" w:eastAsia="Arial" w:ascii="Arial"/>
          <w:color w:val="7E7E7B"/>
          <w:spacing w:val="0"/>
          <w:w w:val="73"/>
          <w:position w:val="8"/>
          <w:sz w:val="14"/>
          <w:szCs w:val="14"/>
        </w:rPr>
        <w:t>L</w:t>
      </w:r>
      <w:r>
        <w:rPr>
          <w:rFonts w:cs="Arial" w:hAnsi="Arial" w:eastAsia="Arial" w:ascii="Arial"/>
          <w:color w:val="7E7E7B"/>
          <w:spacing w:val="0"/>
          <w:w w:val="100"/>
          <w:position w:val="8"/>
          <w:sz w:val="14"/>
          <w:szCs w:val="14"/>
        </w:rPr>
        <w:t>       </w:t>
      </w:r>
      <w:r>
        <w:rPr>
          <w:rFonts w:cs="Arial" w:hAnsi="Arial" w:eastAsia="Arial" w:ascii="Arial"/>
          <w:color w:val="7E7E7B"/>
          <w:spacing w:val="-1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5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5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111"/>
          <w:position w:val="0"/>
          <w:sz w:val="14"/>
          <w:szCs w:val="14"/>
        </w:rPr>
        <w:t>tá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inte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grada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por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10"/>
          <w:position w:val="0"/>
          <w:sz w:val="14"/>
          <w:szCs w:val="14"/>
        </w:rPr>
        <w:t>oda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 w:lineRule="auto" w:line="268"/>
        <w:ind w:left="1930" w:right="1106" w:hanging="1867"/>
        <w:sectPr>
          <w:pgSz w:w="19320" w:h="12260" w:orient="landscape"/>
          <w:pgMar w:top="980" w:bottom="280" w:left="980" w:right="40"/>
          <w:cols w:num="3" w:equalWidth="off">
            <w:col w:w="5051" w:space="1774"/>
            <w:col w:w="3223" w:space="3257"/>
            <w:col w:w="4995"/>
          </w:cols>
        </w:sectPr>
      </w:pPr>
      <w:r>
        <w:rPr>
          <w:rFonts w:cs="Arial" w:hAnsi="Arial" w:eastAsia="Arial" w:ascii="Arial"/>
          <w:color w:val="91908C"/>
          <w:w w:val="6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E7E7B"/>
          <w:w w:val="3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7E7E7B"/>
          <w:w w:val="100"/>
          <w:position w:val="2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E7E7B"/>
          <w:spacing w:val="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ocum</w:t>
      </w:r>
      <w:r>
        <w:rPr>
          <w:rFonts w:cs="Arial" w:hAnsi="Arial" w:eastAsia="Arial" w:ascii="Arial"/>
          <w:color w:val="7E7E7B"/>
          <w:spacing w:val="0"/>
          <w:w w:val="111"/>
          <w:position w:val="0"/>
          <w:sz w:val="14"/>
          <w:szCs w:val="14"/>
        </w:rPr>
        <w:t>enta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ción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             </w:t>
      </w:r>
      <w:r>
        <w:rPr>
          <w:rFonts w:cs="Arial" w:hAnsi="Arial" w:eastAsia="Arial" w:ascii="Arial"/>
          <w:color w:val="91908C"/>
          <w:spacing w:val="5"/>
          <w:w w:val="11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que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97"/>
          <w:position w:val="0"/>
          <w:sz w:val="14"/>
          <w:szCs w:val="14"/>
        </w:rPr>
        <w:t>rmi</w:t>
      </w:r>
      <w:r>
        <w:rPr>
          <w:rFonts w:cs="Arial" w:hAnsi="Arial" w:eastAsia="Arial" w:ascii="Arial"/>
          <w:color w:val="7E7E7B"/>
          <w:spacing w:val="0"/>
          <w:w w:val="7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11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74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108"/>
          <w:position w:val="0"/>
          <w:sz w:val="14"/>
          <w:szCs w:val="14"/>
        </w:rPr>
        <w:t>cu</w:t>
      </w:r>
      <w:r>
        <w:rPr>
          <w:rFonts w:cs="Arial" w:hAnsi="Arial" w:eastAsia="Arial" w:ascii="Arial"/>
          <w:color w:val="7E7E7B"/>
          <w:spacing w:val="0"/>
          <w:w w:val="111"/>
          <w:position w:val="0"/>
          <w:sz w:val="14"/>
          <w:szCs w:val="14"/>
        </w:rPr>
        <w:t>tar</w:t>
      </w:r>
      <w:r>
        <w:rPr>
          <w:rFonts w:cs="Arial" w:hAnsi="Arial" w:eastAsia="Arial" w:ascii="Arial"/>
          <w:color w:val="7E7E7B"/>
          <w:spacing w:val="0"/>
          <w:w w:val="100"/>
          <w:position w:val="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-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2"/>
          <w:position w:val="0"/>
          <w:sz w:val="14"/>
          <w:szCs w:val="14"/>
        </w:rPr>
        <w:t>accion</w:t>
      </w:r>
      <w:r>
        <w:rPr>
          <w:rFonts w:cs="Arial" w:hAnsi="Arial" w:eastAsia="Arial" w:ascii="Arial"/>
          <w:color w:val="7E7E7B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5"/>
        <w:ind w:left="258"/>
      </w:pPr>
      <w:r>
        <w:rPr>
          <w:rFonts w:cs="Arial" w:hAnsi="Arial" w:eastAsia="Arial" w:ascii="Arial"/>
          <w:i/>
          <w:color w:val="7E7E7B"/>
          <w:w w:val="24"/>
          <w:sz w:val="14"/>
          <w:szCs w:val="14"/>
        </w:rPr>
        <w:t>1</w:t>
      </w:r>
      <w:r>
        <w:rPr>
          <w:rFonts w:cs="Arial" w:hAnsi="Arial" w:eastAsia="Arial" w:ascii="Arial"/>
          <w:i/>
          <w:color w:val="91908C"/>
          <w:w w:val="91"/>
          <w:sz w:val="14"/>
          <w:szCs w:val="14"/>
        </w:rPr>
        <w:t>7C.1.3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9" w:right="-41"/>
      </w:pPr>
      <w:r>
        <w:rPr>
          <w:rFonts w:cs="Arial" w:hAnsi="Arial" w:eastAsia="Arial" w:ascii="Arial"/>
          <w:i/>
          <w:color w:val="91908C"/>
          <w:w w:val="90"/>
          <w:sz w:val="14"/>
          <w:szCs w:val="14"/>
        </w:rPr>
        <w:t>17C.1.</w:t>
      </w:r>
      <w:r>
        <w:rPr>
          <w:rFonts w:cs="Arial" w:hAnsi="Arial" w:eastAsia="Arial" w:ascii="Arial"/>
          <w:i/>
          <w:color w:val="7E7E7B"/>
          <w:w w:val="79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5"/>
        <w:ind w:left="234"/>
      </w:pPr>
      <w:r>
        <w:rPr>
          <w:rFonts w:cs="Arial" w:hAnsi="Arial" w:eastAsia="Arial" w:ascii="Arial"/>
          <w:b/>
          <w:color w:val="282828"/>
          <w:w w:val="93"/>
          <w:sz w:val="16"/>
          <w:szCs w:val="16"/>
        </w:rPr>
        <w:t>17C</w:t>
      </w:r>
      <w:r>
        <w:rPr>
          <w:rFonts w:cs="Arial" w:hAnsi="Arial" w:eastAsia="Arial" w:ascii="Arial"/>
          <w:b/>
          <w:color w:val="575756"/>
          <w:w w:val="44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  <w:ind w:left="244"/>
      </w:pPr>
      <w:r>
        <w:rPr>
          <w:rFonts w:cs="Arial" w:hAnsi="Arial" w:eastAsia="Arial" w:ascii="Arial"/>
          <w:i/>
          <w:color w:val="91908C"/>
          <w:w w:val="92"/>
          <w:position w:val="-11"/>
          <w:sz w:val="14"/>
          <w:szCs w:val="14"/>
        </w:rPr>
        <w:t>17C.2</w:t>
      </w:r>
      <w:r>
        <w:rPr>
          <w:rFonts w:cs="Arial" w:hAnsi="Arial" w:eastAsia="Arial" w:ascii="Arial"/>
          <w:i/>
          <w:color w:val="7E7E7B"/>
          <w:w w:val="36"/>
          <w:position w:val="-11"/>
          <w:sz w:val="14"/>
          <w:szCs w:val="14"/>
        </w:rPr>
        <w:t>.</w:t>
      </w:r>
      <w:r>
        <w:rPr>
          <w:rFonts w:cs="Arial" w:hAnsi="Arial" w:eastAsia="Arial" w:ascii="Arial"/>
          <w:i/>
          <w:color w:val="91908C"/>
          <w:w w:val="30"/>
          <w:position w:val="-11"/>
          <w:sz w:val="14"/>
          <w:szCs w:val="14"/>
        </w:rPr>
        <w:t>1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0"/>
      </w:pPr>
      <w:r>
        <w:br w:type="column"/>
      </w:r>
      <w:r>
        <w:rPr>
          <w:rFonts w:cs="Arial" w:hAnsi="Arial" w:eastAsia="Arial" w:ascii="Arial"/>
          <w:i/>
          <w:color w:val="91908C"/>
          <w:position w:val="-2"/>
          <w:sz w:val="14"/>
          <w:szCs w:val="14"/>
        </w:rPr>
        <w:t>DICTÁM</w:t>
      </w:r>
      <w:r>
        <w:rPr>
          <w:rFonts w:cs="Arial" w:hAnsi="Arial" w:eastAsia="Arial" w:ascii="Arial"/>
          <w:i/>
          <w:color w:val="7E7E7B"/>
          <w:w w:val="76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w w:val="93"/>
          <w:position w:val="-2"/>
          <w:sz w:val="14"/>
          <w:szCs w:val="14"/>
        </w:rPr>
        <w:t>N</w:t>
      </w:r>
      <w:r>
        <w:rPr>
          <w:rFonts w:cs="Arial" w:hAnsi="Arial" w:eastAsia="Arial" w:ascii="Arial"/>
          <w:i/>
          <w:color w:val="7E7E7B"/>
          <w:w w:val="71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w w:val="65"/>
          <w:position w:val="-2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i/>
          <w:color w:val="91908C"/>
          <w:spacing w:val="-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79"/>
          <w:position w:val="-2"/>
          <w:sz w:val="14"/>
          <w:szCs w:val="14"/>
        </w:rPr>
        <w:t>D</w:t>
      </w:r>
      <w:r>
        <w:rPr>
          <w:rFonts w:cs="Arial" w:hAnsi="Arial" w:eastAsia="Arial" w:ascii="Arial"/>
          <w:i/>
          <w:color w:val="7E7E7B"/>
          <w:spacing w:val="0"/>
          <w:w w:val="79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7E7E7B"/>
          <w:spacing w:val="0"/>
          <w:w w:val="79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11"/>
          <w:w w:val="79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3"/>
          <w:position w:val="-2"/>
          <w:sz w:val="14"/>
          <w:szCs w:val="14"/>
        </w:rPr>
        <w:t>C</w:t>
      </w:r>
      <w:r>
        <w:rPr>
          <w:rFonts w:cs="Arial" w:hAnsi="Arial" w:eastAsia="Arial" w:ascii="Arial"/>
          <w:i/>
          <w:color w:val="7E7E7B"/>
          <w:spacing w:val="0"/>
          <w:w w:val="65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spacing w:val="0"/>
          <w:w w:val="75"/>
          <w:position w:val="-2"/>
          <w:sz w:val="14"/>
          <w:szCs w:val="14"/>
        </w:rPr>
        <w:t>RTI</w:t>
      </w:r>
      <w:r>
        <w:rPr>
          <w:rFonts w:cs="Arial" w:hAnsi="Arial" w:eastAsia="Arial" w:ascii="Arial"/>
          <w:i/>
          <w:color w:val="7E7E7B"/>
          <w:spacing w:val="0"/>
          <w:w w:val="66"/>
          <w:position w:val="-2"/>
          <w:sz w:val="14"/>
          <w:szCs w:val="14"/>
        </w:rPr>
        <w:t>F</w:t>
      </w:r>
      <w:r>
        <w:rPr>
          <w:rFonts w:cs="Arial" w:hAnsi="Arial" w:eastAsia="Arial" w:ascii="Arial"/>
          <w:i/>
          <w:color w:val="91908C"/>
          <w:spacing w:val="0"/>
          <w:w w:val="107"/>
          <w:position w:val="-2"/>
          <w:sz w:val="14"/>
          <w:szCs w:val="14"/>
        </w:rPr>
        <w:t>ICAC</w:t>
      </w:r>
      <w:r>
        <w:rPr>
          <w:rFonts w:cs="Arial" w:hAnsi="Arial" w:eastAsia="Arial" w:ascii="Arial"/>
          <w:i/>
          <w:color w:val="7E7E7B"/>
          <w:spacing w:val="0"/>
          <w:w w:val="48"/>
          <w:position w:val="-2"/>
          <w:sz w:val="14"/>
          <w:szCs w:val="14"/>
        </w:rPr>
        <w:t>I</w:t>
      </w:r>
      <w:r>
        <w:rPr>
          <w:rFonts w:cs="Arial" w:hAnsi="Arial" w:eastAsia="Arial" w:ascii="Arial"/>
          <w:i/>
          <w:color w:val="91908C"/>
          <w:spacing w:val="0"/>
          <w:w w:val="91"/>
          <w:position w:val="-2"/>
          <w:sz w:val="14"/>
          <w:szCs w:val="14"/>
        </w:rPr>
        <w:t>ÓN</w:t>
      </w:r>
      <w:r>
        <w:rPr>
          <w:rFonts w:cs="Arial" w:hAnsi="Arial" w:eastAsia="Arial" w:ascii="Arial"/>
          <w:i/>
          <w:color w:val="91908C"/>
          <w:spacing w:val="0"/>
          <w:w w:val="100"/>
          <w:position w:val="-2"/>
          <w:sz w:val="14"/>
          <w:szCs w:val="14"/>
        </w:rPr>
        <w:t>    </w:t>
      </w:r>
      <w:r>
        <w:rPr>
          <w:rFonts w:cs="Arial" w:hAnsi="Arial" w:eastAsia="Arial" w:ascii="Arial"/>
          <w:i/>
          <w:color w:val="91908C"/>
          <w:spacing w:val="-1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95"/>
          <w:position w:val="-2"/>
          <w:sz w:val="14"/>
          <w:szCs w:val="14"/>
        </w:rPr>
        <w:t>(Vo.</w:t>
      </w:r>
      <w:r>
        <w:rPr>
          <w:rFonts w:cs="Arial" w:hAnsi="Arial" w:eastAsia="Arial" w:ascii="Arial"/>
          <w:i/>
          <w:color w:val="7E7E7B"/>
          <w:spacing w:val="0"/>
          <w:w w:val="76"/>
          <w:position w:val="-2"/>
          <w:sz w:val="14"/>
          <w:szCs w:val="14"/>
        </w:rPr>
        <w:t>B</w:t>
      </w:r>
      <w:r>
        <w:rPr>
          <w:rFonts w:cs="Arial" w:hAnsi="Arial" w:eastAsia="Arial" w:ascii="Arial"/>
          <w:i/>
          <w:color w:val="91908C"/>
          <w:spacing w:val="0"/>
          <w:w w:val="91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  <w:ind w:left="14" w:right="-55"/>
      </w:pPr>
      <w:r>
        <w:rPr>
          <w:rFonts w:cs="Arial" w:hAnsi="Arial" w:eastAsia="Arial" w:ascii="Arial"/>
          <w:i/>
          <w:color w:val="91908C"/>
          <w:spacing w:val="0"/>
          <w:w w:val="81"/>
          <w:position w:val="-1"/>
          <w:sz w:val="14"/>
          <w:szCs w:val="14"/>
        </w:rPr>
        <w:t>Y</w:t>
      </w:r>
      <w:r>
        <w:rPr>
          <w:rFonts w:cs="Arial" w:hAnsi="Arial" w:eastAsia="Arial" w:ascii="Arial"/>
          <w:i/>
          <w:color w:val="91908C"/>
          <w:spacing w:val="13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99"/>
          <w:position w:val="-1"/>
          <w:sz w:val="14"/>
          <w:szCs w:val="14"/>
        </w:rPr>
        <w:t>AU</w:t>
      </w:r>
      <w:r>
        <w:rPr>
          <w:rFonts w:cs="Arial" w:hAnsi="Arial" w:eastAsia="Arial" w:ascii="Arial"/>
          <w:i/>
          <w:color w:val="7E7E7B"/>
          <w:spacing w:val="0"/>
          <w:w w:val="72"/>
          <w:position w:val="-1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spacing w:val="0"/>
          <w:w w:val="92"/>
          <w:position w:val="-1"/>
          <w:sz w:val="14"/>
          <w:szCs w:val="14"/>
        </w:rPr>
        <w:t>OR</w:t>
      </w:r>
      <w:r>
        <w:rPr>
          <w:rFonts w:cs="Arial" w:hAnsi="Arial" w:eastAsia="Arial" w:ascii="Arial"/>
          <w:i/>
          <w:color w:val="7E7E7B"/>
          <w:spacing w:val="0"/>
          <w:w w:val="61"/>
          <w:position w:val="-1"/>
          <w:sz w:val="14"/>
          <w:szCs w:val="14"/>
        </w:rPr>
        <w:t>I</w:t>
      </w:r>
      <w:r>
        <w:rPr>
          <w:rFonts w:cs="Arial" w:hAnsi="Arial" w:eastAsia="Arial" w:ascii="Arial"/>
          <w:i/>
          <w:color w:val="91908C"/>
          <w:spacing w:val="0"/>
          <w:w w:val="91"/>
          <w:position w:val="-1"/>
          <w:sz w:val="14"/>
          <w:szCs w:val="14"/>
        </w:rPr>
        <w:t>ZACIÓN</w:t>
      </w:r>
      <w:r>
        <w:rPr>
          <w:rFonts w:cs="Arial" w:hAnsi="Arial" w:eastAsia="Arial" w:ascii="Arial"/>
          <w:i/>
          <w:color w:val="91908C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i/>
          <w:color w:val="91908C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79"/>
          <w:position w:val="-1"/>
          <w:sz w:val="14"/>
          <w:szCs w:val="14"/>
        </w:rPr>
        <w:t>U</w:t>
      </w:r>
      <w:r>
        <w:rPr>
          <w:rFonts w:cs="Arial" w:hAnsi="Arial" w:eastAsia="Arial" w:ascii="Arial"/>
          <w:i/>
          <w:color w:val="91908C"/>
          <w:spacing w:val="0"/>
          <w:w w:val="74"/>
          <w:position w:val="-1"/>
          <w:sz w:val="14"/>
          <w:szCs w:val="14"/>
        </w:rPr>
        <w:t>R</w:t>
      </w:r>
      <w:r>
        <w:rPr>
          <w:rFonts w:cs="Arial" w:hAnsi="Arial" w:eastAsia="Arial" w:ascii="Arial"/>
          <w:i/>
          <w:color w:val="7E7E7B"/>
          <w:spacing w:val="0"/>
          <w:w w:val="76"/>
          <w:position w:val="-1"/>
          <w:sz w:val="14"/>
          <w:szCs w:val="14"/>
        </w:rPr>
        <w:t>B</w:t>
      </w:r>
      <w:r>
        <w:rPr>
          <w:rFonts w:cs="Arial" w:hAnsi="Arial" w:eastAsia="Arial" w:ascii="Arial"/>
          <w:i/>
          <w:color w:val="91908C"/>
          <w:spacing w:val="0"/>
          <w:w w:val="91"/>
          <w:position w:val="-1"/>
          <w:sz w:val="14"/>
          <w:szCs w:val="14"/>
        </w:rPr>
        <w:t>ANÍST</w:t>
      </w:r>
      <w:r>
        <w:rPr>
          <w:rFonts w:cs="Arial" w:hAnsi="Arial" w:eastAsia="Arial" w:ascii="Arial"/>
          <w:i/>
          <w:color w:val="7E7E7B"/>
          <w:spacing w:val="0"/>
          <w:w w:val="48"/>
          <w:position w:val="-1"/>
          <w:sz w:val="14"/>
          <w:szCs w:val="14"/>
        </w:rPr>
        <w:t>I</w:t>
      </w:r>
      <w:r>
        <w:rPr>
          <w:rFonts w:cs="Arial" w:hAnsi="Arial" w:eastAsia="Arial" w:ascii="Arial"/>
          <w:i/>
          <w:color w:val="91908C"/>
          <w:spacing w:val="0"/>
          <w:w w:val="91"/>
          <w:position w:val="-1"/>
          <w:sz w:val="14"/>
          <w:szCs w:val="14"/>
        </w:rPr>
        <w:t>CA}</w:t>
      </w:r>
      <w:r>
        <w:rPr>
          <w:rFonts w:cs="Arial" w:hAnsi="Arial" w:eastAsia="Arial" w:ascii="Arial"/>
          <w:i/>
          <w:color w:val="91908C"/>
          <w:spacing w:val="0"/>
          <w:w w:val="100"/>
          <w:position w:val="-1"/>
          <w:sz w:val="14"/>
          <w:szCs w:val="14"/>
        </w:rPr>
        <w:t>                            </w:t>
      </w:r>
      <w:r>
        <w:rPr>
          <w:rFonts w:cs="Arial" w:hAnsi="Arial" w:eastAsia="Arial" w:ascii="Arial"/>
          <w:i/>
          <w:color w:val="91908C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position w:val="8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79"/>
          <w:position w:val="8"/>
          <w:sz w:val="14"/>
          <w:szCs w:val="14"/>
        </w:rPr>
        <w:t>                    </w:t>
      </w:r>
      <w:r>
        <w:rPr>
          <w:rFonts w:cs="Arial" w:hAnsi="Arial" w:eastAsia="Arial" w:ascii="Arial"/>
          <w:color w:val="91908C"/>
          <w:spacing w:val="17"/>
          <w:w w:val="79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position w:val="8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 w:right="-44"/>
      </w:pPr>
      <w:r>
        <w:rPr>
          <w:rFonts w:cs="Arial" w:hAnsi="Arial" w:eastAsia="Arial" w:ascii="Arial"/>
          <w:i/>
          <w:color w:val="91908C"/>
          <w:w w:val="102"/>
          <w:sz w:val="14"/>
          <w:szCs w:val="14"/>
        </w:rPr>
        <w:t>DIC</w:t>
      </w:r>
      <w:r>
        <w:rPr>
          <w:rFonts w:cs="Arial" w:hAnsi="Arial" w:eastAsia="Arial" w:ascii="Arial"/>
          <w:i/>
          <w:color w:val="7E7E7B"/>
          <w:w w:val="72"/>
          <w:sz w:val="14"/>
          <w:szCs w:val="14"/>
        </w:rPr>
        <w:t>T</w:t>
      </w:r>
      <w:r>
        <w:rPr>
          <w:rFonts w:cs="Arial" w:hAnsi="Arial" w:eastAsia="Arial" w:ascii="Arial"/>
          <w:i/>
          <w:color w:val="91908C"/>
          <w:w w:val="103"/>
          <w:sz w:val="14"/>
          <w:szCs w:val="14"/>
        </w:rPr>
        <w:t>ÁM</w:t>
      </w:r>
      <w:r>
        <w:rPr>
          <w:rFonts w:cs="Arial" w:hAnsi="Arial" w:eastAsia="Arial" w:ascii="Arial"/>
          <w:i/>
          <w:color w:val="7E7E7B"/>
          <w:w w:val="71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w w:val="93"/>
          <w:sz w:val="14"/>
          <w:szCs w:val="14"/>
        </w:rPr>
        <w:t>N</w:t>
      </w:r>
      <w:r>
        <w:rPr>
          <w:rFonts w:cs="Arial" w:hAnsi="Arial" w:eastAsia="Arial" w:ascii="Arial"/>
          <w:i/>
          <w:color w:val="7E7E7B"/>
          <w:w w:val="71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w w:val="65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w w:val="100"/>
          <w:sz w:val="14"/>
          <w:szCs w:val="14"/>
        </w:rPr>
        <w:t>  </w:t>
      </w:r>
      <w:r>
        <w:rPr>
          <w:rFonts w:cs="Arial" w:hAnsi="Arial" w:eastAsia="Arial" w:ascii="Arial"/>
          <w:i/>
          <w:color w:val="91908C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i/>
          <w:color w:val="7E7E7B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i/>
          <w:color w:val="7E7E7B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11"/>
          <w:w w:val="79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100"/>
          <w:sz w:val="14"/>
          <w:szCs w:val="14"/>
        </w:rPr>
        <w:t>RIESGOS</w:t>
      </w:r>
      <w:r>
        <w:rPr>
          <w:rFonts w:cs="Arial" w:hAnsi="Arial" w:eastAsia="Arial" w:ascii="Arial"/>
          <w:i/>
          <w:color w:val="91908C"/>
          <w:spacing w:val="0"/>
          <w:w w:val="100"/>
          <w:sz w:val="14"/>
          <w:szCs w:val="14"/>
        </w:rPr>
        <w:t>                                   </w:t>
      </w:r>
      <w:r>
        <w:rPr>
          <w:rFonts w:cs="Arial" w:hAnsi="Arial" w:eastAsia="Arial" w:ascii="Arial"/>
          <w:i/>
          <w:color w:val="91908C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1908C"/>
          <w:spacing w:val="0"/>
          <w:w w:val="64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91908C"/>
          <w:spacing w:val="2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/>
      </w:pP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REACCIÓN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5"/>
      </w:pPr>
      <w:r>
        <w:rPr>
          <w:rFonts w:cs="Arial" w:hAnsi="Arial" w:eastAsia="Arial" w:ascii="Arial"/>
          <w:i/>
          <w:color w:val="91908C"/>
          <w:position w:val="-5"/>
          <w:sz w:val="14"/>
          <w:szCs w:val="14"/>
        </w:rPr>
        <w:t>G</w:t>
      </w:r>
      <w:r>
        <w:rPr>
          <w:rFonts w:cs="Arial" w:hAnsi="Arial" w:eastAsia="Arial" w:ascii="Arial"/>
          <w:i/>
          <w:color w:val="7E7E7B"/>
          <w:w w:val="76"/>
          <w:position w:val="-5"/>
          <w:sz w:val="14"/>
          <w:szCs w:val="14"/>
        </w:rPr>
        <w:t>E</w:t>
      </w:r>
      <w:r>
        <w:rPr>
          <w:rFonts w:cs="Arial" w:hAnsi="Arial" w:eastAsia="Arial" w:ascii="Arial"/>
          <w:i/>
          <w:color w:val="91908C"/>
          <w:w w:val="65"/>
          <w:position w:val="-5"/>
          <w:sz w:val="14"/>
          <w:szCs w:val="14"/>
        </w:rPr>
        <w:t>S</w:t>
      </w:r>
      <w:r>
        <w:rPr>
          <w:rFonts w:cs="Arial" w:hAnsi="Arial" w:eastAsia="Arial" w:ascii="Arial"/>
          <w:i/>
          <w:color w:val="7E7E7B"/>
          <w:w w:val="87"/>
          <w:position w:val="-5"/>
          <w:sz w:val="14"/>
          <w:szCs w:val="14"/>
        </w:rPr>
        <w:t>TIÓ</w:t>
      </w:r>
      <w:r>
        <w:rPr>
          <w:rFonts w:cs="Arial" w:hAnsi="Arial" w:eastAsia="Arial" w:ascii="Arial"/>
          <w:i/>
          <w:color w:val="91908C"/>
          <w:w w:val="91"/>
          <w:position w:val="-5"/>
          <w:sz w:val="14"/>
          <w:szCs w:val="14"/>
        </w:rPr>
        <w:t>N</w:t>
      </w:r>
      <w:r>
        <w:rPr>
          <w:rFonts w:cs="Arial" w:hAnsi="Arial" w:eastAsia="Arial" w:ascii="Arial"/>
          <w:i/>
          <w:color w:val="91908C"/>
          <w:w w:val="100"/>
          <w:position w:val="-5"/>
          <w:sz w:val="14"/>
          <w:szCs w:val="14"/>
        </w:rPr>
        <w:t>  </w:t>
      </w:r>
      <w:r>
        <w:rPr>
          <w:rFonts w:cs="Arial" w:hAnsi="Arial" w:eastAsia="Arial" w:ascii="Arial"/>
          <w:i/>
          <w:color w:val="91908C"/>
          <w:spacing w:val="-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-5"/>
          <w:sz w:val="14"/>
          <w:szCs w:val="14"/>
        </w:rPr>
        <w:t>DE</w:t>
      </w:r>
      <w:r>
        <w:rPr>
          <w:rFonts w:cs="Arial" w:hAnsi="Arial" w:eastAsia="Arial" w:ascii="Arial"/>
          <w:i/>
          <w:color w:val="7E7E7B"/>
          <w:spacing w:val="-7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i/>
          <w:color w:val="7E7E7B"/>
          <w:spacing w:val="0"/>
          <w:w w:val="100"/>
          <w:position w:val="-5"/>
          <w:sz w:val="14"/>
          <w:szCs w:val="14"/>
        </w:rPr>
        <w:t>A</w:t>
      </w:r>
      <w:r>
        <w:rPr>
          <w:rFonts w:cs="Arial" w:hAnsi="Arial" w:eastAsia="Arial" w:ascii="Arial"/>
          <w:i/>
          <w:color w:val="91908C"/>
          <w:spacing w:val="0"/>
          <w:w w:val="100"/>
          <w:position w:val="-5"/>
          <w:sz w:val="14"/>
          <w:szCs w:val="14"/>
        </w:rPr>
        <w:t>DMINISTRACIÓN</w:t>
      </w:r>
      <w:r>
        <w:rPr>
          <w:rFonts w:cs="Arial" w:hAnsi="Arial" w:eastAsia="Arial" w:ascii="Arial"/>
          <w:i/>
          <w:color w:val="91908C"/>
          <w:spacing w:val="1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i/>
          <w:color w:val="91908C"/>
          <w:spacing w:val="0"/>
          <w:w w:val="93"/>
          <w:position w:val="-5"/>
          <w:sz w:val="14"/>
          <w:szCs w:val="14"/>
        </w:rPr>
        <w:t>D</w:t>
      </w:r>
      <w:r>
        <w:rPr>
          <w:rFonts w:cs="Arial" w:hAnsi="Arial" w:eastAsia="Arial" w:ascii="Arial"/>
          <w:i/>
          <w:color w:val="7E7E7B"/>
          <w:spacing w:val="0"/>
          <w:w w:val="65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1"/>
        <w:ind w:right="-41"/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8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91908C"/>
          <w:spacing w:val="0"/>
          <w:w w:val="80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91908C"/>
          <w:spacing w:val="3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5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91908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0"/>
        <w:ind w:left="53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67"/>
          <w:sz w:val="14"/>
          <w:szCs w:val="14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2"/>
      </w:pP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91908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PAR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IAL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 w:lineRule="auto" w:line="280"/>
        <w:ind w:right="1083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E7E7B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99"/>
          <w:sz w:val="14"/>
          <w:szCs w:val="14"/>
        </w:rPr>
        <w:t>pr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E7E7B"/>
          <w:spacing w:val="0"/>
          <w:w w:val="103"/>
          <w:sz w:val="14"/>
          <w:szCs w:val="14"/>
        </w:rPr>
        <w:t>en</w:t>
      </w:r>
      <w:r>
        <w:rPr>
          <w:rFonts w:cs="Arial" w:hAnsi="Arial" w:eastAsia="Arial" w:ascii="Arial"/>
          <w:color w:val="91908C"/>
          <w:spacing w:val="0"/>
          <w:w w:val="105"/>
          <w:sz w:val="14"/>
          <w:szCs w:val="14"/>
        </w:rPr>
        <w:t>ción</w:t>
      </w:r>
      <w:r>
        <w:rPr>
          <w:rFonts w:cs="Arial" w:hAnsi="Arial" w:eastAsia="Arial" w:ascii="Arial"/>
          <w:color w:val="BAA8A7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BAA8A7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BAA8A7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uxilio.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7E7E7B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E7E7B"/>
          <w:spacing w:val="0"/>
          <w:w w:val="106"/>
          <w:sz w:val="14"/>
          <w:szCs w:val="14"/>
        </w:rPr>
        <w:t>upera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ón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                      </w:t>
      </w:r>
      <w:r>
        <w:rPr>
          <w:rFonts w:cs="Arial" w:hAnsi="Arial" w:eastAsia="Arial" w:ascii="Arial"/>
          <w:color w:val="7E7E7B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2"/>
          <w:sz w:val="14"/>
          <w:szCs w:val="14"/>
        </w:rPr>
        <w:t>ree</w:t>
      </w:r>
      <w:r>
        <w:rPr>
          <w:rFonts w:cs="Arial" w:hAnsi="Arial" w:eastAsia="Arial" w:ascii="Arial"/>
          <w:color w:val="91908C"/>
          <w:spacing w:val="0"/>
          <w:w w:val="52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112"/>
          <w:sz w:val="14"/>
          <w:szCs w:val="14"/>
        </w:rPr>
        <w:t>table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7E7E7B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6"/>
          <w:sz w:val="14"/>
          <w:szCs w:val="14"/>
        </w:rPr>
        <w:t>ent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91908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as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5"/>
          <w:sz w:val="14"/>
          <w:szCs w:val="14"/>
        </w:rPr>
        <w:t>co</w:t>
      </w:r>
      <w:r>
        <w:rPr>
          <w:rFonts w:cs="Arial" w:hAnsi="Arial" w:eastAsia="Arial" w:ascii="Arial"/>
          <w:color w:val="7E7E7B"/>
          <w:spacing w:val="0"/>
          <w:w w:val="103"/>
          <w:sz w:val="14"/>
          <w:szCs w:val="14"/>
        </w:rPr>
        <w:t>nd</w:t>
      </w:r>
      <w:r>
        <w:rPr>
          <w:rFonts w:cs="Arial" w:hAnsi="Arial" w:eastAsia="Arial" w:ascii="Arial"/>
          <w:color w:val="91908C"/>
          <w:spacing w:val="0"/>
          <w:w w:val="105"/>
          <w:sz w:val="14"/>
          <w:szCs w:val="14"/>
        </w:rPr>
        <w:t>icio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ne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1908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E7E7B"/>
          <w:spacing w:val="0"/>
          <w:w w:val="103"/>
          <w:sz w:val="14"/>
          <w:szCs w:val="14"/>
        </w:rPr>
        <w:t>rma</w:t>
      </w:r>
      <w:r>
        <w:rPr>
          <w:rFonts w:cs="Arial" w:hAnsi="Arial" w:eastAsia="Arial" w:ascii="Arial"/>
          <w:color w:val="91908C"/>
          <w:spacing w:val="0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7E7E7B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1908C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de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E7E7B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soi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ante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87A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2"/>
          <w:sz w:val="14"/>
          <w:szCs w:val="14"/>
        </w:rPr>
        <w:t>pre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103"/>
          <w:sz w:val="14"/>
          <w:szCs w:val="14"/>
        </w:rPr>
        <w:t>en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un</w:t>
      </w:r>
      <w:r>
        <w:rPr>
          <w:rFonts w:cs="Arial" w:hAnsi="Arial" w:eastAsia="Arial" w:ascii="Arial"/>
          <w:color w:val="91908C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86"/>
          <w:sz w:val="14"/>
          <w:szCs w:val="14"/>
        </w:rPr>
        <w:t>sas</w:t>
      </w:r>
      <w:r>
        <w:rPr>
          <w:rFonts w:cs="Arial" w:hAnsi="Arial" w:eastAsia="Arial" w:ascii="Arial"/>
          <w:color w:val="7E7E7B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4"/>
          <w:sz w:val="14"/>
          <w:szCs w:val="14"/>
        </w:rPr>
        <w:t>ocasio</w:t>
      </w:r>
      <w:r>
        <w:rPr>
          <w:rFonts w:cs="Arial" w:hAnsi="Arial" w:eastAsia="Arial" w:ascii="Arial"/>
          <w:color w:val="7E7E7B"/>
          <w:spacing w:val="0"/>
          <w:w w:val="103"/>
          <w:sz w:val="14"/>
          <w:szCs w:val="14"/>
        </w:rPr>
        <w:t>na</w:t>
      </w:r>
      <w:r>
        <w:rPr>
          <w:rFonts w:cs="Arial" w:hAnsi="Arial" w:eastAsia="Arial" w:ascii="Arial"/>
          <w:color w:val="91908C"/>
          <w:spacing w:val="0"/>
          <w:w w:val="110"/>
          <w:sz w:val="14"/>
          <w:szCs w:val="14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  <w:ind w:left="10"/>
        <w:sectPr>
          <w:type w:val="continuous"/>
          <w:pgSz w:w="19320" w:h="12260" w:orient="landscape"/>
          <w:pgMar w:top="260" w:bottom="280" w:left="980" w:right="40"/>
          <w:cols w:num="5" w:equalWidth="off">
            <w:col w:w="682" w:space="335"/>
            <w:col w:w="4034" w:space="1774"/>
            <w:col w:w="3228" w:space="3262"/>
            <w:col w:w="1608" w:space="312"/>
            <w:col w:w="3065"/>
          </w:cols>
        </w:sectPr>
      </w:pPr>
      <w:r>
        <w:rPr>
          <w:rFonts w:cs="Arial" w:hAnsi="Arial" w:eastAsia="Arial" w:ascii="Arial"/>
          <w:color w:val="7E7E7B"/>
          <w:position w:val="-6"/>
          <w:sz w:val="14"/>
          <w:szCs w:val="14"/>
        </w:rPr>
        <w:t>p</w:t>
      </w:r>
      <w:r>
        <w:rPr>
          <w:rFonts w:cs="Arial" w:hAnsi="Arial" w:eastAsia="Arial" w:ascii="Arial"/>
          <w:color w:val="91908C"/>
          <w:position w:val="-6"/>
          <w:sz w:val="14"/>
          <w:szCs w:val="14"/>
        </w:rPr>
        <w:t>o</w:t>
      </w:r>
      <w:r>
        <w:rPr>
          <w:rFonts w:cs="Arial" w:hAnsi="Arial" w:eastAsia="Arial" w:ascii="Arial"/>
          <w:color w:val="7E7E7B"/>
          <w:w w:val="78"/>
          <w:position w:val="-6"/>
          <w:sz w:val="14"/>
          <w:szCs w:val="14"/>
        </w:rPr>
        <w:t>r</w:t>
      </w:r>
      <w:r>
        <w:rPr>
          <w:rFonts w:cs="Arial" w:hAnsi="Arial" w:eastAsia="Arial" w:ascii="Arial"/>
          <w:color w:val="7E7E7B"/>
          <w:w w:val="100"/>
          <w:position w:val="-6"/>
          <w:sz w:val="14"/>
          <w:szCs w:val="14"/>
        </w:rPr>
        <w:t>           </w:t>
      </w:r>
      <w:r>
        <w:rPr>
          <w:rFonts w:cs="Arial" w:hAnsi="Arial" w:eastAsia="Arial" w:ascii="Arial"/>
          <w:color w:val="7E7E7B"/>
          <w:spacing w:val="-5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6"/>
          <w:sz w:val="14"/>
          <w:szCs w:val="14"/>
        </w:rPr>
        <w:t>los</w:t>
      </w:r>
      <w:r>
        <w:rPr>
          <w:rFonts w:cs="Arial" w:hAnsi="Arial" w:eastAsia="Arial" w:ascii="Arial"/>
          <w:color w:val="91908C"/>
          <w:spacing w:val="0"/>
          <w:w w:val="100"/>
          <w:position w:val="-6"/>
          <w:sz w:val="14"/>
          <w:szCs w:val="14"/>
        </w:rPr>
        <w:t>         </w:t>
      </w:r>
      <w:r>
        <w:rPr>
          <w:rFonts w:cs="Arial" w:hAnsi="Arial" w:eastAsia="Arial" w:ascii="Arial"/>
          <w:color w:val="91908C"/>
          <w:spacing w:val="29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-6"/>
          <w:sz w:val="14"/>
          <w:szCs w:val="14"/>
        </w:rPr>
        <w:t>d</w:t>
      </w:r>
      <w:r>
        <w:rPr>
          <w:rFonts w:cs="Arial" w:hAnsi="Arial" w:eastAsia="Arial" w:ascii="Arial"/>
          <w:color w:val="91908C"/>
          <w:spacing w:val="0"/>
          <w:w w:val="44"/>
          <w:position w:val="-6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3"/>
          <w:position w:val="-6"/>
          <w:sz w:val="14"/>
          <w:szCs w:val="14"/>
        </w:rPr>
        <w:t>fere</w:t>
      </w:r>
      <w:r>
        <w:rPr>
          <w:rFonts w:cs="Arial" w:hAnsi="Arial" w:eastAsia="Arial" w:ascii="Arial"/>
          <w:color w:val="91908C"/>
          <w:spacing w:val="0"/>
          <w:w w:val="88"/>
          <w:position w:val="-6"/>
          <w:sz w:val="14"/>
          <w:szCs w:val="14"/>
        </w:rPr>
        <w:t>n</w:t>
      </w:r>
      <w:r>
        <w:rPr>
          <w:rFonts w:cs="Arial" w:hAnsi="Arial" w:eastAsia="Arial" w:ascii="Arial"/>
          <w:color w:val="7E7E7B"/>
          <w:spacing w:val="0"/>
          <w:w w:val="102"/>
          <w:position w:val="-6"/>
          <w:sz w:val="14"/>
          <w:szCs w:val="14"/>
        </w:rPr>
        <w:t>te</w:t>
      </w:r>
      <w:r>
        <w:rPr>
          <w:rFonts w:cs="Arial" w:hAnsi="Arial" w:eastAsia="Arial" w:ascii="Arial"/>
          <w:color w:val="91908C"/>
          <w:spacing w:val="0"/>
          <w:w w:val="59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1022" w:right="-54"/>
      </w:pPr>
      <w:r>
        <w:rPr>
          <w:rFonts w:cs="Arial" w:hAnsi="Arial" w:eastAsia="Arial" w:ascii="Arial"/>
          <w:i/>
          <w:color w:val="91908C"/>
          <w:w w:val="71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7E7E7B"/>
          <w:w w:val="98"/>
          <w:position w:val="-2"/>
          <w:sz w:val="14"/>
          <w:szCs w:val="14"/>
        </w:rPr>
        <w:t>MERGENCIA</w:t>
      </w:r>
      <w:r>
        <w:rPr>
          <w:rFonts w:cs="Arial" w:hAnsi="Arial" w:eastAsia="Arial" w:ascii="Arial"/>
          <w:i/>
          <w:color w:val="91908C"/>
          <w:w w:val="60"/>
          <w:position w:val="-2"/>
          <w:sz w:val="14"/>
          <w:szCs w:val="14"/>
        </w:rPr>
        <w:t>S</w:t>
      </w:r>
      <w:r>
        <w:rPr>
          <w:rFonts w:cs="Arial" w:hAnsi="Arial" w:eastAsia="Arial" w:ascii="Arial"/>
          <w:i/>
          <w:color w:val="91908C"/>
          <w:w w:val="100"/>
          <w:position w:val="-2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i/>
          <w:color w:val="91908C"/>
          <w:spacing w:val="1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position w:val="7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right="-45"/>
      </w:pPr>
      <w:r>
        <w:br w:type="column"/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91908C"/>
          <w:spacing w:val="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-31" w:right="-31"/>
      </w:pPr>
      <w:r>
        <w:br w:type="column"/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NO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           </w:t>
      </w:r>
      <w:r>
        <w:rPr>
          <w:rFonts w:cs="Arial" w:hAnsi="Arial" w:eastAsia="Arial" w:ascii="Arial"/>
          <w:color w:val="91908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91908C"/>
          <w:spacing w:val="0"/>
          <w:w w:val="103"/>
          <w:sz w:val="14"/>
          <w:szCs w:val="14"/>
        </w:rPr>
        <w:t>ARCI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20"/>
        <w:ind w:left="638" w:right="833"/>
      </w:pPr>
      <w:r>
        <w:pict>
          <v:group style="position:absolute;margin-left:751pt;margin-top:74.7166pt;width:1.13687e-013pt;height:86pt;mso-position-horizontal-relative:page;mso-position-vertical-relative:paragraph;z-index:-13193" coordorigin="15020,1494" coordsize="0,1720">
            <v:shape style="position:absolute;left:15020;top:1494;width:0;height:1720" coordorigin="15020,1494" coordsize="0,1720" path="m15020,3214l15020,1494e" filled="f" stroked="t" strokeweight="0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6"/>
          <w:spacing w:val="0"/>
          <w:w w:val="38"/>
          <w:sz w:val="32"/>
          <w:szCs w:val="3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3"/>
        <w:sectPr>
          <w:type w:val="continuous"/>
          <w:pgSz w:w="19320" w:h="12260" w:orient="landscape"/>
          <w:pgMar w:top="260" w:bottom="280" w:left="980" w:right="40"/>
          <w:cols w:num="4" w:equalWidth="off">
            <w:col w:w="4313" w:space="2517"/>
            <w:col w:w="3228" w:space="3257"/>
            <w:col w:w="1620" w:space="305"/>
            <w:col w:w="3060"/>
          </w:cols>
        </w:sectPr>
      </w:pPr>
      <w:r>
        <w:br w:type="column"/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fen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óm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6"/>
          <w:sz w:val="14"/>
          <w:szCs w:val="14"/>
        </w:rPr>
        <w:t>pert</w:t>
      </w:r>
      <w:r>
        <w:rPr>
          <w:rFonts w:cs="Arial" w:hAnsi="Arial" w:eastAsia="Arial" w:ascii="Arial"/>
          <w:color w:val="91908C"/>
          <w:spacing w:val="0"/>
          <w:w w:val="76"/>
          <w:sz w:val="14"/>
          <w:szCs w:val="14"/>
        </w:rPr>
        <w:t>u</w:t>
      </w:r>
      <w:r>
        <w:rPr>
          <w:rFonts w:cs="Arial" w:hAnsi="Arial" w:eastAsia="Arial" w:ascii="Arial"/>
          <w:color w:val="9A7C85"/>
          <w:spacing w:val="0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7E7E7B"/>
          <w:spacing w:val="0"/>
          <w:w w:val="112"/>
          <w:sz w:val="14"/>
          <w:szCs w:val="14"/>
        </w:rPr>
        <w:t>bad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E7E7B"/>
          <w:spacing w:val="0"/>
          <w:w w:val="92"/>
          <w:sz w:val="14"/>
          <w:szCs w:val="14"/>
        </w:rPr>
        <w:t>re</w:t>
      </w:r>
      <w:r>
        <w:rPr>
          <w:rFonts w:cs="Arial" w:hAnsi="Arial" w:eastAsia="Arial" w:ascii="Arial"/>
          <w:color w:val="91908C"/>
          <w:spacing w:val="0"/>
          <w:w w:val="63"/>
          <w:sz w:val="14"/>
          <w:szCs w:val="14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60"/>
      </w:pP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24"/>
          <w:szCs w:val="24"/>
        </w:rPr>
        <w:t>18C.</w:t>
      </w:r>
      <w:r>
        <w:rPr>
          <w:rFonts w:cs="Arial" w:hAnsi="Arial" w:eastAsia="Arial" w:ascii="Arial"/>
          <w:b/>
          <w:color w:val="282828"/>
          <w:spacing w:val="-1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82828"/>
          <w:spacing w:val="0"/>
          <w:w w:val="91"/>
          <w:position w:val="-1"/>
          <w:sz w:val="22"/>
          <w:szCs w:val="22"/>
        </w:rPr>
        <w:t>ORGANISMOS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right="-53"/>
      </w:pPr>
      <w:r>
        <w:rPr>
          <w:rFonts w:cs="Arial" w:hAnsi="Arial" w:eastAsia="Arial" w:ascii="Arial"/>
          <w:b/>
          <w:color w:val="282828"/>
          <w:spacing w:val="0"/>
          <w:w w:val="91"/>
          <w:sz w:val="22"/>
          <w:szCs w:val="22"/>
        </w:rPr>
        <w:t>PÚBLICOS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sectPr>
          <w:type w:val="continuous"/>
          <w:pgSz w:w="19320" w:h="12260" w:orient="landscape"/>
          <w:pgMar w:top="260" w:bottom="280" w:left="980" w:right="40"/>
          <w:cols w:num="3" w:equalWidth="off">
            <w:col w:w="7874" w:space="262"/>
            <w:col w:w="1034" w:space="113"/>
            <w:col w:w="9017"/>
          </w:cols>
        </w:sectPr>
      </w:pPr>
      <w:r>
        <w:pict>
          <v:group style="position:absolute;margin-left:532.5pt;margin-top:-5.08213pt;width:378.58pt;height:31.3pt;mso-position-horizontal-relative:page;mso-position-vertical-relative:paragraph;z-index:-13202" coordorigin="10650,-102" coordsize="7572,626">
            <v:shape type="#_x0000_t75" style="position:absolute;left:12759;top:-102;width:5463;height:624">
              <v:imagedata o:title="" r:id="rId278"/>
            </v:shape>
            <v:shape style="position:absolute;left:10660;top:514;width:960;height:0" coordorigin="10660,514" coordsize="960,0" path="m10660,514l11620,514e" filled="f" stroked="t" strokeweight="1pt" strokecolor="#C6C6C6">
              <v:path arrowok="t"/>
            </v:shape>
            <v:shape style="position:absolute;left:11680;top:514;width:4400;height:0" coordorigin="11680,514" coordsize="4400,0" path="m11680,514l16080,514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477pt;margin-top:25.7179pt;width:42pt;height:0pt;mso-position-horizontal-relative:page;mso-position-vertical-relative:paragraph;z-index:-13197" coordorigin="9540,514" coordsize="840,0">
            <v:shape style="position:absolute;left:9540;top:514;width:840;height:0" coordorigin="9540,514" coordsize="840,0" path="m9540,514l10380,514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566pt;margin-top:53.7179pt;width:38pt;height:0pt;mso-position-horizontal-relative:page;mso-position-vertical-relative:paragraph;z-index:-13196" coordorigin="11320,1074" coordsize="760,0">
            <v:shape style="position:absolute;left:11320;top:1074;width:760;height:0" coordorigin="11320,1074" coordsize="760,0" path="m11320,1074l12080,1074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655pt;margin-top:53.7179pt;width:45pt;height:0pt;mso-position-horizontal-relative:page;mso-position-vertical-relative:paragraph;z-index:-13194" coordorigin="13100,1074" coordsize="900,0">
            <v:shape style="position:absolute;left:13100;top:1074;width:900;height:0" coordorigin="13100,1074" coordsize="900,0" path="m13100,1074l14000,1074e" filled="f" stroked="t" strokeweight="0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DESCENTRALIZADOS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16" w:lineRule="exact" w:line="200"/>
      </w:pPr>
      <w:r>
        <w:pict>
          <v:group style="position:absolute;margin-left:400pt;margin-top:13.1219pt;width:44pt;height:0pt;mso-position-horizontal-relative:page;mso-position-vertical-relative:paragraph;z-index:-13198" coordorigin="8000,262" coordsize="880,0">
            <v:shape style="position:absolute;left:8000;top:262;width:880;height:0" coordorigin="8000,262" coordsize="880,0" path="m8000,262l8880,262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spacing w:val="0"/>
          <w:w w:val="86"/>
          <w:position w:val="-1"/>
          <w:sz w:val="18"/>
          <w:szCs w:val="18"/>
        </w:rPr>
        <w:t>18C.I.</w:t>
      </w:r>
      <w:r>
        <w:rPr>
          <w:rFonts w:cs="Arial" w:hAnsi="Arial" w:eastAsia="Arial" w:ascii="Arial"/>
          <w:b/>
          <w:color w:val="282828"/>
          <w:spacing w:val="0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11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6"/>
          <w:position w:val="-1"/>
          <w:sz w:val="18"/>
          <w:szCs w:val="18"/>
        </w:rPr>
        <w:t>CONSEJO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6" w:lineRule="exact" w:line="200"/>
        <w:ind w:right="-47"/>
      </w:pPr>
      <w:r>
        <w:br w:type="column"/>
      </w:r>
      <w:r>
        <w:rPr>
          <w:rFonts w:cs="Arial" w:hAnsi="Arial" w:eastAsia="Arial" w:ascii="Arial"/>
          <w:b/>
          <w:color w:val="282828"/>
          <w:spacing w:val="0"/>
          <w:w w:val="86"/>
          <w:position w:val="-1"/>
          <w:sz w:val="18"/>
          <w:szCs w:val="18"/>
        </w:rPr>
        <w:t>MUNICIPAL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6" w:lineRule="exact" w:line="200"/>
        <w:sectPr>
          <w:type w:val="continuous"/>
          <w:pgSz w:w="19320" w:h="12260" w:orient="landscape"/>
          <w:pgMar w:top="260" w:bottom="280" w:left="980" w:right="40"/>
          <w:cols w:num="3" w:equalWidth="off">
            <w:col w:w="8263" w:space="107"/>
            <w:col w:w="860" w:space="129"/>
            <w:col w:w="8941"/>
          </w:cols>
        </w:sectPr>
      </w:pPr>
      <w:r>
        <w:br w:type="column"/>
      </w:r>
      <w:r>
        <w:rPr>
          <w:rFonts w:cs="Arial" w:hAnsi="Arial" w:eastAsia="Arial" w:ascii="Arial"/>
          <w:b/>
          <w:color w:val="282828"/>
          <w:spacing w:val="0"/>
          <w:w w:val="82"/>
          <w:position w:val="-1"/>
          <w:sz w:val="18"/>
          <w:szCs w:val="18"/>
        </w:rPr>
        <w:t>DEL</w:t>
      </w:r>
      <w:r>
        <w:rPr>
          <w:rFonts w:cs="Arial" w:hAnsi="Arial" w:eastAsia="Arial" w:ascii="Arial"/>
          <w:b/>
          <w:color w:val="282828"/>
          <w:spacing w:val="0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2"/>
          <w:position w:val="-1"/>
          <w:sz w:val="18"/>
          <w:szCs w:val="18"/>
        </w:rPr>
        <w:t>DEPORTE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8" w:right="-44"/>
      </w:pPr>
      <w:r>
        <w:rPr>
          <w:rFonts w:cs="Arial" w:hAnsi="Arial" w:eastAsia="Arial" w:ascii="Arial"/>
          <w:b/>
          <w:color w:val="C6C6C6"/>
          <w:spacing w:val="-5"/>
          <w:w w:val="64"/>
          <w:position w:val="-1"/>
          <w:sz w:val="16"/>
          <w:szCs w:val="16"/>
        </w:rPr>
        <w:t>'</w:t>
      </w:r>
      <w:r>
        <w:rPr>
          <w:rFonts w:cs="Arial" w:hAnsi="Arial" w:eastAsia="Arial" w:ascii="Arial"/>
          <w:b/>
          <w:color w:val="282828"/>
          <w:spacing w:val="0"/>
          <w:w w:val="93"/>
          <w:position w:val="-1"/>
          <w:sz w:val="16"/>
          <w:szCs w:val="16"/>
        </w:rPr>
        <w:t>18C</w:t>
      </w:r>
      <w:r>
        <w:rPr>
          <w:rFonts w:cs="Arial" w:hAnsi="Arial" w:eastAsia="Arial" w:ascii="Arial"/>
          <w:b/>
          <w:color w:val="575756"/>
          <w:spacing w:val="0"/>
          <w:w w:val="66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spacing w:val="0"/>
          <w:w w:val="87"/>
          <w:position w:val="-1"/>
          <w:sz w:val="16"/>
          <w:szCs w:val="16"/>
        </w:rPr>
        <w:t>l.1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pict>
          <v:group style="position:absolute;margin-left:56.18pt;margin-top:-43.3941pt;width:322.32pt;height:44.66pt;mso-position-horizontal-relative:page;mso-position-vertical-relative:paragraph;z-index:-13203" coordorigin="1124,-868" coordsize="6446,893">
            <v:shape type="#_x0000_t75" style="position:absolute;left:1124;top:-868;width:5520;height:893">
              <v:imagedata o:title="" r:id="rId279"/>
            </v:shape>
            <v:shape style="position:absolute;left:6620;top:-117;width:940;height:0" coordorigin="6620,-117" coordsize="940,0" path="m6620,-117l7560,-117e" filled="f" stroked="t" strokeweight="1pt" strokecolor="#C6C6C6">
              <v:path arrowok="t"/>
            </v:shape>
            <w10:wrap type="none"/>
          </v:group>
        </w:pict>
      </w:r>
      <w:r>
        <w:pict>
          <v:shape type="#_x0000_t202" style="position:absolute;margin-left:235.2pt;margin-top:19.5184pt;width:10.4083pt;height:24pt;mso-position-horizontal-relative:page;mso-position-vertical-relative:paragraph;z-index:-131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Arial" w:hAnsi="Arial" w:eastAsia="Arial" w:ascii="Arial"/>
                      <w:color w:val="C6C6C6"/>
                      <w:spacing w:val="0"/>
                      <w:w w:val="78"/>
                      <w:sz w:val="48"/>
                      <w:szCs w:val="4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8"/>
          <w:spacing w:val="0"/>
          <w:w w:val="100"/>
          <w:position w:val="-2"/>
          <w:sz w:val="14"/>
          <w:szCs w:val="14"/>
        </w:rPr>
        <w:t>ADMINISTRACIÓN</w:t>
      </w:r>
      <w:r>
        <w:rPr>
          <w:rFonts w:cs="Arial" w:hAnsi="Arial" w:eastAsia="Arial" w:ascii="Arial"/>
          <w:b/>
          <w:color w:val="282828"/>
          <w:spacing w:val="0"/>
          <w:w w:val="100"/>
          <w:position w:val="-2"/>
          <w:sz w:val="14"/>
          <w:szCs w:val="14"/>
        </w:rPr>
        <w:t>   </w:t>
      </w:r>
      <w:r>
        <w:rPr>
          <w:rFonts w:cs="Arial" w:hAnsi="Arial" w:eastAsia="Arial" w:ascii="Arial"/>
          <w:b/>
          <w:color w:val="282828"/>
          <w:spacing w:val="2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-2"/>
          <w:sz w:val="14"/>
          <w:szCs w:val="14"/>
        </w:rPr>
        <w:t>DE</w:t>
      </w:r>
      <w:r>
        <w:rPr>
          <w:rFonts w:cs="Arial" w:hAnsi="Arial" w:eastAsia="Arial" w:ascii="Arial"/>
          <w:b/>
          <w:color w:val="282828"/>
          <w:spacing w:val="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-2"/>
          <w:sz w:val="14"/>
          <w:szCs w:val="14"/>
        </w:rPr>
        <w:t>UNIDADES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</w:pPr>
      <w:r>
        <w:rPr>
          <w:rFonts w:cs="Arial" w:hAnsi="Arial" w:eastAsia="Arial" w:ascii="Arial"/>
          <w:color w:val="91908C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sectPr>
          <w:type w:val="continuous"/>
          <w:pgSz w:w="19320" w:h="12260" w:orient="landscape"/>
          <w:pgMar w:top="260" w:bottom="280" w:left="980" w:right="40"/>
          <w:cols w:num="3" w:equalWidth="off">
            <w:col w:w="634" w:space="387"/>
            <w:col w:w="3295" w:space="2513"/>
            <w:col w:w="11471"/>
          </w:cols>
        </w:sectPr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2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91908C"/>
          <w:spacing w:val="6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12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E7E7B"/>
          <w:spacing w:val="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91908C"/>
          <w:spacing w:val="0"/>
          <w:w w:val="80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position w:val="-2"/>
          <w:sz w:val="14"/>
          <w:szCs w:val="1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91908C"/>
          <w:spacing w:val="31"/>
          <w:w w:val="8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6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3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00"/>
          <w:position w:val="-1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7E7E7B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</w:rPr>
        <w:t>Está</w:t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</w:rPr>
        <w:t>    </w:t>
      </w:r>
      <w:r>
        <w:rPr>
          <w:rFonts w:cs="Arial" w:hAnsi="Arial" w:eastAsia="Arial" w:ascii="Arial"/>
          <w:color w:val="7E7E7B"/>
          <w:spacing w:val="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position w:val="2"/>
          <w:sz w:val="14"/>
          <w:szCs w:val="14"/>
        </w:rPr>
        <w:t>intigredo</w:t>
      </w:r>
      <w:r>
        <w:rPr>
          <w:rFonts w:cs="Arial" w:hAnsi="Arial" w:eastAsia="Arial" w:ascii="Arial"/>
          <w:color w:val="7E7E7B"/>
          <w:spacing w:val="0"/>
          <w:w w:val="111"/>
          <w:position w:val="2"/>
          <w:sz w:val="14"/>
          <w:szCs w:val="14"/>
        </w:rPr>
        <w:t>    </w:t>
      </w:r>
      <w:r>
        <w:rPr>
          <w:rFonts w:cs="Arial" w:hAnsi="Arial" w:eastAsia="Arial" w:ascii="Arial"/>
          <w:color w:val="7E7E7B"/>
          <w:spacing w:val="24"/>
          <w:w w:val="11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91908C"/>
          <w:spacing w:val="0"/>
          <w:w w:val="111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7E7E7B"/>
          <w:spacing w:val="0"/>
          <w:w w:val="7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</w:rPr>
        <w:t>     </w:t>
      </w:r>
      <w:r>
        <w:rPr>
          <w:rFonts w:cs="Arial" w:hAnsi="Arial" w:eastAsia="Arial" w:ascii="Arial"/>
          <w:color w:val="7E7E7B"/>
          <w:spacing w:val="1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2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6"/>
        <w:ind w:left="153"/>
      </w:pPr>
      <w:r>
        <w:rPr>
          <w:rFonts w:cs="Arial" w:hAnsi="Arial" w:eastAsia="Arial" w:ascii="Arial"/>
          <w:color w:val="C6C6C6"/>
          <w:spacing w:val="0"/>
          <w:w w:val="110"/>
          <w:sz w:val="20"/>
          <w:szCs w:val="20"/>
        </w:rPr>
        <w:t>!-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ind w:left="153" w:right="-41"/>
      </w:pPr>
      <w:r>
        <w:pict>
          <v:shape type="#_x0000_t202" style="position:absolute;margin-left:97.44pt;margin-top:6.65372pt;width:1.07226pt;height:7pt;mso-position-horizontal-relative:page;mso-position-vertical-relative:paragraph;z-index:-131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b/>
                      <w:color w:val="C6C6C6"/>
                      <w:spacing w:val="0"/>
                      <w:w w:val="46"/>
                      <w:sz w:val="14"/>
                      <w:szCs w:val="14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C6C6C6"/>
          <w:w w:val="23"/>
          <w:sz w:val="14"/>
          <w:szCs w:val="14"/>
        </w:rPr>
        <w:t>1</w:t>
      </w:r>
      <w:r>
        <w:rPr>
          <w:rFonts w:cs="Arial" w:hAnsi="Arial" w:eastAsia="Arial" w:ascii="Arial"/>
          <w:b/>
          <w:color w:val="282828"/>
          <w:w w:val="114"/>
          <w:sz w:val="14"/>
          <w:szCs w:val="14"/>
        </w:rPr>
        <w:t>1a</w:t>
      </w:r>
      <w:r>
        <w:rPr>
          <w:rFonts w:cs="Arial" w:hAnsi="Arial" w:eastAsia="Arial" w:ascii="Arial"/>
          <w:b/>
          <w:color w:val="282828"/>
          <w:spacing w:val="-9"/>
          <w:w w:val="114"/>
          <w:sz w:val="14"/>
          <w:szCs w:val="14"/>
        </w:rPr>
        <w:t>c</w:t>
      </w:r>
      <w:r>
        <w:rPr>
          <w:rFonts w:cs="Arial" w:hAnsi="Arial" w:eastAsia="Arial" w:ascii="Arial"/>
          <w:b/>
          <w:color w:val="575756"/>
          <w:spacing w:val="0"/>
          <w:w w:val="58"/>
          <w:sz w:val="14"/>
          <w:szCs w:val="14"/>
        </w:rPr>
        <w:t>.</w:t>
      </w:r>
      <w:r>
        <w:rPr>
          <w:rFonts w:cs="Arial" w:hAnsi="Arial" w:eastAsia="Arial" w:ascii="Arial"/>
          <w:b/>
          <w:color w:val="282828"/>
          <w:spacing w:val="0"/>
          <w:w w:val="77"/>
          <w:sz w:val="14"/>
          <w:szCs w:val="14"/>
        </w:rPr>
        <w:t>1.2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br w:type="column"/>
      </w:r>
      <w:r>
        <w:rPr>
          <w:rFonts w:cs="Arial" w:hAnsi="Arial" w:eastAsia="Arial" w:ascii="Arial"/>
          <w:b/>
          <w:color w:val="575756"/>
          <w:w w:val="283"/>
          <w:position w:val="-1"/>
          <w:sz w:val="14"/>
          <w:szCs w:val="14"/>
        </w:rPr>
        <w:t>~</w:t>
      </w:r>
      <w:r>
        <w:rPr>
          <w:rFonts w:cs="Arial" w:hAnsi="Arial" w:eastAsia="Arial" w:ascii="Arial"/>
          <w:b/>
          <w:color w:val="282828"/>
          <w:w w:val="85"/>
          <w:position w:val="-1"/>
          <w:sz w:val="14"/>
          <w:szCs w:val="14"/>
        </w:rPr>
        <w:t>P_?RTI</w:t>
      </w:r>
      <w:r>
        <w:rPr>
          <w:rFonts w:cs="Arial" w:hAnsi="Arial" w:eastAsia="Arial" w:ascii="Arial"/>
          <w:b/>
          <w:color w:val="282828"/>
          <w:spacing w:val="-6"/>
          <w:w w:val="85"/>
          <w:position w:val="-1"/>
          <w:sz w:val="14"/>
          <w:szCs w:val="14"/>
        </w:rPr>
        <w:t>V</w:t>
      </w:r>
      <w:r>
        <w:rPr>
          <w:rFonts w:cs="Arial" w:hAnsi="Arial" w:eastAsia="Arial" w:ascii="Arial"/>
          <w:b/>
          <w:color w:val="C6C6C6"/>
          <w:spacing w:val="0"/>
          <w:w w:val="69"/>
          <w:position w:val="-1"/>
          <w:sz w:val="14"/>
          <w:szCs w:val="14"/>
        </w:rPr>
        <w:t>_</w:t>
      </w:r>
      <w:r>
        <w:rPr>
          <w:rFonts w:cs="Arial" w:hAnsi="Arial" w:eastAsia="Arial" w:ascii="Arial"/>
          <w:b/>
          <w:color w:val="282828"/>
          <w:spacing w:val="0"/>
          <w:w w:val="89"/>
          <w:position w:val="-1"/>
          <w:sz w:val="14"/>
          <w:szCs w:val="14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  <w:ind w:right="468"/>
      </w:pPr>
      <w:r>
        <w:rPr>
          <w:rFonts w:cs="Times New Roman" w:hAnsi="Times New Roman" w:eastAsia="Times New Roman" w:ascii="Times New Roman"/>
          <w:color w:val="C6C6C6"/>
          <w:spacing w:val="0"/>
          <w:w w:val="110"/>
          <w:sz w:val="16"/>
          <w:szCs w:val="16"/>
        </w:rPr>
        <w:t>+-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1" w:lineRule="atLeast" w:line="80"/>
        <w:ind w:left="58" w:right="-58"/>
      </w:pPr>
      <w:r>
        <w:pict>
          <v:shape type="#_x0000_t202" style="position:absolute;margin-left:414.4pt;margin-top:5.80114pt;width:310.583pt;height:79.2738pt;mso-position-horizontal-relative:page;mso-position-vertical-relative:paragraph;z-index:-1318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83" w:hRule="exact"/>
                    </w:trPr>
                    <w:tc>
                      <w:tcPr>
                        <w:tcW w:w="2849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8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80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80"/>
                            <w:sz w:val="14"/>
                            <w:szCs w:val="14"/>
                          </w:rPr>
                          <w:t>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7"/>
                            <w:w w:val="8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        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</w:rPr>
                          <w:jc w:val="left"/>
                          <w:spacing w:before="58"/>
                          <w:ind w:left="2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38"/>
                            <w:sz w:val="32"/>
                            <w:szCs w:val="32"/>
                          </w:rPr>
                          <w:t>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21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lineRule="exact" w:line="140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w w:val="6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2"/>
                          <w:ind w:left="323" w:right="4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2"/>
                          <w:ind w:left="485" w:right="30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8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5"/>
                          <w:ind w:right="86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8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0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w w:val="6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3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"/>
                          <w:ind w:left="705"/>
                        </w:pPr>
                        <w:r>
                          <w:rPr>
                            <w:rFonts w:cs="Arial" w:hAnsi="Arial" w:eastAsia="Arial" w:ascii="Arial"/>
                            <w:color w:val="C6C6C6"/>
                            <w:spacing w:val="0"/>
                            <w:w w:val="110"/>
                            <w:sz w:val="20"/>
                            <w:szCs w:val="20"/>
                          </w:rPr>
                          <w:t>-----;----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61" w:hRule="exact"/>
                    </w:trPr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5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C6C6C6"/>
                            <w:spacing w:val="0"/>
                            <w:w w:val="57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before="42"/>
                          <w:ind w:left="328" w:right="4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60"/>
                          <w:ind w:left="486" w:right="300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5"/>
                          <w:ind w:right="86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2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C6C6C6"/>
                            <w:spacing w:val="0"/>
                            <w:w w:val="41"/>
                            <w:sz w:val="14"/>
                            <w:szCs w:val="14"/>
                          </w:rPr>
                          <w:t>...</w:t>
                        </w:r>
                        <w:r>
                          <w:rPr>
                            <w:rFonts w:cs="Arial" w:hAnsi="Arial" w:eastAsia="Arial" w:ascii="Arial"/>
                            <w:color w:val="C6C6C6"/>
                            <w:spacing w:val="0"/>
                            <w:w w:val="41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C6C6C6"/>
                            <w:spacing w:val="14"/>
                            <w:w w:val="4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C6C6C6"/>
                            <w:spacing w:val="0"/>
                            <w:w w:val="110"/>
                            <w:sz w:val="16"/>
                            <w:szCs w:val="16"/>
                          </w:rPr>
                          <w:t>~--·-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55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67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ADMINISTRACIÓN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b/>
          <w:color w:val="282828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82828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RECURSOS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                 </w:t>
      </w:r>
      <w:r>
        <w:rPr>
          <w:rFonts w:cs="Arial" w:hAnsi="Arial" w:eastAsia="Arial" w:ascii="Arial"/>
          <w:b/>
          <w:color w:val="282828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position w:val="-1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position w:val="-10"/>
          <w:sz w:val="14"/>
          <w:szCs w:val="14"/>
        </w:rPr>
        <w:t>                                               </w:t>
      </w:r>
      <w:r>
        <w:rPr>
          <w:rFonts w:cs="Arial" w:hAnsi="Arial" w:eastAsia="Arial" w:ascii="Arial"/>
          <w:color w:val="91908C"/>
          <w:spacing w:val="15"/>
          <w:w w:val="8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80"/>
          <w:position w:val="-10"/>
          <w:sz w:val="14"/>
          <w:szCs w:val="14"/>
        </w:rPr>
        <w:t>X</w:t>
      </w:r>
      <w:r>
        <w:rPr>
          <w:rFonts w:cs="Arial" w:hAnsi="Arial" w:eastAsia="Arial" w:ascii="Arial"/>
          <w:color w:val="91908C"/>
          <w:spacing w:val="0"/>
          <w:w w:val="80"/>
          <w:position w:val="-1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91908C"/>
          <w:spacing w:val="12"/>
          <w:w w:val="80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-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7E7E7B"/>
          <w:sz w:val="14"/>
          <w:szCs w:val="14"/>
        </w:rPr>
        <w:t>e</w:t>
      </w:r>
      <w:r>
        <w:rPr>
          <w:rFonts w:cs="Arial" w:hAnsi="Arial" w:eastAsia="Arial" w:ascii="Arial"/>
          <w:color w:val="91908C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7E7E7B"/>
          <w:w w:val="111"/>
          <w:sz w:val="14"/>
          <w:szCs w:val="14"/>
        </w:rPr>
        <w:t>pedientes</w:t>
      </w:r>
      <w:r>
        <w:rPr>
          <w:rFonts w:cs="Arial" w:hAnsi="Arial" w:eastAsia="Arial" w:ascii="Arial"/>
          <w:color w:val="7E7E7B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7E87A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ind w:left="5"/>
      </w:pP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unidades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     </w:t>
      </w:r>
      <w:r>
        <w:rPr>
          <w:rFonts w:cs="Arial" w:hAnsi="Arial" w:eastAsia="Arial" w:ascii="Arial"/>
          <w:color w:val="7E7E7B"/>
          <w:spacing w:val="23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resultado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60"/>
        <w:ind w:left="43"/>
        <w:sectPr>
          <w:type w:val="continuous"/>
          <w:pgSz w:w="19320" w:h="12260" w:orient="landscape"/>
          <w:pgMar w:top="260" w:bottom="280" w:left="980" w:right="40"/>
          <w:cols w:num="4" w:equalWidth="off">
            <w:col w:w="601" w:space="358"/>
            <w:col w:w="5944" w:space="8345"/>
            <w:col w:w="1153" w:space="138"/>
            <w:col w:w="1761"/>
          </w:cols>
        </w:sectPr>
      </w:pPr>
      <w:r>
        <w:rPr>
          <w:rFonts w:cs="Arial" w:hAnsi="Arial" w:eastAsia="Arial" w:ascii="Arial"/>
          <w:color w:val="7E7E7B"/>
          <w:w w:val="106"/>
          <w:sz w:val="14"/>
          <w:szCs w:val="14"/>
        </w:rPr>
        <w:t>espaci</w:t>
      </w:r>
      <w:r>
        <w:rPr>
          <w:rFonts w:cs="Arial" w:hAnsi="Arial" w:eastAsia="Arial" w:ascii="Arial"/>
          <w:color w:val="91908C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E7E7B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atLeast" w:line="220"/>
        <w:ind w:right="1106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administra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ión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26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6"/>
          <w:szCs w:val="136"/>
        </w:rPr>
        <w:jc w:val="left"/>
        <w:spacing w:lineRule="exact" w:line="60"/>
        <w:ind w:left="138" w:right="-224"/>
      </w:pPr>
      <w:r>
        <w:rPr>
          <w:rFonts w:cs="Arial" w:hAnsi="Arial" w:eastAsia="Arial" w:ascii="Arial"/>
          <w:b/>
          <w:color w:val="C6C6C6"/>
          <w:spacing w:val="0"/>
          <w:w w:val="68"/>
          <w:position w:val="-97"/>
          <w:sz w:val="14"/>
          <w:szCs w:val="14"/>
        </w:rPr>
        <w:t>'</w:t>
      </w:r>
      <w:r>
        <w:rPr>
          <w:rFonts w:cs="Arial" w:hAnsi="Arial" w:eastAsia="Arial" w:ascii="Arial"/>
          <w:b/>
          <w:color w:val="C6C6C6"/>
          <w:spacing w:val="0"/>
          <w:w w:val="68"/>
          <w:position w:val="-97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C6C6C6"/>
          <w:spacing w:val="17"/>
          <w:w w:val="68"/>
          <w:position w:val="-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53"/>
          <w:position w:val="-99"/>
          <w:sz w:val="136"/>
          <w:szCs w:val="136"/>
        </w:rPr>
        <w:t>-~</w:t>
      </w:r>
      <w:r>
        <w:rPr>
          <w:rFonts w:cs="Times New Roman" w:hAnsi="Times New Roman" w:eastAsia="Times New Roman" w:ascii="Times New Roman"/>
          <w:color w:val="7E7E7B"/>
          <w:spacing w:val="0"/>
          <w:w w:val="17"/>
          <w:position w:val="-99"/>
          <w:sz w:val="136"/>
          <w:szCs w:val="13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6"/>
          <w:szCs w:val="13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sectPr>
          <w:type w:val="continuous"/>
          <w:pgSz w:w="19320" w:h="12260" w:orient="landscape"/>
          <w:pgMar w:top="260" w:bottom="280" w:left="980" w:right="40"/>
          <w:cols w:num="2" w:equalWidth="off">
            <w:col w:w="6780" w:space="8473"/>
            <w:col w:w="3047"/>
          </w:cols>
        </w:sectPr>
      </w:pPr>
      <w:r>
        <w:br w:type="column"/>
      </w:r>
      <w:r>
        <w:rPr>
          <w:rFonts w:cs="Arial" w:hAnsi="Arial" w:eastAsia="Arial" w:ascii="Arial"/>
          <w:color w:val="7E7E7B"/>
          <w:w w:val="110"/>
          <w:position w:val="-7"/>
          <w:sz w:val="14"/>
          <w:szCs w:val="14"/>
        </w:rPr>
        <w:t>deporti</w:t>
      </w:r>
      <w:r>
        <w:rPr>
          <w:rFonts w:cs="Arial" w:hAnsi="Arial" w:eastAsia="Arial" w:ascii="Arial"/>
          <w:color w:val="91908C"/>
          <w:w w:val="105"/>
          <w:position w:val="-7"/>
          <w:sz w:val="14"/>
          <w:szCs w:val="14"/>
        </w:rPr>
        <w:t>vo</w:t>
      </w:r>
      <w:r>
        <w:rPr>
          <w:rFonts w:cs="Arial" w:hAnsi="Arial" w:eastAsia="Arial" w:ascii="Arial"/>
          <w:color w:val="7E7E7B"/>
          <w:w w:val="59"/>
          <w:position w:val="-7"/>
          <w:sz w:val="14"/>
          <w:szCs w:val="14"/>
        </w:rPr>
        <w:t>s</w:t>
      </w:r>
      <w:r>
        <w:rPr>
          <w:rFonts w:cs="Arial" w:hAnsi="Arial" w:eastAsia="Arial" w:ascii="Arial"/>
          <w:color w:val="7E7E7B"/>
          <w:w w:val="100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-1"/>
          <w:w w:val="100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47"/>
          <w:position w:val="-7"/>
          <w:sz w:val="14"/>
          <w:szCs w:val="14"/>
        </w:rPr>
        <w:t>.</w:t>
      </w:r>
      <w:r>
        <w:rPr>
          <w:rFonts w:cs="Arial" w:hAnsi="Arial" w:eastAsia="Arial" w:ascii="Arial"/>
          <w:color w:val="91908C"/>
          <w:spacing w:val="0"/>
          <w:w w:val="47"/>
          <w:position w:val="-7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91908C"/>
          <w:spacing w:val="5"/>
          <w:w w:val="47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position w:val="-7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6"/>
      </w:pPr>
      <w:r>
        <w:pict>
          <v:shape type="#_x0000_t202" style="position:absolute;margin-left:57.52pt;margin-top:9.42983pt;width:137.163pt;height:27.8536pt;mso-position-horizontal-relative:page;mso-position-vertical-relative:paragraph;z-index:-1318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45" w:hRule="exact"/>
                    </w:trPr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20"/>
                          <w:ind w:left="177" w:right="16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w w:val="94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756"/>
                            <w:w w:val="58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w w:val="82"/>
                            <w:position w:val="-2"/>
                            <w:sz w:val="14"/>
                            <w:szCs w:val="14"/>
                          </w:rPr>
                          <w:t>1.J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20"/>
                          <w:ind w:left="2" w:right="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33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58"/>
                            <w:position w:val="1"/>
                            <w:sz w:val="24"/>
                            <w:szCs w:val="24"/>
                          </w:rPr>
                          <w:t>-·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58"/>
                            <w:position w:val="1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14"/>
                            <w:w w:val="58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46"/>
                            <w:position w:val="1"/>
                            <w:sz w:val="24"/>
                            <w:szCs w:val="24"/>
                          </w:rPr>
                          <w:t>·-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46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6"/>
                            <w:w w:val="46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46"/>
                            <w:position w:val="1"/>
                            <w:sz w:val="24"/>
                            <w:szCs w:val="24"/>
                          </w:rPr>
                          <w:t>--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20"/>
                          <w:ind w:left="130" w:right="-1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position w:val="-2"/>
                            <w:sz w:val="14"/>
                            <w:szCs w:val="14"/>
                          </w:rPr>
                          <w:t>ACTIVIDADES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position w:val="-2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11"/>
                            <w:w w:val="100"/>
                            <w:position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89"/>
                            <w:position w:val="-2"/>
                            <w:sz w:val="14"/>
                            <w:szCs w:val="14"/>
                          </w:rPr>
                          <w:t>DEPORTIVAS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20"/>
                          <w:ind w:left="12" w:right="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·+---·-----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19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69"/>
                            <w:position w:val="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69"/>
                            <w:position w:val="1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28"/>
                            <w:w w:val="69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6C6C6"/>
                            <w:spacing w:val="0"/>
                            <w:w w:val="110"/>
                            <w:position w:val="1"/>
                            <w:sz w:val="24"/>
                            <w:szCs w:val="24"/>
                          </w:rPr>
                          <w:t>·-----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5" w:lineRule="exact" w:line="120"/>
                          <w:ind w:left="-1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position w:val="-3"/>
                            <w:sz w:val="14"/>
                            <w:szCs w:val="14"/>
                          </w:rPr>
                          <w:t>1ac.1.4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60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sz w:val="14"/>
                            <w:szCs w:val="14"/>
                          </w:rPr>
                          <w:t>RESCATE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-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89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5"/>
                            <w:w w:val="8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89"/>
                            <w:sz w:val="14"/>
                            <w:szCs w:val="14"/>
                          </w:rPr>
                          <w:t>CONSERVACIÓN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lS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b/>
          <w:color w:val="282828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93"/>
          <w:sz w:val="14"/>
          <w:szCs w:val="14"/>
        </w:rPr>
        <w:t>EVENTOS</w:t>
      </w:r>
      <w:r>
        <w:rPr>
          <w:rFonts w:cs="Arial" w:hAnsi="Arial" w:eastAsia="Arial" w:ascii="Arial"/>
          <w:b/>
          <w:color w:val="7E7E7B"/>
          <w:spacing w:val="0"/>
          <w:w w:val="46"/>
          <w:sz w:val="14"/>
          <w:szCs w:val="14"/>
        </w:rPr>
        <w:t>,</w:t>
      </w:r>
      <w:r>
        <w:rPr>
          <w:rFonts w:cs="Arial" w:hAnsi="Arial" w:eastAsia="Arial" w:ascii="Arial"/>
          <w:b/>
          <w:color w:val="7E7E7B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7E7E7B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PROMOCIÓN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b/>
          <w:color w:val="282828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rPr>
          <w:rFonts w:cs="Arial" w:hAnsi="Arial" w:eastAsia="Arial" w:ascii="Arial"/>
          <w:b/>
          <w:color w:val="282828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48"/>
      </w:pPr>
      <w:r>
        <w:br w:type="column"/>
      </w:r>
      <w:r>
        <w:rPr>
          <w:rFonts w:cs="Arial" w:hAnsi="Arial" w:eastAsia="Arial" w:ascii="Arial"/>
          <w:color w:val="C6C6C6"/>
          <w:spacing w:val="0"/>
          <w:w w:val="127"/>
          <w:sz w:val="22"/>
          <w:szCs w:val="22"/>
        </w:rPr>
        <w:t>+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ind w:right="7"/>
      </w:pPr>
      <w:r>
        <w:rPr>
          <w:rFonts w:cs="Arial" w:hAnsi="Arial" w:eastAsia="Arial" w:ascii="Arial"/>
          <w:color w:val="91908C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57" w:lineRule="exact" w:line="80"/>
        <w:ind w:left="96"/>
      </w:pPr>
      <w:r>
        <w:rPr>
          <w:rFonts w:cs="Times New Roman" w:hAnsi="Times New Roman" w:eastAsia="Times New Roman" w:ascii="Times New Roman"/>
          <w:color w:val="C6C6C6"/>
          <w:spacing w:val="0"/>
          <w:w w:val="58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</w:pPr>
      <w:r>
        <w:rPr>
          <w:rFonts w:cs="Arial" w:hAnsi="Arial" w:eastAsia="Arial" w:ascii="Arial"/>
          <w:color w:val="C6C6C6"/>
          <w:spacing w:val="0"/>
          <w:w w:val="110"/>
          <w:sz w:val="10"/>
          <w:szCs w:val="10"/>
        </w:rPr>
        <w:t>-+·-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</w:pPr>
      <w:r>
        <w:rPr>
          <w:rFonts w:cs="Arial" w:hAnsi="Arial" w:eastAsia="Arial" w:ascii="Arial"/>
          <w:color w:val="91908C"/>
          <w:spacing w:val="0"/>
          <w:w w:val="84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48"/>
      </w:pPr>
      <w:r>
        <w:br w:type="column"/>
      </w:r>
      <w:r>
        <w:rPr>
          <w:rFonts w:cs="Arial" w:hAnsi="Arial" w:eastAsia="Arial" w:ascii="Arial"/>
          <w:color w:val="C6C6C6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pict>
          <v:shape type="#_x0000_t202" style="position:absolute;margin-left:366.24pt;margin-top:28.7842pt;width:2.9304pt;height:12pt;mso-position-horizontal-relative:page;mso-position-vertical-relative:paragraph;z-index:-131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C6C6C6"/>
                      <w:spacing w:val="0"/>
                      <w:w w:val="110"/>
                      <w:sz w:val="24"/>
                      <w:szCs w:val="24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6C6C6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C6C6C6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C6C6C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C6C6C6"/>
          <w:spacing w:val="0"/>
          <w:w w:val="110"/>
          <w:sz w:val="12"/>
          <w:szCs w:val="12"/>
        </w:rPr>
        <w:t>-+--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077"/>
      </w:pPr>
      <w:r>
        <w:pict>
          <v:shape type="#_x0000_t202" style="position:absolute;margin-left:933.84pt;margin-top:4.33581pt;width:4.04595pt;height:15pt;mso-position-horizontal-relative:page;mso-position-vertical-relative:paragraph;z-index:-131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66EBF"/>
                      <w:spacing w:val="0"/>
                      <w:w w:val="81"/>
                      <w:sz w:val="30"/>
                      <w:szCs w:val="30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E7E7B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91908C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E7E7B"/>
          <w:w w:val="101"/>
          <w:sz w:val="14"/>
          <w:szCs w:val="14"/>
        </w:rPr>
        <w:t>nserva</w:t>
      </w:r>
      <w:r>
        <w:rPr>
          <w:rFonts w:cs="Arial" w:hAnsi="Arial" w:eastAsia="Arial" w:ascii="Arial"/>
          <w:color w:val="91908C"/>
          <w:w w:val="104"/>
          <w:sz w:val="14"/>
          <w:szCs w:val="14"/>
        </w:rPr>
        <w:t>ci</w:t>
      </w:r>
      <w:r>
        <w:rPr>
          <w:rFonts w:cs="Arial" w:hAnsi="Arial" w:eastAsia="Arial" w:ascii="Arial"/>
          <w:color w:val="7E7E7B"/>
          <w:w w:val="103"/>
          <w:sz w:val="14"/>
          <w:szCs w:val="14"/>
        </w:rPr>
        <w:t>ón</w:t>
      </w:r>
      <w:r>
        <w:rPr>
          <w:rFonts w:cs="Arial" w:hAnsi="Arial" w:eastAsia="Arial" w:ascii="Arial"/>
          <w:color w:val="91908C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91908C"/>
          <w:w w:val="100"/>
          <w:sz w:val="14"/>
          <w:szCs w:val="14"/>
        </w:rPr>
        <w:t>                      </w:t>
      </w:r>
      <w:r>
        <w:rPr>
          <w:rFonts w:cs="Arial" w:hAnsi="Arial" w:eastAsia="Arial" w:ascii="Arial"/>
          <w:color w:val="91908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4"/>
          <w:sz w:val="14"/>
          <w:szCs w:val="14"/>
        </w:rPr>
        <w:t>adm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88"/>
          <w:sz w:val="14"/>
          <w:szCs w:val="14"/>
        </w:rPr>
        <w:t>ni</w:t>
      </w:r>
      <w:r>
        <w:rPr>
          <w:rFonts w:cs="Arial" w:hAnsi="Arial" w:eastAsia="Arial" w:ascii="Arial"/>
          <w:color w:val="91908C"/>
          <w:spacing w:val="0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tración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E7E7B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96"/>
          <w:sz w:val="14"/>
          <w:szCs w:val="14"/>
        </w:rPr>
        <w:t>re</w:t>
      </w:r>
      <w:r>
        <w:rPr>
          <w:rFonts w:cs="Arial" w:hAnsi="Arial" w:eastAsia="Arial" w:ascii="Arial"/>
          <w:color w:val="91908C"/>
          <w:spacing w:val="0"/>
          <w:w w:val="105"/>
          <w:sz w:val="14"/>
          <w:szCs w:val="14"/>
        </w:rPr>
        <w:t>cu</w:t>
      </w:r>
      <w:r>
        <w:rPr>
          <w:rFonts w:cs="Arial" w:hAnsi="Arial" w:eastAsia="Arial" w:ascii="Arial"/>
          <w:color w:val="7E7E7B"/>
          <w:spacing w:val="0"/>
          <w:w w:val="71"/>
          <w:sz w:val="14"/>
          <w:szCs w:val="14"/>
        </w:rPr>
        <w:t>rs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E7E7B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5" w:right="1073"/>
      </w:pPr>
      <w:r>
        <w:pict>
          <v:group style="position:absolute;margin-left:924.98pt;margin-top:-71.2541pt;width:31.22pt;height:85.24pt;mso-position-horizontal-relative:page;mso-position-vertical-relative:paragraph;z-index:-13201" coordorigin="18500,-1425" coordsize="624,1705">
            <v:shape type="#_x0000_t75" style="position:absolute;left:18500;top:78;width:624;height:202">
              <v:imagedata o:title="" r:id="rId280"/>
            </v:shape>
            <v:shape style="position:absolute;left:18620;top:-1375;width:0;height:1460" coordorigin="18620,-1375" coordsize="0,1460" path="m18620,85l18620,-1375e" filled="f" stroked="t" strokeweight="5pt" strokecolor="#466EBF">
              <v:path arrowok="t"/>
            </v:shape>
            <v:shape style="position:absolute;left:18800;top:-1355;width:0;height:1440" coordorigin="18800,-1355" coordsize="0,1440" path="m18800,85l18800,-1355e" filled="f" stroked="t" strokeweight="4pt" strokecolor="#466EB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1908C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eventos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13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9"/>
          <w:sz w:val="14"/>
          <w:szCs w:val="14"/>
        </w:rPr>
        <w:t>deporti</w:t>
      </w:r>
      <w:r>
        <w:rPr>
          <w:rFonts w:cs="Arial" w:hAnsi="Arial" w:eastAsia="Arial" w:ascii="Arial"/>
          <w:color w:val="91908C"/>
          <w:spacing w:val="0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7E7E7B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7E7E7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institucionales;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23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carrera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3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80"/>
        <w:ind w:left="10"/>
        <w:sectPr>
          <w:type w:val="continuous"/>
          <w:pgSz w:w="19320" w:h="12260" w:orient="landscape"/>
          <w:pgMar w:top="260" w:bottom="280" w:left="980" w:right="40"/>
          <w:cols w:num="4" w:equalWidth="off">
            <w:col w:w="3344" w:space="428"/>
            <w:col w:w="544" w:space="785"/>
            <w:col w:w="1264" w:space="8888"/>
            <w:col w:w="3047"/>
          </w:cols>
        </w:sectPr>
      </w:pPr>
      <w:r>
        <w:rPr>
          <w:rFonts w:cs="Arial" w:hAnsi="Arial" w:eastAsia="Arial" w:ascii="Arial"/>
          <w:color w:val="7E7E7B"/>
          <w:spacing w:val="0"/>
          <w:w w:val="100"/>
          <w:position w:val="-6"/>
          <w:sz w:val="14"/>
          <w:szCs w:val="14"/>
        </w:rPr>
        <w:t>las</w:t>
      </w:r>
      <w:r>
        <w:rPr>
          <w:rFonts w:cs="Arial" w:hAnsi="Arial" w:eastAsia="Arial" w:ascii="Arial"/>
          <w:color w:val="7E7E7B"/>
          <w:spacing w:val="37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7"/>
          <w:position w:val="-6"/>
          <w:sz w:val="14"/>
          <w:szCs w:val="14"/>
        </w:rPr>
        <w:t>crucitas</w:t>
      </w:r>
      <w:r>
        <w:rPr>
          <w:rFonts w:cs="Arial" w:hAnsi="Arial" w:eastAsia="Arial" w:ascii="Arial"/>
          <w:color w:val="91908C"/>
          <w:spacing w:val="0"/>
          <w:w w:val="47"/>
          <w:position w:val="-6"/>
          <w:sz w:val="14"/>
          <w:szCs w:val="14"/>
        </w:rPr>
        <w:t>.</w:t>
      </w:r>
      <w:r>
        <w:rPr>
          <w:rFonts w:cs="Arial" w:hAnsi="Arial" w:eastAsia="Arial" w:ascii="Arial"/>
          <w:color w:val="91908C"/>
          <w:spacing w:val="0"/>
          <w:w w:val="100"/>
          <w:position w:val="-6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7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3"/>
          <w:position w:val="-6"/>
          <w:sz w:val="14"/>
          <w:szCs w:val="14"/>
        </w:rPr>
        <w:t>car</w:t>
      </w:r>
      <w:r>
        <w:rPr>
          <w:rFonts w:cs="Arial" w:hAnsi="Arial" w:eastAsia="Arial" w:ascii="Arial"/>
          <w:color w:val="706E90"/>
          <w:spacing w:val="0"/>
          <w:w w:val="78"/>
          <w:position w:val="-6"/>
          <w:sz w:val="14"/>
          <w:szCs w:val="14"/>
        </w:rPr>
        <w:t>r</w:t>
      </w:r>
      <w:r>
        <w:rPr>
          <w:rFonts w:cs="Arial" w:hAnsi="Arial" w:eastAsia="Arial" w:ascii="Arial"/>
          <w:color w:val="7E7E7B"/>
          <w:spacing w:val="0"/>
          <w:w w:val="111"/>
          <w:position w:val="-6"/>
          <w:sz w:val="14"/>
          <w:szCs w:val="14"/>
        </w:rPr>
        <w:t>era</w:t>
      </w:r>
      <w:r>
        <w:rPr>
          <w:rFonts w:cs="Arial" w:hAnsi="Arial" w:eastAsia="Arial" w:ascii="Arial"/>
          <w:color w:val="7E7E7B"/>
          <w:spacing w:val="0"/>
          <w:w w:val="100"/>
          <w:position w:val="-6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-16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-6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31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position w:val="-6"/>
          <w:sz w:val="14"/>
          <w:szCs w:val="14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38" w:right="-44"/>
      </w:pPr>
      <w:r>
        <w:rPr>
          <w:rFonts w:cs="Times New Roman" w:hAnsi="Times New Roman" w:eastAsia="Times New Roman" w:ascii="Times New Roman"/>
          <w:color w:val="C6C6C6"/>
          <w:spacing w:val="0"/>
          <w:w w:val="100"/>
          <w:sz w:val="16"/>
          <w:szCs w:val="16"/>
        </w:rPr>
        <w:t>¡-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C6C6C6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11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right="-44"/>
      </w:pPr>
      <w:r>
        <w:br w:type="column"/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ESPACIOS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73"/>
          <w:sz w:val="16"/>
          <w:szCs w:val="16"/>
        </w:rPr>
        <w:t>Y</w:t>
      </w:r>
      <w:r>
        <w:rPr>
          <w:rFonts w:cs="Arial" w:hAnsi="Arial" w:eastAsia="Arial" w:ascii="Arial"/>
          <w:b/>
          <w:color w:val="282828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6"/>
          <w:w w:val="73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UNIDADES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89"/>
          <w:sz w:val="14"/>
          <w:szCs w:val="14"/>
        </w:rPr>
        <w:t>DEPORTIVAS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1"/>
      </w:pPr>
      <w:r>
        <w:br w:type="column"/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2"/>
          <w:szCs w:val="12"/>
        </w:rPr>
        <w:t>+r-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2"/>
          <w:szCs w:val="12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color w:val="C6C6C6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30"/>
          <w:position w:val="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0" w:lineRule="atLeast" w:line="180"/>
        <w:ind w:right="1069"/>
        <w:sectPr>
          <w:type w:val="continuous"/>
          <w:pgSz w:w="19320" w:h="12260" w:orient="landscape"/>
          <w:pgMar w:top="260" w:bottom="280" w:left="980" w:right="40"/>
          <w:cols w:num="4" w:equalWidth="off">
            <w:col w:w="500" w:space="522"/>
            <w:col w:w="2576" w:space="251"/>
            <w:col w:w="2555" w:space="8854"/>
            <w:col w:w="3042"/>
          </w:cols>
        </w:sectPr>
      </w:pPr>
      <w:r>
        <w:br w:type="column"/>
      </w:r>
      <w:r>
        <w:rPr>
          <w:rFonts w:cs="Arial" w:hAnsi="Arial" w:eastAsia="Arial" w:ascii="Arial"/>
          <w:color w:val="7E7E7B"/>
          <w:w w:val="112"/>
          <w:sz w:val="14"/>
          <w:szCs w:val="14"/>
        </w:rPr>
        <w:t>antor</w:t>
      </w:r>
      <w:r>
        <w:rPr>
          <w:rFonts w:cs="Arial" w:hAnsi="Arial" w:eastAsia="Arial" w:ascii="Arial"/>
          <w:color w:val="91908C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E7E7B"/>
          <w:w w:val="97"/>
          <w:sz w:val="14"/>
          <w:szCs w:val="14"/>
        </w:rPr>
        <w:t>has</w:t>
      </w:r>
      <w:r>
        <w:rPr>
          <w:rFonts w:cs="Arial" w:hAnsi="Arial" w:eastAsia="Arial" w:ascii="Arial"/>
          <w:color w:val="91908C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91908C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med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0"/>
          <w:sz w:val="14"/>
          <w:szCs w:val="14"/>
        </w:rPr>
        <w:t>marat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E7E7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35"/>
          <w:sz w:val="14"/>
          <w:szCs w:val="14"/>
        </w:rPr>
        <w:t>.</w:t>
      </w:r>
      <w:r>
        <w:rPr>
          <w:rFonts w:cs="Arial" w:hAnsi="Arial" w:eastAsia="Arial" w:ascii="Arial"/>
          <w:color w:val="91908C"/>
          <w:spacing w:val="0"/>
          <w:w w:val="35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91908C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demás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7E7E7B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15"/>
          <w:sz w:val="14"/>
          <w:szCs w:val="14"/>
        </w:rPr>
        <w:t>act</w:t>
      </w:r>
      <w:r>
        <w:rPr>
          <w:rFonts w:cs="Arial" w:hAnsi="Arial" w:eastAsia="Arial" w:ascii="Arial"/>
          <w:color w:val="91908C"/>
          <w:spacing w:val="0"/>
          <w:w w:val="94"/>
          <w:sz w:val="14"/>
          <w:szCs w:val="14"/>
        </w:rPr>
        <w:t>ivi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dades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580"/>
        <w:ind w:left="120" w:right="-125"/>
      </w:pPr>
      <w:r>
        <w:rPr>
          <w:rFonts w:cs="Arial" w:hAnsi="Arial" w:eastAsia="Arial" w:ascii="Arial"/>
          <w:b/>
          <w:color w:val="282828"/>
          <w:position w:val="35"/>
          <w:sz w:val="16"/>
          <w:szCs w:val="16"/>
        </w:rPr>
      </w:r>
      <w:r>
        <w:rPr>
          <w:rFonts w:cs="Arial" w:hAnsi="Arial" w:eastAsia="Arial" w:ascii="Arial"/>
          <w:b/>
          <w:color w:val="282828"/>
          <w:spacing w:val="-22"/>
          <w:position w:val="35"/>
          <w:sz w:val="16"/>
          <w:szCs w:val="16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-22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97"/>
          <w:position w:val="35"/>
          <w:sz w:val="16"/>
          <w:szCs w:val="16"/>
          <w:u w:val="thick" w:color="C6C6C6"/>
        </w:rPr>
        <w:t>18C</w:t>
      </w:r>
      <w:r>
        <w:rPr>
          <w:rFonts w:cs="Arial" w:hAnsi="Arial" w:eastAsia="Arial" w:ascii="Arial"/>
          <w:b/>
          <w:color w:val="282828"/>
          <w:spacing w:val="0"/>
          <w:w w:val="97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97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575756"/>
          <w:spacing w:val="0"/>
          <w:w w:val="55"/>
          <w:position w:val="35"/>
          <w:sz w:val="16"/>
          <w:szCs w:val="16"/>
          <w:u w:val="thick" w:color="C6C6C6"/>
        </w:rPr>
        <w:t>.</w:t>
      </w:r>
      <w:r>
        <w:rPr>
          <w:rFonts w:cs="Arial" w:hAnsi="Arial" w:eastAsia="Arial" w:ascii="Arial"/>
          <w:b/>
          <w:color w:val="575756"/>
          <w:spacing w:val="0"/>
          <w:w w:val="55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575756"/>
          <w:spacing w:val="0"/>
          <w:w w:val="55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100"/>
          <w:position w:val="35"/>
          <w:sz w:val="16"/>
          <w:szCs w:val="16"/>
          <w:u w:val="thick" w:color="C6C6C6"/>
        </w:rPr>
        <w:t>l.5</w:t>
      </w:r>
      <w:r>
        <w:rPr>
          <w:rFonts w:cs="Arial" w:hAnsi="Arial" w:eastAsia="Arial" w:ascii="Arial"/>
          <w:b/>
          <w:color w:val="282828"/>
          <w:spacing w:val="0"/>
          <w:w w:val="100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100"/>
          <w:position w:val="35"/>
          <w:sz w:val="16"/>
          <w:szCs w:val="16"/>
          <w:u w:val="thick" w:color="C6C6C6"/>
        </w:rPr>
        <w:t>     </w:t>
      </w:r>
      <w:r>
        <w:rPr>
          <w:rFonts w:cs="Arial" w:hAnsi="Arial" w:eastAsia="Arial" w:ascii="Arial"/>
          <w:b/>
          <w:color w:val="282828"/>
          <w:spacing w:val="19"/>
          <w:w w:val="100"/>
          <w:position w:val="35"/>
          <w:sz w:val="16"/>
          <w:szCs w:val="16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19"/>
          <w:w w:val="100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282828"/>
          <w:spacing w:val="19"/>
          <w:w w:val="100"/>
          <w:position w:val="35"/>
          <w:sz w:val="16"/>
          <w:szCs w:val="16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89"/>
          <w:position w:val="34"/>
          <w:sz w:val="14"/>
          <w:szCs w:val="14"/>
          <w:u w:val="thick" w:color="C6C6C6"/>
        </w:rPr>
        <w:t>VÍA</w:t>
      </w:r>
      <w:r>
        <w:rPr>
          <w:rFonts w:cs="Arial" w:hAnsi="Arial" w:eastAsia="Arial" w:ascii="Arial"/>
          <w:b/>
          <w:color w:val="282828"/>
          <w:spacing w:val="0"/>
          <w:w w:val="89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100"/>
          <w:position w:val="34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position w:val="34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89"/>
          <w:position w:val="34"/>
          <w:sz w:val="14"/>
          <w:szCs w:val="14"/>
          <w:u w:val="thick" w:color="C6C6C6"/>
        </w:rPr>
        <w:t>RECREACTIVA</w:t>
      </w:r>
      <w:r>
        <w:rPr>
          <w:rFonts w:cs="Arial" w:hAnsi="Arial" w:eastAsia="Arial" w:ascii="Arial"/>
          <w:b/>
          <w:color w:val="282828"/>
          <w:spacing w:val="0"/>
          <w:w w:val="89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100"/>
          <w:position w:val="34"/>
          <w:sz w:val="14"/>
          <w:szCs w:val="14"/>
          <w:u w:val="thick" w:color="C6C6C6"/>
        </w:rPr>
        <w:t>                                                 </w:t>
      </w:r>
      <w:r>
        <w:rPr>
          <w:rFonts w:cs="Arial" w:hAnsi="Arial" w:eastAsia="Arial" w:ascii="Arial"/>
          <w:b/>
          <w:color w:val="282828"/>
          <w:spacing w:val="13"/>
          <w:w w:val="100"/>
          <w:position w:val="34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13"/>
          <w:w w:val="100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b/>
          <w:color w:val="282828"/>
          <w:spacing w:val="13"/>
          <w:w w:val="100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84"/>
          <w:position w:val="34"/>
          <w:sz w:val="14"/>
          <w:szCs w:val="14"/>
          <w:u w:val="thick" w:color="C6C6C6"/>
        </w:rPr>
        <w:t>X</w:t>
      </w:r>
      <w:r>
        <w:rPr>
          <w:rFonts w:cs="Arial" w:hAnsi="Arial" w:eastAsia="Arial" w:ascii="Arial"/>
          <w:color w:val="91908C"/>
          <w:spacing w:val="0"/>
          <w:w w:val="84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100"/>
          <w:position w:val="34"/>
          <w:sz w:val="14"/>
          <w:szCs w:val="14"/>
          <w:u w:val="thick" w:color="C6C6C6"/>
        </w:rPr>
        <w:t>                                                  </w:t>
      </w:r>
      <w:r>
        <w:rPr>
          <w:rFonts w:cs="Arial" w:hAnsi="Arial" w:eastAsia="Arial" w:ascii="Arial"/>
          <w:color w:val="91908C"/>
          <w:spacing w:val="-1"/>
          <w:w w:val="100"/>
          <w:position w:val="34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91908C"/>
          <w:spacing w:val="-1"/>
          <w:w w:val="100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-1"/>
          <w:w w:val="100"/>
          <w:position w:val="34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C6C6C6"/>
          <w:spacing w:val="0"/>
          <w:w w:val="37"/>
          <w:position w:val="-4"/>
          <w:sz w:val="70"/>
          <w:szCs w:val="70"/>
          <w:u w:val="thick" w:color="C6C6C6"/>
        </w:rPr>
        <w:t>i</w:t>
      </w:r>
      <w:r>
        <w:rPr>
          <w:rFonts w:cs="Arial" w:hAnsi="Arial" w:eastAsia="Arial" w:ascii="Arial"/>
          <w:color w:val="C6C6C6"/>
          <w:spacing w:val="0"/>
          <w:w w:val="37"/>
          <w:position w:val="-4"/>
          <w:sz w:val="70"/>
          <w:szCs w:val="70"/>
          <w:u w:val="thick" w:color="C6C6C6"/>
        </w:rPr>
      </w:r>
      <w:r>
        <w:rPr>
          <w:rFonts w:cs="Arial" w:hAnsi="Arial" w:eastAsia="Arial" w:ascii="Arial"/>
          <w:color w:val="C6C6C6"/>
          <w:spacing w:val="38"/>
          <w:w w:val="100"/>
          <w:position w:val="-4"/>
          <w:sz w:val="70"/>
          <w:szCs w:val="70"/>
          <w:u w:val="thick" w:color="C6C6C6"/>
        </w:rPr>
        <w:t> </w:t>
      </w:r>
      <w:r>
        <w:rPr>
          <w:rFonts w:cs="Arial" w:hAnsi="Arial" w:eastAsia="Arial" w:ascii="Arial"/>
          <w:color w:val="C6C6C6"/>
          <w:spacing w:val="38"/>
          <w:w w:val="100"/>
          <w:position w:val="-4"/>
          <w:sz w:val="70"/>
          <w:szCs w:val="70"/>
          <w:u w:val="thick" w:color="C6C6C6"/>
        </w:rPr>
      </w:r>
      <w:r>
        <w:rPr>
          <w:rFonts w:cs="Arial" w:hAnsi="Arial" w:eastAsia="Arial" w:ascii="Arial"/>
          <w:color w:val="C6C6C6"/>
          <w:spacing w:val="38"/>
          <w:w w:val="100"/>
          <w:position w:val="-4"/>
          <w:sz w:val="70"/>
          <w:szCs w:val="70"/>
          <w:u w:val="thick" w:color="C6C6C6"/>
        </w:rPr>
      </w:r>
      <w:r>
        <w:rPr>
          <w:rFonts w:cs="Times New Roman" w:hAnsi="Times New Roman" w:eastAsia="Times New Roman" w:ascii="Times New Roman"/>
          <w:color w:val="7E7E7B"/>
          <w:spacing w:val="0"/>
          <w:w w:val="86"/>
          <w:position w:val="33"/>
          <w:sz w:val="16"/>
          <w:szCs w:val="16"/>
          <w:u w:val="thick" w:color="C6C6C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86"/>
          <w:position w:val="33"/>
          <w:sz w:val="16"/>
          <w:szCs w:val="16"/>
          <w:u w:val="thick" w:color="C6C6C6"/>
        </w:rPr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33"/>
          <w:sz w:val="16"/>
          <w:szCs w:val="16"/>
          <w:u w:val="thick" w:color="C6C6C6"/>
        </w:rPr>
        <w:t> </w:t>
      </w:r>
      <w:r>
        <w:rPr>
          <w:rFonts w:cs="Times New Roman" w:hAnsi="Times New Roman" w:eastAsia="Times New Roman" w:ascii="Times New Roman"/>
          <w:color w:val="7E7E7B"/>
          <w:spacing w:val="2"/>
          <w:w w:val="100"/>
          <w:position w:val="33"/>
          <w:sz w:val="16"/>
          <w:szCs w:val="16"/>
          <w:u w:val="thick" w:color="C6C6C6"/>
        </w:rPr>
        <w:t> </w:t>
      </w:r>
      <w:r>
        <w:rPr>
          <w:rFonts w:cs="Times New Roman" w:hAnsi="Times New Roman" w:eastAsia="Times New Roman" w:ascii="Times New Roman"/>
          <w:color w:val="7E7E7B"/>
          <w:spacing w:val="2"/>
          <w:w w:val="100"/>
          <w:position w:val="33"/>
          <w:sz w:val="16"/>
          <w:szCs w:val="16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0060" w:val="left"/>
        </w:tabs>
        <w:jc w:val="left"/>
        <w:spacing w:lineRule="exact" w:line="180"/>
      </w:pPr>
      <w:r>
        <w:br w:type="column"/>
      </w:r>
      <w:r>
        <w:rPr>
          <w:rFonts w:cs="Times New Roman" w:hAnsi="Times New Roman" w:eastAsia="Times New Roman" w:ascii="Times New Roman"/>
          <w:color w:val="7E7E7B"/>
          <w:position w:val="1"/>
          <w:sz w:val="16"/>
          <w:szCs w:val="16"/>
        </w:rPr>
      </w:r>
      <w:r>
        <w:rPr>
          <w:rFonts w:cs="Times New Roman" w:hAnsi="Times New Roman" w:eastAsia="Times New Roman" w:ascii="Times New Roman"/>
          <w:color w:val="7E7E7B"/>
          <w:position w:val="1"/>
          <w:sz w:val="16"/>
          <w:szCs w:val="16"/>
          <w:u w:val="thick" w:color="C6C6C6"/>
        </w:rPr>
        <w:t>                      </w:t>
      </w:r>
      <w:r>
        <w:rPr>
          <w:rFonts w:cs="Times New Roman" w:hAnsi="Times New Roman" w:eastAsia="Times New Roman" w:ascii="Times New Roman"/>
          <w:color w:val="7E7E7B"/>
          <w:spacing w:val="-4"/>
          <w:position w:val="1"/>
          <w:sz w:val="16"/>
          <w:szCs w:val="16"/>
          <w:u w:val="thick" w:color="C6C6C6"/>
        </w:rPr>
        <w:t> </w:t>
      </w:r>
      <w:r>
        <w:rPr>
          <w:rFonts w:cs="Times New Roman" w:hAnsi="Times New Roman" w:eastAsia="Times New Roman" w:ascii="Times New Roman"/>
          <w:color w:val="7E7E7B"/>
          <w:spacing w:val="-4"/>
          <w:position w:val="1"/>
          <w:sz w:val="16"/>
          <w:szCs w:val="16"/>
          <w:u w:val="thick" w:color="C6C6C6"/>
        </w:rPr>
      </w:r>
      <w:r>
        <w:rPr>
          <w:rFonts w:cs="Times New Roman" w:hAnsi="Times New Roman" w:eastAsia="Times New Roman" w:ascii="Times New Roman"/>
          <w:color w:val="7E7E7B"/>
          <w:spacing w:val="0"/>
          <w:w w:val="118"/>
          <w:position w:val="1"/>
          <w:sz w:val="16"/>
          <w:szCs w:val="16"/>
          <w:u w:val="thick" w:color="C6C6C6"/>
        </w:rPr>
        <w:t>3</w:t>
      </w:r>
      <w:r>
        <w:rPr>
          <w:rFonts w:cs="Times New Roman" w:hAnsi="Times New Roman" w:eastAsia="Times New Roman" w:ascii="Times New Roman"/>
          <w:color w:val="7E7E7B"/>
          <w:spacing w:val="0"/>
          <w:w w:val="118"/>
          <w:position w:val="1"/>
          <w:sz w:val="16"/>
          <w:szCs w:val="16"/>
          <w:u w:val="thick" w:color="C6C6C6"/>
        </w:rPr>
      </w:r>
      <w:r>
        <w:rPr>
          <w:rFonts w:cs="Times New Roman" w:hAnsi="Times New Roman" w:eastAsia="Times New Roman" w:ascii="Times New Roman"/>
          <w:color w:val="7E7E7B"/>
          <w:spacing w:val="0"/>
          <w:w w:val="100"/>
          <w:position w:val="1"/>
          <w:sz w:val="16"/>
          <w:szCs w:val="16"/>
          <w:u w:val="thick" w:color="C6C6C6"/>
        </w:rPr>
        <w:t> </w:t>
      </w:r>
      <w:r>
        <w:rPr>
          <w:rFonts w:cs="Times New Roman" w:hAnsi="Times New Roman" w:eastAsia="Times New Roman" w:ascii="Times New Roman"/>
          <w:color w:val="7E7E7B"/>
          <w:spacing w:val="-10"/>
          <w:w w:val="100"/>
          <w:position w:val="1"/>
          <w:sz w:val="16"/>
          <w:szCs w:val="16"/>
          <w:u w:val="thick" w:color="C6C6C6"/>
        </w:rPr>
        <w:t> </w:t>
      </w:r>
      <w:r>
        <w:rPr>
          <w:rFonts w:cs="Times New Roman" w:hAnsi="Times New Roman" w:eastAsia="Times New Roman" w:ascii="Times New Roman"/>
          <w:color w:val="7E7E7B"/>
          <w:spacing w:val="-10"/>
          <w:w w:val="100"/>
          <w:position w:val="1"/>
          <w:sz w:val="16"/>
          <w:szCs w:val="16"/>
          <w:u w:val="thick" w:color="C6C6C6"/>
        </w:rPr>
      </w:r>
      <w:r>
        <w:rPr>
          <w:rFonts w:cs="Times New Roman" w:hAnsi="Times New Roman" w:eastAsia="Times New Roman" w:ascii="Times New Roman"/>
          <w:color w:val="7E7E7B"/>
          <w:spacing w:val="-10"/>
          <w:w w:val="100"/>
          <w:position w:val="1"/>
          <w:sz w:val="16"/>
          <w:szCs w:val="16"/>
        </w:rPr>
      </w:r>
      <w:r>
        <w:rPr>
          <w:rFonts w:cs="Times New Roman" w:hAnsi="Times New Roman" w:eastAsia="Times New Roman" w:ascii="Times New Roman"/>
          <w:color w:val="7E7E7B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E7E7B"/>
          <w:spacing w:val="20"/>
          <w:w w:val="100"/>
          <w:position w:val="1"/>
          <w:sz w:val="14"/>
          <w:szCs w:val="14"/>
        </w:rPr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  <w:t>                    </w:t>
      </w:r>
      <w:r>
        <w:rPr>
          <w:rFonts w:cs="Arial" w:hAnsi="Arial" w:eastAsia="Arial" w:ascii="Arial"/>
          <w:color w:val="7E7E7B"/>
          <w:spacing w:val="1"/>
          <w:w w:val="100"/>
          <w:position w:val="1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7E7E7B"/>
          <w:spacing w:val="1"/>
          <w:w w:val="100"/>
          <w:position w:val="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  <w:t>6</w:t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  <w:t>    </w:t>
      </w:r>
      <w:r>
        <w:rPr>
          <w:rFonts w:cs="Arial" w:hAnsi="Arial" w:eastAsia="Arial" w:ascii="Arial"/>
          <w:color w:val="7E7E7B"/>
          <w:spacing w:val="7"/>
          <w:w w:val="100"/>
          <w:position w:val="1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7E7E7B"/>
          <w:spacing w:val="7"/>
          <w:w w:val="100"/>
          <w:position w:val="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7"/>
          <w:w w:val="100"/>
          <w:position w:val="1"/>
          <w:sz w:val="14"/>
          <w:szCs w:val="14"/>
        </w:rPr>
      </w:r>
      <w:r>
        <w:rPr>
          <w:rFonts w:cs="Arial" w:hAnsi="Arial" w:eastAsia="Arial" w:ascii="Arial"/>
          <w:color w:val="7E7E7B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  <w:t>        </w:t>
      </w:r>
      <w:r>
        <w:rPr>
          <w:rFonts w:cs="Arial" w:hAnsi="Arial" w:eastAsia="Arial" w:ascii="Arial"/>
          <w:color w:val="7E7E7B"/>
          <w:spacing w:val="-14"/>
          <w:w w:val="100"/>
          <w:position w:val="1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7E7E7B"/>
          <w:spacing w:val="-14"/>
          <w:w w:val="100"/>
          <w:position w:val="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80"/>
          <w:position w:val="1"/>
          <w:sz w:val="14"/>
          <w:szCs w:val="14"/>
          <w:u w:val="thick" w:color="C6C6C6"/>
        </w:rPr>
        <w:t>X</w:t>
      </w:r>
      <w:r>
        <w:rPr>
          <w:rFonts w:cs="Arial" w:hAnsi="Arial" w:eastAsia="Arial" w:ascii="Arial"/>
          <w:color w:val="7E7E7B"/>
          <w:spacing w:val="0"/>
          <w:w w:val="80"/>
          <w:position w:val="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  <w:t>                                                                                   </w:t>
      </w:r>
      <w:r>
        <w:rPr>
          <w:rFonts w:cs="Arial" w:hAnsi="Arial" w:eastAsia="Arial" w:ascii="Arial"/>
          <w:color w:val="7E7E7B"/>
          <w:spacing w:val="0"/>
          <w:w w:val="100"/>
          <w:position w:val="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5"/>
          <w:position w:val="2"/>
          <w:sz w:val="14"/>
          <w:szCs w:val="14"/>
          <w:u w:val="thick" w:color="C6C6C6"/>
        </w:rPr>
        <w:t>NO</w:t>
      </w:r>
      <w:r>
        <w:rPr>
          <w:rFonts w:cs="Arial" w:hAnsi="Arial" w:eastAsia="Arial" w:ascii="Arial"/>
          <w:color w:val="7E7E7B"/>
          <w:spacing w:val="0"/>
          <w:w w:val="105"/>
          <w:position w:val="2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  <w:u w:val="thick" w:color="C6C6C6"/>
        </w:rPr>
        <w:t>                   </w:t>
      </w:r>
      <w:r>
        <w:rPr>
          <w:rFonts w:cs="Arial" w:hAnsi="Arial" w:eastAsia="Arial" w:ascii="Arial"/>
          <w:color w:val="7E7E7B"/>
          <w:spacing w:val="-7"/>
          <w:w w:val="100"/>
          <w:position w:val="2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7E7E7B"/>
          <w:spacing w:val="-7"/>
          <w:w w:val="100"/>
          <w:position w:val="2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  <w:u w:val="thick" w:color="C6C6C6"/>
        </w:rPr>
        <w:t>PARCIAL</w:t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00"/>
          <w:position w:val="2"/>
          <w:sz w:val="14"/>
          <w:szCs w:val="14"/>
          <w:u w:val="thick" w:color="C6C6C6"/>
        </w:rPr>
        <w:t>      </w:t>
      </w:r>
      <w:r>
        <w:rPr>
          <w:rFonts w:cs="Arial" w:hAnsi="Arial" w:eastAsia="Arial" w:ascii="Arial"/>
          <w:color w:val="7E7E7B"/>
          <w:spacing w:val="-15"/>
          <w:w w:val="100"/>
          <w:position w:val="2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7E7E7B"/>
          <w:spacing w:val="-15"/>
          <w:w w:val="100"/>
          <w:position w:val="2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  <w:u w:val="thick" w:color="C6C6C6"/>
        </w:rPr>
        <w:t>deporti</w:t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110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92"/>
          <w:position w:val="-1"/>
          <w:sz w:val="14"/>
          <w:szCs w:val="14"/>
          <w:u w:val="thick" w:color="C6C6C6"/>
        </w:rPr>
        <w:t>v</w:t>
      </w:r>
      <w:r>
        <w:rPr>
          <w:rFonts w:cs="Arial" w:hAnsi="Arial" w:eastAsia="Arial" w:ascii="Arial"/>
          <w:color w:val="91908C"/>
          <w:spacing w:val="0"/>
          <w:w w:val="92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92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93"/>
          <w:position w:val="-1"/>
          <w:sz w:val="14"/>
          <w:szCs w:val="14"/>
          <w:u w:val="thick" w:color="C6C6C6"/>
        </w:rPr>
        <w:t>as</w:t>
      </w:r>
      <w:r>
        <w:rPr>
          <w:rFonts w:cs="Arial" w:hAnsi="Arial" w:eastAsia="Arial" w:ascii="Arial"/>
          <w:color w:val="7E7E7B"/>
          <w:spacing w:val="0"/>
          <w:w w:val="93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7E7E7B"/>
          <w:spacing w:val="0"/>
          <w:w w:val="93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47"/>
          <w:position w:val="-1"/>
          <w:sz w:val="14"/>
          <w:szCs w:val="14"/>
          <w:u w:val="thick" w:color="C6C6C6"/>
        </w:rPr>
        <w:t>.</w:t>
      </w:r>
      <w:r>
        <w:rPr>
          <w:rFonts w:cs="Arial" w:hAnsi="Arial" w:eastAsia="Arial" w:ascii="Arial"/>
          <w:color w:val="91908C"/>
          <w:spacing w:val="0"/>
          <w:w w:val="47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  <w:u w:val="thick" w:color="C6C6C6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  <w:u w:val="thick" w:color="C6C6C6"/>
        </w:rPr>
        <w:tab/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  <w:u w:val="thick" w:color="C6C6C6"/>
        </w:rPr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8"/>
        <w:ind w:left="4212" w:right="6706"/>
        <w:sectPr>
          <w:type w:val="continuous"/>
          <w:pgSz w:w="19320" w:h="12260" w:orient="landscape"/>
          <w:pgMar w:top="260" w:bottom="280" w:left="980" w:right="40"/>
          <w:cols w:num="2" w:equalWidth="off">
            <w:col w:w="7040" w:space="119"/>
            <w:col w:w="11141"/>
          </w:cols>
        </w:sectPr>
      </w:pPr>
      <w:r>
        <w:pict>
          <v:group style="position:absolute;margin-left:568pt;margin-top:-46.8505pt;width:52pt;height:0pt;mso-position-horizontal-relative:page;mso-position-vertical-relative:paragraph;z-index:-13195" coordorigin="11360,-937" coordsize="1040,0">
            <v:shape style="position:absolute;left:11360;top:-937;width:1040;height:0" coordorigin="11360,-937" coordsize="1040,0" path="m11360,-937l12400,-937e" filled="f" stroked="t" strokeweight="1pt" strokecolor="#C6C6C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6C6C6"/>
          <w:spacing w:val="0"/>
          <w:w w:val="88"/>
          <w:sz w:val="22"/>
          <w:szCs w:val="22"/>
        </w:rPr>
        <w:t>-¡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20" w:right="-47"/>
      </w:pPr>
      <w:r>
        <w:pict>
          <v:group style="position:absolute;margin-left:570pt;margin-top:9.89283pt;width:0pt;height:42pt;mso-position-horizontal-relative:page;mso-position-vertical-relative:paragraph;z-index:-13188" coordorigin="11400,198" coordsize="0,840">
            <v:shape style="position:absolute;left:11400;top:198;width:0;height:840" coordorigin="11400,198" coordsize="0,840" path="m11400,1038l11400,198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sz w:val="18"/>
          <w:szCs w:val="18"/>
        </w:rPr>
      </w:r>
      <w:r>
        <w:rPr>
          <w:rFonts w:cs="Arial" w:hAnsi="Arial" w:eastAsia="Arial" w:ascii="Arial"/>
          <w:b/>
          <w:color w:val="282828"/>
          <w:sz w:val="18"/>
          <w:szCs w:val="18"/>
          <w:u w:val="thick" w:color="C6C6C6"/>
        </w:rPr>
        <w:t>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82828"/>
          <w:spacing w:val="-21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-21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53"/>
          <w:sz w:val="18"/>
          <w:szCs w:val="18"/>
          <w:u w:val="thick" w:color="C6C6C6"/>
        </w:rPr>
        <w:t>1</w:t>
      </w:r>
      <w:r>
        <w:rPr>
          <w:rFonts w:cs="Arial" w:hAnsi="Arial" w:eastAsia="Arial" w:ascii="Arial"/>
          <w:b/>
          <w:color w:val="282828"/>
          <w:spacing w:val="0"/>
          <w:w w:val="53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82828"/>
          <w:spacing w:val="-72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-72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77"/>
          <w:sz w:val="18"/>
          <w:szCs w:val="18"/>
          <w:u w:val="thick" w:color="C6C6C6"/>
        </w:rPr>
        <w:t>SC.11.</w:t>
      </w:r>
      <w:r>
        <w:rPr>
          <w:rFonts w:cs="Arial" w:hAnsi="Arial" w:eastAsia="Arial" w:ascii="Arial"/>
          <w:b/>
          <w:color w:val="282828"/>
          <w:spacing w:val="0"/>
          <w:w w:val="77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82828"/>
          <w:spacing w:val="-48"/>
          <w:w w:val="100"/>
          <w:sz w:val="18"/>
          <w:szCs w:val="18"/>
          <w:u w:val="thick" w:color="C6C6C6"/>
        </w:rPr>
        <w:t> </w:t>
      </w:r>
      <w:r>
        <w:rPr>
          <w:rFonts w:cs="Arial" w:hAnsi="Arial" w:eastAsia="Arial" w:ascii="Arial"/>
          <w:b/>
          <w:color w:val="282828"/>
          <w:spacing w:val="-48"/>
          <w:w w:val="100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84"/>
          <w:sz w:val="18"/>
          <w:szCs w:val="18"/>
          <w:u w:val="thick" w:color="C6C6C6"/>
        </w:rPr>
        <w:t>INSTIT</w:t>
      </w:r>
      <w:r>
        <w:rPr>
          <w:rFonts w:cs="Arial" w:hAnsi="Arial" w:eastAsia="Arial" w:ascii="Arial"/>
          <w:b/>
          <w:color w:val="282828"/>
          <w:spacing w:val="0"/>
          <w:w w:val="84"/>
          <w:sz w:val="18"/>
          <w:szCs w:val="18"/>
          <w:u w:val="thick" w:color="C6C6C6"/>
        </w:rPr>
      </w:r>
      <w:r>
        <w:rPr>
          <w:rFonts w:cs="Arial" w:hAnsi="Arial" w:eastAsia="Arial" w:ascii="Arial"/>
          <w:b/>
          <w:color w:val="282828"/>
          <w:spacing w:val="0"/>
          <w:w w:val="84"/>
          <w:sz w:val="18"/>
          <w:szCs w:val="18"/>
        </w:rPr>
      </w:r>
      <w:r>
        <w:rPr>
          <w:rFonts w:cs="Arial" w:hAnsi="Arial" w:eastAsia="Arial" w:ascii="Arial"/>
          <w:b/>
          <w:color w:val="282828"/>
          <w:spacing w:val="0"/>
          <w:w w:val="84"/>
          <w:sz w:val="18"/>
          <w:szCs w:val="18"/>
        </w:rPr>
        <w:t>UTO</w:t>
      </w:r>
      <w:r>
        <w:rPr>
          <w:rFonts w:cs="Arial" w:hAnsi="Arial" w:eastAsia="Arial" w:ascii="Arial"/>
          <w:b/>
          <w:color w:val="282828"/>
          <w:spacing w:val="1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4"/>
          <w:sz w:val="18"/>
          <w:szCs w:val="18"/>
        </w:rPr>
        <w:t>DE</w:t>
      </w:r>
      <w:r>
        <w:rPr>
          <w:rFonts w:cs="Arial" w:hAnsi="Arial" w:eastAsia="Arial" w:ascii="Arial"/>
          <w:b/>
          <w:color w:val="282828"/>
          <w:spacing w:val="7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4"/>
          <w:sz w:val="18"/>
          <w:szCs w:val="18"/>
        </w:rPr>
        <w:t>LA</w:t>
      </w:r>
      <w:r>
        <w:rPr>
          <w:rFonts w:cs="Arial" w:hAnsi="Arial" w:eastAsia="Arial" w:ascii="Arial"/>
          <w:b/>
          <w:color w:val="282828"/>
          <w:spacing w:val="11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JUVENTUD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40"/>
        <w:ind w:left="182"/>
      </w:pPr>
      <w:r>
        <w:pict>
          <v:group style="position:absolute;margin-left:55pt;margin-top:45.4287pt;width:369pt;height:8.52651e-014pt;mso-position-horizontal-relative:page;mso-position-vertical-relative:paragraph;z-index:-13192" coordorigin="1100,909" coordsize="7380,0">
            <v:shape style="position:absolute;left:1100;top:909;width:7380;height:0" coordorigin="1100,909" coordsize="7380,0" path="m1100,909l8480,909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w w:val="98"/>
          <w:position w:val="-4"/>
          <w:sz w:val="16"/>
          <w:szCs w:val="16"/>
        </w:rPr>
        <w:t>18C</w:t>
      </w:r>
      <w:r>
        <w:rPr>
          <w:rFonts w:cs="Arial" w:hAnsi="Arial" w:eastAsia="Arial" w:ascii="Arial"/>
          <w:b/>
          <w:color w:val="575756"/>
          <w:w w:val="55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w w:val="100"/>
          <w:position w:val="-4"/>
          <w:sz w:val="16"/>
          <w:szCs w:val="16"/>
        </w:rPr>
        <w:t>ll.1</w:t>
      </w:r>
      <w:r>
        <w:rPr>
          <w:rFonts w:cs="Arial" w:hAnsi="Arial" w:eastAsia="Arial" w:ascii="Arial"/>
          <w:b/>
          <w:color w:val="282828"/>
          <w:w w:val="100"/>
          <w:position w:val="-4"/>
          <w:sz w:val="16"/>
          <w:szCs w:val="16"/>
        </w:rPr>
        <w:t>      </w:t>
      </w:r>
      <w:r>
        <w:rPr>
          <w:rFonts w:cs="Arial" w:hAnsi="Arial" w:eastAsia="Arial" w:ascii="Arial"/>
          <w:b/>
          <w:color w:val="282828"/>
          <w:spacing w:val="-14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6"/>
          <w:sz w:val="14"/>
          <w:szCs w:val="14"/>
        </w:rPr>
        <w:t>POLÍTICAS</w:t>
      </w:r>
      <w:r>
        <w:rPr>
          <w:rFonts w:cs="Arial" w:hAnsi="Arial" w:eastAsia="Arial" w:ascii="Arial"/>
          <w:b/>
          <w:color w:val="282828"/>
          <w:spacing w:val="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8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6"/>
          <w:sz w:val="14"/>
          <w:szCs w:val="14"/>
        </w:rPr>
        <w:t>PÚBLICAS</w:t>
      </w:r>
      <w:r>
        <w:rPr>
          <w:rFonts w:cs="Arial" w:hAnsi="Arial" w:eastAsia="Arial" w:ascii="Arial"/>
          <w:b/>
          <w:color w:val="282828"/>
          <w:spacing w:val="14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6"/>
          <w:sz w:val="14"/>
          <w:szCs w:val="14"/>
        </w:rPr>
        <w:t>PARA</w:t>
      </w:r>
      <w:r>
        <w:rPr>
          <w:rFonts w:cs="Arial" w:hAnsi="Arial" w:eastAsia="Arial" w:ascii="Arial"/>
          <w:b/>
          <w:color w:val="282828"/>
          <w:spacing w:val="26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6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12"/>
      </w:pP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DESARROLLO</w:t>
      </w:r>
      <w:r>
        <w:rPr>
          <w:rFonts w:cs="Arial" w:hAnsi="Arial" w:eastAsia="Arial" w:ascii="Arial"/>
          <w:b/>
          <w:color w:val="282828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b/>
          <w:color w:val="282828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JÓVENES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980" w:right="40"/>
          <w:cols w:num="2" w:equalWidth="off">
            <w:col w:w="10107" w:space="5161"/>
            <w:col w:w="3032"/>
          </w:cols>
        </w:sectPr>
      </w:pPr>
      <w:r>
        <w:pict>
          <v:group style="position:absolute;margin-left:830pt;margin-top:70.6859pt;width:78pt;height:2.84217e-014pt;mso-position-horizontal-relative:page;mso-position-vertical-relative:paragraph;z-index:-13186" coordorigin="16600,1414" coordsize="1560,0">
            <v:shape style="position:absolute;left:16600;top:1414;width:1560;height:0" coordorigin="16600,1414" coordsize="1560,0" path="m16600,1414l18160,1414e" filled="f" stroked="t" strokeweight="2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1908C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7E7E7B"/>
          <w:w w:val="108"/>
          <w:sz w:val="14"/>
          <w:szCs w:val="14"/>
        </w:rPr>
        <w:t>ont</w:t>
      </w:r>
      <w:r>
        <w:rPr>
          <w:rFonts w:cs="Arial" w:hAnsi="Arial" w:eastAsia="Arial" w:ascii="Arial"/>
          <w:color w:val="91908C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w w:val="111"/>
          <w:sz w:val="14"/>
          <w:szCs w:val="14"/>
        </w:rPr>
        <w:t>ene</w:t>
      </w:r>
      <w:r>
        <w:rPr>
          <w:rFonts w:cs="Arial" w:hAnsi="Arial" w:eastAsia="Arial" w:ascii="Arial"/>
          <w:color w:val="7E7E7B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7E7E7B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8"/>
          <w:sz w:val="14"/>
          <w:szCs w:val="14"/>
        </w:rPr>
        <w:t>todo</w:t>
      </w:r>
      <w:r>
        <w:rPr>
          <w:rFonts w:cs="Arial" w:hAnsi="Arial" w:eastAsia="Arial" w:ascii="Arial"/>
          <w:color w:val="91908C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91908C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1"/>
          <w:sz w:val="14"/>
          <w:szCs w:val="14"/>
        </w:rPr>
        <w:t>lo</w:t>
      </w:r>
      <w:r>
        <w:rPr>
          <w:rFonts w:cs="Arial" w:hAnsi="Arial" w:eastAsia="Arial" w:ascii="Arial"/>
          <w:color w:val="7E7E7B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6.75977"/>
          <w:szCs w:val="6.75977"/>
        </w:rPr>
        <w:jc w:val="left"/>
        <w:ind w:left="8496"/>
        <w:sectPr>
          <w:type w:val="continuous"/>
          <w:pgSz w:w="19320" w:h="12260" w:orient="landscape"/>
          <w:pgMar w:top="260" w:bottom="280" w:left="980" w:right="40"/>
        </w:sectPr>
      </w:pPr>
      <w:r>
        <w:pict>
          <v:shape type="#_x0000_t202" style="position:absolute;margin-left:258.64pt;margin-top:388.208pt;width:651.176pt;height:52.2922pt;mso-position-horizontal-relative:page;mso-position-vertical-relative:page;z-index:-1318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08" w:hRule="exact"/>
                    </w:trPr>
                    <w:tc>
                      <w:tcPr>
                        <w:tcW w:w="10787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9"/>
                          <w:ind w:left="288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92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10"/>
                            <w:sz w:val="14"/>
                            <w:szCs w:val="14"/>
                          </w:rPr>
                          <w:t>ped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4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11"/>
                            <w:sz w:val="14"/>
                            <w:szCs w:val="14"/>
                          </w:rPr>
                          <w:t>entes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00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9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-1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92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80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2"/>
                            <w:sz w:val="14"/>
                            <w:szCs w:val="14"/>
                          </w:rPr>
                          <w:t>ltad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3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9"/>
                          <w:ind w:left="12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before="5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08C"/>
                            <w:spacing w:val="0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C6C6C6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3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7E7B"/>
                            <w:spacing w:val="0"/>
                            <w:w w:val="8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single" w:sz="0" w:space="0" w:color="C6C6C6"/>
                          <w:bottom w:val="nil" w:sz="6" w:space="0" w:color="auto"/>
                          <w:right w:val="single" w:sz="8" w:space="0" w:color="C6C6C6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before="18"/>
                          <w:ind w:left="327" w:right="308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79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560" w:type="dxa"/>
                        <w:tcBorders>
                          <w:top w:val="nil" w:sz="6" w:space="0" w:color="auto"/>
                          <w:left w:val="single" w:sz="8" w:space="0" w:color="C6C6C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3"/>
                          <w:ind w:left="2961"/>
                        </w:pP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67"/>
                            <w:sz w:val="14"/>
                            <w:szCs w:val="14"/>
                          </w:rPr>
                          <w:t>SI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2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8" w:lineRule="auto" w:line="279"/>
                          <w:ind w:left="298" w:right="16" w:hanging="10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1"/>
                            <w:sz w:val="14"/>
                            <w:szCs w:val="14"/>
                          </w:rPr>
                          <w:t>traba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5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que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4"/>
                            <w:sz w:val="14"/>
                            <w:szCs w:val="14"/>
                          </w:rPr>
                          <w:t>rea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66"/>
                            <w:sz w:val="14"/>
                            <w:szCs w:val="14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1"/>
                            <w:sz w:val="14"/>
                            <w:szCs w:val="14"/>
                          </w:rPr>
                          <w:t>za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desarr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llo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2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4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5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C6C6C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283"/>
                        </w:pPr>
                        <w:r>
                          <w:rPr>
                            <w:rFonts w:cs="Arial" w:hAnsi="Arial" w:eastAsia="Arial" w:ascii="Arial"/>
                            <w:color w:val="7E7E7B"/>
                            <w:w w:val="105"/>
                            <w:sz w:val="14"/>
                            <w:szCs w:val="14"/>
                          </w:rPr>
                          <w:t>jó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98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w w:val="106"/>
                            <w:sz w:val="14"/>
                            <w:szCs w:val="14"/>
                          </w:rPr>
                          <w:t>ene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5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1"/>
                            <w:sz w:val="14"/>
                            <w:szCs w:val="14"/>
                          </w:rPr>
                          <w:t>mu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76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4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7E7B"/>
                            <w:spacing w:val="0"/>
                            <w:w w:val="103"/>
                            <w:sz w:val="14"/>
                            <w:szCs w:val="14"/>
                          </w:rPr>
                          <w:t>ipio</w:t>
                        </w:r>
                        <w:r>
                          <w:rPr>
                            <w:rFonts w:cs="Arial" w:hAnsi="Arial" w:eastAsia="Arial" w:ascii="Arial"/>
                            <w:color w:val="91908C"/>
                            <w:spacing w:val="0"/>
                            <w:w w:val="3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36.98pt;height:3.38pt">
            <v:imagedata o:title="" r:id="rId281"/>
          </v:shape>
        </w:pict>
      </w:r>
      <w:r>
        <w:rPr>
          <w:rFonts w:cs="Times New Roman" w:hAnsi="Times New Roman" w:eastAsia="Times New Roman" w:ascii="Times New Roman"/>
          <w:sz w:val="6.75977"/>
          <w:szCs w:val="6.7597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7329"/>
      </w:pPr>
      <w:r>
        <w:pict>
          <v:group style="position:absolute;margin-left:54pt;margin-top:11.86pt;width:352pt;height:8.52651e-014pt;mso-position-horizontal-relative:page;mso-position-vertical-relative:paragraph;z-index:-13191" coordorigin="1080,237" coordsize="7040,0">
            <v:shape style="position:absolute;left:1080;top:237;width:7040;height:0" coordorigin="1080,237" coordsize="7040,0" path="m1080,237l8120,237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spacing w:val="0"/>
          <w:w w:val="49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282828"/>
          <w:spacing w:val="13"/>
          <w:w w:val="49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72"/>
          <w:position w:val="-3"/>
          <w:sz w:val="18"/>
          <w:szCs w:val="18"/>
        </w:rPr>
        <w:t>SC.111.</w:t>
      </w:r>
      <w:r>
        <w:rPr>
          <w:rFonts w:cs="Arial" w:hAnsi="Arial" w:eastAsia="Arial" w:ascii="Arial"/>
          <w:b/>
          <w:color w:val="282828"/>
          <w:spacing w:val="24"/>
          <w:w w:val="72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1"/>
          <w:position w:val="-3"/>
          <w:sz w:val="18"/>
          <w:szCs w:val="18"/>
        </w:rPr>
        <w:t>INSTITUTO</w:t>
      </w:r>
      <w:r>
        <w:rPr>
          <w:rFonts w:cs="Arial" w:hAnsi="Arial" w:eastAsia="Arial" w:ascii="Arial"/>
          <w:b/>
          <w:color w:val="282828"/>
          <w:spacing w:val="31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1"/>
          <w:position w:val="-3"/>
          <w:sz w:val="18"/>
          <w:szCs w:val="18"/>
        </w:rPr>
        <w:t>DE</w:t>
      </w:r>
      <w:r>
        <w:rPr>
          <w:rFonts w:cs="Arial" w:hAnsi="Arial" w:eastAsia="Arial" w:ascii="Arial"/>
          <w:b/>
          <w:color w:val="282828"/>
          <w:spacing w:val="16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1"/>
          <w:position w:val="-3"/>
          <w:sz w:val="18"/>
          <w:szCs w:val="18"/>
        </w:rPr>
        <w:t>LAS</w:t>
      </w:r>
      <w:r>
        <w:rPr>
          <w:rFonts w:cs="Arial" w:hAnsi="Arial" w:eastAsia="Arial" w:ascii="Arial"/>
          <w:b/>
          <w:color w:val="282828"/>
          <w:spacing w:val="9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-3"/>
          <w:sz w:val="18"/>
          <w:szCs w:val="18"/>
        </w:rPr>
        <w:t>MUJERES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right"/>
        <w:spacing w:lineRule="exact" w:line="140"/>
      </w:pPr>
      <w:r>
        <w:pict>
          <v:group style="position:absolute;margin-left:474pt;margin-top:3.8735pt;width:33pt;height:0pt;mso-position-horizontal-relative:page;mso-position-vertical-relative:paragraph;z-index:-13187" coordorigin="9480,77" coordsize="660,0">
            <v:shape style="position:absolute;left:9480;top:77;width:660;height:0" coordorigin="9480,77" coordsize="660,0" path="m9480,77l10140,77e" filled="f" stroked="t" strokeweight="1pt" strokecolor="#C6C6C6">
              <v:path arrowok="t"/>
            </v:shape>
            <w10:wrap type="none"/>
          </v:group>
        </w:pict>
      </w:r>
      <w:r>
        <w:pict>
          <v:shape type="#_x0000_t202" style="position:absolute;margin-left:390.96pt;margin-top:35.9961pt;width:4.72pt;height:8pt;mso-position-horizontal-relative:page;mso-position-vertical-relative:paragraph;z-index:-1318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91908C"/>
                      <w:spacing w:val="0"/>
                      <w:w w:val="118"/>
                      <w:sz w:val="16"/>
                      <w:szCs w:val="16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C6C6C6"/>
          <w:spacing w:val="0"/>
          <w:w w:val="110"/>
          <w:position w:val="2"/>
          <w:sz w:val="18"/>
          <w:szCs w:val="18"/>
        </w:rPr>
        <w:t>~~~~~-.-~~~~~~~~~~~'""!""~~~~~--.~~~~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rPr>
          <w:rFonts w:cs="Arial" w:hAnsi="Arial" w:eastAsia="Arial" w:ascii="Arial"/>
          <w:color w:val="91908C"/>
          <w:w w:val="107"/>
          <w:position w:val="-1"/>
          <w:sz w:val="14"/>
          <w:szCs w:val="14"/>
        </w:rPr>
        <w:t>Con</w:t>
      </w:r>
      <w:r>
        <w:rPr>
          <w:rFonts w:cs="Arial" w:hAnsi="Arial" w:eastAsia="Arial" w:ascii="Arial"/>
          <w:color w:val="7E7E7B"/>
          <w:w w:val="8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1908C"/>
          <w:w w:val="4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E7E7B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1908C"/>
          <w:w w:val="82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E7E7B"/>
          <w:w w:val="11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rPr>
          <w:rFonts w:cs="Arial" w:hAnsi="Arial" w:eastAsia="Arial" w:ascii="Arial"/>
          <w:color w:val="7E7E7B"/>
          <w:w w:val="8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1908C"/>
          <w:w w:val="94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E7E7B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91908C"/>
          <w:w w:val="87"/>
          <w:position w:val="-1"/>
          <w:sz w:val="14"/>
          <w:szCs w:val="14"/>
        </w:rPr>
        <w:t>os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9320" w:h="12260" w:orient="landscape"/>
          <w:pgMar w:top="260" w:bottom="280" w:left="980" w:right="40"/>
          <w:cols w:num="4" w:equalWidth="off">
            <w:col w:w="13688" w:space="1590"/>
            <w:col w:w="549" w:space="478"/>
            <w:col w:w="312" w:space="432"/>
            <w:col w:w="1251"/>
          </w:cols>
        </w:sectPr>
      </w:pP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40"/>
        <w:ind w:left="162"/>
      </w:pPr>
      <w:r>
        <w:rPr>
          <w:rFonts w:cs="Arial" w:hAnsi="Arial" w:eastAsia="Arial" w:ascii="Arial"/>
          <w:b/>
          <w:color w:val="282828"/>
          <w:spacing w:val="0"/>
          <w:w w:val="52"/>
          <w:position w:val="-3"/>
          <w:sz w:val="14"/>
          <w:szCs w:val="14"/>
        </w:rPr>
        <w:t>1</w:t>
      </w:r>
      <w:r>
        <w:rPr>
          <w:rFonts w:cs="Arial" w:hAnsi="Arial" w:eastAsia="Arial" w:ascii="Arial"/>
          <w:b/>
          <w:color w:val="282828"/>
          <w:spacing w:val="0"/>
          <w:w w:val="52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52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81"/>
          <w:position w:val="-3"/>
          <w:sz w:val="14"/>
          <w:szCs w:val="14"/>
        </w:rPr>
        <w:t>SC.111.1</w:t>
      </w:r>
      <w:r>
        <w:rPr>
          <w:rFonts w:cs="Arial" w:hAnsi="Arial" w:eastAsia="Arial" w:ascii="Arial"/>
          <w:b/>
          <w:color w:val="282828"/>
          <w:spacing w:val="0"/>
          <w:w w:val="81"/>
          <w:position w:val="-3"/>
          <w:sz w:val="14"/>
          <w:szCs w:val="14"/>
        </w:rPr>
        <w:t>        </w:t>
      </w:r>
      <w:r>
        <w:rPr>
          <w:rFonts w:cs="Arial" w:hAnsi="Arial" w:eastAsia="Arial" w:ascii="Arial"/>
          <w:b/>
          <w:color w:val="282828"/>
          <w:spacing w:val="4"/>
          <w:w w:val="81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5"/>
          <w:sz w:val="14"/>
          <w:szCs w:val="14"/>
        </w:rPr>
        <w:t>POLÍTCAS</w:t>
      </w:r>
      <w:r>
        <w:rPr>
          <w:rFonts w:cs="Arial" w:hAnsi="Arial" w:eastAsia="Arial" w:ascii="Arial"/>
          <w:b/>
          <w:color w:val="282828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5"/>
          <w:sz w:val="14"/>
          <w:szCs w:val="14"/>
        </w:rPr>
        <w:t>PÚBLICAS</w:t>
      </w:r>
      <w:r>
        <w:rPr>
          <w:rFonts w:cs="Arial" w:hAnsi="Arial" w:eastAsia="Arial" w:ascii="Arial"/>
          <w:b/>
          <w:color w:val="282828"/>
          <w:spacing w:val="1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5"/>
          <w:sz w:val="14"/>
          <w:szCs w:val="14"/>
        </w:rPr>
        <w:t>DE</w:t>
      </w:r>
      <w:r>
        <w:rPr>
          <w:rFonts w:cs="Arial" w:hAnsi="Arial" w:eastAsia="Arial" w:ascii="Arial"/>
          <w:b/>
          <w:color w:val="282828"/>
          <w:spacing w:val="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position w:val="5"/>
          <w:sz w:val="14"/>
          <w:szCs w:val="14"/>
        </w:rPr>
        <w:t>IGUALDAD</w:t>
      </w:r>
      <w:r>
        <w:rPr>
          <w:rFonts w:cs="Arial" w:hAnsi="Arial" w:eastAsia="Arial" w:ascii="Arial"/>
          <w:b/>
          <w:color w:val="282828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2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76"/>
          <w:position w:val="5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02"/>
      </w:pP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EQUIDAD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4"/>
          <w:szCs w:val="14"/>
        </w:rPr>
        <w:t>GÉNERO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91908C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91908C"/>
          <w:spacing w:val="0"/>
          <w:w w:val="10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91908C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 w:lineRule="atLeast" w:line="180"/>
        <w:ind w:left="1877" w:right="1065"/>
      </w:pPr>
      <w:r>
        <w:br w:type="column"/>
      </w:r>
      <w:r>
        <w:rPr>
          <w:rFonts w:cs="Arial" w:hAnsi="Arial" w:eastAsia="Arial" w:ascii="Arial"/>
          <w:color w:val="7E7E7B"/>
          <w:sz w:val="14"/>
          <w:szCs w:val="14"/>
        </w:rPr>
        <w:t>e</w:t>
      </w:r>
      <w:r>
        <w:rPr>
          <w:rFonts w:cs="Arial" w:hAnsi="Arial" w:eastAsia="Arial" w:ascii="Arial"/>
          <w:color w:val="91908C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7E7E7B"/>
          <w:w w:val="110"/>
          <w:sz w:val="14"/>
          <w:szCs w:val="14"/>
        </w:rPr>
        <w:t>ped</w:t>
      </w:r>
      <w:r>
        <w:rPr>
          <w:rFonts w:cs="Arial" w:hAnsi="Arial" w:eastAsia="Arial" w:ascii="Arial"/>
          <w:color w:val="91908C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1908C"/>
          <w:w w:val="111"/>
          <w:sz w:val="14"/>
          <w:szCs w:val="14"/>
        </w:rPr>
        <w:t>ntes</w:t>
      </w:r>
      <w:r>
        <w:rPr>
          <w:rFonts w:cs="Arial" w:hAnsi="Arial" w:eastAsia="Arial" w:ascii="Arial"/>
          <w:color w:val="91908C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1908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7E7E7B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91908C"/>
          <w:spacing w:val="0"/>
          <w:w w:val="93"/>
          <w:sz w:val="14"/>
          <w:szCs w:val="14"/>
        </w:rPr>
        <w:t>esu</w:t>
      </w:r>
      <w:r>
        <w:rPr>
          <w:rFonts w:cs="Arial" w:hAnsi="Arial" w:eastAsia="Arial" w:ascii="Arial"/>
          <w:color w:val="7E7E7B"/>
          <w:spacing w:val="0"/>
          <w:w w:val="112"/>
          <w:sz w:val="14"/>
          <w:szCs w:val="14"/>
        </w:rPr>
        <w:t>ltad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E7E7B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71"/>
          <w:sz w:val="14"/>
          <w:szCs w:val="14"/>
        </w:rPr>
        <w:t>t</w:t>
      </w:r>
      <w:r>
        <w:rPr>
          <w:rFonts w:cs="Arial" w:hAnsi="Arial" w:eastAsia="Arial" w:ascii="Arial"/>
          <w:color w:val="91908C"/>
          <w:spacing w:val="0"/>
          <w:w w:val="96"/>
          <w:sz w:val="14"/>
          <w:szCs w:val="14"/>
        </w:rPr>
        <w:t>ra</w:t>
      </w:r>
      <w:r>
        <w:rPr>
          <w:rFonts w:cs="Arial" w:hAnsi="Arial" w:eastAsia="Arial" w:ascii="Arial"/>
          <w:color w:val="7E7E7B"/>
          <w:spacing w:val="0"/>
          <w:w w:val="109"/>
          <w:sz w:val="14"/>
          <w:szCs w:val="14"/>
        </w:rPr>
        <w:t>ba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jo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1908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E7E7B"/>
          <w:spacing w:val="0"/>
          <w:w w:val="108"/>
          <w:sz w:val="14"/>
          <w:szCs w:val="14"/>
        </w:rPr>
        <w:t>eal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E7E7B"/>
          <w:spacing w:val="0"/>
          <w:w w:val="111"/>
          <w:sz w:val="14"/>
          <w:szCs w:val="14"/>
        </w:rPr>
        <w:t>za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</w:pPr>
      <w:r>
        <w:rPr>
          <w:rFonts w:cs="Arial" w:hAnsi="Arial" w:eastAsia="Arial" w:ascii="Arial"/>
          <w:color w:val="91908C"/>
          <w:spacing w:val="0"/>
          <w:w w:val="67"/>
          <w:position w:val="8"/>
          <w:sz w:val="14"/>
          <w:szCs w:val="14"/>
        </w:rPr>
        <w:t>SI</w:t>
      </w:r>
      <w:r>
        <w:rPr>
          <w:rFonts w:cs="Arial" w:hAnsi="Arial" w:eastAsia="Arial" w:ascii="Arial"/>
          <w:color w:val="91908C"/>
          <w:spacing w:val="0"/>
          <w:w w:val="67"/>
          <w:position w:val="8"/>
          <w:sz w:val="14"/>
          <w:szCs w:val="14"/>
        </w:rPr>
        <w:t>                                                                    </w:t>
      </w:r>
      <w:r>
        <w:rPr>
          <w:rFonts w:cs="Arial" w:hAnsi="Arial" w:eastAsia="Arial" w:ascii="Arial"/>
          <w:color w:val="91908C"/>
          <w:spacing w:val="5"/>
          <w:w w:val="67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par</w:t>
      </w:r>
      <w:r>
        <w:rPr>
          <w:rFonts w:cs="Arial" w:hAnsi="Arial" w:eastAsia="Arial" w:ascii="Arial"/>
          <w:color w:val="7E7E7B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E7E7B"/>
          <w:spacing w:val="0"/>
          <w:w w:val="100"/>
          <w:position w:val="-1"/>
          <w:sz w:val="14"/>
          <w:szCs w:val="14"/>
        </w:rPr>
        <w:t>       </w:t>
      </w:r>
      <w:r>
        <w:rPr>
          <w:rFonts w:cs="Arial" w:hAnsi="Arial" w:eastAsia="Arial" w:ascii="Arial"/>
          <w:color w:val="7E7E7B"/>
          <w:spacing w:val="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la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91908C"/>
          <w:spacing w:val="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igu</w:t>
      </w:r>
      <w:r>
        <w:rPr>
          <w:rFonts w:cs="Arial" w:hAnsi="Arial" w:eastAsia="Arial" w:ascii="Arial"/>
          <w:color w:val="7E7E7B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ldad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        </w:t>
      </w:r>
      <w:r>
        <w:rPr>
          <w:rFonts w:cs="Arial" w:hAnsi="Arial" w:eastAsia="Arial" w:ascii="Arial"/>
          <w:color w:val="91908C"/>
          <w:spacing w:val="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 w:lineRule="auto" w:line="279"/>
        <w:ind w:left="1886" w:right="1041" w:hanging="5"/>
        <w:sectPr>
          <w:type w:val="continuous"/>
          <w:pgSz w:w="19320" w:h="12260" w:orient="landscape"/>
          <w:pgMar w:top="260" w:bottom="280" w:left="980" w:right="40"/>
          <w:cols w:num="3" w:equalWidth="off">
            <w:col w:w="6934" w:space="1196"/>
            <w:col w:w="1951" w:space="3319"/>
            <w:col w:w="4900"/>
          </w:cols>
        </w:sectPr>
      </w:pPr>
      <w:r>
        <w:pict>
          <v:shape type="#_x0000_t75" style="position:absolute;margin-left:924.02pt;margin-top:-15.6941pt;width:33.14pt;height:35.06pt;mso-position-horizontal-relative:page;mso-position-vertical-relative:paragraph;z-index:-13200">
            <v:imagedata o:title="" r:id="rId282"/>
          </v:shape>
        </w:pict>
      </w:r>
      <w:r>
        <w:rPr>
          <w:rFonts w:cs="Arial" w:hAnsi="Arial" w:eastAsia="Arial" w:ascii="Arial"/>
          <w:color w:val="7E7E7B"/>
          <w:spacing w:val="0"/>
          <w:w w:val="110"/>
          <w:sz w:val="14"/>
          <w:szCs w:val="14"/>
        </w:rPr>
        <w:t>eq</w:t>
      </w:r>
      <w:r>
        <w:rPr>
          <w:rFonts w:cs="Arial" w:hAnsi="Arial" w:eastAsia="Arial" w:ascii="Arial"/>
          <w:color w:val="91908C"/>
          <w:spacing w:val="0"/>
          <w:w w:val="110"/>
          <w:sz w:val="14"/>
          <w:szCs w:val="14"/>
        </w:rPr>
        <w:t>uidad</w:t>
      </w:r>
      <w:r>
        <w:rPr>
          <w:rFonts w:cs="Arial" w:hAnsi="Arial" w:eastAsia="Arial" w:ascii="Arial"/>
          <w:color w:val="91908C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39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E7E7B"/>
          <w:spacing w:val="0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91908C"/>
          <w:spacing w:val="0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7E7E7B"/>
          <w:spacing w:val="0"/>
          <w:w w:val="99"/>
          <w:sz w:val="14"/>
          <w:szCs w:val="14"/>
        </w:rPr>
        <w:t>er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E7E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07"/>
          <w:sz w:val="14"/>
          <w:szCs w:val="14"/>
        </w:rPr>
        <w:t>ha</w:t>
      </w:r>
      <w:r>
        <w:rPr>
          <w:rFonts w:cs="Arial" w:hAnsi="Arial" w:eastAsia="Arial" w:ascii="Arial"/>
          <w:color w:val="7E7E7B"/>
          <w:spacing w:val="0"/>
          <w:w w:val="107"/>
          <w:sz w:val="14"/>
          <w:szCs w:val="14"/>
        </w:rPr>
        <w:t>b</w:t>
      </w:r>
      <w:r>
        <w:rPr>
          <w:rFonts w:cs="Arial" w:hAnsi="Arial" w:eastAsia="Arial" w:ascii="Arial"/>
          <w:color w:val="91908C"/>
          <w:spacing w:val="0"/>
          <w:w w:val="107"/>
          <w:sz w:val="14"/>
          <w:szCs w:val="14"/>
        </w:rPr>
        <w:t>itantes</w:t>
      </w:r>
      <w:r>
        <w:rPr>
          <w:rFonts w:cs="Arial" w:hAnsi="Arial" w:eastAsia="Arial" w:ascii="Arial"/>
          <w:color w:val="91908C"/>
          <w:spacing w:val="0"/>
          <w:w w:val="107"/>
          <w:sz w:val="14"/>
          <w:szCs w:val="14"/>
        </w:rPr>
        <w:t>   </w:t>
      </w:r>
      <w:r>
        <w:rPr>
          <w:rFonts w:cs="Arial" w:hAnsi="Arial" w:eastAsia="Arial" w:ascii="Arial"/>
          <w:color w:val="91908C"/>
          <w:spacing w:val="41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E7E7B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91908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91908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C"/>
          <w:spacing w:val="0"/>
          <w:w w:val="111"/>
          <w:sz w:val="14"/>
          <w:szCs w:val="14"/>
        </w:rPr>
        <w:t>municipio.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pict>
          <v:group style="position:absolute;margin-left:592.5pt;margin-top:529.88pt;width:319.54pt;height:69.62pt;mso-position-horizontal-relative:page;mso-position-vertical-relative:page;z-index:-13199" coordorigin="11850,10598" coordsize="6391,1392">
            <v:shape type="#_x0000_t75" style="position:absolute;left:15658;top:10598;width:2583;height:1392">
              <v:imagedata o:title="" r:id="rId283"/>
            </v:shape>
            <v:shape style="position:absolute;left:11860;top:10620;width:3920;height:0" coordorigin="11860,10620" coordsize="3920,0" path="m11860,10620l15780,10620e" filled="f" stroked="t" strokeweight="1pt" strokecolor="#C6C6C6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6825" w:right="7742"/>
        <w:sectPr>
          <w:type w:val="continuous"/>
          <w:pgSz w:w="19320" w:h="12260" w:orient="landscape"/>
          <w:pgMar w:top="260" w:bottom="280" w:left="980" w:right="40"/>
        </w:sectPr>
      </w:pPr>
      <w:r>
        <w:pict>
          <v:group style="position:absolute;margin-left:56pt;margin-top:1.05189pt;width:321pt;height:5.68434e-014pt;mso-position-horizontal-relative:page;mso-position-vertical-relative:paragraph;z-index:-13190" coordorigin="1120,21" coordsize="6420,0">
            <v:shape style="position:absolute;left:1120;top:21;width:6420;height:0" coordorigin="1120,21" coordsize="6420,0" path="m1120,21l7540,21e" filled="f" stroked="t" strokeweight="0pt" strokecolor="#C6C6C6">
              <v:path arrowok="t"/>
            </v:shape>
            <w10:wrap type="none"/>
          </v:group>
        </w:pict>
      </w:r>
      <w:r>
        <w:pict>
          <v:group style="position:absolute;margin-left:54pt;margin-top:14.0519pt;width:323pt;height:5.68434e-014pt;mso-position-horizontal-relative:page;mso-position-vertical-relative:paragraph;z-index:-13189" coordorigin="1080,281" coordsize="6460,0">
            <v:shape style="position:absolute;left:1080;top:281;width:6460;height:0" coordorigin="1080,281" coordsize="6460,0" path="m1080,281l7540,281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593pt;margin-top:14.0519pt;width:184pt;height:2.84217e-014pt;mso-position-horizontal-relative:page;mso-position-vertical-relative:paragraph;z-index:-13185" coordorigin="11860,281" coordsize="3680,0">
            <v:shape style="position:absolute;left:11860;top:281;width:3680;height:0" coordorigin="11860,281" coordsize="3680,0" path="m11860,281l15540,281e" filled="f" stroked="t" strokeweight="1pt" strokecolor="#C6C6C6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82828"/>
          <w:w w:val="97"/>
          <w:sz w:val="18"/>
          <w:szCs w:val="18"/>
        </w:rPr>
        <w:t>18C.IV</w:t>
      </w:r>
      <w:r>
        <w:rPr>
          <w:rFonts w:cs="Arial" w:hAnsi="Arial" w:eastAsia="Arial" w:ascii="Arial"/>
          <w:b/>
          <w:color w:val="575756"/>
          <w:w w:val="49"/>
          <w:sz w:val="18"/>
          <w:szCs w:val="18"/>
        </w:rPr>
        <w:t>.</w:t>
      </w:r>
      <w:r>
        <w:rPr>
          <w:rFonts w:cs="Arial" w:hAnsi="Arial" w:eastAsia="Arial" w:ascii="Arial"/>
          <w:b/>
          <w:color w:val="57575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575756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PREMIO</w:t>
      </w:r>
      <w:r>
        <w:rPr>
          <w:rFonts w:cs="Arial" w:hAnsi="Arial" w:eastAsia="Arial" w:ascii="Arial"/>
          <w:b/>
          <w:color w:val="282828"/>
          <w:spacing w:val="33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NACIONAL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  </w:t>
      </w:r>
      <w:r>
        <w:rPr>
          <w:rFonts w:cs="Arial" w:hAnsi="Arial" w:eastAsia="Arial" w:ascii="Arial"/>
          <w:b/>
          <w:color w:val="282828"/>
          <w:spacing w:val="25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DE</w:t>
      </w:r>
      <w:r>
        <w:rPr>
          <w:rFonts w:cs="Arial" w:hAnsi="Arial" w:eastAsia="Arial" w:ascii="Arial"/>
          <w:b/>
          <w:color w:val="282828"/>
          <w:spacing w:val="6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LA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86"/>
          <w:sz w:val="18"/>
          <w:szCs w:val="18"/>
        </w:rPr>
        <w:t>CERÁMICA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151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4" w:hRule="exact"/>
        </w:trPr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40"/>
            </w:pPr>
            <w:r>
              <w:rPr>
                <w:rFonts w:cs="Arial" w:hAnsi="Arial" w:eastAsia="Arial" w:ascii="Arial"/>
                <w:color w:val="8E8C89"/>
                <w:w w:val="108"/>
                <w:sz w:val="14"/>
                <w:szCs w:val="14"/>
              </w:rPr>
              <w:t>Conti</w:t>
            </w:r>
            <w:r>
              <w:rPr>
                <w:rFonts w:cs="Arial" w:hAnsi="Arial" w:eastAsia="Arial" w:ascii="Arial"/>
                <w:color w:val="7B7B79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8E8C89"/>
                <w:w w:val="110"/>
                <w:sz w:val="14"/>
                <w:szCs w:val="14"/>
              </w:rPr>
              <w:t>ne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94"/>
            </w:pPr>
            <w:r>
              <w:rPr>
                <w:rFonts w:cs="Arial" w:hAnsi="Arial" w:eastAsia="Arial" w:ascii="Arial"/>
                <w:color w:val="8E8C89"/>
                <w:w w:val="104"/>
                <w:sz w:val="14"/>
                <w:szCs w:val="14"/>
              </w:rPr>
              <w:t>tod</w:t>
            </w:r>
            <w:r>
              <w:rPr>
                <w:rFonts w:cs="Arial" w:hAnsi="Arial" w:eastAsia="Arial" w:ascii="Arial"/>
                <w:color w:val="A3A19E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8E8C89"/>
                <w:w w:val="5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211"/>
            </w:pPr>
            <w:r>
              <w:rPr>
                <w:rFonts w:cs="Arial" w:hAnsi="Arial" w:eastAsia="Arial" w:ascii="Arial"/>
                <w:color w:val="8E8C89"/>
                <w:spacing w:val="0"/>
                <w:w w:val="100"/>
                <w:sz w:val="14"/>
                <w:szCs w:val="14"/>
              </w:rPr>
              <w:t>los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1" w:hRule="exact"/>
        </w:trPr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40"/>
            </w:pPr>
            <w:r>
              <w:rPr>
                <w:rFonts w:cs="Arial" w:hAnsi="Arial" w:eastAsia="Arial" w:ascii="Arial"/>
                <w:color w:val="8E8C89"/>
                <w:spacing w:val="0"/>
                <w:w w:val="110"/>
                <w:sz w:val="14"/>
                <w:szCs w:val="14"/>
              </w:rPr>
              <w:t>documentos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"/>
              <w:ind w:left="197"/>
            </w:pPr>
            <w:r>
              <w:rPr>
                <w:rFonts w:cs="Arial" w:hAnsi="Arial" w:eastAsia="Arial" w:ascii="Arial"/>
                <w:color w:val="8E8C89"/>
                <w:spacing w:val="0"/>
                <w:w w:val="110"/>
                <w:sz w:val="14"/>
                <w:szCs w:val="14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ectPr>
          <w:pgSz w:w="19320" w:h="12260" w:orient="landscape"/>
          <w:pgMar w:top="1120" w:bottom="280" w:left="980" w:right="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65"/>
      </w:pPr>
      <w:r>
        <w:pict>
          <v:shape type="#_x0000_t202" style="position:absolute;margin-left:61.92pt;margin-top:4.97372pt;width:22.0104pt;height:7pt;mso-position-horizontal-relative:page;mso-position-vertical-relative:paragraph;z-index:-131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b/>
                      <w:color w:val="363634"/>
                      <w:w w:val="53"/>
                      <w:sz w:val="14"/>
                      <w:szCs w:val="14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w w:val="101"/>
                      <w:sz w:val="14"/>
                      <w:szCs w:val="14"/>
                    </w:rPr>
                    <w:t>8</w:t>
                  </w:r>
                  <w:r>
                    <w:rPr>
                      <w:rFonts w:cs="Arial" w:hAnsi="Arial" w:eastAsia="Arial" w:ascii="Arial"/>
                      <w:b/>
                      <w:color w:val="363634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84844"/>
                      <w:w w:val="84"/>
                      <w:sz w:val="14"/>
                      <w:szCs w:val="14"/>
                    </w:rPr>
                    <w:t>.I</w:t>
                  </w:r>
                  <w:r>
                    <w:rPr>
                      <w:rFonts w:cs="Arial" w:hAnsi="Arial" w:eastAsia="Arial" w:ascii="Arial"/>
                      <w:b/>
                      <w:color w:val="363634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62605D"/>
                      <w:w w:val="60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363634"/>
                      <w:w w:val="47"/>
                      <w:sz w:val="14"/>
                      <w:szCs w:val="1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63634"/>
          <w:w w:val="105"/>
          <w:position w:val="-2"/>
          <w:sz w:val="14"/>
          <w:szCs w:val="14"/>
        </w:rPr>
        <w:t>PROMO</w:t>
      </w:r>
      <w:r>
        <w:rPr>
          <w:rFonts w:cs="Arial" w:hAnsi="Arial" w:eastAsia="Arial" w:ascii="Arial"/>
          <w:b/>
          <w:color w:val="484844"/>
          <w:w w:val="96"/>
          <w:position w:val="-2"/>
          <w:sz w:val="14"/>
          <w:szCs w:val="14"/>
        </w:rPr>
        <w:t>C</w:t>
      </w:r>
      <w:r>
        <w:rPr>
          <w:rFonts w:cs="Arial" w:hAnsi="Arial" w:eastAsia="Arial" w:ascii="Arial"/>
          <w:b/>
          <w:color w:val="363634"/>
          <w:w w:val="103"/>
          <w:position w:val="-2"/>
          <w:sz w:val="14"/>
          <w:szCs w:val="14"/>
        </w:rPr>
        <w:t>IÓN</w:t>
      </w:r>
      <w:r>
        <w:rPr>
          <w:rFonts w:cs="Arial" w:hAnsi="Arial" w:eastAsia="Arial" w:ascii="Arial"/>
          <w:b/>
          <w:color w:val="7B7B79"/>
          <w:w w:val="48"/>
          <w:position w:val="-2"/>
          <w:sz w:val="14"/>
          <w:szCs w:val="14"/>
        </w:rPr>
        <w:t>,</w:t>
      </w:r>
      <w:r>
        <w:rPr>
          <w:rFonts w:cs="Arial" w:hAnsi="Arial" w:eastAsia="Arial" w:ascii="Arial"/>
          <w:b/>
          <w:color w:val="7B7B79"/>
          <w:w w:val="100"/>
          <w:position w:val="-2"/>
          <w:sz w:val="14"/>
          <w:szCs w:val="14"/>
        </w:rPr>
        <w:t>   </w:t>
      </w:r>
      <w:r>
        <w:rPr>
          <w:rFonts w:cs="Arial" w:hAnsi="Arial" w:eastAsia="Arial" w:ascii="Arial"/>
          <w:b/>
          <w:color w:val="7B7B79"/>
          <w:spacing w:val="1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484844"/>
          <w:spacing w:val="0"/>
          <w:w w:val="78"/>
          <w:position w:val="-2"/>
          <w:sz w:val="14"/>
          <w:szCs w:val="14"/>
        </w:rPr>
        <w:t>D</w:t>
      </w:r>
      <w:r>
        <w:rPr>
          <w:rFonts w:cs="Arial" w:hAnsi="Arial" w:eastAsia="Arial" w:ascii="Arial"/>
          <w:b/>
          <w:color w:val="363634"/>
          <w:spacing w:val="0"/>
          <w:w w:val="97"/>
          <w:position w:val="-2"/>
          <w:sz w:val="14"/>
          <w:szCs w:val="14"/>
        </w:rPr>
        <w:t>IFUSIÓN</w:t>
      </w:r>
      <w:r>
        <w:rPr>
          <w:rFonts w:cs="Arial" w:hAnsi="Arial" w:eastAsia="Arial" w:ascii="Arial"/>
          <w:b/>
          <w:color w:val="7B7B79"/>
          <w:spacing w:val="0"/>
          <w:w w:val="48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1065" w:right="-56"/>
      </w:pPr>
      <w:r>
        <w:pict>
          <v:shape type="#_x0000_t75" style="position:absolute;margin-left:58.1pt;margin-top:43.717pt;width:298.1pt;height:49.46pt;mso-position-horizontal-relative:page;mso-position-vertical-relative:paragraph;z-index:-13175">
            <v:imagedata o:title="" r:id="rId284"/>
          </v:shape>
        </w:pict>
      </w:r>
      <w:r>
        <w:rPr>
          <w:rFonts w:cs="Arial" w:hAnsi="Arial" w:eastAsia="Arial" w:ascii="Arial"/>
          <w:b/>
          <w:color w:val="363634"/>
          <w:spacing w:val="0"/>
          <w:w w:val="99"/>
          <w:position w:val="-4"/>
          <w:sz w:val="14"/>
          <w:szCs w:val="14"/>
        </w:rPr>
        <w:t>PLA</w:t>
      </w:r>
      <w:r>
        <w:rPr>
          <w:rFonts w:cs="Arial" w:hAnsi="Arial" w:eastAsia="Arial" w:ascii="Arial"/>
          <w:b/>
          <w:color w:val="363634"/>
          <w:spacing w:val="-15"/>
          <w:w w:val="99"/>
          <w:position w:val="-4"/>
          <w:sz w:val="14"/>
          <w:szCs w:val="14"/>
        </w:rPr>
        <w:t>N</w:t>
      </w:r>
      <w:r>
        <w:rPr>
          <w:rFonts w:cs="Arial" w:hAnsi="Arial" w:eastAsia="Arial" w:ascii="Arial"/>
          <w:b/>
          <w:color w:val="484844"/>
          <w:spacing w:val="0"/>
          <w:w w:val="99"/>
          <w:position w:val="-4"/>
          <w:sz w:val="14"/>
          <w:szCs w:val="14"/>
        </w:rPr>
        <w:t>EACI</w:t>
      </w:r>
      <w:r>
        <w:rPr>
          <w:rFonts w:cs="Arial" w:hAnsi="Arial" w:eastAsia="Arial" w:ascii="Arial"/>
          <w:b/>
          <w:color w:val="484844"/>
          <w:spacing w:val="-8"/>
          <w:w w:val="99"/>
          <w:position w:val="-4"/>
          <w:sz w:val="14"/>
          <w:szCs w:val="14"/>
        </w:rPr>
        <w:t>Ó</w:t>
      </w:r>
      <w:r>
        <w:rPr>
          <w:rFonts w:cs="Arial" w:hAnsi="Arial" w:eastAsia="Arial" w:ascii="Arial"/>
          <w:b/>
          <w:color w:val="363634"/>
          <w:spacing w:val="0"/>
          <w:w w:val="99"/>
          <w:position w:val="-4"/>
          <w:sz w:val="14"/>
          <w:szCs w:val="14"/>
        </w:rPr>
        <w:t>N</w:t>
      </w:r>
      <w:r>
        <w:rPr>
          <w:rFonts w:cs="Arial" w:hAnsi="Arial" w:eastAsia="Arial" w:ascii="Arial"/>
          <w:b/>
          <w:color w:val="363634"/>
          <w:spacing w:val="0"/>
          <w:w w:val="99"/>
          <w:position w:val="-4"/>
          <w:sz w:val="14"/>
          <w:szCs w:val="14"/>
        </w:rPr>
        <w:t>   </w:t>
      </w:r>
      <w:r>
        <w:rPr>
          <w:rFonts w:cs="Arial" w:hAnsi="Arial" w:eastAsia="Arial" w:ascii="Arial"/>
          <w:b/>
          <w:color w:val="363634"/>
          <w:spacing w:val="5"/>
          <w:w w:val="99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5"/>
          <w:position w:val="-4"/>
          <w:sz w:val="14"/>
          <w:szCs w:val="14"/>
        </w:rPr>
        <w:t>Y</w:t>
      </w:r>
      <w:r>
        <w:rPr>
          <w:rFonts w:cs="Arial" w:hAnsi="Arial" w:eastAsia="Arial" w:ascii="Arial"/>
          <w:b/>
          <w:color w:val="363634"/>
          <w:spacing w:val="0"/>
          <w:w w:val="75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16"/>
          <w:w w:val="75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484844"/>
          <w:spacing w:val="-4"/>
          <w:w w:val="59"/>
          <w:position w:val="-4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0"/>
          <w:w w:val="102"/>
          <w:position w:val="-4"/>
          <w:sz w:val="14"/>
          <w:szCs w:val="14"/>
        </w:rPr>
        <w:t>O</w:t>
      </w:r>
      <w:r>
        <w:rPr>
          <w:rFonts w:cs="Arial" w:hAnsi="Arial" w:eastAsia="Arial" w:ascii="Arial"/>
          <w:b/>
          <w:color w:val="484844"/>
          <w:spacing w:val="0"/>
          <w:w w:val="91"/>
          <w:position w:val="-4"/>
          <w:sz w:val="14"/>
          <w:szCs w:val="14"/>
        </w:rPr>
        <w:t>GÍST</w:t>
      </w:r>
      <w:r>
        <w:rPr>
          <w:rFonts w:cs="Arial" w:hAnsi="Arial" w:eastAsia="Arial" w:ascii="Arial"/>
          <w:b/>
          <w:color w:val="363634"/>
          <w:spacing w:val="0"/>
          <w:w w:val="48"/>
          <w:position w:val="-4"/>
          <w:sz w:val="14"/>
          <w:szCs w:val="14"/>
        </w:rPr>
        <w:t>I</w:t>
      </w:r>
      <w:r>
        <w:rPr>
          <w:rFonts w:cs="Arial" w:hAnsi="Arial" w:eastAsia="Arial" w:ascii="Arial"/>
          <w:b/>
          <w:color w:val="484844"/>
          <w:spacing w:val="0"/>
          <w:w w:val="100"/>
          <w:position w:val="-4"/>
          <w:sz w:val="14"/>
          <w:szCs w:val="14"/>
        </w:rPr>
        <w:t>CA</w:t>
      </w:r>
      <w:r>
        <w:rPr>
          <w:rFonts w:cs="Arial" w:hAnsi="Arial" w:eastAsia="Arial" w:ascii="Arial"/>
          <w:b/>
          <w:color w:val="484844"/>
          <w:spacing w:val="0"/>
          <w:w w:val="100"/>
          <w:position w:val="-4"/>
          <w:sz w:val="14"/>
          <w:szCs w:val="14"/>
        </w:rPr>
        <w:t>                                 </w:t>
      </w:r>
      <w:r>
        <w:rPr>
          <w:rFonts w:cs="Arial" w:hAnsi="Arial" w:eastAsia="Arial" w:ascii="Arial"/>
          <w:b/>
          <w:color w:val="484844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3A19E"/>
          <w:spacing w:val="0"/>
          <w:w w:val="72"/>
          <w:position w:val="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A3A19E"/>
          <w:spacing w:val="0"/>
          <w:w w:val="72"/>
          <w:position w:val="5"/>
          <w:sz w:val="16"/>
          <w:szCs w:val="16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A3A19E"/>
          <w:spacing w:val="8"/>
          <w:w w:val="72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A3A19E"/>
          <w:spacing w:val="0"/>
          <w:w w:val="72"/>
          <w:position w:val="4"/>
          <w:sz w:val="14"/>
          <w:szCs w:val="14"/>
        </w:rPr>
        <w:t>X</w:t>
      </w:r>
      <w:r>
        <w:rPr>
          <w:rFonts w:cs="Arial" w:hAnsi="Arial" w:eastAsia="Arial" w:ascii="Arial"/>
          <w:color w:val="A3A19E"/>
          <w:spacing w:val="0"/>
          <w:w w:val="72"/>
          <w:position w:val="4"/>
          <w:sz w:val="14"/>
          <w:szCs w:val="14"/>
        </w:rPr>
        <w:t>                                 </w:t>
      </w:r>
      <w:r>
        <w:rPr>
          <w:rFonts w:cs="Arial" w:hAnsi="Arial" w:eastAsia="Arial" w:ascii="Arial"/>
          <w:color w:val="A3A19E"/>
          <w:spacing w:val="1"/>
          <w:w w:val="72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3A19E"/>
          <w:spacing w:val="0"/>
          <w:w w:val="100"/>
          <w:position w:val="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A3A19E"/>
          <w:spacing w:val="0"/>
          <w:w w:val="100"/>
          <w:position w:val="4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A3A19E"/>
          <w:spacing w:val="1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79"/>
          <w:position w:val="5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8E8C89"/>
          <w:spacing w:val="0"/>
          <w:w w:val="79"/>
          <w:position w:val="5"/>
          <w:sz w:val="14"/>
          <w:szCs w:val="14"/>
        </w:rPr>
        <w:t>                                    </w:t>
      </w:r>
      <w:r>
        <w:rPr>
          <w:rFonts w:cs="Times New Roman" w:hAnsi="Times New Roman" w:eastAsia="Times New Roman" w:ascii="Times New Roman"/>
          <w:color w:val="8E8C89"/>
          <w:spacing w:val="16"/>
          <w:w w:val="7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9"/>
          <w:position w:val="4"/>
          <w:sz w:val="14"/>
          <w:szCs w:val="14"/>
        </w:rPr>
        <w:t>10</w:t>
      </w:r>
      <w:r>
        <w:rPr>
          <w:rFonts w:cs="Arial" w:hAnsi="Arial" w:eastAsia="Arial" w:ascii="Arial"/>
          <w:color w:val="8E8C89"/>
          <w:spacing w:val="0"/>
          <w:w w:val="79"/>
          <w:position w:val="4"/>
          <w:sz w:val="14"/>
          <w:szCs w:val="14"/>
        </w:rPr>
        <w:t>                   </w:t>
      </w:r>
      <w:r>
        <w:rPr>
          <w:rFonts w:cs="Arial" w:hAnsi="Arial" w:eastAsia="Arial" w:ascii="Arial"/>
          <w:color w:val="8E8C89"/>
          <w:spacing w:val="28"/>
          <w:w w:val="7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A3A19E"/>
          <w:spacing w:val="0"/>
          <w:w w:val="100"/>
          <w:position w:val="5"/>
          <w:sz w:val="14"/>
          <w:szCs w:val="14"/>
        </w:rPr>
        <w:t>X</w:t>
      </w:r>
      <w:r>
        <w:rPr>
          <w:rFonts w:cs="Arial" w:hAnsi="Arial" w:eastAsia="Arial" w:ascii="Arial"/>
          <w:color w:val="A3A19E"/>
          <w:spacing w:val="0"/>
          <w:w w:val="100"/>
          <w:position w:val="5"/>
          <w:sz w:val="14"/>
          <w:szCs w:val="14"/>
        </w:rPr>
        <w:t>                                                                                  </w:t>
      </w:r>
      <w:r>
        <w:rPr>
          <w:rFonts w:cs="Arial" w:hAnsi="Arial" w:eastAsia="Arial" w:ascii="Arial"/>
          <w:color w:val="A3A19E"/>
          <w:spacing w:val="19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4"/>
          <w:sz w:val="14"/>
          <w:szCs w:val="14"/>
        </w:rPr>
        <w:t>NO</w:t>
      </w:r>
      <w:r>
        <w:rPr>
          <w:rFonts w:cs="Arial" w:hAnsi="Arial" w:eastAsia="Arial" w:ascii="Arial"/>
          <w:color w:val="8E8C89"/>
          <w:spacing w:val="0"/>
          <w:w w:val="100"/>
          <w:position w:val="4"/>
          <w:sz w:val="14"/>
          <w:szCs w:val="14"/>
        </w:rPr>
        <w:t>                     </w:t>
      </w:r>
      <w:r>
        <w:rPr>
          <w:rFonts w:cs="Arial" w:hAnsi="Arial" w:eastAsia="Arial" w:ascii="Arial"/>
          <w:color w:val="8E8C89"/>
          <w:spacing w:val="3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4"/>
          <w:sz w:val="14"/>
          <w:szCs w:val="14"/>
        </w:rPr>
        <w:t>TOTAL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"/>
      </w:pPr>
      <w:r>
        <w:br w:type="column"/>
      </w:r>
      <w:r>
        <w:rPr>
          <w:rFonts w:cs="Arial" w:hAnsi="Arial" w:eastAsia="Arial" w:ascii="Arial"/>
          <w:color w:val="8E8C89"/>
          <w:w w:val="109"/>
          <w:sz w:val="14"/>
          <w:szCs w:val="14"/>
        </w:rPr>
        <w:t>plon</w:t>
      </w:r>
      <w:r>
        <w:rPr>
          <w:rFonts w:cs="Arial" w:hAnsi="Arial" w:eastAsia="Arial" w:ascii="Arial"/>
          <w:color w:val="7B7B79"/>
          <w:w w:val="109"/>
          <w:sz w:val="14"/>
          <w:szCs w:val="14"/>
        </w:rPr>
        <w:t>eo</w:t>
      </w:r>
      <w:r>
        <w:rPr>
          <w:rFonts w:cs="Arial" w:hAnsi="Arial" w:eastAsia="Arial" w:ascii="Arial"/>
          <w:color w:val="8E8C89"/>
          <w:w w:val="107"/>
          <w:sz w:val="14"/>
          <w:szCs w:val="14"/>
        </w:rPr>
        <w:t>ción</w:t>
      </w:r>
      <w:r>
        <w:rPr>
          <w:rFonts w:cs="Arial" w:hAnsi="Arial" w:eastAsia="Arial" w:ascii="Arial"/>
          <w:color w:val="A3A19E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A3A19E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A3A19E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organizació</w:t>
      </w:r>
      <w:r>
        <w:rPr>
          <w:rFonts w:cs="Arial" w:hAnsi="Arial" w:eastAsia="Arial" w:ascii="Arial"/>
          <w:color w:val="7B7B79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A3A19E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</w:pP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59"/>
          <w:sz w:val="14"/>
          <w:szCs w:val="14"/>
        </w:rPr>
        <w:t>         </w:t>
      </w:r>
      <w:r>
        <w:rPr>
          <w:rFonts w:cs="Arial" w:hAnsi="Arial" w:eastAsia="Arial" w:ascii="Arial"/>
          <w:color w:val="8E8C89"/>
          <w:spacing w:val="1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A3A19E"/>
          <w:spacing w:val="0"/>
          <w:w w:val="39"/>
          <w:sz w:val="14"/>
          <w:szCs w:val="14"/>
        </w:rPr>
        <w:t>i</w:t>
      </w:r>
      <w:r>
        <w:rPr>
          <w:rFonts w:cs="Arial" w:hAnsi="Arial" w:eastAsia="Arial" w:ascii="Arial"/>
          <w:color w:val="A3A19E"/>
          <w:spacing w:val="0"/>
          <w:w w:val="39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A3A19E"/>
          <w:spacing w:val="4"/>
          <w:w w:val="39"/>
          <w:sz w:val="14"/>
          <w:szCs w:val="14"/>
        </w:rPr>
        <w:t> </w:t>
      </w:r>
      <w:r>
        <w:rPr>
          <w:rFonts w:cs="Arial" w:hAnsi="Arial" w:eastAsia="Arial" w:ascii="Arial"/>
          <w:color w:val="A3A19E"/>
          <w:spacing w:val="0"/>
          <w:w w:val="39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349"/>
      </w:pP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       </w:t>
      </w:r>
      <w:r>
        <w:rPr>
          <w:rFonts w:cs="Arial" w:hAnsi="Arial" w:eastAsia="Arial" w:ascii="Arial"/>
          <w:color w:val="8E8C89"/>
          <w:spacing w:val="8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47"/>
          <w:sz w:val="14"/>
          <w:szCs w:val="14"/>
        </w:rPr>
        <w:t>i</w:t>
      </w:r>
      <w:r>
        <w:rPr>
          <w:rFonts w:cs="Arial" w:hAnsi="Arial" w:eastAsia="Arial" w:ascii="Arial"/>
          <w:color w:val="7B7B79"/>
          <w:spacing w:val="0"/>
          <w:w w:val="47"/>
          <w:sz w:val="14"/>
          <w:szCs w:val="14"/>
        </w:rPr>
        <w:t>       </w:t>
      </w:r>
      <w:r>
        <w:rPr>
          <w:rFonts w:cs="Arial" w:hAnsi="Arial" w:eastAsia="Arial" w:ascii="Arial"/>
          <w:color w:val="7B7B79"/>
          <w:spacing w:val="13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A3A19E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6"/>
        <w:ind w:left="935" w:right="2005"/>
        <w:sectPr>
          <w:type w:val="continuous"/>
          <w:pgSz w:w="19320" w:h="12260" w:orient="landscape"/>
          <w:pgMar w:top="260" w:bottom="280" w:left="980" w:right="40"/>
          <w:cols w:num="2" w:equalWidth="off">
            <w:col w:w="14860" w:space="360"/>
            <w:col w:w="3080"/>
          </w:cols>
        </w:sectPr>
      </w:pPr>
      <w:r>
        <w:rPr>
          <w:rFonts w:cs="Arial" w:hAnsi="Arial" w:eastAsia="Arial" w:ascii="Arial"/>
          <w:color w:val="8E8C89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A3A19E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645"/>
      </w:pPr>
      <w:r>
        <w:rPr>
          <w:rFonts w:cs="Arial" w:hAnsi="Arial" w:eastAsia="Arial" w:ascii="Arial"/>
          <w:color w:val="8E8C89"/>
          <w:spacing w:val="0"/>
          <w:w w:val="69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 w:lineRule="exact" w:line="140"/>
        <w:ind w:right="1728"/>
      </w:pPr>
      <w:r>
        <w:rPr>
          <w:rFonts w:cs="Arial" w:hAnsi="Arial" w:eastAsia="Arial" w:ascii="Arial"/>
          <w:color w:val="8E8C89"/>
          <w:spacing w:val="0"/>
          <w:w w:val="66"/>
          <w:position w:val="-1"/>
          <w:sz w:val="14"/>
          <w:szCs w:val="14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  <w:sectPr>
          <w:type w:val="continuous"/>
          <w:pgSz w:w="19320" w:h="12260" w:orient="landscape"/>
          <w:pgMar w:top="260" w:bottom="280" w:left="980" w:right="40"/>
        </w:sectPr>
      </w:pPr>
      <w:r>
        <w:rPr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225"/>
      </w:pPr>
      <w:r>
        <w:pict>
          <v:group style="position:absolute;margin-left:97pt;margin-top:59.2239pt;width:46pt;height:0pt;mso-position-horizontal-relative:page;mso-position-vertical-relative:paragraph;z-index:-13167" coordorigin="1940,1184" coordsize="920,0">
            <v:shape style="position:absolute;left:1940;top:1184;width:920;height:0" coordorigin="1940,1184" coordsize="920,0" path="m1940,1184l2860,1184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42424"/>
          <w:w w:val="103"/>
          <w:position w:val="-12"/>
          <w:sz w:val="14"/>
          <w:szCs w:val="14"/>
        </w:rPr>
        <w:t>18C</w:t>
      </w:r>
      <w:r>
        <w:rPr>
          <w:rFonts w:cs="Arial" w:hAnsi="Arial" w:eastAsia="Arial" w:ascii="Arial"/>
          <w:b/>
          <w:color w:val="363634"/>
          <w:w w:val="60"/>
          <w:position w:val="-12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w w:val="100"/>
          <w:position w:val="-12"/>
          <w:sz w:val="14"/>
          <w:szCs w:val="14"/>
        </w:rPr>
        <w:t>V</w:t>
      </w:r>
      <w:r>
        <w:rPr>
          <w:rFonts w:cs="Arial" w:hAnsi="Arial" w:eastAsia="Arial" w:ascii="Arial"/>
          <w:b/>
          <w:color w:val="62605D"/>
          <w:w w:val="60"/>
          <w:position w:val="-12"/>
          <w:sz w:val="14"/>
          <w:szCs w:val="14"/>
        </w:rPr>
        <w:t>.</w:t>
      </w:r>
      <w:r>
        <w:rPr>
          <w:rFonts w:cs="Arial" w:hAnsi="Arial" w:eastAsia="Arial" w:ascii="Arial"/>
          <w:b/>
          <w:color w:val="62605D"/>
          <w:w w:val="100"/>
          <w:position w:val="-12"/>
          <w:sz w:val="14"/>
          <w:szCs w:val="14"/>
        </w:rPr>
        <w:t>  </w:t>
      </w:r>
      <w:r>
        <w:rPr>
          <w:rFonts w:cs="Arial" w:hAnsi="Arial" w:eastAsia="Arial" w:ascii="Arial"/>
          <w:b/>
          <w:color w:val="62605D"/>
          <w:spacing w:val="-17"/>
          <w:w w:val="100"/>
          <w:position w:val="-1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53"/>
          <w:position w:val="-12"/>
          <w:sz w:val="14"/>
          <w:szCs w:val="14"/>
        </w:rPr>
        <w:t>1</w:t>
      </w:r>
      <w:r>
        <w:rPr>
          <w:rFonts w:cs="Arial" w:hAnsi="Arial" w:eastAsia="Arial" w:ascii="Arial"/>
          <w:b/>
          <w:color w:val="363634"/>
          <w:spacing w:val="0"/>
          <w:w w:val="53"/>
          <w:position w:val="-12"/>
          <w:sz w:val="14"/>
          <w:szCs w:val="14"/>
        </w:rPr>
        <w:t>            </w:t>
      </w:r>
      <w:r>
        <w:rPr>
          <w:rFonts w:cs="Arial" w:hAnsi="Arial" w:eastAsia="Arial" w:ascii="Arial"/>
          <w:b/>
          <w:color w:val="363634"/>
          <w:spacing w:val="3"/>
          <w:w w:val="53"/>
          <w:position w:val="-1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96"/>
          <w:position w:val="-4"/>
          <w:sz w:val="14"/>
          <w:szCs w:val="14"/>
        </w:rPr>
        <w:t>PO</w:t>
      </w:r>
      <w:r>
        <w:rPr>
          <w:rFonts w:cs="Arial" w:hAnsi="Arial" w:eastAsia="Arial" w:ascii="Arial"/>
          <w:b/>
          <w:color w:val="242424"/>
          <w:spacing w:val="-7"/>
          <w:w w:val="96"/>
          <w:position w:val="-4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0"/>
          <w:w w:val="96"/>
          <w:position w:val="-4"/>
          <w:sz w:val="14"/>
          <w:szCs w:val="14"/>
        </w:rPr>
        <w:t>Í</w:t>
      </w:r>
      <w:r>
        <w:rPr>
          <w:rFonts w:cs="Arial" w:hAnsi="Arial" w:eastAsia="Arial" w:ascii="Arial"/>
          <w:b/>
          <w:color w:val="242424"/>
          <w:spacing w:val="0"/>
          <w:w w:val="75"/>
          <w:position w:val="-4"/>
          <w:sz w:val="14"/>
          <w:szCs w:val="14"/>
        </w:rPr>
        <w:t>TI</w:t>
      </w:r>
      <w:r>
        <w:rPr>
          <w:rFonts w:cs="Arial" w:hAnsi="Arial" w:eastAsia="Arial" w:ascii="Arial"/>
          <w:b/>
          <w:color w:val="363634"/>
          <w:spacing w:val="0"/>
          <w:w w:val="96"/>
          <w:position w:val="-4"/>
          <w:sz w:val="14"/>
          <w:szCs w:val="14"/>
        </w:rPr>
        <w:t>C</w:t>
      </w:r>
      <w:r>
        <w:rPr>
          <w:rFonts w:cs="Arial" w:hAnsi="Arial" w:eastAsia="Arial" w:ascii="Arial"/>
          <w:b/>
          <w:color w:val="242424"/>
          <w:spacing w:val="-8"/>
          <w:w w:val="105"/>
          <w:position w:val="-4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65"/>
          <w:position w:val="-4"/>
          <w:sz w:val="14"/>
          <w:szCs w:val="14"/>
        </w:rPr>
        <w:t>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4"/>
          <w:sz w:val="14"/>
          <w:szCs w:val="14"/>
        </w:rPr>
        <w:t>   </w:t>
      </w:r>
      <w:r>
        <w:rPr>
          <w:rFonts w:cs="Arial" w:hAnsi="Arial" w:eastAsia="Arial" w:ascii="Arial"/>
          <w:b/>
          <w:color w:val="363634"/>
          <w:spacing w:val="11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88"/>
          <w:position w:val="-4"/>
          <w:sz w:val="14"/>
          <w:szCs w:val="14"/>
        </w:rPr>
        <w:t>PÚ</w:t>
      </w:r>
      <w:r>
        <w:rPr>
          <w:rFonts w:cs="Arial" w:hAnsi="Arial" w:eastAsia="Arial" w:ascii="Arial"/>
          <w:b/>
          <w:color w:val="242424"/>
          <w:spacing w:val="0"/>
          <w:w w:val="88"/>
          <w:position w:val="-4"/>
          <w:sz w:val="14"/>
          <w:szCs w:val="14"/>
        </w:rPr>
        <w:t>BL</w:t>
      </w:r>
      <w:r>
        <w:rPr>
          <w:rFonts w:cs="Arial" w:hAnsi="Arial" w:eastAsia="Arial" w:ascii="Arial"/>
          <w:b/>
          <w:color w:val="242424"/>
          <w:spacing w:val="-11"/>
          <w:w w:val="88"/>
          <w:position w:val="-4"/>
          <w:sz w:val="14"/>
          <w:szCs w:val="14"/>
        </w:rPr>
        <w:t>I</w:t>
      </w:r>
      <w:r>
        <w:rPr>
          <w:rFonts w:cs="Arial" w:hAnsi="Arial" w:eastAsia="Arial" w:ascii="Arial"/>
          <w:b/>
          <w:color w:val="363634"/>
          <w:spacing w:val="0"/>
          <w:w w:val="88"/>
          <w:position w:val="-4"/>
          <w:sz w:val="14"/>
          <w:szCs w:val="14"/>
        </w:rPr>
        <w:t>C</w:t>
      </w:r>
      <w:r>
        <w:rPr>
          <w:rFonts w:cs="Arial" w:hAnsi="Arial" w:eastAsia="Arial" w:ascii="Arial"/>
          <w:b/>
          <w:color w:val="242424"/>
          <w:spacing w:val="0"/>
          <w:w w:val="88"/>
          <w:position w:val="-4"/>
          <w:sz w:val="14"/>
          <w:szCs w:val="14"/>
        </w:rPr>
        <w:t>AS</w:t>
      </w:r>
      <w:r>
        <w:rPr>
          <w:rFonts w:cs="Arial" w:hAnsi="Arial" w:eastAsia="Arial" w:ascii="Arial"/>
          <w:b/>
          <w:color w:val="242424"/>
          <w:spacing w:val="0"/>
          <w:w w:val="88"/>
          <w:position w:val="-4"/>
          <w:sz w:val="14"/>
          <w:szCs w:val="14"/>
        </w:rPr>
        <w:t>   </w:t>
      </w:r>
      <w:r>
        <w:rPr>
          <w:rFonts w:cs="Arial" w:hAnsi="Arial" w:eastAsia="Arial" w:ascii="Arial"/>
          <w:b/>
          <w:color w:val="242424"/>
          <w:spacing w:val="4"/>
          <w:w w:val="88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position w:val="-4"/>
          <w:sz w:val="14"/>
          <w:szCs w:val="14"/>
        </w:rPr>
        <w:t>DE</w:t>
      </w:r>
      <w:r>
        <w:rPr>
          <w:rFonts w:cs="Arial" w:hAnsi="Arial" w:eastAsia="Arial" w:ascii="Arial"/>
          <w:b/>
          <w:color w:val="242424"/>
          <w:spacing w:val="2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87"/>
          <w:position w:val="-4"/>
          <w:sz w:val="14"/>
          <w:szCs w:val="14"/>
        </w:rPr>
        <w:t>PREV</w:t>
      </w:r>
      <w:r>
        <w:rPr>
          <w:rFonts w:cs="Arial" w:hAnsi="Arial" w:eastAsia="Arial" w:ascii="Arial"/>
          <w:b/>
          <w:color w:val="363634"/>
          <w:spacing w:val="0"/>
          <w:w w:val="60"/>
          <w:position w:val="-4"/>
          <w:sz w:val="14"/>
          <w:szCs w:val="14"/>
        </w:rPr>
        <w:t>E</w:t>
      </w:r>
      <w:r>
        <w:rPr>
          <w:rFonts w:cs="Arial" w:hAnsi="Arial" w:eastAsia="Arial" w:ascii="Arial"/>
          <w:b/>
          <w:color w:val="242424"/>
          <w:spacing w:val="0"/>
          <w:w w:val="100"/>
          <w:position w:val="-4"/>
          <w:sz w:val="14"/>
          <w:szCs w:val="14"/>
        </w:rPr>
        <w:t>NCIÓN</w:t>
      </w:r>
      <w:r>
        <w:rPr>
          <w:rFonts w:cs="Arial" w:hAnsi="Arial" w:eastAsia="Arial" w:ascii="Arial"/>
          <w:b/>
          <w:color w:val="242424"/>
          <w:spacing w:val="0"/>
          <w:w w:val="100"/>
          <w:position w:val="-4"/>
          <w:sz w:val="14"/>
          <w:szCs w:val="14"/>
        </w:rPr>
        <w:t>    </w:t>
      </w:r>
      <w:r>
        <w:rPr>
          <w:rFonts w:cs="Arial" w:hAnsi="Arial" w:eastAsia="Arial" w:ascii="Arial"/>
          <w:b/>
          <w:color w:val="242424"/>
          <w:spacing w:val="-14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C3C3C3"/>
          <w:spacing w:val="0"/>
          <w:w w:val="41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b/>
          <w:color w:val="242424"/>
          <w:w w:val="93"/>
          <w:sz w:val="18"/>
          <w:szCs w:val="18"/>
        </w:rPr>
        <w:t>18C</w:t>
      </w:r>
      <w:r>
        <w:rPr>
          <w:rFonts w:cs="Arial" w:hAnsi="Arial" w:eastAsia="Arial" w:ascii="Arial"/>
          <w:b/>
          <w:color w:val="484844"/>
          <w:w w:val="59"/>
          <w:sz w:val="18"/>
          <w:szCs w:val="18"/>
        </w:rPr>
        <w:t>.</w:t>
      </w:r>
      <w:r>
        <w:rPr>
          <w:rFonts w:cs="Arial" w:hAnsi="Arial" w:eastAsia="Arial" w:ascii="Arial"/>
          <w:b/>
          <w:color w:val="242424"/>
          <w:w w:val="98"/>
          <w:sz w:val="18"/>
          <w:szCs w:val="18"/>
        </w:rPr>
        <w:t>V</w:t>
      </w:r>
      <w:r>
        <w:rPr>
          <w:rFonts w:cs="Arial" w:hAnsi="Arial" w:eastAsia="Arial" w:ascii="Arial"/>
          <w:b/>
          <w:color w:val="484844"/>
          <w:w w:val="59"/>
          <w:sz w:val="18"/>
          <w:szCs w:val="18"/>
        </w:rPr>
        <w:t>.</w:t>
      </w:r>
      <w:r>
        <w:rPr>
          <w:rFonts w:cs="Arial" w:hAnsi="Arial" w:eastAsia="Arial" w:ascii="Arial"/>
          <w:b/>
          <w:color w:val="48484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848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125"/>
          <w:sz w:val="18"/>
          <w:szCs w:val="18"/>
        </w:rPr>
        <w:t>CONSE</w:t>
      </w:r>
      <w:r>
        <w:rPr>
          <w:rFonts w:cs="Arial" w:hAnsi="Arial" w:eastAsia="Arial" w:ascii="Arial"/>
          <w:b/>
          <w:color w:val="242424"/>
          <w:spacing w:val="-70"/>
          <w:w w:val="125"/>
          <w:sz w:val="18"/>
          <w:szCs w:val="18"/>
        </w:rPr>
        <w:t>J</w:t>
      </w:r>
      <w:r>
        <w:rPr>
          <w:rFonts w:cs="Arial" w:hAnsi="Arial" w:eastAsia="Arial" w:ascii="Arial"/>
          <w:b/>
          <w:color w:val="242424"/>
          <w:spacing w:val="-71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242424"/>
          <w:spacing w:val="-104"/>
          <w:w w:val="125"/>
          <w:sz w:val="18"/>
          <w:szCs w:val="18"/>
        </w:rPr>
        <w:t>O</w:t>
      </w:r>
      <w:r>
        <w:rPr>
          <w:rFonts w:cs="Arial" w:hAnsi="Arial" w:eastAsia="Arial" w:ascii="Arial"/>
          <w:b/>
          <w:color w:val="242424"/>
          <w:spacing w:val="0"/>
          <w:w w:val="94"/>
          <w:sz w:val="18"/>
          <w:szCs w:val="18"/>
        </w:rPr>
        <w:t>UN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b/>
          <w:color w:val="242424"/>
          <w:spacing w:val="0"/>
          <w:w w:val="95"/>
          <w:sz w:val="18"/>
          <w:szCs w:val="18"/>
        </w:rPr>
        <w:t>CIP</w:t>
      </w:r>
      <w:r>
        <w:rPr>
          <w:rFonts w:cs="Arial" w:hAnsi="Arial" w:eastAsia="Arial" w:ascii="Arial"/>
          <w:b/>
          <w:color w:val="242424"/>
          <w:spacing w:val="-10"/>
          <w:w w:val="95"/>
          <w:sz w:val="18"/>
          <w:szCs w:val="18"/>
        </w:rPr>
        <w:t>A</w:t>
      </w:r>
      <w:r>
        <w:rPr>
          <w:rFonts w:cs="Arial" w:hAnsi="Arial" w:eastAsia="Arial" w:ascii="Arial"/>
          <w:b/>
          <w:color w:val="363634"/>
          <w:spacing w:val="0"/>
          <w:w w:val="63"/>
          <w:sz w:val="18"/>
          <w:szCs w:val="18"/>
        </w:rPr>
        <w:t>L</w:t>
      </w:r>
      <w:r>
        <w:rPr>
          <w:rFonts w:cs="Arial" w:hAnsi="Arial" w:eastAsia="Arial" w:ascii="Arial"/>
          <w:b/>
          <w:color w:val="3636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125"/>
          <w:sz w:val="18"/>
          <w:szCs w:val="18"/>
        </w:rPr>
        <w:t>CONT</w:t>
      </w:r>
      <w:r>
        <w:rPr>
          <w:rFonts w:cs="Arial" w:hAnsi="Arial" w:eastAsia="Arial" w:ascii="Arial"/>
          <w:b/>
          <w:color w:val="242424"/>
          <w:spacing w:val="-31"/>
          <w:w w:val="125"/>
          <w:sz w:val="18"/>
          <w:szCs w:val="18"/>
        </w:rPr>
        <w:t>R</w:t>
      </w:r>
      <w:r>
        <w:rPr>
          <w:rFonts w:cs="Arial" w:hAnsi="Arial" w:eastAsia="Arial" w:ascii="Arial"/>
          <w:b/>
          <w:color w:val="242424"/>
          <w:spacing w:val="-60"/>
          <w:w w:val="83"/>
          <w:sz w:val="18"/>
          <w:szCs w:val="18"/>
        </w:rPr>
        <w:t>L</w:t>
      </w:r>
      <w:r>
        <w:rPr>
          <w:rFonts w:cs="Arial" w:hAnsi="Arial" w:eastAsia="Arial" w:ascii="Arial"/>
          <w:b/>
          <w:color w:val="242424"/>
          <w:spacing w:val="-103"/>
          <w:w w:val="125"/>
          <w:sz w:val="18"/>
          <w:szCs w:val="18"/>
        </w:rPr>
        <w:t>A</w:t>
      </w:r>
      <w:r>
        <w:rPr>
          <w:rFonts w:cs="Arial" w:hAnsi="Arial" w:eastAsia="Arial" w:ascii="Arial"/>
          <w:b/>
          <w:color w:val="242424"/>
          <w:spacing w:val="0"/>
          <w:w w:val="83"/>
          <w:sz w:val="18"/>
          <w:szCs w:val="18"/>
        </w:rPr>
        <w:t>AS</w:t>
      </w:r>
      <w:r>
        <w:rPr>
          <w:rFonts w:cs="Arial" w:hAnsi="Arial" w:eastAsia="Arial" w:ascii="Arial"/>
          <w:b/>
          <w:color w:val="24242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96"/>
          <w:sz w:val="18"/>
          <w:szCs w:val="18"/>
        </w:rPr>
        <w:t>ADICCION</w:t>
      </w:r>
      <w:r>
        <w:rPr>
          <w:rFonts w:cs="Arial" w:hAnsi="Arial" w:eastAsia="Arial" w:ascii="Arial"/>
          <w:b/>
          <w:color w:val="242424"/>
          <w:spacing w:val="-10"/>
          <w:w w:val="96"/>
          <w:sz w:val="18"/>
          <w:szCs w:val="18"/>
        </w:rPr>
        <w:t>.</w:t>
      </w:r>
      <w:r>
        <w:rPr>
          <w:rFonts w:cs="Arial" w:hAnsi="Arial" w:eastAsia="Arial" w:ascii="Arial"/>
          <w:b/>
          <w:color w:val="8E8C89"/>
          <w:spacing w:val="0"/>
          <w:w w:val="112"/>
          <w:sz w:val="18"/>
          <w:szCs w:val="18"/>
        </w:rPr>
        <w:t>=</w:t>
      </w:r>
      <w:r>
        <w:rPr>
          <w:rFonts w:cs="Arial" w:hAnsi="Arial" w:eastAsia="Arial" w:ascii="Arial"/>
          <w:b/>
          <w:color w:val="242424"/>
          <w:spacing w:val="0"/>
          <w:w w:val="67"/>
          <w:sz w:val="18"/>
          <w:szCs w:val="18"/>
        </w:rPr>
        <w:t>ES</w:t>
      </w:r>
      <w:r>
        <w:rPr>
          <w:rFonts w:cs="Arial" w:hAnsi="Arial" w:eastAsia="Arial" w:ascii="Arial"/>
          <w:b/>
          <w:color w:val="C3C3C3"/>
          <w:spacing w:val="0"/>
          <w:w w:val="110"/>
          <w:sz w:val="18"/>
          <w:szCs w:val="18"/>
        </w:rPr>
        <w:t>:.---~-~-....--------~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2"/>
        <w:ind w:right="1161"/>
      </w:pPr>
      <w:r>
        <w:pict>
          <v:shape type="#_x0000_t202" style="position:absolute;margin-left:810pt;margin-top:98.84pt;width:144.28pt;height:204.98pt;mso-position-horizontal-relative:page;mso-position-vertical-relative:page;z-index:-131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left="41"/>
                  </w:pPr>
                  <w:r>
                    <w:rPr>
                      <w:rFonts w:cs="Arial" w:hAnsi="Arial" w:eastAsia="Arial" w:ascii="Arial"/>
                      <w:color w:val="7B7B79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w w:val="103"/>
                      <w:sz w:val="14"/>
                      <w:szCs w:val="14"/>
                    </w:rPr>
                    <w:t>gu</w:t>
                  </w:r>
                  <w:r>
                    <w:rPr>
                      <w:rFonts w:cs="Arial" w:hAnsi="Arial" w:eastAsia="Arial" w:ascii="Arial"/>
                      <w:color w:val="8E8C89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96"/>
                      <w:sz w:val="14"/>
                      <w:szCs w:val="14"/>
                    </w:rPr>
                    <w:t>mi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6"/>
                      <w:sz w:val="14"/>
                      <w:szCs w:val="14"/>
                    </w:rPr>
                    <w:t>nto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6"/>
                    <w:ind w:left="5"/>
                  </w:pP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prem</w:t>
                  </w:r>
                  <w:r>
                    <w:rPr>
                      <w:rFonts w:cs="Arial" w:hAnsi="Arial" w:eastAsia="Arial" w:ascii="Arial"/>
                      <w:color w:val="7B7B79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1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C89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3"/>
                      <w:sz w:val="14"/>
                      <w:szCs w:val="14"/>
                    </w:rPr>
                    <w:t>ón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6" w:lineRule="auto" w:line="279"/>
                    <w:ind w:right="1249" w:firstLine="5"/>
                  </w:pP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po</w:t>
                  </w:r>
                  <w:r>
                    <w:rPr>
                      <w:rFonts w:cs="Arial" w:hAnsi="Arial" w:eastAsia="Arial" w:ascii="Arial"/>
                      <w:color w:val="7B7B79"/>
                      <w:spacing w:val="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1"/>
                      <w:sz w:val="14"/>
                      <w:szCs w:val="14"/>
                    </w:rPr>
                    <w:t>tr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oci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nodore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2"/>
                      <w:sz w:val="14"/>
                      <w:szCs w:val="14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99"/>
                      <w:sz w:val="14"/>
                      <w:szCs w:val="14"/>
                    </w:rPr>
                    <w:t>mi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82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68"/>
                      <w:sz w:val="14"/>
                      <w:szCs w:val="14"/>
                    </w:rPr>
                    <w:t>is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8"/>
                      <w:sz w:val="14"/>
                      <w:szCs w:val="14"/>
                    </w:rPr>
                    <w:t>tra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ción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8E8C89"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B7B79"/>
                      <w:spacing w:val="1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8E8C89"/>
                      <w:spacing w:val="13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demós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7B7B79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3A19E"/>
                      <w:spacing w:val="0"/>
                      <w:w w:val="78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9"/>
                      <w:sz w:val="14"/>
                      <w:szCs w:val="14"/>
                    </w:rPr>
                    <w:t>relat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9"/>
                      <w:sz w:val="14"/>
                      <w:szCs w:val="14"/>
                    </w:rPr>
                    <w:t>ivos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9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8E8C89"/>
                      <w:spacing w:val="35"/>
                      <w:w w:val="10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poro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B7B79"/>
                      <w:spacing w:val="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3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ind w:left="1414" w:right="1195"/>
                  </w:pP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88"/>
                      <w:sz w:val="14"/>
                      <w:szCs w:val="14"/>
                    </w:rPr>
                    <w:t>'Pre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tabs>
                      <w:tab w:pos="460" w:val="left"/>
                    </w:tabs>
                    <w:jc w:val="left"/>
                    <w:spacing w:lineRule="auto" w:line="279"/>
                    <w:ind w:left="10" w:right="922" w:hanging="5"/>
                  </w:pPr>
                  <w:r>
                    <w:rPr>
                      <w:rFonts w:cs="Arial" w:hAnsi="Arial" w:eastAsia="Arial" w:ascii="Arial"/>
                      <w:i/>
                      <w:color w:val="8E8C89"/>
                      <w:spacing w:val="0"/>
                      <w:w w:val="74"/>
                      <w:sz w:val="16"/>
                      <w:szCs w:val="16"/>
                    </w:rPr>
                    <w:t>S</w:t>
                  </w:r>
                  <w:r>
                    <w:rPr>
                      <w:rFonts w:cs="Arial" w:hAnsi="Arial" w:eastAsia="Arial" w:ascii="Arial"/>
                      <w:i/>
                      <w:color w:val="7B7B79"/>
                      <w:spacing w:val="0"/>
                      <w:w w:val="74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7B7B79"/>
                      <w:spacing w:val="0"/>
                      <w:w w:val="74"/>
                      <w:sz w:val="16"/>
                      <w:szCs w:val="16"/>
                    </w:rPr>
                    <w:t>        </w:t>
                  </w:r>
                  <w:r>
                    <w:rPr>
                      <w:rFonts w:cs="Arial" w:hAnsi="Arial" w:eastAsia="Arial" w:ascii="Arial"/>
                      <w:i/>
                      <w:color w:val="7B7B79"/>
                      <w:spacing w:val="12"/>
                      <w:w w:val="74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integro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7B7B79"/>
                      <w:spacing w:val="3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95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5"/>
                      <w:sz w:val="14"/>
                      <w:szCs w:val="14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7B7B79"/>
                      <w:spacing w:val="1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ped</w:t>
                  </w:r>
                  <w:r>
                    <w:rPr>
                      <w:rFonts w:cs="Arial" w:hAnsi="Arial" w:eastAsia="Arial" w:ascii="Arial"/>
                      <w:color w:val="7B7B79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entes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B7B79"/>
                      <w:spacing w:val="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B7B79"/>
                      <w:spacing w:val="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3"/>
                      <w:sz w:val="14"/>
                      <w:szCs w:val="14"/>
                    </w:rPr>
                    <w:t>resultad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B7B79"/>
                      <w:spacing w:val="-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1"/>
                      <w:sz w:val="14"/>
                      <w:szCs w:val="14"/>
                    </w:rPr>
                    <w:t>trabajo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1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B7B79"/>
                      <w:spacing w:val="11"/>
                      <w:w w:val="11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poro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B7B79"/>
                      <w:spacing w:val="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lo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pre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ión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B7B79"/>
                      <w:spacing w:val="3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3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10"/>
                      <w:sz w:val="14"/>
                      <w:szCs w:val="14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mbate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B7B79"/>
                      <w:spacing w:val="25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los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B7B79"/>
                      <w:spacing w:val="2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adicciones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B7B79"/>
                      <w:spacing w:val="28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8"/>
                      <w:sz w:val="14"/>
                      <w:szCs w:val="14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82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B7B79"/>
                      <w:spacing w:val="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lo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3"/>
                      <w:sz w:val="14"/>
                      <w:szCs w:val="14"/>
                    </w:rPr>
                    <w:t>habitan</w:t>
                  </w:r>
                  <w:r>
                    <w:rPr>
                      <w:rFonts w:cs="Arial" w:hAnsi="Arial" w:eastAsia="Arial" w:ascii="Arial"/>
                      <w:color w:val="7B7B79"/>
                      <w:spacing w:val="-12"/>
                      <w:w w:val="113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2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B7B79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90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76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82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B7B79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5"/>
                      <w:sz w:val="14"/>
                      <w:szCs w:val="1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B7B79"/>
                      <w:spacing w:val="-2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pi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2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ind w:left="19"/>
                  </w:pP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B7B79"/>
                      <w:spacing w:val="17"/>
                      <w:w w:val="6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tá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B7B79"/>
                      <w:spacing w:val="2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integrado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1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B7B79"/>
                      <w:spacing w:val="36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por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B7B79"/>
                      <w:spacing w:val="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B7B79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8E8C89"/>
                      <w:spacing w:val="0"/>
                      <w:w w:val="100"/>
                      <w:sz w:val="14"/>
                      <w:szCs w:val="14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B7B79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7B7B79"/>
          <w:spacing w:val="0"/>
          <w:w w:val="44"/>
          <w:sz w:val="14"/>
          <w:szCs w:val="14"/>
        </w:rPr>
        <w:t>   </w:t>
      </w:r>
      <w:r>
        <w:rPr>
          <w:rFonts w:cs="Arial" w:hAnsi="Arial" w:eastAsia="Arial" w:ascii="Arial"/>
          <w:color w:val="7B7B79"/>
          <w:spacing w:val="9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5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1"/>
        <w:ind w:right="1893"/>
      </w:pP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8E8C89"/>
          <w:spacing w:val="5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79A19C"/>
          <w:spacing w:val="0"/>
          <w:w w:val="44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6" w:lineRule="exact" w:line="80"/>
        <w:ind w:right="2106"/>
        <w:sectPr>
          <w:type w:val="continuous"/>
          <w:pgSz w:w="19320" w:h="12260" w:orient="landscape"/>
          <w:pgMar w:top="260" w:bottom="280" w:left="980" w:right="40"/>
          <w:cols w:num="2" w:equalWidth="off">
            <w:col w:w="6145" w:space="258"/>
            <w:col w:w="11897"/>
          </w:cols>
        </w:sectPr>
      </w:pPr>
      <w:r>
        <w:rPr>
          <w:rFonts w:cs="Arial" w:hAnsi="Arial" w:eastAsia="Arial" w:ascii="Arial"/>
          <w:color w:val="A3A19E"/>
          <w:spacing w:val="0"/>
          <w:w w:val="47"/>
          <w:position w:val="-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1031"/>
      </w:pPr>
      <w:r>
        <w:pict>
          <v:group style="position:absolute;margin-left:569pt;margin-top:-9.60261pt;width:0pt;height:40pt;mso-position-horizontal-relative:page;mso-position-vertical-relative:paragraph;z-index:-13169" coordorigin="11380,-192" coordsize="0,800">
            <v:shape style="position:absolute;left:11380;top:-192;width:0;height:800" coordorigin="11380,-192" coordsize="0,800" path="m11380,608l11380,-192e" filled="f" stroked="t" strokeweight="0pt" strokecolor="#D3D3D3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42424"/>
          <w:spacing w:val="0"/>
          <w:w w:val="100"/>
          <w:position w:val="-2"/>
          <w:sz w:val="14"/>
          <w:szCs w:val="14"/>
        </w:rPr>
        <w:t>Y</w:t>
      </w:r>
      <w:r>
        <w:rPr>
          <w:rFonts w:cs="Arial" w:hAnsi="Arial" w:eastAsia="Arial" w:ascii="Arial"/>
          <w:b/>
          <w:color w:val="242424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13"/>
          <w:position w:val="-2"/>
          <w:sz w:val="14"/>
          <w:szCs w:val="14"/>
        </w:rPr>
        <w:t>COMB</w:t>
      </w:r>
      <w:r>
        <w:rPr>
          <w:rFonts w:cs="Arial" w:hAnsi="Arial" w:eastAsia="Arial" w:ascii="Arial"/>
          <w:b/>
          <w:color w:val="242424"/>
          <w:spacing w:val="-18"/>
          <w:w w:val="113"/>
          <w:position w:val="-2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65"/>
          <w:position w:val="-2"/>
          <w:sz w:val="14"/>
          <w:szCs w:val="14"/>
        </w:rPr>
        <w:t>T</w:t>
      </w:r>
      <w:r>
        <w:rPr>
          <w:rFonts w:cs="Arial" w:hAnsi="Arial" w:eastAsia="Arial" w:ascii="Arial"/>
          <w:b/>
          <w:color w:val="242424"/>
          <w:spacing w:val="0"/>
          <w:w w:val="60"/>
          <w:position w:val="-2"/>
          <w:sz w:val="14"/>
          <w:szCs w:val="14"/>
        </w:rPr>
        <w:t>E</w:t>
      </w:r>
      <w:r>
        <w:rPr>
          <w:rFonts w:cs="Arial" w:hAnsi="Arial" w:eastAsia="Arial" w:ascii="Arial"/>
          <w:b/>
          <w:color w:val="242424"/>
          <w:spacing w:val="0"/>
          <w:w w:val="100"/>
          <w:position w:val="-2"/>
          <w:sz w:val="14"/>
          <w:szCs w:val="14"/>
        </w:rPr>
        <w:t>  </w:t>
      </w:r>
      <w:r>
        <w:rPr>
          <w:rFonts w:cs="Arial" w:hAnsi="Arial" w:eastAsia="Arial" w:ascii="Arial"/>
          <w:b/>
          <w:color w:val="242424"/>
          <w:spacing w:val="-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2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-4"/>
          <w:w w:val="59"/>
          <w:position w:val="-2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AS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-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10"/>
          <w:position w:val="-2"/>
          <w:sz w:val="14"/>
          <w:szCs w:val="14"/>
        </w:rPr>
        <w:t>ADI</w:t>
      </w:r>
      <w:r>
        <w:rPr>
          <w:rFonts w:cs="Arial" w:hAnsi="Arial" w:eastAsia="Arial" w:ascii="Arial"/>
          <w:b/>
          <w:color w:val="242424"/>
          <w:spacing w:val="-9"/>
          <w:w w:val="110"/>
          <w:position w:val="-2"/>
          <w:sz w:val="14"/>
          <w:szCs w:val="14"/>
        </w:rPr>
        <w:t>C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CI</w:t>
      </w:r>
      <w:r>
        <w:rPr>
          <w:rFonts w:cs="Arial" w:hAnsi="Arial" w:eastAsia="Arial" w:ascii="Arial"/>
          <w:b/>
          <w:color w:val="242424"/>
          <w:spacing w:val="0"/>
          <w:w w:val="100"/>
          <w:position w:val="-2"/>
          <w:sz w:val="14"/>
          <w:szCs w:val="14"/>
        </w:rPr>
        <w:t>ONE</w:t>
      </w:r>
      <w:r>
        <w:rPr>
          <w:rFonts w:cs="Arial" w:hAnsi="Arial" w:eastAsia="Arial" w:ascii="Arial"/>
          <w:b/>
          <w:color w:val="363634"/>
          <w:spacing w:val="0"/>
          <w:w w:val="65"/>
          <w:position w:val="-2"/>
          <w:sz w:val="14"/>
          <w:szCs w:val="14"/>
        </w:rPr>
        <w:t>S</w:t>
      </w:r>
      <w:r>
        <w:rPr>
          <w:rFonts w:cs="Arial" w:hAnsi="Arial" w:eastAsia="Arial" w:ascii="Arial"/>
          <w:b/>
          <w:color w:val="363634"/>
          <w:spacing w:val="0"/>
          <w:w w:val="100"/>
          <w:position w:val="-2"/>
          <w:sz w:val="14"/>
          <w:szCs w:val="14"/>
        </w:rPr>
        <w:t>             </w:t>
      </w:r>
      <w:r>
        <w:rPr>
          <w:rFonts w:cs="Arial" w:hAnsi="Arial" w:eastAsia="Arial" w:ascii="Arial"/>
          <w:b/>
          <w:color w:val="363634"/>
          <w:spacing w:val="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C3C3C3"/>
          <w:spacing w:val="0"/>
          <w:w w:val="52"/>
          <w:position w:val="-2"/>
          <w:sz w:val="14"/>
          <w:szCs w:val="14"/>
        </w:rPr>
        <w:t>'</w:t>
      </w:r>
      <w:r>
        <w:rPr>
          <w:rFonts w:cs="Arial" w:hAnsi="Arial" w:eastAsia="Arial" w:ascii="Arial"/>
          <w:b/>
          <w:color w:val="C3C3C3"/>
          <w:spacing w:val="0"/>
          <w:w w:val="52"/>
          <w:position w:val="-2"/>
          <w:sz w:val="14"/>
          <w:szCs w:val="14"/>
        </w:rPr>
        <w:t>                </w:t>
      </w:r>
      <w:r>
        <w:rPr>
          <w:rFonts w:cs="Arial" w:hAnsi="Arial" w:eastAsia="Arial" w:ascii="Arial"/>
          <w:b/>
          <w:color w:val="C3C3C3"/>
          <w:spacing w:val="9"/>
          <w:w w:val="52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0"/>
          <w:position w:val="7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100"/>
          <w:position w:val="7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9"/>
          <w:spacing w:val="7"/>
          <w:w w:val="100"/>
          <w:position w:val="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6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B7B79"/>
          <w:spacing w:val="6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82"/>
          <w:position w:val="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E8C89"/>
          <w:spacing w:val="0"/>
          <w:w w:val="82"/>
          <w:position w:val="7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8E8C89"/>
          <w:spacing w:val="8"/>
          <w:w w:val="82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7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E8C89"/>
          <w:spacing w:val="19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81"/>
          <w:position w:val="7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1"/>
          <w:position w:val="7"/>
          <w:sz w:val="14"/>
          <w:szCs w:val="14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0"/>
          <w:w w:val="81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60"/>
          <w:position w:val="7"/>
          <w:sz w:val="14"/>
          <w:szCs w:val="14"/>
        </w:rPr>
        <w:t>S</w:t>
      </w:r>
      <w:r>
        <w:rPr>
          <w:rFonts w:cs="Arial" w:hAnsi="Arial" w:eastAsia="Arial" w:ascii="Arial"/>
          <w:color w:val="7B7B79"/>
          <w:spacing w:val="0"/>
          <w:w w:val="36"/>
          <w:position w:val="7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6" w:lineRule="exact" w:line="80"/>
        <w:ind w:right="1142"/>
        <w:sectPr>
          <w:type w:val="continuous"/>
          <w:pgSz w:w="19320" w:h="12260" w:orient="landscape"/>
          <w:pgMar w:top="260" w:bottom="280" w:left="980" w:right="40"/>
        </w:sectPr>
      </w:pPr>
      <w:r>
        <w:rPr>
          <w:rFonts w:cs="Arial" w:hAnsi="Arial" w:eastAsia="Arial" w:ascii="Arial"/>
          <w:color w:val="A3A19E"/>
          <w:spacing w:val="0"/>
          <w:w w:val="35"/>
          <w:position w:val="-6"/>
          <w:sz w:val="14"/>
          <w:szCs w:val="14"/>
        </w:rPr>
        <w:t>.</w:t>
      </w:r>
      <w:r>
        <w:rPr>
          <w:rFonts w:cs="Arial" w:hAnsi="Arial" w:eastAsia="Arial" w:ascii="Arial"/>
          <w:color w:val="A3A19E"/>
          <w:spacing w:val="0"/>
          <w:w w:val="35"/>
          <w:position w:val="-6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A3A19E"/>
          <w:spacing w:val="7"/>
          <w:w w:val="35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59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right"/>
        <w:spacing w:lineRule="exact" w:line="560"/>
      </w:pPr>
      <w:r>
        <w:pict>
          <v:group style="position:absolute;margin-left:206pt;margin-top:34.6909pt;width:67pt;height:0pt;mso-position-horizontal-relative:page;mso-position-vertical-relative:paragraph;z-index:-13166" coordorigin="4120,694" coordsize="1340,0">
            <v:shape style="position:absolute;left:4120;top:694;width:1340;height:0" coordorigin="4120,694" coordsize="1340,0" path="m4120,694l5460,694e" filled="f" stroked="t" strokeweight="1pt" strokecolor="#C3C3C3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C3C3C3"/>
          <w:spacing w:val="-143"/>
          <w:w w:val="126"/>
          <w:position w:val="1"/>
          <w:sz w:val="56"/>
          <w:szCs w:val="56"/>
        </w:rPr>
        <w:t>t</w:t>
      </w:r>
      <w:r>
        <w:rPr>
          <w:rFonts w:cs="Arial" w:hAnsi="Arial" w:eastAsia="Arial" w:ascii="Arial"/>
          <w:color w:val="D3D3D3"/>
          <w:spacing w:val="0"/>
          <w:w w:val="25"/>
          <w:position w:val="24"/>
          <w:sz w:val="14"/>
          <w:szCs w:val="14"/>
        </w:rPr>
        <w:t>1</w:t>
      </w:r>
      <w:r>
        <w:rPr>
          <w:rFonts w:cs="Arial" w:hAnsi="Arial" w:eastAsia="Arial" w:ascii="Arial"/>
          <w:color w:val="D3D3D3"/>
          <w:spacing w:val="0"/>
          <w:w w:val="100"/>
          <w:position w:val="24"/>
          <w:sz w:val="14"/>
          <w:szCs w:val="14"/>
        </w:rPr>
        <w:t>  </w:t>
      </w:r>
      <w:r>
        <w:rPr>
          <w:rFonts w:cs="Arial" w:hAnsi="Arial" w:eastAsia="Arial" w:ascii="Arial"/>
          <w:color w:val="D3D3D3"/>
          <w:spacing w:val="7"/>
          <w:w w:val="100"/>
          <w:position w:val="2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3C3C3"/>
          <w:spacing w:val="0"/>
          <w:w w:val="126"/>
          <w:position w:val="1"/>
          <w:sz w:val="56"/>
          <w:szCs w:val="56"/>
        </w:rPr>
        <w:t>-</w:t>
      </w:r>
      <w:r>
        <w:rPr>
          <w:rFonts w:cs="Times New Roman" w:hAnsi="Times New Roman" w:eastAsia="Times New Roman" w:ascii="Times New Roman"/>
          <w:color w:val="D3D3D3"/>
          <w:spacing w:val="0"/>
          <w:w w:val="110"/>
          <w:position w:val="1"/>
          <w:sz w:val="56"/>
          <w:szCs w:val="56"/>
        </w:rPr>
        <w:t>-+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2102"/>
      </w:pPr>
      <w:r>
        <w:br w:type="column"/>
      </w:r>
      <w:r>
        <w:rPr>
          <w:rFonts w:cs="Arial" w:hAnsi="Arial" w:eastAsia="Arial" w:ascii="Arial"/>
          <w:color w:val="C3C3C3"/>
          <w:spacing w:val="-36"/>
          <w:w w:val="101"/>
          <w:sz w:val="26"/>
          <w:szCs w:val="26"/>
        </w:rPr>
        <w:t>_</w:t>
      </w:r>
      <w:r>
        <w:rPr>
          <w:rFonts w:cs="Arial" w:hAnsi="Arial" w:eastAsia="Arial" w:ascii="Arial"/>
          <w:color w:val="D3D3D3"/>
          <w:spacing w:val="0"/>
          <w:w w:val="38"/>
          <w:position w:val="5"/>
          <w:sz w:val="14"/>
          <w:szCs w:val="14"/>
        </w:rPr>
        <w:t>:</w:t>
      </w:r>
      <w:r>
        <w:rPr>
          <w:rFonts w:cs="Arial" w:hAnsi="Arial" w:eastAsia="Arial" w:ascii="Arial"/>
          <w:color w:val="D3D3D3"/>
          <w:spacing w:val="-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D3D3D3"/>
          <w:spacing w:val="0"/>
          <w:w w:val="20"/>
          <w:position w:val="0"/>
          <w:sz w:val="26"/>
          <w:szCs w:val="26"/>
        </w:rPr>
        <w:t>,</w:t>
      </w:r>
      <w:r>
        <w:rPr>
          <w:rFonts w:cs="Arial" w:hAnsi="Arial" w:eastAsia="Arial" w:ascii="Arial"/>
          <w:color w:val="C3C3C3"/>
          <w:spacing w:val="0"/>
          <w:w w:val="77"/>
          <w:position w:val="0"/>
          <w:sz w:val="26"/>
          <w:szCs w:val="26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260"/>
        <w:ind w:right="-57"/>
      </w:pPr>
      <w:r>
        <w:pict>
          <v:group style="position:absolute;margin-left:56.5pt;margin-top:98.84pt;width:897.78pt;height:204.98pt;mso-position-horizontal-relative:page;mso-position-vertical-relative:page;z-index:-13173" coordorigin="1130,1977" coordsize="17956,4100">
            <v:shape type="#_x0000_t75" style="position:absolute;left:16215;top:1977;width:2871;height:4100">
              <v:imagedata o:title="" r:id="rId285"/>
            </v:shape>
            <v:shape style="position:absolute;left:11880;top:3920;width:4320;height:0" coordorigin="11880,3920" coordsize="4320,0" path="m11880,3920l16200,3920e" filled="f" stroked="t" strokeweight="1pt" strokecolor="#C3C3C3">
              <v:path arrowok="t"/>
            </v:shape>
            <v:shape style="position:absolute;left:1320;top:5260;width:680;height:0" coordorigin="1320,5260" coordsize="680,0" path="m1320,5260l2000,5260e" filled="f" stroked="t" strokeweight="1pt" strokecolor="#C3C3C3">
              <v:path arrowok="t"/>
            </v:shape>
            <v:shape style="position:absolute;left:1960;top:4820;width:0;height:700" coordorigin="1960,4820" coordsize="0,700" path="m1960,5520l1960,4820e" filled="f" stroked="t" strokeweight="1pt" strokecolor="#C3C3C3">
              <v:path arrowok="t"/>
            </v:shape>
            <v:shape style="position:absolute;left:1140;top:5520;width:17000;height:0" coordorigin="1140,5520" coordsize="17000,0" path="m1140,5520l18140,5520e" filled="f" stroked="t" strokeweight="1pt" strokecolor="#C3C3C3">
              <v:path arrowok="t"/>
            </v:shape>
            <v:shape style="position:absolute;left:16180;top:5740;width:1960;height:0" coordorigin="16180,5740" coordsize="1960,0" path="m16180,5740l18140,5740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276.5pt;margin-top:9.30189pt;width:96pt;height:79pt;mso-position-horizontal-relative:page;mso-position-vertical-relative:paragraph;z-index:-13165" coordorigin="5530,186" coordsize="1920,1580">
            <v:shape style="position:absolute;left:5540;top:216;width:1900;height:0" coordorigin="5540,216" coordsize="1900,0" path="m5540,216l7440,216e" filled="f" stroked="t" strokeweight="1pt" strokecolor="#C3C3C3">
              <v:path arrowok="t"/>
            </v:shape>
            <v:shape style="position:absolute;left:6320;top:196;width:0;height:1560" coordorigin="6320,196" coordsize="0,1560" path="m6320,1756l6320,196e" filled="f" stroked="t" strokeweight="1pt" strokecolor="#D3D3D3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242424"/>
          <w:w w:val="125"/>
          <w:position w:val="5"/>
          <w:sz w:val="18"/>
          <w:szCs w:val="18"/>
        </w:rPr>
        <w:t>18C.V</w:t>
      </w:r>
      <w:r>
        <w:rPr>
          <w:rFonts w:cs="Arial" w:hAnsi="Arial" w:eastAsia="Arial" w:ascii="Arial"/>
          <w:b/>
          <w:color w:val="242424"/>
          <w:spacing w:val="-49"/>
          <w:w w:val="125"/>
          <w:position w:val="5"/>
          <w:sz w:val="18"/>
          <w:szCs w:val="18"/>
        </w:rPr>
        <w:t>I</w:t>
      </w:r>
      <w:r>
        <w:rPr>
          <w:rFonts w:cs="Arial" w:hAnsi="Arial" w:eastAsia="Arial" w:ascii="Arial"/>
          <w:b/>
          <w:color w:val="242424"/>
          <w:spacing w:val="-64"/>
          <w:w w:val="87"/>
          <w:position w:val="5"/>
          <w:sz w:val="18"/>
          <w:szCs w:val="18"/>
        </w:rPr>
        <w:t>D</w:t>
      </w:r>
      <w:r>
        <w:rPr>
          <w:rFonts w:cs="Arial" w:hAnsi="Arial" w:eastAsia="Arial" w:ascii="Arial"/>
          <w:b/>
          <w:color w:val="242424"/>
          <w:spacing w:val="2"/>
          <w:w w:val="125"/>
          <w:position w:val="5"/>
          <w:sz w:val="18"/>
          <w:szCs w:val="18"/>
        </w:rPr>
        <w:t>.</w:t>
      </w:r>
      <w:r>
        <w:rPr>
          <w:rFonts w:cs="Arial" w:hAnsi="Arial" w:eastAsia="Arial" w:ascii="Arial"/>
          <w:b/>
          <w:color w:val="242424"/>
          <w:spacing w:val="0"/>
          <w:w w:val="87"/>
          <w:position w:val="5"/>
          <w:sz w:val="18"/>
          <w:szCs w:val="18"/>
        </w:rPr>
        <w:t>ESARROLLO</w:t>
      </w:r>
      <w:r>
        <w:rPr>
          <w:rFonts w:cs="Arial" w:hAnsi="Arial" w:eastAsia="Arial" w:ascii="Arial"/>
          <w:b/>
          <w:color w:val="242424"/>
          <w:spacing w:val="-32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88"/>
          <w:position w:val="5"/>
          <w:sz w:val="18"/>
          <w:szCs w:val="18"/>
        </w:rPr>
        <w:t>INTEGRAL</w:t>
      </w:r>
      <w:r>
        <w:rPr>
          <w:rFonts w:cs="Arial" w:hAnsi="Arial" w:eastAsia="Arial" w:ascii="Arial"/>
          <w:b/>
          <w:color w:val="242424"/>
          <w:spacing w:val="-13"/>
          <w:w w:val="88"/>
          <w:position w:val="5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125"/>
          <w:position w:val="5"/>
          <w:sz w:val="18"/>
          <w:szCs w:val="18"/>
        </w:rPr>
        <w:t>PAR</w:t>
      </w:r>
      <w:r>
        <w:rPr>
          <w:rFonts w:cs="Arial" w:hAnsi="Arial" w:eastAsia="Arial" w:ascii="Arial"/>
          <w:b/>
          <w:color w:val="242424"/>
          <w:spacing w:val="-128"/>
          <w:w w:val="125"/>
          <w:position w:val="5"/>
          <w:sz w:val="18"/>
          <w:szCs w:val="18"/>
        </w:rPr>
        <w:t>A</w:t>
      </w:r>
      <w:r>
        <w:rPr>
          <w:rFonts w:cs="Arial" w:hAnsi="Arial" w:eastAsia="Arial" w:ascii="Arial"/>
          <w:b/>
          <w:color w:val="242424"/>
          <w:spacing w:val="0"/>
          <w:w w:val="89"/>
          <w:position w:val="5"/>
          <w:sz w:val="18"/>
          <w:szCs w:val="18"/>
        </w:rPr>
        <w:t>LA</w:t>
      </w:r>
      <w:r>
        <w:rPr>
          <w:rFonts w:cs="Arial" w:hAnsi="Arial" w:eastAsia="Arial" w:ascii="Arial"/>
          <w:b/>
          <w:color w:val="242424"/>
          <w:spacing w:val="-4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125"/>
          <w:position w:val="5"/>
          <w:sz w:val="18"/>
          <w:szCs w:val="18"/>
        </w:rPr>
        <w:t>FAMI</w:t>
      </w:r>
      <w:r>
        <w:rPr>
          <w:rFonts w:cs="Arial" w:hAnsi="Arial" w:eastAsia="Arial" w:ascii="Arial"/>
          <w:b/>
          <w:color w:val="242424"/>
          <w:spacing w:val="-48"/>
          <w:w w:val="125"/>
          <w:position w:val="5"/>
          <w:sz w:val="18"/>
          <w:szCs w:val="18"/>
        </w:rPr>
        <w:t>L</w:t>
      </w:r>
      <w:r>
        <w:rPr>
          <w:rFonts w:cs="Courier New" w:hAnsi="Courier New" w:eastAsia="Courier New" w:ascii="Courier New"/>
          <w:color w:val="C3C3C3"/>
          <w:spacing w:val="-57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b/>
          <w:color w:val="242424"/>
          <w:spacing w:val="-5"/>
          <w:w w:val="125"/>
          <w:position w:val="5"/>
          <w:sz w:val="18"/>
          <w:szCs w:val="18"/>
        </w:rPr>
        <w:t>I</w:t>
      </w:r>
      <w:r>
        <w:rPr>
          <w:rFonts w:cs="Courier New" w:hAnsi="Courier New" w:eastAsia="Courier New" w:ascii="Courier New"/>
          <w:color w:val="C3C3C3"/>
          <w:spacing w:val="-101"/>
          <w:w w:val="110"/>
          <w:position w:val="-1"/>
          <w:sz w:val="16"/>
          <w:szCs w:val="16"/>
        </w:rPr>
        <w:t>~</w:t>
      </w:r>
      <w:r>
        <w:rPr>
          <w:rFonts w:cs="Arial" w:hAnsi="Arial" w:eastAsia="Arial" w:ascii="Arial"/>
          <w:b/>
          <w:color w:val="242424"/>
          <w:spacing w:val="-62"/>
          <w:w w:val="125"/>
          <w:position w:val="5"/>
          <w:sz w:val="18"/>
          <w:szCs w:val="18"/>
        </w:rPr>
        <w:t>A</w:t>
      </w:r>
      <w:r>
        <w:rPr>
          <w:rFonts w:cs="Courier New" w:hAnsi="Courier New" w:eastAsia="Courier New" w:ascii="Courier New"/>
          <w:color w:val="C3C3C3"/>
          <w:spacing w:val="0"/>
          <w:w w:val="110"/>
          <w:position w:val="-1"/>
          <w:sz w:val="16"/>
          <w:szCs w:val="16"/>
        </w:rPr>
        <w:t>~~~~~~~~...-~~~~~~~~~~~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8"/>
        <w:sectPr>
          <w:type w:val="continuous"/>
          <w:pgSz w:w="19320" w:h="12260" w:orient="landscape"/>
          <w:pgMar w:top="260" w:bottom="280" w:left="980" w:right="40"/>
          <w:cols w:num="3" w:equalWidth="off">
            <w:col w:w="4798" w:space="1892"/>
            <w:col w:w="6639" w:space="2424"/>
            <w:col w:w="2547"/>
          </w:cols>
        </w:sectPr>
      </w:pPr>
      <w:r>
        <w:br w:type="column"/>
      </w:r>
      <w:r>
        <w:rPr>
          <w:rFonts w:cs="Arial" w:hAnsi="Arial" w:eastAsia="Arial" w:ascii="Arial"/>
          <w:color w:val="62605D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62605D"/>
          <w:spacing w:val="0"/>
          <w:w w:val="83"/>
          <w:sz w:val="14"/>
          <w:szCs w:val="14"/>
        </w:rPr>
        <w:t>            </w:t>
      </w:r>
      <w:r>
        <w:rPr>
          <w:rFonts w:cs="Arial" w:hAnsi="Arial" w:eastAsia="Arial" w:ascii="Arial"/>
          <w:color w:val="62605D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62605D"/>
          <w:spacing w:val="0"/>
          <w:w w:val="41"/>
          <w:sz w:val="14"/>
          <w:szCs w:val="14"/>
        </w:rPr>
        <w:t>l</w:t>
      </w:r>
      <w:r>
        <w:rPr>
          <w:rFonts w:cs="Arial" w:hAnsi="Arial" w:eastAsia="Arial" w:ascii="Arial"/>
          <w:color w:val="62605D"/>
          <w:spacing w:val="0"/>
          <w:w w:val="41"/>
          <w:sz w:val="14"/>
          <w:szCs w:val="14"/>
        </w:rPr>
        <w:t>                   </w:t>
      </w:r>
      <w:r>
        <w:rPr>
          <w:rFonts w:cs="Arial" w:hAnsi="Arial" w:eastAsia="Arial" w:ascii="Arial"/>
          <w:color w:val="62605D"/>
          <w:spacing w:val="1"/>
          <w:w w:val="4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1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41"/>
          <w:sz w:val="14"/>
          <w:szCs w:val="14"/>
        </w:rPr>
        <w:t>   </w:t>
      </w:r>
      <w:r>
        <w:rPr>
          <w:rFonts w:cs="Arial" w:hAnsi="Arial" w:eastAsia="Arial" w:ascii="Arial"/>
          <w:color w:val="8E8C89"/>
          <w:spacing w:val="11"/>
          <w:w w:val="41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41"/>
          <w:sz w:val="14"/>
          <w:szCs w:val="14"/>
        </w:rPr>
        <w:t>i</w:t>
      </w:r>
      <w:r>
        <w:rPr>
          <w:rFonts w:cs="Arial" w:hAnsi="Arial" w:eastAsia="Arial" w:ascii="Arial"/>
          <w:color w:val="8E8C89"/>
          <w:spacing w:val="0"/>
          <w:w w:val="41"/>
          <w:sz w:val="14"/>
          <w:szCs w:val="14"/>
        </w:rPr>
        <w:t>         </w:t>
      </w:r>
      <w:r>
        <w:rPr>
          <w:rFonts w:cs="Arial" w:hAnsi="Arial" w:eastAsia="Arial" w:ascii="Arial"/>
          <w:color w:val="8E8C89"/>
          <w:spacing w:val="15"/>
          <w:w w:val="41"/>
          <w:sz w:val="14"/>
          <w:szCs w:val="14"/>
        </w:rPr>
        <w:t> </w:t>
      </w:r>
      <w:r>
        <w:rPr>
          <w:rFonts w:cs="Arial" w:hAnsi="Arial" w:eastAsia="Arial" w:ascii="Arial"/>
          <w:color w:val="62605D"/>
          <w:spacing w:val="0"/>
          <w:w w:val="4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8" w:lineRule="exact" w:line="120"/>
        <w:ind w:left="206" w:right="-41"/>
      </w:pPr>
      <w:r>
        <w:rPr>
          <w:rFonts w:cs="Arial" w:hAnsi="Arial" w:eastAsia="Arial" w:ascii="Arial"/>
          <w:b/>
          <w:color w:val="242424"/>
          <w:w w:val="105"/>
          <w:position w:val="-2"/>
          <w:sz w:val="14"/>
          <w:szCs w:val="14"/>
        </w:rPr>
        <w:t>18C</w:t>
      </w:r>
      <w:r>
        <w:rPr>
          <w:rFonts w:cs="Arial" w:hAnsi="Arial" w:eastAsia="Arial" w:ascii="Arial"/>
          <w:b/>
          <w:color w:val="62605D"/>
          <w:w w:val="60"/>
          <w:position w:val="-2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w w:val="100"/>
          <w:position w:val="-2"/>
          <w:sz w:val="14"/>
          <w:szCs w:val="14"/>
        </w:rPr>
        <w:t>Vl.1</w:t>
      </w:r>
      <w:r>
        <w:rPr>
          <w:rFonts w:cs="Arial" w:hAnsi="Arial" w:eastAsia="Arial" w:ascii="Arial"/>
          <w:b/>
          <w:color w:val="242424"/>
          <w:w w:val="100"/>
          <w:position w:val="-2"/>
          <w:sz w:val="14"/>
          <w:szCs w:val="14"/>
        </w:rPr>
        <w:t>      </w:t>
      </w:r>
      <w:r>
        <w:rPr>
          <w:rFonts w:cs="Arial" w:hAnsi="Arial" w:eastAsia="Arial" w:ascii="Arial"/>
          <w:b/>
          <w:color w:val="242424"/>
          <w:spacing w:val="-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position w:val="-2"/>
          <w:sz w:val="14"/>
          <w:szCs w:val="14"/>
        </w:rPr>
        <w:t>ASISTENCIA</w:t>
      </w:r>
      <w:r>
        <w:rPr>
          <w:rFonts w:cs="Arial" w:hAnsi="Arial" w:eastAsia="Arial" w:ascii="Arial"/>
          <w:b/>
          <w:color w:val="242424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-8"/>
          <w:w w:val="105"/>
          <w:position w:val="-2"/>
          <w:sz w:val="14"/>
          <w:szCs w:val="14"/>
        </w:rPr>
        <w:t>A</w:t>
      </w:r>
      <w:r>
        <w:rPr>
          <w:rFonts w:cs="Arial" w:hAnsi="Arial" w:eastAsia="Arial" w:ascii="Arial"/>
          <w:b/>
          <w:color w:val="363634"/>
          <w:spacing w:val="0"/>
          <w:w w:val="72"/>
          <w:position w:val="-2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5"/>
          <w:w w:val="72"/>
          <w:position w:val="-2"/>
          <w:sz w:val="14"/>
          <w:szCs w:val="14"/>
        </w:rPr>
        <w:t>I</w:t>
      </w:r>
      <w:r>
        <w:rPr>
          <w:rFonts w:cs="Arial" w:hAnsi="Arial" w:eastAsia="Arial" w:ascii="Arial"/>
          <w:b/>
          <w:color w:val="242424"/>
          <w:spacing w:val="0"/>
          <w:w w:val="100"/>
          <w:position w:val="-2"/>
          <w:sz w:val="14"/>
          <w:szCs w:val="14"/>
        </w:rPr>
        <w:t>MENTARIA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0"/>
        <w:ind w:left="858"/>
      </w:pPr>
      <w:r>
        <w:rPr>
          <w:rFonts w:cs="Times New Roman" w:hAnsi="Times New Roman" w:eastAsia="Times New Roman" w:ascii="Times New Roman"/>
          <w:color w:val="C3C3C3"/>
          <w:spacing w:val="0"/>
          <w:w w:val="138"/>
          <w:sz w:val="22"/>
          <w:szCs w:val="22"/>
        </w:rPr>
        <w:t>-¡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 w:lineRule="exact" w:line="120"/>
        <w:sectPr>
          <w:type w:val="continuous"/>
          <w:pgSz w:w="19320" w:h="12260" w:orient="landscape"/>
          <w:pgMar w:top="260" w:bottom="280" w:left="980" w:right="40"/>
          <w:cols w:num="2" w:equalWidth="off">
            <w:col w:w="2874" w:space="1369"/>
            <w:col w:w="14057"/>
          </w:cols>
        </w:sectPr>
      </w:pPr>
      <w:r>
        <w:br w:type="column"/>
      </w:r>
      <w:r>
        <w:rPr>
          <w:rFonts w:cs="Arial" w:hAnsi="Arial" w:eastAsia="Arial" w:ascii="Arial"/>
          <w:color w:val="8E8C89"/>
          <w:spacing w:val="0"/>
          <w:w w:val="100"/>
          <w:position w:val="-4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100"/>
          <w:position w:val="-4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9"/>
          <w:spacing w:val="1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B7B79"/>
          <w:spacing w:val="1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7B7B79"/>
          <w:spacing w:val="3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B7B79"/>
          <w:spacing w:val="24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70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70"/>
          <w:position w:val="-5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11"/>
          <w:w w:val="7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0"/>
          <w:position w:val="-9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70"/>
          <w:position w:val="-9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8E8C89"/>
          <w:spacing w:val="3"/>
          <w:w w:val="7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71"/>
          <w:position w:val="-9"/>
          <w:sz w:val="14"/>
          <w:szCs w:val="1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201" w:right="-41"/>
      </w:pPr>
      <w:r>
        <w:rPr>
          <w:rFonts w:cs="Arial" w:hAnsi="Arial" w:eastAsia="Arial" w:ascii="Arial"/>
          <w:b/>
          <w:color w:val="242424"/>
          <w:w w:val="105"/>
          <w:position w:val="-4"/>
          <w:sz w:val="14"/>
          <w:szCs w:val="14"/>
        </w:rPr>
        <w:t>18C</w:t>
      </w:r>
      <w:r>
        <w:rPr>
          <w:rFonts w:cs="Arial" w:hAnsi="Arial" w:eastAsia="Arial" w:ascii="Arial"/>
          <w:b/>
          <w:color w:val="484844"/>
          <w:w w:val="60"/>
          <w:position w:val="-4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w w:val="110"/>
          <w:position w:val="-4"/>
          <w:sz w:val="14"/>
          <w:szCs w:val="14"/>
        </w:rPr>
        <w:t>Vl.2</w:t>
      </w:r>
      <w:r>
        <w:rPr>
          <w:rFonts w:cs="Arial" w:hAnsi="Arial" w:eastAsia="Arial" w:ascii="Arial"/>
          <w:b/>
          <w:color w:val="242424"/>
          <w:w w:val="100"/>
          <w:position w:val="-4"/>
          <w:sz w:val="14"/>
          <w:szCs w:val="14"/>
        </w:rPr>
      </w:r>
      <w:r>
        <w:rPr>
          <w:rFonts w:cs="Arial" w:hAnsi="Arial" w:eastAsia="Arial" w:ascii="Arial"/>
          <w:b/>
          <w:color w:val="242424"/>
          <w:w w:val="100"/>
          <w:position w:val="-4"/>
          <w:sz w:val="14"/>
          <w:szCs w:val="14"/>
          <w:u w:val="single" w:color="C3C3C3"/>
        </w:rPr>
        <w:t>  </w:t>
      </w:r>
      <w:r>
        <w:rPr>
          <w:rFonts w:cs="Arial" w:hAnsi="Arial" w:eastAsia="Arial" w:ascii="Arial"/>
          <w:b/>
          <w:color w:val="242424"/>
          <w:spacing w:val="-12"/>
          <w:w w:val="100"/>
          <w:position w:val="-4"/>
          <w:sz w:val="14"/>
          <w:szCs w:val="14"/>
          <w:u w:val="single" w:color="C3C3C3"/>
        </w:rPr>
        <w:t> </w:t>
      </w:r>
      <w:r>
        <w:rPr>
          <w:rFonts w:cs="Arial" w:hAnsi="Arial" w:eastAsia="Arial" w:ascii="Arial"/>
          <w:b/>
          <w:color w:val="242424"/>
          <w:spacing w:val="-12"/>
          <w:w w:val="100"/>
          <w:position w:val="-4"/>
          <w:sz w:val="14"/>
          <w:szCs w:val="14"/>
          <w:u w:val="single" w:color="C3C3C3"/>
        </w:rPr>
      </w:r>
      <w:r>
        <w:rPr>
          <w:rFonts w:cs="Arial" w:hAnsi="Arial" w:eastAsia="Arial" w:ascii="Arial"/>
          <w:b/>
          <w:color w:val="242424"/>
          <w:spacing w:val="-12"/>
          <w:w w:val="100"/>
          <w:position w:val="-4"/>
          <w:sz w:val="14"/>
          <w:szCs w:val="14"/>
        </w:rPr>
      </w:r>
      <w:r>
        <w:rPr>
          <w:rFonts w:cs="Arial" w:hAnsi="Arial" w:eastAsia="Arial" w:ascii="Arial"/>
          <w:b/>
          <w:color w:val="242424"/>
          <w:spacing w:val="0"/>
          <w:w w:val="100"/>
          <w:position w:val="-4"/>
          <w:sz w:val="14"/>
          <w:szCs w:val="14"/>
        </w:rPr>
        <w:t>  </w:t>
      </w:r>
      <w:r>
        <w:rPr>
          <w:rFonts w:cs="Arial" w:hAnsi="Arial" w:eastAsia="Arial" w:ascii="Arial"/>
          <w:b/>
          <w:color w:val="242424"/>
          <w:spacing w:val="-14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-14"/>
          <w:w w:val="110"/>
          <w:position w:val="-4"/>
          <w:sz w:val="14"/>
          <w:szCs w:val="14"/>
        </w:rPr>
      </w:r>
      <w:r>
        <w:rPr>
          <w:rFonts w:cs="Arial" w:hAnsi="Arial" w:eastAsia="Arial" w:ascii="Arial"/>
          <w:b/>
          <w:color w:val="242424"/>
          <w:spacing w:val="0"/>
          <w:w w:val="110"/>
          <w:position w:val="-4"/>
          <w:sz w:val="14"/>
          <w:szCs w:val="14"/>
          <w:u w:val="single" w:color="C3C3C3"/>
        </w:rPr>
        <w:t>C</w:t>
      </w:r>
      <w:r>
        <w:rPr>
          <w:rFonts w:cs="Arial" w:hAnsi="Arial" w:eastAsia="Arial" w:ascii="Arial"/>
          <w:b/>
          <w:color w:val="242424"/>
          <w:spacing w:val="0"/>
          <w:w w:val="110"/>
          <w:position w:val="-4"/>
          <w:sz w:val="14"/>
          <w:szCs w:val="14"/>
          <w:u w:val="single" w:color="C3C3C3"/>
        </w:rPr>
      </w:r>
      <w:r>
        <w:rPr>
          <w:rFonts w:cs="Arial" w:hAnsi="Arial" w:eastAsia="Arial" w:ascii="Arial"/>
          <w:b/>
          <w:color w:val="242424"/>
          <w:spacing w:val="0"/>
          <w:w w:val="110"/>
          <w:position w:val="-4"/>
          <w:sz w:val="14"/>
          <w:szCs w:val="14"/>
        </w:rPr>
      </w:r>
      <w:r>
        <w:rPr>
          <w:rFonts w:cs="Arial" w:hAnsi="Arial" w:eastAsia="Arial" w:ascii="Arial"/>
          <w:b/>
          <w:color w:val="242424"/>
          <w:spacing w:val="0"/>
          <w:w w:val="110"/>
          <w:position w:val="-4"/>
          <w:sz w:val="14"/>
          <w:szCs w:val="14"/>
        </w:rPr>
        <w:t>AIC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" w:lineRule="exact" w:line="100"/>
        <w:ind w:right="-44"/>
      </w:pPr>
      <w:r>
        <w:br w:type="column"/>
      </w:r>
      <w:r>
        <w:rPr>
          <w:rFonts w:cs="Arial" w:hAnsi="Arial" w:eastAsia="Arial" w:ascii="Arial"/>
          <w:color w:val="8E8C89"/>
          <w:spacing w:val="0"/>
          <w:w w:val="100"/>
          <w:position w:val="-6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100"/>
          <w:position w:val="-6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9"/>
          <w:spacing w:val="12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7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6"/>
          <w:w w:val="100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right="-116"/>
      </w:pPr>
      <w:r>
        <w:br w:type="column"/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7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7B7B79"/>
          <w:spacing w:val="40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D3D3D3"/>
          <w:spacing w:val="0"/>
          <w:w w:val="53"/>
          <w:position w:val="-21"/>
          <w:sz w:val="64"/>
          <w:szCs w:val="64"/>
        </w:rPr>
        <w:t>l</w:t>
      </w:r>
      <w:r>
        <w:rPr>
          <w:rFonts w:cs="Arial" w:hAnsi="Arial" w:eastAsia="Arial" w:ascii="Arial"/>
          <w:color w:val="D3D3D3"/>
          <w:spacing w:val="0"/>
          <w:w w:val="53"/>
          <w:position w:val="-21"/>
          <w:sz w:val="64"/>
          <w:szCs w:val="64"/>
        </w:rPr>
        <w:t>  </w:t>
      </w:r>
      <w:r>
        <w:rPr>
          <w:rFonts w:cs="Arial" w:hAnsi="Arial" w:eastAsia="Arial" w:ascii="Arial"/>
          <w:color w:val="D3D3D3"/>
          <w:spacing w:val="27"/>
          <w:w w:val="53"/>
          <w:position w:val="-21"/>
          <w:sz w:val="64"/>
          <w:szCs w:val="64"/>
        </w:rPr>
        <w:t> </w:t>
      </w:r>
      <w:r>
        <w:rPr>
          <w:rFonts w:cs="Arial" w:hAnsi="Arial" w:eastAsia="Arial" w:ascii="Arial"/>
          <w:color w:val="8E8C89"/>
          <w:spacing w:val="0"/>
          <w:w w:val="81"/>
          <w:position w:val="-6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sectPr>
          <w:type w:val="continuous"/>
          <w:pgSz w:w="19320" w:h="12260" w:orient="landscape"/>
          <w:pgMar w:top="260" w:bottom="280" w:left="980" w:right="40"/>
          <w:cols w:num="4" w:equalWidth="off">
            <w:col w:w="1394" w:space="2849"/>
            <w:col w:w="3944" w:space="1052"/>
            <w:col w:w="820" w:space="5180"/>
            <w:col w:w="3061"/>
          </w:cols>
        </w:sectPr>
      </w:pPr>
      <w:r>
        <w:br w:type="column"/>
      </w:r>
      <w:r>
        <w:rPr>
          <w:rFonts w:cs="Arial" w:hAnsi="Arial" w:eastAsia="Arial" w:ascii="Arial"/>
          <w:color w:val="8E8C89"/>
          <w:w w:val="4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B7B79"/>
          <w:w w:val="90"/>
          <w:position w:val="2"/>
          <w:sz w:val="14"/>
          <w:szCs w:val="14"/>
        </w:rPr>
        <w:t>os</w:t>
      </w:r>
      <w:r>
        <w:rPr>
          <w:rFonts w:cs="Arial" w:hAnsi="Arial" w:eastAsia="Arial" w:ascii="Arial"/>
          <w:color w:val="7B7B79"/>
          <w:w w:val="100"/>
          <w:position w:val="2"/>
          <w:sz w:val="14"/>
          <w:szCs w:val="14"/>
        </w:rPr>
        <w:t>     </w:t>
      </w:r>
      <w:r>
        <w:rPr>
          <w:rFonts w:cs="Arial" w:hAnsi="Arial" w:eastAsia="Arial" w:ascii="Arial"/>
          <w:color w:val="7B7B79"/>
          <w:spacing w:val="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92"/>
          <w:position w:val="2"/>
          <w:sz w:val="14"/>
          <w:szCs w:val="14"/>
        </w:rPr>
        <w:t>x</w:t>
      </w:r>
      <w:r>
        <w:rPr>
          <w:rFonts w:cs="Arial" w:hAnsi="Arial" w:eastAsia="Arial" w:ascii="Arial"/>
          <w:color w:val="7B7B79"/>
          <w:spacing w:val="0"/>
          <w:w w:val="111"/>
          <w:position w:val="2"/>
          <w:sz w:val="14"/>
          <w:szCs w:val="14"/>
        </w:rPr>
        <w:t>pediente</w:t>
      </w:r>
      <w:r>
        <w:rPr>
          <w:rFonts w:cs="Arial" w:hAnsi="Arial" w:eastAsia="Arial" w:ascii="Arial"/>
          <w:color w:val="A3A19E"/>
          <w:spacing w:val="0"/>
          <w:w w:val="47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A3A19E"/>
          <w:spacing w:val="0"/>
          <w:w w:val="100"/>
          <w:position w:val="2"/>
          <w:sz w:val="14"/>
          <w:szCs w:val="14"/>
        </w:rPr>
        <w:t>      </w:t>
      </w:r>
      <w:r>
        <w:rPr>
          <w:rFonts w:cs="Arial" w:hAnsi="Arial" w:eastAsia="Arial" w:ascii="Arial"/>
          <w:color w:val="A3A19E"/>
          <w:spacing w:val="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color w:val="7B7B79"/>
          <w:spacing w:val="0"/>
          <w:w w:val="100"/>
          <w:position w:val="2"/>
          <w:sz w:val="14"/>
          <w:szCs w:val="14"/>
        </w:rPr>
        <w:t>    </w:t>
      </w:r>
      <w:r>
        <w:rPr>
          <w:rFonts w:cs="Arial" w:hAnsi="Arial" w:eastAsia="Arial" w:ascii="Arial"/>
          <w:color w:val="7B7B79"/>
          <w:spacing w:val="3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10"/>
          <w:position w:val="2"/>
          <w:sz w:val="14"/>
          <w:szCs w:val="14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940" w:right="-38"/>
      </w:pPr>
      <w:r>
        <w:rPr>
          <w:rFonts w:cs="Arial" w:hAnsi="Arial" w:eastAsia="Arial" w:ascii="Arial"/>
          <w:color w:val="C3C3C3"/>
          <w:spacing w:val="0"/>
          <w:w w:val="53"/>
          <w:sz w:val="12"/>
          <w:szCs w:val="12"/>
        </w:rPr>
        <w:t>_¡</w:t>
      </w:r>
      <w:r>
        <w:rPr>
          <w:rFonts w:cs="Arial" w:hAnsi="Arial" w:eastAsia="Arial" w:ascii="Arial"/>
          <w:color w:val="C3C3C3"/>
          <w:spacing w:val="0"/>
          <w:w w:val="53"/>
          <w:sz w:val="12"/>
          <w:szCs w:val="12"/>
        </w:rPr>
        <w:t>                 </w:t>
      </w:r>
      <w:r>
        <w:rPr>
          <w:rFonts w:cs="Arial" w:hAnsi="Arial" w:eastAsia="Arial" w:ascii="Arial"/>
          <w:color w:val="C3C3C3"/>
          <w:spacing w:val="5"/>
          <w:w w:val="53"/>
          <w:sz w:val="12"/>
          <w:szCs w:val="12"/>
        </w:rPr>
        <w:t> </w:t>
      </w:r>
      <w:r>
        <w:rPr>
          <w:rFonts w:cs="Arial" w:hAnsi="Arial" w:eastAsia="Arial" w:ascii="Arial"/>
          <w:color w:val="C3C3C3"/>
          <w:spacing w:val="0"/>
          <w:w w:val="110"/>
          <w:sz w:val="12"/>
          <w:szCs w:val="12"/>
        </w:rPr>
        <w:t>----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140"/>
        <w:ind w:right="-59"/>
      </w:pPr>
      <w:r>
        <w:br w:type="column"/>
      </w:r>
      <w:r>
        <w:rPr>
          <w:rFonts w:cs="Times New Roman" w:hAnsi="Times New Roman" w:eastAsia="Times New Roman" w:ascii="Times New Roman"/>
          <w:color w:val="D3D3D3"/>
          <w:spacing w:val="0"/>
          <w:w w:val="100"/>
          <w:position w:val="-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D3D3D3"/>
          <w:spacing w:val="0"/>
          <w:w w:val="100"/>
          <w:position w:val="-8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D3D3D3"/>
          <w:spacing w:val="7"/>
          <w:w w:val="100"/>
          <w:position w:val="-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position w:val="-8"/>
          <w:sz w:val="12"/>
          <w:szCs w:val="12"/>
        </w:rPr>
        <w:t>!---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position w:val="-8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C3C3C3"/>
          <w:spacing w:val="24"/>
          <w:w w:val="100"/>
          <w:position w:val="-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position w:val="-8"/>
          <w:sz w:val="12"/>
          <w:szCs w:val="12"/>
        </w:rPr>
        <w:t>--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position w:val="-8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D3D3D3"/>
          <w:spacing w:val="0"/>
          <w:w w:val="110"/>
          <w:position w:val="-8"/>
          <w:sz w:val="26"/>
          <w:szCs w:val="26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1" w:lineRule="exact" w:line="100"/>
        <w:ind w:right="-44"/>
      </w:pPr>
      <w:r>
        <w:br w:type="column"/>
      </w:r>
      <w:r>
        <w:rPr>
          <w:rFonts w:cs="Arial" w:hAnsi="Arial" w:eastAsia="Arial" w:ascii="Arial"/>
          <w:color w:val="C3C3C3"/>
          <w:spacing w:val="0"/>
          <w:w w:val="100"/>
          <w:position w:val="-6"/>
          <w:sz w:val="16"/>
          <w:szCs w:val="16"/>
        </w:rPr>
        <w:t>-</w:t>
      </w:r>
      <w:r>
        <w:rPr>
          <w:rFonts w:cs="Arial" w:hAnsi="Arial" w:eastAsia="Arial" w:ascii="Arial"/>
          <w:color w:val="C3C3C3"/>
          <w:spacing w:val="0"/>
          <w:w w:val="100"/>
          <w:position w:val="-6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C3C3C3"/>
          <w:spacing w:val="39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3C3C3"/>
          <w:spacing w:val="0"/>
          <w:w w:val="110"/>
          <w:position w:val="-6"/>
          <w:sz w:val="14"/>
          <w:szCs w:val="14"/>
        </w:rPr>
        <w:t>-+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9320" w:h="12260" w:orient="landscape"/>
          <w:pgMar w:top="260" w:bottom="280" w:left="980" w:right="40"/>
          <w:cols w:num="4" w:equalWidth="off">
            <w:col w:w="1496" w:space="2171"/>
            <w:col w:w="1021" w:space="4682"/>
            <w:col w:w="3422" w:space="2449"/>
            <w:col w:w="3059"/>
          </w:cols>
        </w:sectPr>
      </w:pPr>
      <w:r>
        <w:br w:type="column"/>
      </w:r>
      <w:r>
        <w:rPr>
          <w:rFonts w:cs="Arial" w:hAnsi="Arial" w:eastAsia="Arial" w:ascii="Arial"/>
          <w:color w:val="7B7B79"/>
          <w:w w:val="117"/>
          <w:sz w:val="14"/>
          <w:szCs w:val="14"/>
        </w:rPr>
        <w:t>ploneoc</w:t>
      </w:r>
      <w:r>
        <w:rPr>
          <w:rFonts w:cs="Arial" w:hAnsi="Arial" w:eastAsia="Arial" w:ascii="Arial"/>
          <w:color w:val="8E8C89"/>
          <w:w w:val="97"/>
          <w:sz w:val="14"/>
          <w:szCs w:val="14"/>
        </w:rPr>
        <w:t>ió</w:t>
      </w:r>
      <w:r>
        <w:rPr>
          <w:rFonts w:cs="Arial" w:hAnsi="Arial" w:eastAsia="Arial" w:ascii="Arial"/>
          <w:color w:val="7B7B79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A3A19E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A3A19E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A3A19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pre</w:t>
      </w:r>
      <w:r>
        <w:rPr>
          <w:rFonts w:cs="Arial" w:hAnsi="Arial" w:eastAsia="Arial" w:ascii="Arial"/>
          <w:color w:val="8E8C89"/>
          <w:spacing w:val="0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8E8C89"/>
          <w:spacing w:val="0"/>
          <w:w w:val="108"/>
          <w:sz w:val="14"/>
          <w:szCs w:val="14"/>
        </w:rPr>
        <w:t>ció</w:t>
      </w:r>
      <w:r>
        <w:rPr>
          <w:rFonts w:cs="Arial" w:hAnsi="Arial" w:eastAsia="Arial" w:ascii="Arial"/>
          <w:color w:val="7B7B79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A3A19E"/>
          <w:spacing w:val="0"/>
          <w:w w:val="4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4"/>
        <w:ind w:left="196" w:right="-44"/>
      </w:pPr>
      <w:r>
        <w:rPr>
          <w:rFonts w:cs="Arial" w:hAnsi="Arial" w:eastAsia="Arial" w:ascii="Arial"/>
          <w:b/>
          <w:color w:val="242424"/>
          <w:w w:val="105"/>
          <w:position w:val="2"/>
          <w:sz w:val="14"/>
          <w:szCs w:val="14"/>
        </w:rPr>
        <w:t>18C</w:t>
      </w:r>
      <w:r>
        <w:rPr>
          <w:rFonts w:cs="Arial" w:hAnsi="Arial" w:eastAsia="Arial" w:ascii="Arial"/>
          <w:b/>
          <w:color w:val="62605D"/>
          <w:w w:val="60"/>
          <w:position w:val="2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w w:val="110"/>
          <w:position w:val="2"/>
          <w:sz w:val="14"/>
          <w:szCs w:val="14"/>
        </w:rPr>
        <w:t>Vl.3</w:t>
      </w:r>
      <w:r>
        <w:rPr>
          <w:rFonts w:cs="Arial" w:hAnsi="Arial" w:eastAsia="Arial" w:ascii="Arial"/>
          <w:b/>
          <w:color w:val="242424"/>
          <w:w w:val="100"/>
          <w:position w:val="2"/>
          <w:sz w:val="14"/>
          <w:szCs w:val="14"/>
        </w:rPr>
        <w:t>      </w:t>
      </w:r>
      <w:r>
        <w:rPr>
          <w:rFonts w:cs="Arial" w:hAnsi="Arial" w:eastAsia="Arial" w:ascii="Arial"/>
          <w:b/>
          <w:color w:val="242424"/>
          <w:spacing w:val="-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position w:val="2"/>
          <w:sz w:val="14"/>
          <w:szCs w:val="14"/>
        </w:rPr>
        <w:t>EXPEDICIÓN</w:t>
      </w:r>
      <w:r>
        <w:rPr>
          <w:rFonts w:cs="Arial" w:hAnsi="Arial" w:eastAsia="Arial" w:ascii="Arial"/>
          <w:b/>
          <w:color w:val="242424"/>
          <w:spacing w:val="0"/>
          <w:w w:val="100"/>
          <w:position w:val="2"/>
          <w:sz w:val="14"/>
          <w:szCs w:val="14"/>
        </w:rPr>
        <w:t>  </w:t>
      </w:r>
      <w:r>
        <w:rPr>
          <w:rFonts w:cs="Arial" w:hAnsi="Arial" w:eastAsia="Arial" w:ascii="Arial"/>
          <w:b/>
          <w:color w:val="242424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position w:val="2"/>
          <w:sz w:val="14"/>
          <w:szCs w:val="14"/>
        </w:rPr>
        <w:t>DE</w:t>
      </w:r>
      <w:r>
        <w:rPr>
          <w:rFonts w:cs="Arial" w:hAnsi="Arial" w:eastAsia="Arial" w:ascii="Arial"/>
          <w:b/>
          <w:color w:val="242424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position w:val="2"/>
          <w:sz w:val="14"/>
          <w:szCs w:val="14"/>
        </w:rPr>
        <w:t>INAPAM</w:t>
      </w:r>
      <w:r>
        <w:rPr>
          <w:rFonts w:cs="Arial" w:hAnsi="Arial" w:eastAsia="Arial" w:ascii="Arial"/>
          <w:b/>
          <w:color w:val="242424"/>
          <w:spacing w:val="0"/>
          <w:w w:val="100"/>
          <w:position w:val="2"/>
          <w:sz w:val="14"/>
          <w:szCs w:val="14"/>
        </w:rPr>
        <w:t>                                    </w:t>
      </w:r>
      <w:r>
        <w:rPr>
          <w:rFonts w:cs="Arial" w:hAnsi="Arial" w:eastAsia="Arial" w:ascii="Arial"/>
          <w:b/>
          <w:color w:val="242424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79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</w:pPr>
      <w:r>
        <w:br w:type="column"/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5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7B7B79"/>
          <w:spacing w:val="6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5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8E8C89"/>
          <w:spacing w:val="27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D3D3D3"/>
          <w:spacing w:val="0"/>
          <w:w w:val="43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D3D3D3"/>
          <w:spacing w:val="0"/>
          <w:w w:val="43"/>
          <w:position w:val="5"/>
          <w:sz w:val="16"/>
          <w:szCs w:val="16"/>
        </w:rPr>
        <w:t>               </w:t>
      </w:r>
      <w:r>
        <w:rPr>
          <w:rFonts w:cs="Arial" w:hAnsi="Arial" w:eastAsia="Arial" w:ascii="Arial"/>
          <w:color w:val="D3D3D3"/>
          <w:spacing w:val="15"/>
          <w:w w:val="43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5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5"/>
          <w:sz w:val="16"/>
          <w:szCs w:val="16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8E8C89"/>
          <w:spacing w:val="21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81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1"/>
          <w:position w:val="-5"/>
          <w:sz w:val="14"/>
          <w:szCs w:val="14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12"/>
          <w:w w:val="81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116"/>
          <w:position w:val="3"/>
          <w:sz w:val="14"/>
          <w:szCs w:val="14"/>
        </w:rPr>
        <w:t>ccio</w:t>
      </w:r>
      <w:r>
        <w:rPr>
          <w:rFonts w:cs="Arial" w:hAnsi="Arial" w:eastAsia="Arial" w:ascii="Arial"/>
          <w:color w:val="7B7B79"/>
          <w:spacing w:val="0"/>
          <w:w w:val="93"/>
          <w:position w:val="3"/>
          <w:sz w:val="14"/>
          <w:szCs w:val="14"/>
        </w:rPr>
        <w:t>nes</w:t>
      </w:r>
      <w:r>
        <w:rPr>
          <w:rFonts w:cs="Arial" w:hAnsi="Arial" w:eastAsia="Arial" w:ascii="Arial"/>
          <w:color w:val="A3A19E"/>
          <w:spacing w:val="0"/>
          <w:w w:val="35"/>
          <w:position w:val="3"/>
          <w:sz w:val="14"/>
          <w:szCs w:val="14"/>
        </w:rPr>
        <w:t>.</w:t>
      </w:r>
      <w:r>
        <w:rPr>
          <w:rFonts w:cs="Arial" w:hAnsi="Arial" w:eastAsia="Arial" w:ascii="Arial"/>
          <w:color w:val="A3A19E"/>
          <w:spacing w:val="0"/>
          <w:w w:val="100"/>
          <w:position w:val="3"/>
          <w:sz w:val="14"/>
          <w:szCs w:val="14"/>
        </w:rPr>
        <w:t>           </w:t>
      </w:r>
      <w:r>
        <w:rPr>
          <w:rFonts w:cs="Arial" w:hAnsi="Arial" w:eastAsia="Arial" w:ascii="Arial"/>
          <w:color w:val="A3A19E"/>
          <w:spacing w:val="-9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4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8E8C89"/>
          <w:spacing w:val="12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7B7B79"/>
          <w:spacing w:val="0"/>
          <w:w w:val="110"/>
          <w:position w:val="3"/>
          <w:sz w:val="14"/>
          <w:szCs w:val="14"/>
        </w:rPr>
        <w:t>demás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4632"/>
        <w:sectPr>
          <w:type w:val="continuous"/>
          <w:pgSz w:w="19320" w:h="12260" w:orient="landscape"/>
          <w:pgMar w:top="260" w:bottom="280" w:left="980" w:right="40"/>
          <w:cols w:num="2" w:equalWidth="off">
            <w:col w:w="4317" w:space="2513"/>
            <w:col w:w="11470"/>
          </w:cols>
        </w:sectPr>
      </w:pPr>
      <w:r>
        <w:rPr>
          <w:rFonts w:cs="Arial" w:hAnsi="Arial" w:eastAsia="Arial" w:ascii="Arial"/>
          <w:color w:val="D3D3D3"/>
          <w:spacing w:val="0"/>
          <w:w w:val="73"/>
          <w:position w:val="-5"/>
          <w:sz w:val="28"/>
          <w:szCs w:val="28"/>
        </w:rPr>
        <w:t>t</w:t>
      </w:r>
      <w:r>
        <w:rPr>
          <w:rFonts w:cs="Arial" w:hAnsi="Arial" w:eastAsia="Arial" w:ascii="Arial"/>
          <w:color w:val="D3D3D3"/>
          <w:spacing w:val="0"/>
          <w:w w:val="73"/>
          <w:position w:val="-5"/>
          <w:sz w:val="28"/>
          <w:szCs w:val="28"/>
        </w:rPr>
        <w:t>                                                                </w:t>
      </w:r>
      <w:r>
        <w:rPr>
          <w:rFonts w:cs="Arial" w:hAnsi="Arial" w:eastAsia="Arial" w:ascii="Arial"/>
          <w:color w:val="D3D3D3"/>
          <w:spacing w:val="36"/>
          <w:w w:val="73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7B7B79"/>
          <w:spacing w:val="0"/>
          <w:w w:val="111"/>
          <w:position w:val="3"/>
          <w:sz w:val="14"/>
          <w:szCs w:val="14"/>
        </w:rPr>
        <w:t>do</w:t>
      </w:r>
      <w:r>
        <w:rPr>
          <w:rFonts w:cs="Arial" w:hAnsi="Arial" w:eastAsia="Arial" w:ascii="Arial"/>
          <w:color w:val="8E8C89"/>
          <w:spacing w:val="0"/>
          <w:w w:val="11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7B7B79"/>
          <w:spacing w:val="0"/>
          <w:w w:val="111"/>
          <w:position w:val="3"/>
          <w:sz w:val="14"/>
          <w:szCs w:val="14"/>
        </w:rPr>
        <w:t>umentos</w:t>
      </w:r>
      <w:r>
        <w:rPr>
          <w:rFonts w:cs="Arial" w:hAnsi="Arial" w:eastAsia="Arial" w:ascii="Arial"/>
          <w:color w:val="7B7B79"/>
          <w:spacing w:val="0"/>
          <w:w w:val="111"/>
          <w:position w:val="3"/>
          <w:sz w:val="14"/>
          <w:szCs w:val="14"/>
        </w:rPr>
        <w:t>    </w:t>
      </w:r>
      <w:r>
        <w:rPr>
          <w:rFonts w:cs="Arial" w:hAnsi="Arial" w:eastAsia="Arial" w:ascii="Arial"/>
          <w:color w:val="7B7B79"/>
          <w:spacing w:val="18"/>
          <w:w w:val="11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88"/>
          <w:position w:val="3"/>
          <w:sz w:val="14"/>
          <w:szCs w:val="14"/>
        </w:rPr>
        <w:t>re</w:t>
      </w:r>
      <w:r>
        <w:rPr>
          <w:rFonts w:cs="Arial" w:hAnsi="Arial" w:eastAsia="Arial" w:ascii="Arial"/>
          <w:color w:val="8E8C89"/>
          <w:spacing w:val="0"/>
          <w:w w:val="44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7B7B79"/>
          <w:spacing w:val="0"/>
          <w:w w:val="106"/>
          <w:position w:val="3"/>
          <w:sz w:val="14"/>
          <w:szCs w:val="14"/>
        </w:rPr>
        <w:t>at</w:t>
      </w:r>
      <w:r>
        <w:rPr>
          <w:rFonts w:cs="Arial" w:hAnsi="Arial" w:eastAsia="Arial" w:ascii="Arial"/>
          <w:color w:val="8E8C89"/>
          <w:spacing w:val="0"/>
          <w:w w:val="91"/>
          <w:position w:val="3"/>
          <w:sz w:val="14"/>
          <w:szCs w:val="14"/>
        </w:rPr>
        <w:t>iv</w:t>
      </w:r>
      <w:r>
        <w:rPr>
          <w:rFonts w:cs="Arial" w:hAnsi="Arial" w:eastAsia="Arial" w:ascii="Arial"/>
          <w:color w:val="7B7B79"/>
          <w:spacing w:val="0"/>
          <w:w w:val="87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7B7B79"/>
          <w:spacing w:val="0"/>
          <w:w w:val="100"/>
          <w:position w:val="3"/>
          <w:sz w:val="14"/>
          <w:szCs w:val="14"/>
        </w:rPr>
        <w:t>      </w:t>
      </w:r>
      <w:r>
        <w:rPr>
          <w:rFonts w:cs="Arial" w:hAnsi="Arial" w:eastAsia="Arial" w:ascii="Arial"/>
          <w:color w:val="7B7B79"/>
          <w:spacing w:val="-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10"/>
          <w:position w:val="3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/>
        <w:ind w:left="191"/>
      </w:pPr>
      <w:r>
        <w:pict>
          <v:shape type="#_x0000_t75" style="position:absolute;margin-left:66.74pt;margin-top:9.03592pt;width:34.1pt;height:5.3pt;mso-position-horizontal-relative:page;mso-position-vertical-relative:paragraph;z-index:-13174">
            <v:imagedata o:title="" r:id="rId286"/>
          </v:shape>
        </w:pict>
      </w:r>
      <w:r>
        <w:rPr>
          <w:rFonts w:cs="Arial" w:hAnsi="Arial" w:eastAsia="Arial" w:ascii="Arial"/>
          <w:b/>
          <w:color w:val="242424"/>
          <w:w w:val="105"/>
          <w:sz w:val="14"/>
          <w:szCs w:val="14"/>
        </w:rPr>
        <w:t>18C</w:t>
      </w:r>
      <w:r>
        <w:rPr>
          <w:rFonts w:cs="Arial" w:hAnsi="Arial" w:eastAsia="Arial" w:ascii="Arial"/>
          <w:b/>
          <w:color w:val="62605D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w w:val="110"/>
          <w:sz w:val="14"/>
          <w:szCs w:val="14"/>
        </w:rPr>
        <w:t>Vl.4</w:t>
      </w:r>
      <w:r>
        <w:rPr>
          <w:rFonts w:cs="Arial" w:hAnsi="Arial" w:eastAsia="Arial" w:ascii="Arial"/>
          <w:b/>
          <w:color w:val="242424"/>
          <w:w w:val="100"/>
          <w:sz w:val="14"/>
          <w:szCs w:val="14"/>
        </w:rPr>
        <w:t>      </w:t>
      </w:r>
      <w:r>
        <w:rPr>
          <w:rFonts w:cs="Arial" w:hAnsi="Arial" w:eastAsia="Arial" w:ascii="Arial"/>
          <w:b/>
          <w:color w:val="24242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PLÁTICA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42424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AVENIMIENTO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6" w:right="-44"/>
      </w:pPr>
      <w:r>
        <w:rPr>
          <w:rFonts w:cs="Arial" w:hAnsi="Arial" w:eastAsia="Arial" w:ascii="Arial"/>
          <w:b/>
          <w:color w:val="242424"/>
          <w:w w:val="105"/>
          <w:sz w:val="14"/>
          <w:szCs w:val="14"/>
        </w:rPr>
        <w:t>18C</w:t>
      </w:r>
      <w:r>
        <w:rPr>
          <w:rFonts w:cs="Arial" w:hAnsi="Arial" w:eastAsia="Arial" w:ascii="Arial"/>
          <w:b/>
          <w:color w:val="62605D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w w:val="105"/>
          <w:sz w:val="14"/>
          <w:szCs w:val="14"/>
        </w:rPr>
        <w:t>V</w:t>
      </w:r>
      <w:r>
        <w:rPr>
          <w:rFonts w:cs="Arial" w:hAnsi="Arial" w:eastAsia="Arial" w:ascii="Arial"/>
          <w:b/>
          <w:color w:val="363634"/>
          <w:w w:val="93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7"/>
          <w:w w:val="93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b/>
          <w:color w:val="2424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C3C3C3"/>
          <w:spacing w:val="0"/>
          <w:w w:val="23"/>
          <w:sz w:val="14"/>
          <w:szCs w:val="14"/>
        </w:rPr>
        <w:t>1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PLÁTICAS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2424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76"/>
          <w:sz w:val="14"/>
          <w:szCs w:val="14"/>
        </w:rPr>
        <w:t>PR</w:t>
      </w:r>
      <w:r>
        <w:rPr>
          <w:rFonts w:cs="Arial" w:hAnsi="Arial" w:eastAsia="Arial" w:ascii="Arial"/>
          <w:b/>
          <w:color w:val="363634"/>
          <w:spacing w:val="0"/>
          <w:w w:val="65"/>
          <w:sz w:val="14"/>
          <w:szCs w:val="14"/>
        </w:rPr>
        <w:t>E</w:t>
      </w:r>
      <w:r>
        <w:rPr>
          <w:rFonts w:cs="Arial" w:hAnsi="Arial" w:eastAsia="Arial" w:ascii="Arial"/>
          <w:b/>
          <w:color w:val="484844"/>
          <w:spacing w:val="0"/>
          <w:w w:val="80"/>
          <w:sz w:val="14"/>
          <w:szCs w:val="14"/>
        </w:rPr>
        <w:t>-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MAT</w:t>
      </w:r>
      <w:r>
        <w:rPr>
          <w:rFonts w:cs="Arial" w:hAnsi="Arial" w:eastAsia="Arial" w:ascii="Arial"/>
          <w:b/>
          <w:color w:val="242424"/>
          <w:spacing w:val="-8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363634"/>
          <w:spacing w:val="0"/>
          <w:w w:val="60"/>
          <w:sz w:val="14"/>
          <w:szCs w:val="14"/>
        </w:rPr>
        <w:t>I</w:t>
      </w:r>
      <w:r>
        <w:rPr>
          <w:rFonts w:cs="Arial" w:hAnsi="Arial" w:eastAsia="Arial" w:ascii="Arial"/>
          <w:b/>
          <w:color w:val="242424"/>
          <w:spacing w:val="0"/>
          <w:w w:val="111"/>
          <w:sz w:val="14"/>
          <w:szCs w:val="14"/>
        </w:rPr>
        <w:t>MON</w:t>
      </w:r>
      <w:r>
        <w:rPr>
          <w:rFonts w:cs="Arial" w:hAnsi="Arial" w:eastAsia="Arial" w:ascii="Arial"/>
          <w:b/>
          <w:color w:val="363634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ALES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2"/>
      </w:pPr>
      <w:r>
        <w:rPr>
          <w:rFonts w:cs="Arial" w:hAnsi="Arial" w:eastAsia="Arial" w:ascii="Arial"/>
          <w:b/>
          <w:color w:val="363634"/>
          <w:spacing w:val="-10"/>
          <w:w w:val="135"/>
          <w:sz w:val="14"/>
          <w:szCs w:val="14"/>
        </w:rPr>
        <w:t>l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SC</w:t>
      </w:r>
      <w:r>
        <w:rPr>
          <w:rFonts w:cs="Arial" w:hAnsi="Arial" w:eastAsia="Arial" w:ascii="Arial"/>
          <w:b/>
          <w:color w:val="363634"/>
          <w:spacing w:val="0"/>
          <w:w w:val="60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spacing w:val="0"/>
          <w:w w:val="105"/>
          <w:sz w:val="14"/>
          <w:szCs w:val="14"/>
        </w:rPr>
        <w:t>V</w:t>
      </w:r>
      <w:r>
        <w:rPr>
          <w:rFonts w:cs="Arial" w:hAnsi="Arial" w:eastAsia="Arial" w:ascii="Arial"/>
          <w:b/>
          <w:color w:val="363634"/>
          <w:spacing w:val="0"/>
          <w:w w:val="93"/>
          <w:sz w:val="14"/>
          <w:szCs w:val="14"/>
        </w:rPr>
        <w:t>l</w:t>
      </w:r>
      <w:r>
        <w:rPr>
          <w:rFonts w:cs="Arial" w:hAnsi="Arial" w:eastAsia="Arial" w:ascii="Arial"/>
          <w:b/>
          <w:color w:val="363634"/>
          <w:spacing w:val="-7"/>
          <w:w w:val="93"/>
          <w:sz w:val="14"/>
          <w:szCs w:val="14"/>
        </w:rPr>
        <w:t>.</w:t>
      </w:r>
      <w:r>
        <w:rPr>
          <w:rFonts w:cs="Arial" w:hAnsi="Arial" w:eastAsia="Arial" w:ascii="Arial"/>
          <w:b/>
          <w:color w:val="242424"/>
          <w:spacing w:val="0"/>
          <w:w w:val="89"/>
          <w:sz w:val="14"/>
          <w:szCs w:val="14"/>
        </w:rPr>
        <w:t>6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b/>
          <w:color w:val="C3C3C3"/>
          <w:spacing w:val="0"/>
          <w:w w:val="50"/>
          <w:sz w:val="14"/>
          <w:szCs w:val="14"/>
        </w:rPr>
        <w:t>¡</w:t>
      </w:r>
      <w:r>
        <w:rPr>
          <w:rFonts w:cs="Arial" w:hAnsi="Arial" w:eastAsia="Arial" w:ascii="Arial"/>
          <w:b/>
          <w:color w:val="242424"/>
          <w:spacing w:val="0"/>
          <w:w w:val="81"/>
          <w:sz w:val="14"/>
          <w:szCs w:val="14"/>
        </w:rPr>
        <w:t>PR</w:t>
      </w:r>
      <w:r>
        <w:rPr>
          <w:rFonts w:cs="Arial" w:hAnsi="Arial" w:eastAsia="Arial" w:ascii="Arial"/>
          <w:b/>
          <w:color w:val="363634"/>
          <w:spacing w:val="0"/>
          <w:w w:val="70"/>
          <w:sz w:val="14"/>
          <w:szCs w:val="14"/>
        </w:rPr>
        <w:t>E</w:t>
      </w:r>
      <w:r>
        <w:rPr>
          <w:rFonts w:cs="Arial" w:hAnsi="Arial" w:eastAsia="Arial" w:ascii="Arial"/>
          <w:b/>
          <w:color w:val="242424"/>
          <w:spacing w:val="0"/>
          <w:w w:val="104"/>
          <w:sz w:val="14"/>
          <w:szCs w:val="14"/>
        </w:rPr>
        <w:t>VENCI</w:t>
      </w:r>
      <w:r>
        <w:rPr>
          <w:rFonts w:cs="Arial" w:hAnsi="Arial" w:eastAsia="Arial" w:ascii="Arial"/>
          <w:b/>
          <w:color w:val="363634"/>
          <w:spacing w:val="0"/>
          <w:w w:val="102"/>
          <w:sz w:val="14"/>
          <w:szCs w:val="14"/>
        </w:rPr>
        <w:t>Ó</w:t>
      </w:r>
      <w:r>
        <w:rPr>
          <w:rFonts w:cs="Arial" w:hAnsi="Arial" w:eastAsia="Arial" w:ascii="Arial"/>
          <w:b/>
          <w:color w:val="242424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b/>
          <w:color w:val="242424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b/>
          <w:color w:val="24242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634"/>
          <w:spacing w:val="0"/>
          <w:w w:val="76"/>
          <w:sz w:val="14"/>
          <w:szCs w:val="14"/>
        </w:rPr>
        <w:t>RI</w:t>
      </w:r>
      <w:r>
        <w:rPr>
          <w:rFonts w:cs="Arial" w:hAnsi="Arial" w:eastAsia="Arial" w:ascii="Arial"/>
          <w:b/>
          <w:color w:val="242424"/>
          <w:spacing w:val="0"/>
          <w:w w:val="65"/>
          <w:sz w:val="14"/>
          <w:szCs w:val="14"/>
        </w:rPr>
        <w:t>E</w:t>
      </w:r>
      <w:r>
        <w:rPr>
          <w:rFonts w:cs="Arial" w:hAnsi="Arial" w:eastAsia="Arial" w:ascii="Arial"/>
          <w:b/>
          <w:color w:val="363634"/>
          <w:spacing w:val="0"/>
          <w:w w:val="97"/>
          <w:sz w:val="14"/>
          <w:szCs w:val="14"/>
        </w:rPr>
        <w:t>SG</w:t>
      </w:r>
      <w:r>
        <w:rPr>
          <w:rFonts w:cs="Arial" w:hAnsi="Arial" w:eastAsia="Arial" w:ascii="Arial"/>
          <w:b/>
          <w:color w:val="242424"/>
          <w:spacing w:val="0"/>
          <w:w w:val="102"/>
          <w:sz w:val="14"/>
          <w:szCs w:val="14"/>
        </w:rPr>
        <w:t>O</w:t>
      </w:r>
      <w:r>
        <w:rPr>
          <w:rFonts w:cs="Arial" w:hAnsi="Arial" w:eastAsia="Arial" w:ascii="Arial"/>
          <w:b/>
          <w:color w:val="363634"/>
          <w:spacing w:val="0"/>
          <w:w w:val="65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31"/>
        <w:ind w:left="900" w:right="1018"/>
      </w:pPr>
      <w:r>
        <w:pict>
          <v:group style="position:absolute;margin-left:55pt;margin-top:18.9159pt;width:37pt;height:2.84217e-014pt;mso-position-horizontal-relative:page;mso-position-vertical-relative:paragraph;z-index:-13164" coordorigin="1100,378" coordsize="740,0">
            <v:shape style="position:absolute;left:1100;top:378;width:740;height:0" coordorigin="1100,378" coordsize="740,0" path="m1100,378l1840,378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62605D"/>
          <w:w w:val="180"/>
          <w:sz w:val="14"/>
          <w:szCs w:val="14"/>
        </w:rPr>
        <w:t>,</w:t>
      </w:r>
      <w:r>
        <w:rPr>
          <w:rFonts w:cs="Arial" w:hAnsi="Arial" w:eastAsia="Arial" w:ascii="Arial"/>
          <w:b/>
          <w:color w:val="62605D"/>
          <w:spacing w:val="-14"/>
          <w:w w:val="180"/>
          <w:sz w:val="14"/>
          <w:szCs w:val="14"/>
        </w:rPr>
        <w:t>!</w:t>
      </w:r>
      <w:r>
        <w:rPr>
          <w:rFonts w:cs="Arial" w:hAnsi="Arial" w:eastAsia="Arial" w:ascii="Arial"/>
          <w:b/>
          <w:color w:val="484844"/>
          <w:spacing w:val="0"/>
          <w:w w:val="171"/>
          <w:sz w:val="14"/>
          <w:szCs w:val="14"/>
        </w:rPr>
        <w:t>~</w:t>
      </w:r>
      <w:r>
        <w:rPr>
          <w:rFonts w:cs="Arial" w:hAnsi="Arial" w:eastAsia="Arial" w:ascii="Arial"/>
          <w:b/>
          <w:color w:val="363634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b/>
          <w:color w:val="242424"/>
          <w:spacing w:val="0"/>
          <w:w w:val="105"/>
          <w:sz w:val="14"/>
          <w:szCs w:val="14"/>
        </w:rPr>
        <w:t>OSO</w:t>
      </w:r>
      <w:r>
        <w:rPr>
          <w:rFonts w:cs="Arial" w:hAnsi="Arial" w:eastAsia="Arial" w:ascii="Arial"/>
          <w:b/>
          <w:color w:val="363634"/>
          <w:spacing w:val="0"/>
          <w:w w:val="100"/>
          <w:sz w:val="14"/>
          <w:szCs w:val="14"/>
        </w:rPr>
        <w:t>CIALES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7"/>
        <w:ind w:left="5"/>
      </w:pPr>
      <w:r>
        <w:br w:type="column"/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9"/>
          <w:spacing w:val="1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18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"/>
      </w:pPr>
      <w:r>
        <w:rPr>
          <w:rFonts w:cs="Arial" w:hAnsi="Arial" w:eastAsia="Arial" w:ascii="Arial"/>
          <w:color w:val="8E8C89"/>
          <w:spacing w:val="0"/>
          <w:w w:val="81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1"/>
          <w:position w:val="1"/>
          <w:sz w:val="14"/>
          <w:szCs w:val="14"/>
        </w:rPr>
        <w:t>                                                                               </w:t>
      </w:r>
      <w:r>
        <w:rPr>
          <w:rFonts w:cs="Arial" w:hAnsi="Arial" w:eastAsia="Arial" w:ascii="Arial"/>
          <w:color w:val="8E8C89"/>
          <w:spacing w:val="4"/>
          <w:w w:val="8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18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pict>
          <v:group style="position:absolute;margin-left:174pt;margin-top:23.8287pt;width:140pt;height:2.84217e-014pt;mso-position-horizontal-relative:page;mso-position-vertical-relative:paragraph;z-index:-13163" coordorigin="3480,477" coordsize="2800,0">
            <v:shape style="position:absolute;left:3480;top:477;width:2800;height:0" coordorigin="3480,477" coordsize="2800,0" path="m3480,477l6280,477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432.5pt;margin-top:23.3287pt;width:95pt;height:1pt;mso-position-horizontal-relative:page;mso-position-vertical-relative:paragraph;z-index:-13162" coordorigin="8650,467" coordsize="1900,20">
            <v:shape style="position:absolute;left:8660;top:477;width:620;height:0" coordorigin="8660,477" coordsize="620,0" path="m8660,477l9280,477e" filled="f" stroked="t" strokeweight="1pt" strokecolor="#C3C3C3">
              <v:path arrowok="t"/>
            </v:shape>
            <v:shape style="position:absolute;left:9300;top:477;width:1240;height:0" coordorigin="9300,477" coordsize="1240,0" path="m9300,477l10540,477e" filled="f" stroked="t" strokeweight="1pt" strokecolor="#C3C3C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100"/>
          <w:position w:val="1"/>
          <w:sz w:val="14"/>
          <w:szCs w:val="14"/>
        </w:rPr>
        <w:t>                                                               </w:t>
      </w:r>
      <w:r>
        <w:rPr>
          <w:rFonts w:cs="Arial" w:hAnsi="Arial" w:eastAsia="Arial" w:ascii="Arial"/>
          <w:color w:val="8E8C89"/>
          <w:spacing w:val="2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0"/>
          <w:sz w:val="16"/>
          <w:szCs w:val="16"/>
        </w:rPr>
        <w:t>                             </w:t>
      </w:r>
      <w:r>
        <w:rPr>
          <w:rFonts w:cs="Times New Roman" w:hAnsi="Times New Roman" w:eastAsia="Times New Roman" w:ascii="Times New Roman"/>
          <w:color w:val="8E8C89"/>
          <w:spacing w:val="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0"/>
      </w:pPr>
      <w:r>
        <w:br w:type="column"/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2"/>
          <w:sz w:val="14"/>
          <w:szCs w:val="14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7B7B79"/>
          <w:spacing w:val="2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81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1"/>
          <w:position w:val="-2"/>
          <w:sz w:val="14"/>
          <w:szCs w:val="14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17"/>
          <w:w w:val="81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69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8E8C89"/>
          <w:spacing w:val="0"/>
          <w:w w:val="44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B7B79"/>
          <w:spacing w:val="0"/>
          <w:w w:val="110"/>
          <w:position w:val="4"/>
          <w:sz w:val="14"/>
          <w:szCs w:val="14"/>
        </w:rPr>
        <w:t>ene</w:t>
      </w:r>
      <w:r>
        <w:rPr>
          <w:rFonts w:cs="Arial" w:hAnsi="Arial" w:eastAsia="Arial" w:ascii="Arial"/>
          <w:color w:val="8E8C89"/>
          <w:spacing w:val="0"/>
          <w:w w:val="65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B7B79"/>
          <w:spacing w:val="0"/>
          <w:w w:val="110"/>
          <w:position w:val="4"/>
          <w:sz w:val="14"/>
          <w:szCs w:val="14"/>
        </w:rPr>
        <w:t>tar</w:t>
      </w:r>
      <w:r>
        <w:rPr>
          <w:rFonts w:cs="Arial" w:hAnsi="Arial" w:eastAsia="Arial" w:ascii="Arial"/>
          <w:color w:val="7B7B79"/>
          <w:spacing w:val="0"/>
          <w:w w:val="100"/>
          <w:position w:val="4"/>
          <w:sz w:val="14"/>
          <w:szCs w:val="14"/>
        </w:rPr>
        <w:t>  </w:t>
      </w:r>
      <w:r>
        <w:rPr>
          <w:rFonts w:cs="Arial" w:hAnsi="Arial" w:eastAsia="Arial" w:ascii="Arial"/>
          <w:color w:val="7B7B79"/>
          <w:spacing w:val="1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B7B79"/>
          <w:spacing w:val="1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7B7B79"/>
          <w:spacing w:val="0"/>
          <w:w w:val="97"/>
          <w:position w:val="4"/>
          <w:sz w:val="14"/>
          <w:szCs w:val="14"/>
        </w:rPr>
        <w:t>Desa</w:t>
      </w:r>
      <w:r>
        <w:rPr>
          <w:rFonts w:cs="Arial" w:hAnsi="Arial" w:eastAsia="Arial" w:ascii="Arial"/>
          <w:color w:val="8E8C89"/>
          <w:spacing w:val="0"/>
          <w:w w:val="78"/>
          <w:position w:val="4"/>
          <w:sz w:val="14"/>
          <w:szCs w:val="14"/>
        </w:rPr>
        <w:t>rr</w:t>
      </w:r>
      <w:r>
        <w:rPr>
          <w:rFonts w:cs="Arial" w:hAnsi="Arial" w:eastAsia="Arial" w:ascii="Arial"/>
          <w:color w:val="7B7B79"/>
          <w:spacing w:val="0"/>
          <w:w w:val="110"/>
          <w:position w:val="4"/>
          <w:sz w:val="14"/>
          <w:szCs w:val="14"/>
        </w:rPr>
        <w:t>ollo</w:t>
      </w:r>
      <w:r>
        <w:rPr>
          <w:rFonts w:cs="Arial" w:hAnsi="Arial" w:eastAsia="Arial" w:ascii="Arial"/>
          <w:color w:val="7B7B79"/>
          <w:spacing w:val="0"/>
          <w:w w:val="100"/>
          <w:position w:val="4"/>
          <w:sz w:val="14"/>
          <w:szCs w:val="14"/>
        </w:rPr>
        <w:t>   </w:t>
      </w:r>
      <w:r>
        <w:rPr>
          <w:rFonts w:cs="Arial" w:hAnsi="Arial" w:eastAsia="Arial" w:ascii="Arial"/>
          <w:color w:val="7B7B79"/>
          <w:spacing w:val="-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10"/>
          <w:position w:val="4"/>
          <w:sz w:val="14"/>
          <w:szCs w:val="14"/>
        </w:rPr>
        <w:t>poro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995"/>
      </w:pP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7B7B7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99"/>
          <w:sz w:val="14"/>
          <w:szCs w:val="14"/>
        </w:rPr>
        <w:t>Famil</w:t>
      </w:r>
      <w:r>
        <w:rPr>
          <w:rFonts w:cs="Arial" w:hAnsi="Arial" w:eastAsia="Arial" w:ascii="Arial"/>
          <w:color w:val="8E8C89"/>
          <w:spacing w:val="0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47"/>
          <w:sz w:val="14"/>
          <w:szCs w:val="14"/>
        </w:rPr>
        <w:t>;</w:t>
      </w:r>
      <w:r>
        <w:rPr>
          <w:rFonts w:cs="Arial" w:hAnsi="Arial" w:eastAsia="Arial" w:ascii="Arial"/>
          <w:color w:val="8E8C89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así</w:t>
      </w:r>
      <w:r>
        <w:rPr>
          <w:rFonts w:cs="Arial" w:hAnsi="Arial" w:eastAsia="Arial" w:ascii="Arial"/>
          <w:color w:val="7B7B79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B7B7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B7B79"/>
          <w:spacing w:val="0"/>
          <w:w w:val="110"/>
          <w:sz w:val="14"/>
          <w:szCs w:val="14"/>
        </w:rPr>
        <w:t>omo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tabs>
          <w:tab w:pos="2840" w:val="left"/>
        </w:tabs>
        <w:jc w:val="left"/>
        <w:spacing w:before="7" w:lineRule="exact" w:line="180"/>
        <w:ind w:left="6000" w:right="1080" w:hanging="6000"/>
      </w:pPr>
      <w:r>
        <w:pict>
          <v:group style="position:absolute;margin-left:572.66pt;margin-top:41.67pt;width:337.84pt;height:3.38pt;mso-position-horizontal-relative:page;mso-position-vertical-relative:paragraph;z-index:-13172" coordorigin="11453,833" coordsize="6757,68">
            <v:shape type="#_x0000_t75" style="position:absolute;left:11453;top:833;width:1220;height:68">
              <v:imagedata o:title="" r:id="rId287"/>
            </v:shape>
            <v:shape style="position:absolute;left:12660;top:888;width:5540;height:0" coordorigin="12660,888" coordsize="5540,0" path="m12660,888l18200,888e" filled="f" stroked="t" strokeweight="1pt" strokecolor="#C3C3C3">
              <v:path arrowok="t"/>
            </v:shape>
            <w10:wrap type="none"/>
          </v:group>
        </w:pict>
      </w:r>
      <w:r>
        <w:pict>
          <v:group style="position:absolute;margin-left:569.5pt;margin-top:-55.11pt;width:1pt;height:86pt;mso-position-horizontal-relative:page;mso-position-vertical-relative:paragraph;z-index:-13171" coordorigin="11390,-1102" coordsize="20,1720">
            <v:shape style="position:absolute;left:11400;top:-1092;width:0;height:120" coordorigin="11400,-1092" coordsize="0,120" path="m11400,-972l11400,-1092e" filled="f" stroked="t" strokeweight="1pt" strokecolor="#D3D3D3">
              <v:path arrowok="t"/>
            </v:shape>
            <v:shape style="position:absolute;left:11400;top:-1092;width:0;height:120" coordorigin="11400,-1092" coordsize="0,120" path="m11400,-972l11400,-1092e" filled="f" stroked="t" strokeweight="1pt" strokecolor="#D3D3D3">
              <v:path arrowok="t"/>
            </v:shape>
            <v:shape style="position:absolute;left:11400;top:-972;width:0;height:160" coordorigin="11400,-972" coordsize="0,160" path="m11400,-812l11400,-972e" filled="f" stroked="t" strokeweight="1pt" strokecolor="#D3D3D3">
              <v:path arrowok="t"/>
            </v:shape>
            <v:shape style="position:absolute;left:11400;top:-972;width:0;height:160" coordorigin="11400,-972" coordsize="0,160" path="m11400,-812l11400,-972e" filled="f" stroked="t" strokeweight="1pt" strokecolor="#D3D3D3">
              <v:path arrowok="t"/>
            </v:shape>
            <v:shape style="position:absolute;left:11400;top:-812;width:0;height:120" coordorigin="11400,-812" coordsize="0,120" path="m11400,-692l11400,-812e" filled="f" stroked="t" strokeweight="1pt" strokecolor="#D3D3D3">
              <v:path arrowok="t"/>
            </v:shape>
            <v:shape style="position:absolute;left:11400;top:-812;width:0;height:120" coordorigin="11400,-812" coordsize="0,120" path="m11400,-692l11400,-812e" filled="f" stroked="t" strokeweight="1pt" strokecolor="#D3D3D3">
              <v:path arrowok="t"/>
            </v:shape>
            <v:shape style="position:absolute;left:11400;top:-692;width:0;height:140" coordorigin="11400,-692" coordsize="0,140" path="m11400,-552l11400,-692e" filled="f" stroked="t" strokeweight="1pt" strokecolor="#D3D3D3">
              <v:path arrowok="t"/>
            </v:shape>
            <v:shape style="position:absolute;left:11400;top:-692;width:0;height:140" coordorigin="11400,-692" coordsize="0,140" path="m11400,-552l11400,-692e" filled="f" stroked="t" strokeweight="1pt" strokecolor="#D3D3D3">
              <v:path arrowok="t"/>
            </v:shape>
            <v:shape style="position:absolute;left:11400;top:-552;width:0;height:220" coordorigin="11400,-552" coordsize="0,220" path="m11400,-332l11400,-552e" filled="f" stroked="t" strokeweight="1pt" strokecolor="#D3D3D3">
              <v:path arrowok="t"/>
            </v:shape>
            <v:shape style="position:absolute;left:11400;top:-552;width:0;height:220" coordorigin="11400,-552" coordsize="0,220" path="m11400,-332l11400,-552e" filled="f" stroked="t" strokeweight="1pt" strokecolor="#D3D3D3">
              <v:path arrowok="t"/>
            </v:shape>
            <v:shape style="position:absolute;left:11400;top:-332;width:0;height:180" coordorigin="11400,-332" coordsize="0,180" path="m11400,-152l11400,-332e" filled="f" stroked="t" strokeweight="1pt" strokecolor="#D3D3D3">
              <v:path arrowok="t"/>
            </v:shape>
            <v:shape style="position:absolute;left:11400;top:-332;width:0;height:180" coordorigin="11400,-332" coordsize="0,180" path="m11400,-152l11400,-332e" filled="f" stroked="t" strokeweight="1pt" strokecolor="#D3D3D3">
              <v:path arrowok="t"/>
            </v:shape>
            <v:shape style="position:absolute;left:11400;top:-152;width:0;height:160" coordorigin="11400,-152" coordsize="0,160" path="m11400,8l11400,-152e" filled="f" stroked="t" strokeweight="1pt" strokecolor="#D3D3D3">
              <v:path arrowok="t"/>
            </v:shape>
            <v:shape style="position:absolute;left:11400;top:-152;width:0;height:160" coordorigin="11400,-152" coordsize="0,160" path="m11400,8l11400,-152e" filled="f" stroked="t" strokeweight="1pt" strokecolor="#D3D3D3">
              <v:path arrowok="t"/>
            </v:shape>
            <v:shape style="position:absolute;left:11400;top:8;width:0;height:200" coordorigin="11400,8" coordsize="0,200" path="m11400,208l11400,8e" filled="f" stroked="t" strokeweight="1pt" strokecolor="#D3D3D3">
              <v:path arrowok="t"/>
            </v:shape>
            <v:shape style="position:absolute;left:11400;top:8;width:0;height:200" coordorigin="11400,8" coordsize="0,200" path="m11400,208l11400,8e" filled="f" stroked="t" strokeweight="1pt" strokecolor="#D3D3D3">
              <v:path arrowok="t"/>
            </v:shape>
            <v:shape style="position:absolute;left:11400;top:208;width:0;height:180" coordorigin="11400,208" coordsize="0,180" path="m11400,388l11400,208e" filled="f" stroked="t" strokeweight="1pt" strokecolor="#D3D3D3">
              <v:path arrowok="t"/>
            </v:shape>
            <v:shape style="position:absolute;left:11400;top:208;width:0;height:180" coordorigin="11400,208" coordsize="0,180" path="m11400,388l11400,208e" filled="f" stroked="t" strokeweight="1pt" strokecolor="#D3D3D3">
              <v:path arrowok="t"/>
            </v:shape>
            <v:shape style="position:absolute;left:11400;top:388;width:0;height:220" coordorigin="11400,388" coordsize="0,220" path="m11400,608l11400,388e" filled="f" stroked="t" strokeweight="1pt" strokecolor="#D3D3D3">
              <v:path arrowok="t"/>
            </v:shape>
            <v:shape style="position:absolute;left:11400;top:388;width:0;height:220" coordorigin="11400,388" coordsize="0,220" path="m11400,608l11400,388e" filled="f" stroked="t" strokeweight="1pt" strokecolor="#D3D3D3">
              <v:path arrowok="t"/>
            </v:shape>
            <w10:wrap type="none"/>
          </v:group>
        </w:pict>
      </w:r>
      <w:r>
        <w:pict>
          <v:group style="position:absolute;margin-left:526pt;margin-top:-34.61pt;width:0pt;height:65pt;mso-position-horizontal-relative:page;mso-position-vertical-relative:paragraph;z-index:-13170" coordorigin="10520,-692" coordsize="0,1300">
            <v:shape style="position:absolute;left:10520;top:-692;width:0;height:360" coordorigin="10520,-692" coordsize="0,360" path="m10520,-332l10520,-692e" filled="f" stroked="t" strokeweight="0pt" strokecolor="#D3D3D3">
              <v:path arrowok="t"/>
            </v:shape>
            <v:shape style="position:absolute;left:10520;top:-692;width:0;height:140" coordorigin="10520,-692" coordsize="0,140" path="m10520,-552l10520,-692e" filled="f" stroked="t" strokeweight="0pt" strokecolor="#000000">
              <v:path arrowok="t"/>
            </v:shape>
            <v:shape style="position:absolute;left:10520;top:-552;width:0;height:220" coordorigin="10520,-552" coordsize="0,220" path="m10520,-332l10520,-552e" filled="f" stroked="t" strokeweight="0pt" strokecolor="#D3D3D3">
              <v:path arrowok="t"/>
            </v:shape>
            <v:shape style="position:absolute;left:10520;top:-332;width:0;height:180" coordorigin="10520,-332" coordsize="0,180" path="m10520,-152l10520,-332e" filled="f" stroked="t" strokeweight="0pt" strokecolor="#000000">
              <v:path arrowok="t"/>
            </v:shape>
            <v:shape style="position:absolute;left:10520;top:-332;width:0;height:180" coordorigin="10520,-332" coordsize="0,180" path="m10520,-152l10520,-332e" filled="f" stroked="t" strokeweight="0pt" strokecolor="#000000">
              <v:path arrowok="t"/>
            </v:shape>
            <v:shape style="position:absolute;left:10520;top:-152;width:0;height:160" coordorigin="10520,-152" coordsize="0,160" path="m10520,8l10520,-152e" filled="f" stroked="t" strokeweight="0pt" strokecolor="#000000">
              <v:path arrowok="t"/>
            </v:shape>
            <v:shape style="position:absolute;left:10520;top:-152;width:0;height:160" coordorigin="10520,-152" coordsize="0,160" path="m10520,8l10520,-152e" filled="f" stroked="t" strokeweight="0pt" strokecolor="#000000">
              <v:path arrowok="t"/>
            </v:shape>
            <v:shape style="position:absolute;left:10520;top:8;width:0;height:200" coordorigin="10520,8" coordsize="0,200" path="m10520,208l10520,8e" filled="f" stroked="t" strokeweight="0pt" strokecolor="#000000">
              <v:path arrowok="t"/>
            </v:shape>
            <v:shape style="position:absolute;left:10520;top:8;width:0;height:200" coordorigin="10520,8" coordsize="0,200" path="m10520,208l10520,8e" filled="f" stroked="t" strokeweight="0pt" strokecolor="#000000">
              <v:path arrowok="t"/>
            </v:shape>
            <v:shape style="position:absolute;left:10520;top:208;width:0;height:180" coordorigin="10520,208" coordsize="0,180" path="m10520,388l10520,208e" filled="f" stroked="t" strokeweight="0pt" strokecolor="#000000">
              <v:path arrowok="t"/>
            </v:shape>
            <v:shape style="position:absolute;left:10520;top:208;width:0;height:180" coordorigin="10520,208" coordsize="0,180" path="m10520,388l10520,208e" filled="f" stroked="t" strokeweight="0pt" strokecolor="#000000">
              <v:path arrowok="t"/>
            </v:shape>
            <v:shape style="position:absolute;left:10520;top:388;width:0;height:220" coordorigin="10520,388" coordsize="0,220" path="m10520,608l10520,388e" filled="f" stroked="t" strokeweight="0pt" strokecolor="#000000">
              <v:path arrowok="t"/>
            </v:shape>
            <v:shape style="position:absolute;left:10520;top:388;width:0;height:220" coordorigin="10520,388" coordsize="0,220" path="m10520,608l10520,388e" filled="f" stroked="t" strokeweight="0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2"/>
          <w:sz w:val="14"/>
          <w:szCs w:val="14"/>
        </w:rPr>
        <w:tab/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-2"/>
          <w:sz w:val="14"/>
          <w:szCs w:val="14"/>
        </w:rPr>
      </w:r>
      <w:r>
        <w:rPr>
          <w:rFonts w:cs="Arial" w:hAnsi="Arial" w:eastAsia="Arial" w:ascii="Arial"/>
          <w:color w:val="8E8C89"/>
          <w:spacing w:val="0"/>
          <w:w w:val="81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1"/>
          <w:position w:val="-2"/>
          <w:sz w:val="14"/>
          <w:szCs w:val="14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17"/>
          <w:w w:val="81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x</w:t>
      </w:r>
      <w:r>
        <w:rPr>
          <w:rFonts w:cs="Arial" w:hAnsi="Arial" w:eastAsia="Arial" w:ascii="Arial"/>
          <w:color w:val="7B7B79"/>
          <w:spacing w:val="0"/>
          <w:w w:val="100"/>
          <w:position w:val="0"/>
          <w:sz w:val="14"/>
          <w:szCs w:val="14"/>
        </w:rPr>
        <w:t>pedición</w:t>
      </w:r>
      <w:r>
        <w:rPr>
          <w:rFonts w:cs="Arial" w:hAnsi="Arial" w:eastAsia="Arial" w:ascii="Arial"/>
          <w:color w:val="7B7B79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7B7B79"/>
          <w:spacing w:val="3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7B7B79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7B7B79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8E8C89"/>
          <w:spacing w:val="0"/>
          <w:w w:val="39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B7B79"/>
          <w:spacing w:val="0"/>
          <w:w w:val="109"/>
          <w:position w:val="0"/>
          <w:sz w:val="14"/>
          <w:szCs w:val="14"/>
        </w:rPr>
        <w:t>NAPAM</w:t>
      </w:r>
      <w:r>
        <w:rPr>
          <w:rFonts w:cs="Arial" w:hAnsi="Arial" w:eastAsia="Arial" w:ascii="Arial"/>
          <w:color w:val="8E8C89"/>
          <w:spacing w:val="0"/>
          <w:w w:val="39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8E8C89"/>
          <w:spacing w:val="0"/>
          <w:w w:val="3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10"/>
          <w:position w:val="0"/>
          <w:sz w:val="14"/>
          <w:szCs w:val="14"/>
        </w:rPr>
        <w:t>pláticas</w:t>
      </w:r>
      <w:r>
        <w:rPr>
          <w:rFonts w:cs="Arial" w:hAnsi="Arial" w:eastAsia="Arial" w:ascii="Arial"/>
          <w:color w:val="7B7B79"/>
          <w:spacing w:val="0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2"/>
          <w:w w:val="11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112"/>
          <w:position w:val="0"/>
          <w:sz w:val="14"/>
          <w:szCs w:val="14"/>
        </w:rPr>
        <w:t>premat</w:t>
      </w:r>
      <w:r>
        <w:rPr>
          <w:rFonts w:cs="Arial" w:hAnsi="Arial" w:eastAsia="Arial" w:ascii="Arial"/>
          <w:color w:val="8E8C89"/>
          <w:spacing w:val="0"/>
          <w:w w:val="71"/>
          <w:position w:val="0"/>
          <w:sz w:val="14"/>
          <w:szCs w:val="14"/>
        </w:rPr>
        <w:t>ri</w:t>
      </w:r>
      <w:r>
        <w:rPr>
          <w:rFonts w:cs="Arial" w:hAnsi="Arial" w:eastAsia="Arial" w:ascii="Arial"/>
          <w:color w:val="7B7B79"/>
          <w:spacing w:val="0"/>
          <w:w w:val="105"/>
          <w:position w:val="0"/>
          <w:sz w:val="14"/>
          <w:szCs w:val="14"/>
        </w:rPr>
        <w:t>monia</w:t>
      </w:r>
      <w:r>
        <w:rPr>
          <w:rFonts w:cs="Arial" w:hAnsi="Arial" w:eastAsia="Arial" w:ascii="Arial"/>
          <w:color w:val="8E8C89"/>
          <w:spacing w:val="0"/>
          <w:w w:val="4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B7B79"/>
          <w:spacing w:val="0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E8C89"/>
          <w:spacing w:val="0"/>
          <w:w w:val="5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E8C89"/>
          <w:spacing w:val="0"/>
          <w:w w:val="100"/>
          <w:position w:val="0"/>
          <w:sz w:val="14"/>
          <w:szCs w:val="14"/>
        </w:rPr>
        <w:t>    </w:t>
      </w:r>
      <w:r>
        <w:rPr>
          <w:rFonts w:cs="Arial" w:hAnsi="Arial" w:eastAsia="Arial" w:ascii="Arial"/>
          <w:color w:val="8E8C89"/>
          <w:spacing w:val="-17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9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8" w:lineRule="exact" w:line="180"/>
      </w:pP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8E8C89"/>
          <w:spacing w:val="0"/>
          <w:w w:val="100"/>
          <w:position w:val="-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8E8C89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E8C89"/>
          <w:spacing w:val="0"/>
          <w:w w:val="81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8E8C89"/>
          <w:spacing w:val="0"/>
          <w:w w:val="81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E8C89"/>
          <w:spacing w:val="24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B7B79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8E8C89"/>
          <w:spacing w:val="0"/>
          <w:w w:val="98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7B7B79"/>
          <w:spacing w:val="0"/>
          <w:w w:val="110"/>
          <w:position w:val="1"/>
          <w:sz w:val="14"/>
          <w:szCs w:val="14"/>
        </w:rPr>
        <w:t>enimiento</w:t>
      </w:r>
      <w:r>
        <w:rPr>
          <w:rFonts w:cs="Arial" w:hAnsi="Arial" w:eastAsia="Arial" w:ascii="Arial"/>
          <w:color w:val="A3A19E"/>
          <w:spacing w:val="0"/>
          <w:w w:val="4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20"/>
        <w:ind w:left="4714" w:right="3932"/>
        <w:sectPr>
          <w:type w:val="continuous"/>
          <w:pgSz w:w="19320" w:h="12260" w:orient="landscape"/>
          <w:pgMar w:top="260" w:bottom="280" w:left="980" w:right="40"/>
          <w:cols w:num="3" w:equalWidth="off">
            <w:col w:w="3204" w:space="1028"/>
            <w:col w:w="3954" w:space="1057"/>
            <w:col w:w="9057"/>
          </w:cols>
        </w:sectPr>
      </w:pPr>
      <w:r>
        <w:rPr>
          <w:rFonts w:cs="Arial" w:hAnsi="Arial" w:eastAsia="Arial" w:ascii="Arial"/>
          <w:color w:val="C3C3C3"/>
          <w:spacing w:val="0"/>
          <w:w w:val="82"/>
          <w:position w:val="5"/>
          <w:sz w:val="8"/>
          <w:szCs w:val="8"/>
        </w:rPr>
        <w:t>_;.</w:t>
      </w:r>
      <w:r>
        <w:rPr>
          <w:rFonts w:cs="Arial" w:hAnsi="Arial" w:eastAsia="Arial" w:ascii="Arial"/>
          <w:color w:val="C3C3C3"/>
          <w:spacing w:val="0"/>
          <w:w w:val="82"/>
          <w:position w:val="5"/>
          <w:sz w:val="8"/>
          <w:szCs w:val="8"/>
        </w:rPr>
        <w:t>       </w:t>
      </w:r>
      <w:r>
        <w:rPr>
          <w:rFonts w:cs="Arial" w:hAnsi="Arial" w:eastAsia="Arial" w:ascii="Arial"/>
          <w:color w:val="C3C3C3"/>
          <w:spacing w:val="8"/>
          <w:w w:val="82"/>
          <w:position w:val="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D3D3D3"/>
          <w:spacing w:val="0"/>
          <w:w w:val="11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4"/>
      </w:pPr>
      <w:r>
        <w:rPr>
          <w:rFonts w:cs="Arial" w:hAnsi="Arial" w:eastAsia="Arial" w:ascii="Arial"/>
          <w:b/>
          <w:color w:val="C3C3C3"/>
          <w:w w:val="426"/>
          <w:sz w:val="18"/>
          <w:szCs w:val="18"/>
        </w:rPr>
        <w:t>---------~-----------</w:t>
      </w:r>
      <w:r>
        <w:rPr>
          <w:rFonts w:cs="Arial" w:hAnsi="Arial" w:eastAsia="Arial" w:ascii="Arial"/>
          <w:b/>
          <w:color w:val="7B7B79"/>
          <w:w w:val="94"/>
          <w:sz w:val="18"/>
          <w:szCs w:val="18"/>
        </w:rPr>
        <w:t>.l</w:t>
      </w:r>
      <w:r>
        <w:rPr>
          <w:rFonts w:cs="Arial" w:hAnsi="Arial" w:eastAsia="Arial" w:ascii="Arial"/>
          <w:b/>
          <w:color w:val="7B7B79"/>
          <w:spacing w:val="-19"/>
          <w:w w:val="94"/>
          <w:sz w:val="18"/>
          <w:szCs w:val="18"/>
        </w:rPr>
        <w:t>!</w:t>
      </w:r>
      <w:r>
        <w:rPr>
          <w:rFonts w:cs="Arial" w:hAnsi="Arial" w:eastAsia="Arial" w:ascii="Arial"/>
          <w:b/>
          <w:color w:val="242424"/>
          <w:spacing w:val="0"/>
          <w:w w:val="88"/>
          <w:sz w:val="18"/>
          <w:szCs w:val="18"/>
        </w:rPr>
        <w:t>18</w:t>
      </w:r>
      <w:r>
        <w:rPr>
          <w:rFonts w:cs="Arial" w:hAnsi="Arial" w:eastAsia="Arial" w:ascii="Arial"/>
          <w:b/>
          <w:color w:val="484844"/>
          <w:spacing w:val="0"/>
          <w:w w:val="126"/>
          <w:sz w:val="18"/>
          <w:szCs w:val="18"/>
        </w:rPr>
        <w:t>~</w:t>
      </w:r>
      <w:r>
        <w:rPr>
          <w:rFonts w:cs="Arial" w:hAnsi="Arial" w:eastAsia="Arial" w:ascii="Arial"/>
          <w:b/>
          <w:color w:val="242424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b/>
          <w:color w:val="242424"/>
          <w:spacing w:val="-18"/>
          <w:w w:val="99"/>
          <w:sz w:val="18"/>
          <w:szCs w:val="18"/>
        </w:rPr>
        <w:t>.</w:t>
      </w:r>
      <w:r>
        <w:rPr>
          <w:rFonts w:cs="Arial" w:hAnsi="Arial" w:eastAsia="Arial" w:ascii="Arial"/>
          <w:b/>
          <w:color w:val="242424"/>
          <w:spacing w:val="-86"/>
          <w:w w:val="87"/>
          <w:sz w:val="18"/>
          <w:szCs w:val="18"/>
        </w:rPr>
        <w:t>S</w:t>
      </w:r>
      <w:r>
        <w:rPr>
          <w:rFonts w:cs="Arial" w:hAnsi="Arial" w:eastAsia="Arial" w:ascii="Arial"/>
          <w:b/>
          <w:color w:val="242424"/>
          <w:spacing w:val="-32"/>
          <w:w w:val="99"/>
          <w:sz w:val="18"/>
          <w:szCs w:val="18"/>
        </w:rPr>
        <w:t>V</w:t>
      </w:r>
      <w:r>
        <w:rPr>
          <w:rFonts w:cs="Arial" w:hAnsi="Arial" w:eastAsia="Arial" w:ascii="Arial"/>
          <w:b/>
          <w:color w:val="242424"/>
          <w:spacing w:val="-72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242424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242424"/>
          <w:spacing w:val="-27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242424"/>
          <w:spacing w:val="-86"/>
          <w:w w:val="87"/>
          <w:sz w:val="18"/>
          <w:szCs w:val="18"/>
        </w:rPr>
        <w:t>C</w:t>
      </w:r>
      <w:r>
        <w:rPr>
          <w:rFonts w:cs="Arial" w:hAnsi="Arial" w:eastAsia="Arial" w:ascii="Arial"/>
          <w:b/>
          <w:color w:val="363634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b/>
          <w:color w:val="3636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87"/>
          <w:sz w:val="18"/>
          <w:szCs w:val="18"/>
        </w:rPr>
        <w:t>RETARÍA</w:t>
      </w:r>
      <w:r>
        <w:rPr>
          <w:rFonts w:cs="Arial" w:hAnsi="Arial" w:eastAsia="Arial" w:ascii="Arial"/>
          <w:b/>
          <w:color w:val="242424"/>
          <w:spacing w:val="-10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87"/>
          <w:sz w:val="18"/>
          <w:szCs w:val="18"/>
        </w:rPr>
        <w:t>EJECUTIVA</w:t>
      </w:r>
      <w:r>
        <w:rPr>
          <w:rFonts w:cs="Arial" w:hAnsi="Arial" w:eastAsia="Arial" w:ascii="Arial"/>
          <w:b/>
          <w:color w:val="242424"/>
          <w:spacing w:val="5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82"/>
          <w:sz w:val="18"/>
          <w:szCs w:val="18"/>
        </w:rPr>
        <w:t>DEL</w:t>
      </w:r>
      <w:r>
        <w:rPr>
          <w:rFonts w:cs="Arial" w:hAnsi="Arial" w:eastAsia="Arial" w:ascii="Arial"/>
          <w:b/>
          <w:color w:val="242424"/>
          <w:spacing w:val="-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82"/>
          <w:sz w:val="18"/>
          <w:szCs w:val="18"/>
        </w:rPr>
        <w:t>SISTEMA</w:t>
      </w:r>
      <w:r>
        <w:rPr>
          <w:rFonts w:cs="Arial" w:hAnsi="Arial" w:eastAsia="Arial" w:ascii="Arial"/>
          <w:b/>
          <w:color w:val="242424"/>
          <w:spacing w:val="2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0"/>
          <w:w w:val="125"/>
          <w:sz w:val="18"/>
          <w:szCs w:val="18"/>
        </w:rPr>
        <w:t>MUNICIP</w:t>
      </w:r>
      <w:r>
        <w:rPr>
          <w:rFonts w:cs="Arial" w:hAnsi="Arial" w:eastAsia="Arial" w:ascii="Arial"/>
          <w:b/>
          <w:color w:val="242424"/>
          <w:spacing w:val="-118"/>
          <w:w w:val="125"/>
          <w:sz w:val="18"/>
          <w:szCs w:val="18"/>
        </w:rPr>
        <w:t>A</w:t>
      </w:r>
      <w:r>
        <w:rPr>
          <w:rFonts w:cs="Arial" w:hAnsi="Arial" w:eastAsia="Arial" w:ascii="Arial"/>
          <w:b/>
          <w:color w:val="242424"/>
          <w:spacing w:val="-44"/>
          <w:w w:val="125"/>
          <w:sz w:val="18"/>
          <w:szCs w:val="18"/>
        </w:rPr>
        <w:t>A</w:t>
      </w:r>
      <w:r>
        <w:rPr>
          <w:rFonts w:cs="Arial" w:hAnsi="Arial" w:eastAsia="Arial" w:ascii="Arial"/>
          <w:b/>
          <w:color w:val="242424"/>
          <w:spacing w:val="-93"/>
          <w:w w:val="125"/>
          <w:sz w:val="18"/>
          <w:szCs w:val="18"/>
        </w:rPr>
        <w:t>L</w:t>
      </w:r>
      <w:r>
        <w:rPr>
          <w:rFonts w:cs="Arial" w:hAnsi="Arial" w:eastAsia="Arial" w:ascii="Arial"/>
          <w:b/>
          <w:color w:val="242424"/>
          <w:spacing w:val="0"/>
          <w:w w:val="125"/>
          <w:sz w:val="18"/>
          <w:szCs w:val="18"/>
        </w:rPr>
        <w:t>NTICORRU</w:t>
      </w:r>
      <w:r>
        <w:rPr>
          <w:rFonts w:cs="Arial" w:hAnsi="Arial" w:eastAsia="Arial" w:ascii="Arial"/>
          <w:b/>
          <w:color w:val="242424"/>
          <w:spacing w:val="-102"/>
          <w:w w:val="125"/>
          <w:sz w:val="18"/>
          <w:szCs w:val="18"/>
        </w:rPr>
        <w:t>P</w:t>
      </w:r>
      <w:r>
        <w:rPr>
          <w:rFonts w:cs="Arial" w:hAnsi="Arial" w:eastAsia="Arial" w:ascii="Arial"/>
          <w:b/>
          <w:color w:val="242424"/>
          <w:spacing w:val="-6"/>
          <w:w w:val="83"/>
          <w:sz w:val="18"/>
          <w:szCs w:val="18"/>
        </w:rPr>
        <w:t>N</w:t>
      </w:r>
      <w:r>
        <w:rPr>
          <w:rFonts w:cs="Arial" w:hAnsi="Arial" w:eastAsia="Arial" w:ascii="Arial"/>
          <w:b/>
          <w:color w:val="242424"/>
          <w:spacing w:val="0"/>
          <w:w w:val="125"/>
          <w:sz w:val="18"/>
          <w:szCs w:val="18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001"/>
      </w:pPr>
      <w:r>
        <w:pict>
          <v:group style="position:absolute;margin-left:604pt;margin-top:-178.48pt;width:192pt;height:5.68434e-014pt;mso-position-horizontal-relative:page;mso-position-vertical-relative:paragraph;z-index:-13168" coordorigin="12080,-3570" coordsize="3840,0">
            <v:shape style="position:absolute;left:12080;top:-3570;width:3840;height:0" coordorigin="12080,-3570" coordsize="3840,0" path="m12080,-3570l15920,-3570e" filled="f" stroked="t" strokeweight="1pt" strokecolor="#D3D3D3">
              <v:path arrowok="t"/>
            </v:shape>
            <w10:wrap type="none"/>
          </v:group>
        </w:pict>
      </w:r>
      <w:r>
        <w:pict>
          <v:shape type="#_x0000_t75" style="width:58.1pt;height:51.38pt">
            <v:imagedata o:title="" r:id="rId2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291"/>
      </w:pPr>
      <w:r>
        <w:pict>
          <v:shape type="#_x0000_t75" style="width:34.1pt;height:53.3pt">
            <v:imagedata o:title="" r:id="rId2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9320" w:h="12260" w:orient="landscape"/>
      <w:pgMar w:top="260" w:bottom="280" w:left="980" w:right="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jpg"/><Relationship Id="rId32" Type="http://schemas.openxmlformats.org/officeDocument/2006/relationships/image" Target="media/image29.jpg"/><Relationship Id="rId33" Type="http://schemas.openxmlformats.org/officeDocument/2006/relationships/image" Target="media/image30.jpg"/><Relationship Id="rId34" Type="http://schemas.openxmlformats.org/officeDocument/2006/relationships/image" Target="media/image31.jpg"/><Relationship Id="rId35" Type="http://schemas.openxmlformats.org/officeDocument/2006/relationships/image" Target="media/image32.jpg"/><Relationship Id="rId36" Type="http://schemas.openxmlformats.org/officeDocument/2006/relationships/image" Target="media/image33.jpg"/><Relationship Id="rId37" Type="http://schemas.openxmlformats.org/officeDocument/2006/relationships/image" Target="media/image34.jpg"/><Relationship Id="rId38" Type="http://schemas.openxmlformats.org/officeDocument/2006/relationships/image" Target="media/image35.jpg"/><Relationship Id="rId39" Type="http://schemas.openxmlformats.org/officeDocument/2006/relationships/image" Target="media/image36.jpg"/><Relationship Id="rId40" Type="http://schemas.openxmlformats.org/officeDocument/2006/relationships/image" Target="media/image37.jpg"/><Relationship Id="rId41" Type="http://schemas.openxmlformats.org/officeDocument/2006/relationships/image" Target="media/image38.jpg"/><Relationship Id="rId42" Type="http://schemas.openxmlformats.org/officeDocument/2006/relationships/image" Target="media/image39.jpg"/><Relationship Id="rId43" Type="http://schemas.openxmlformats.org/officeDocument/2006/relationships/image" Target="media/image40.jpg"/><Relationship Id="rId44" Type="http://schemas.openxmlformats.org/officeDocument/2006/relationships/image" Target="media/image41.jpg"/><Relationship Id="rId45" Type="http://schemas.openxmlformats.org/officeDocument/2006/relationships/image" Target="media/image42.jpg"/><Relationship Id="rId46" Type="http://schemas.openxmlformats.org/officeDocument/2006/relationships/image" Target="media/image43.jpg"/><Relationship Id="rId47" Type="http://schemas.openxmlformats.org/officeDocument/2006/relationships/image" Target="media/image44.jpg"/><Relationship Id="rId48" Type="http://schemas.openxmlformats.org/officeDocument/2006/relationships/image" Target="media/image45.jpg"/><Relationship Id="rId49" Type="http://schemas.openxmlformats.org/officeDocument/2006/relationships/image" Target="media/image46.jpg"/><Relationship Id="rId50" Type="http://schemas.openxmlformats.org/officeDocument/2006/relationships/image" Target="media/image47.jpg"/><Relationship Id="rId51" Type="http://schemas.openxmlformats.org/officeDocument/2006/relationships/image" Target="media/image48.jpg"/><Relationship Id="rId52" Type="http://schemas.openxmlformats.org/officeDocument/2006/relationships/image" Target="media/image49.jpg"/><Relationship Id="rId53" Type="http://schemas.openxmlformats.org/officeDocument/2006/relationships/image" Target="media/image50.jpg"/><Relationship Id="rId54" Type="http://schemas.openxmlformats.org/officeDocument/2006/relationships/image" Target="media/image51.jpg"/><Relationship Id="rId55" Type="http://schemas.openxmlformats.org/officeDocument/2006/relationships/image" Target="media/image52.jpg"/><Relationship Id="rId56" Type="http://schemas.openxmlformats.org/officeDocument/2006/relationships/image" Target="media/image53.jpg"/><Relationship Id="rId57" Type="http://schemas.openxmlformats.org/officeDocument/2006/relationships/image" Target="media/image54.jpg"/><Relationship Id="rId58" Type="http://schemas.openxmlformats.org/officeDocument/2006/relationships/image" Target="media/image55.jpg"/><Relationship Id="rId59" Type="http://schemas.openxmlformats.org/officeDocument/2006/relationships/image" Target="media/image56.jpg"/><Relationship Id="rId60" Type="http://schemas.openxmlformats.org/officeDocument/2006/relationships/image" Target="media/image57.jpg"/><Relationship Id="rId61" Type="http://schemas.openxmlformats.org/officeDocument/2006/relationships/image" Target="media/image58.jpg"/><Relationship Id="rId62" Type="http://schemas.openxmlformats.org/officeDocument/2006/relationships/hyperlink" Target="http://www.gob.mx/cms/uploads/attachment/file/54330/INSTRUCTIVO" TargetMode="External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image" Target="media/image114.jpg"/><Relationship Id="rId119" Type="http://schemas.openxmlformats.org/officeDocument/2006/relationships/image" Target="media/image115.jpg"/><Relationship Id="rId120" Type="http://schemas.openxmlformats.org/officeDocument/2006/relationships/image" Target="media/image116.jpg"/><Relationship Id="rId121" Type="http://schemas.openxmlformats.org/officeDocument/2006/relationships/image" Target="media/image117.jpg"/><Relationship Id="rId122" Type="http://schemas.openxmlformats.org/officeDocument/2006/relationships/image" Target="media/image118.jpg"/><Relationship Id="rId123" Type="http://schemas.openxmlformats.org/officeDocument/2006/relationships/image" Target="media/image119.jpg"/><Relationship Id="rId124" Type="http://schemas.openxmlformats.org/officeDocument/2006/relationships/image" Target="media/image120.jpg"/><Relationship Id="rId125" Type="http://schemas.openxmlformats.org/officeDocument/2006/relationships/image" Target="media/image121.jpg"/><Relationship Id="rId126" Type="http://schemas.openxmlformats.org/officeDocument/2006/relationships/image" Target="media/image122.jpg"/><Relationship Id="rId127" Type="http://schemas.openxmlformats.org/officeDocument/2006/relationships/image" Target="media/image123.jpg"/><Relationship Id="rId128" Type="http://schemas.openxmlformats.org/officeDocument/2006/relationships/image" Target="media/image124.png"/><Relationship Id="rId129" Type="http://schemas.openxmlformats.org/officeDocument/2006/relationships/image" Target="media/image125.jpg"/><Relationship Id="rId130" Type="http://schemas.openxmlformats.org/officeDocument/2006/relationships/image" Target="media/image126.jpg"/><Relationship Id="rId131" Type="http://schemas.openxmlformats.org/officeDocument/2006/relationships/image" Target="media/image127.jpg"/><Relationship Id="rId132" Type="http://schemas.openxmlformats.org/officeDocument/2006/relationships/image" Target="media/image128.jpg"/><Relationship Id="rId133" Type="http://schemas.openxmlformats.org/officeDocument/2006/relationships/image" Target="media/image129.jpg"/><Relationship Id="rId134" Type="http://schemas.openxmlformats.org/officeDocument/2006/relationships/image" Target="media/image130.jpg"/><Relationship Id="rId135" Type="http://schemas.openxmlformats.org/officeDocument/2006/relationships/image" Target="media/image131.jpg"/><Relationship Id="rId136" Type="http://schemas.openxmlformats.org/officeDocument/2006/relationships/image" Target="media/image132.jpg"/><Relationship Id="rId137" Type="http://schemas.openxmlformats.org/officeDocument/2006/relationships/image" Target="media/image133.jpg"/><Relationship Id="rId138" Type="http://schemas.openxmlformats.org/officeDocument/2006/relationships/image" Target="media/image134.jpg"/><Relationship Id="rId139" Type="http://schemas.openxmlformats.org/officeDocument/2006/relationships/image" Target="media/image135.jpg"/><Relationship Id="rId140" Type="http://schemas.openxmlformats.org/officeDocument/2006/relationships/image" Target="media/image136.jpg"/><Relationship Id="rId141" Type="http://schemas.openxmlformats.org/officeDocument/2006/relationships/image" Target="media/image137.jpg"/><Relationship Id="rId142" Type="http://schemas.openxmlformats.org/officeDocument/2006/relationships/image" Target="media/image138.jpg"/><Relationship Id="rId143" Type="http://schemas.openxmlformats.org/officeDocument/2006/relationships/image" Target="media/image139.jpg"/><Relationship Id="rId144" Type="http://schemas.openxmlformats.org/officeDocument/2006/relationships/image" Target="media/image140.jpg"/><Relationship Id="rId145" Type="http://schemas.openxmlformats.org/officeDocument/2006/relationships/image" Target="media/image141.jpg"/><Relationship Id="rId146" Type="http://schemas.openxmlformats.org/officeDocument/2006/relationships/image" Target="media/image142.jpg"/><Relationship Id="rId147" Type="http://schemas.openxmlformats.org/officeDocument/2006/relationships/image" Target="media/image143.jpg"/><Relationship Id="rId148" Type="http://schemas.openxmlformats.org/officeDocument/2006/relationships/image" Target="media/image144.jpg"/><Relationship Id="rId149" Type="http://schemas.openxmlformats.org/officeDocument/2006/relationships/image" Target="media/image145.jpg"/><Relationship Id="rId150" Type="http://schemas.openxmlformats.org/officeDocument/2006/relationships/image" Target="media/image146.jpg"/><Relationship Id="rId151" Type="http://schemas.openxmlformats.org/officeDocument/2006/relationships/image" Target="media/image147.jpg"/><Relationship Id="rId152" Type="http://schemas.openxmlformats.org/officeDocument/2006/relationships/image" Target="media/image148.jpg"/><Relationship Id="rId153" Type="http://schemas.openxmlformats.org/officeDocument/2006/relationships/image" Target="media/image149.jpg"/><Relationship Id="rId154" Type="http://schemas.openxmlformats.org/officeDocument/2006/relationships/image" Target="media/image150.jpg"/><Relationship Id="rId155" Type="http://schemas.openxmlformats.org/officeDocument/2006/relationships/image" Target="media/image151.jpg"/><Relationship Id="rId156" Type="http://schemas.openxmlformats.org/officeDocument/2006/relationships/image" Target="media/image152.jpg"/><Relationship Id="rId157" Type="http://schemas.openxmlformats.org/officeDocument/2006/relationships/image" Target="media/image153.jpg"/><Relationship Id="rId158" Type="http://schemas.openxmlformats.org/officeDocument/2006/relationships/image" Target="media/image154.jpg"/><Relationship Id="rId159" Type="http://schemas.openxmlformats.org/officeDocument/2006/relationships/image" Target="media/image155.jpg"/><Relationship Id="rId160" Type="http://schemas.openxmlformats.org/officeDocument/2006/relationships/image" Target="media/image156.jpg"/><Relationship Id="rId161" Type="http://schemas.openxmlformats.org/officeDocument/2006/relationships/image" Target="media/image157.jpg"/><Relationship Id="rId162" Type="http://schemas.openxmlformats.org/officeDocument/2006/relationships/image" Target="media/image158.jpg"/><Relationship Id="rId163" Type="http://schemas.openxmlformats.org/officeDocument/2006/relationships/image" Target="media/image159.jpg"/><Relationship Id="rId164" Type="http://schemas.openxmlformats.org/officeDocument/2006/relationships/image" Target="media/image160.jpg"/><Relationship Id="rId165" Type="http://schemas.openxmlformats.org/officeDocument/2006/relationships/image" Target="media/image161.jpg"/><Relationship Id="rId166" Type="http://schemas.openxmlformats.org/officeDocument/2006/relationships/image" Target="media/image162.jpg"/><Relationship Id="rId167" Type="http://schemas.openxmlformats.org/officeDocument/2006/relationships/image" Target="media/image163.jpg"/><Relationship Id="rId168" Type="http://schemas.openxmlformats.org/officeDocument/2006/relationships/image" Target="media/image164.jpg"/><Relationship Id="rId169" Type="http://schemas.openxmlformats.org/officeDocument/2006/relationships/image" Target="media/image165.jpg"/><Relationship Id="rId170" Type="http://schemas.openxmlformats.org/officeDocument/2006/relationships/image" Target="media/image166.jpg"/><Relationship Id="rId171" Type="http://schemas.openxmlformats.org/officeDocument/2006/relationships/image" Target="media/image167.jpg"/><Relationship Id="rId172" Type="http://schemas.openxmlformats.org/officeDocument/2006/relationships/image" Target="media/image168.jpg"/><Relationship Id="rId173" Type="http://schemas.openxmlformats.org/officeDocument/2006/relationships/image" Target="media/image169.jpg"/><Relationship Id="rId174" Type="http://schemas.openxmlformats.org/officeDocument/2006/relationships/image" Target="media/image170.jpg"/><Relationship Id="rId175" Type="http://schemas.openxmlformats.org/officeDocument/2006/relationships/image" Target="media/image171.jpg"/><Relationship Id="rId176" Type="http://schemas.openxmlformats.org/officeDocument/2006/relationships/image" Target="media/image172.jpg"/><Relationship Id="rId177" Type="http://schemas.openxmlformats.org/officeDocument/2006/relationships/image" Target="media/image173.jpg"/><Relationship Id="rId178" Type="http://schemas.openxmlformats.org/officeDocument/2006/relationships/image" Target="media/image174.jpg"/><Relationship Id="rId179" Type="http://schemas.openxmlformats.org/officeDocument/2006/relationships/image" Target="media/image175.jpg"/><Relationship Id="rId180" Type="http://schemas.openxmlformats.org/officeDocument/2006/relationships/image" Target="media/image176.jpg"/><Relationship Id="rId181" Type="http://schemas.openxmlformats.org/officeDocument/2006/relationships/image" Target="media/image177.jpg"/><Relationship Id="rId182" Type="http://schemas.openxmlformats.org/officeDocument/2006/relationships/image" Target="media/image178.jpg"/><Relationship Id="rId183" Type="http://schemas.openxmlformats.org/officeDocument/2006/relationships/image" Target="media/image179.jpg"/><Relationship Id="rId184" Type="http://schemas.openxmlformats.org/officeDocument/2006/relationships/image" Target="media/image180.jpg"/><Relationship Id="rId185" Type="http://schemas.openxmlformats.org/officeDocument/2006/relationships/image" Target="media/image181.jpg"/><Relationship Id="rId186" Type="http://schemas.openxmlformats.org/officeDocument/2006/relationships/image" Target="media/image182.jpg"/><Relationship Id="rId187" Type="http://schemas.openxmlformats.org/officeDocument/2006/relationships/image" Target="media/image183.jpg"/><Relationship Id="rId188" Type="http://schemas.openxmlformats.org/officeDocument/2006/relationships/image" Target="media/image184.jpg"/><Relationship Id="rId189" Type="http://schemas.openxmlformats.org/officeDocument/2006/relationships/image" Target="media/image185.jpg"/><Relationship Id="rId190" Type="http://schemas.openxmlformats.org/officeDocument/2006/relationships/image" Target="media/image186.jpg"/><Relationship Id="rId191" Type="http://schemas.openxmlformats.org/officeDocument/2006/relationships/image" Target="media/image187.jpg"/><Relationship Id="rId192" Type="http://schemas.openxmlformats.org/officeDocument/2006/relationships/image" Target="media/image188.jpg"/><Relationship Id="rId193" Type="http://schemas.openxmlformats.org/officeDocument/2006/relationships/image" Target="media/image189.jpg"/><Relationship Id="rId194" Type="http://schemas.openxmlformats.org/officeDocument/2006/relationships/image" Target="media/image190.jpg"/><Relationship Id="rId195" Type="http://schemas.openxmlformats.org/officeDocument/2006/relationships/image" Target="media/image191.jpg"/><Relationship Id="rId196" Type="http://schemas.openxmlformats.org/officeDocument/2006/relationships/image" Target="media/image192.jpg"/><Relationship Id="rId197" Type="http://schemas.openxmlformats.org/officeDocument/2006/relationships/image" Target="media/image193.jpg"/><Relationship Id="rId198" Type="http://schemas.openxmlformats.org/officeDocument/2006/relationships/image" Target="media/image194.jpg"/><Relationship Id="rId199" Type="http://schemas.openxmlformats.org/officeDocument/2006/relationships/image" Target="media/image195.jpg"/><Relationship Id="rId200" Type="http://schemas.openxmlformats.org/officeDocument/2006/relationships/image" Target="media/image196.jpg"/><Relationship Id="rId201" Type="http://schemas.openxmlformats.org/officeDocument/2006/relationships/image" Target="media/image197.jpg"/><Relationship Id="rId202" Type="http://schemas.openxmlformats.org/officeDocument/2006/relationships/image" Target="media/image198.jpg"/><Relationship Id="rId203" Type="http://schemas.openxmlformats.org/officeDocument/2006/relationships/image" Target="media/image199.jpg"/><Relationship Id="rId204" Type="http://schemas.openxmlformats.org/officeDocument/2006/relationships/image" Target="media/image200.jpg"/><Relationship Id="rId205" Type="http://schemas.openxmlformats.org/officeDocument/2006/relationships/image" Target="media/image201.jpg"/><Relationship Id="rId206" Type="http://schemas.openxmlformats.org/officeDocument/2006/relationships/image" Target="media/image202.jpg"/><Relationship Id="rId207" Type="http://schemas.openxmlformats.org/officeDocument/2006/relationships/image" Target="media/image203.jpg"/><Relationship Id="rId208" Type="http://schemas.openxmlformats.org/officeDocument/2006/relationships/image" Target="media/image204.jpg"/><Relationship Id="rId209" Type="http://schemas.openxmlformats.org/officeDocument/2006/relationships/image" Target="media/image205.jpg"/><Relationship Id="rId210" Type="http://schemas.openxmlformats.org/officeDocument/2006/relationships/image" Target="media/image206.jpg"/><Relationship Id="rId211" Type="http://schemas.openxmlformats.org/officeDocument/2006/relationships/image" Target="media/image207.jpg"/><Relationship Id="rId212" Type="http://schemas.openxmlformats.org/officeDocument/2006/relationships/image" Target="media/image208.jpg"/><Relationship Id="rId213" Type="http://schemas.openxmlformats.org/officeDocument/2006/relationships/image" Target="media/image209.jpg"/><Relationship Id="rId214" Type="http://schemas.openxmlformats.org/officeDocument/2006/relationships/image" Target="media/image210.jpg"/><Relationship Id="rId215" Type="http://schemas.openxmlformats.org/officeDocument/2006/relationships/image" Target="media/image211.jpg"/><Relationship Id="rId216" Type="http://schemas.openxmlformats.org/officeDocument/2006/relationships/image" Target="media/image212.jpg"/><Relationship Id="rId217" Type="http://schemas.openxmlformats.org/officeDocument/2006/relationships/image" Target="media/image213.jpg"/><Relationship Id="rId218" Type="http://schemas.openxmlformats.org/officeDocument/2006/relationships/image" Target="media/image214.jpg"/><Relationship Id="rId219" Type="http://schemas.openxmlformats.org/officeDocument/2006/relationships/image" Target="media/image215.jpg"/><Relationship Id="rId220" Type="http://schemas.openxmlformats.org/officeDocument/2006/relationships/image" Target="media/image216.jpg"/><Relationship Id="rId221" Type="http://schemas.openxmlformats.org/officeDocument/2006/relationships/image" Target="media/image217.jpg"/><Relationship Id="rId222" Type="http://schemas.openxmlformats.org/officeDocument/2006/relationships/image" Target="media/image218.jpg"/><Relationship Id="rId223" Type="http://schemas.openxmlformats.org/officeDocument/2006/relationships/image" Target="media/image219.jpg"/><Relationship Id="rId224" Type="http://schemas.openxmlformats.org/officeDocument/2006/relationships/image" Target="media/image220.jpg"/><Relationship Id="rId225" Type="http://schemas.openxmlformats.org/officeDocument/2006/relationships/image" Target="media/image221.jpg"/><Relationship Id="rId226" Type="http://schemas.openxmlformats.org/officeDocument/2006/relationships/image" Target="media/image222.jpg"/><Relationship Id="rId227" Type="http://schemas.openxmlformats.org/officeDocument/2006/relationships/image" Target="media/image223.jpg"/><Relationship Id="rId228" Type="http://schemas.openxmlformats.org/officeDocument/2006/relationships/image" Target="media/image224.jpg"/><Relationship Id="rId229" Type="http://schemas.openxmlformats.org/officeDocument/2006/relationships/image" Target="media/image225.jpg"/><Relationship Id="rId230" Type="http://schemas.openxmlformats.org/officeDocument/2006/relationships/image" Target="media/image226.jpg"/><Relationship Id="rId231" Type="http://schemas.openxmlformats.org/officeDocument/2006/relationships/image" Target="media/image227.jpg"/><Relationship Id="rId232" Type="http://schemas.openxmlformats.org/officeDocument/2006/relationships/image" Target="media/image228.jpg"/><Relationship Id="rId233" Type="http://schemas.openxmlformats.org/officeDocument/2006/relationships/image" Target="media/image229.jpg"/><Relationship Id="rId234" Type="http://schemas.openxmlformats.org/officeDocument/2006/relationships/image" Target="media/image230.jpg"/><Relationship Id="rId235" Type="http://schemas.openxmlformats.org/officeDocument/2006/relationships/image" Target="media/image231.jpg"/><Relationship Id="rId236" Type="http://schemas.openxmlformats.org/officeDocument/2006/relationships/image" Target="media/image232.jpg"/><Relationship Id="rId237" Type="http://schemas.openxmlformats.org/officeDocument/2006/relationships/image" Target="media/image233.jpg"/><Relationship Id="rId238" Type="http://schemas.openxmlformats.org/officeDocument/2006/relationships/image" Target="media/image234.jpg"/><Relationship Id="rId239" Type="http://schemas.openxmlformats.org/officeDocument/2006/relationships/image" Target="media/image235.jpg"/><Relationship Id="rId240" Type="http://schemas.openxmlformats.org/officeDocument/2006/relationships/image" Target="media/image236.jpg"/><Relationship Id="rId241" Type="http://schemas.openxmlformats.org/officeDocument/2006/relationships/image" Target="media/image237.jpg"/><Relationship Id="rId242" Type="http://schemas.openxmlformats.org/officeDocument/2006/relationships/image" Target="media/image238.jpg"/><Relationship Id="rId243" Type="http://schemas.openxmlformats.org/officeDocument/2006/relationships/image" Target="media/image239.jpg"/><Relationship Id="rId244" Type="http://schemas.openxmlformats.org/officeDocument/2006/relationships/image" Target="media/image240.jpg"/><Relationship Id="rId245" Type="http://schemas.openxmlformats.org/officeDocument/2006/relationships/image" Target="media/image241.jpg"/><Relationship Id="rId246" Type="http://schemas.openxmlformats.org/officeDocument/2006/relationships/image" Target="media/image242.jpg"/><Relationship Id="rId247" Type="http://schemas.openxmlformats.org/officeDocument/2006/relationships/image" Target="media/image243.jpg"/><Relationship Id="rId248" Type="http://schemas.openxmlformats.org/officeDocument/2006/relationships/image" Target="media/image244.jpg"/><Relationship Id="rId249" Type="http://schemas.openxmlformats.org/officeDocument/2006/relationships/image" Target="media/image245.jpg"/><Relationship Id="rId250" Type="http://schemas.openxmlformats.org/officeDocument/2006/relationships/image" Target="media/image246.jpg"/><Relationship Id="rId251" Type="http://schemas.openxmlformats.org/officeDocument/2006/relationships/image" Target="media/image247.jpg"/><Relationship Id="rId252" Type="http://schemas.openxmlformats.org/officeDocument/2006/relationships/image" Target="media/image248.jpg"/><Relationship Id="rId253" Type="http://schemas.openxmlformats.org/officeDocument/2006/relationships/image" Target="media/image249.jpg"/><Relationship Id="rId254" Type="http://schemas.openxmlformats.org/officeDocument/2006/relationships/image" Target="media/image250.jpg"/><Relationship Id="rId255" Type="http://schemas.openxmlformats.org/officeDocument/2006/relationships/image" Target="media/image251.jpg"/><Relationship Id="rId256" Type="http://schemas.openxmlformats.org/officeDocument/2006/relationships/image" Target="media/image252.jpg"/><Relationship Id="rId257" Type="http://schemas.openxmlformats.org/officeDocument/2006/relationships/image" Target="media/image253.jpg"/><Relationship Id="rId258" Type="http://schemas.openxmlformats.org/officeDocument/2006/relationships/image" Target="media/image254.jpg"/><Relationship Id="rId259" Type="http://schemas.openxmlformats.org/officeDocument/2006/relationships/image" Target="media/image255.jpg"/><Relationship Id="rId260" Type="http://schemas.openxmlformats.org/officeDocument/2006/relationships/image" Target="media/image256.jpg"/><Relationship Id="rId261" Type="http://schemas.openxmlformats.org/officeDocument/2006/relationships/image" Target="media/image257.jpg"/><Relationship Id="rId262" Type="http://schemas.openxmlformats.org/officeDocument/2006/relationships/image" Target="media/image258.jpg"/><Relationship Id="rId263" Type="http://schemas.openxmlformats.org/officeDocument/2006/relationships/image" Target="media/image259.jpg"/><Relationship Id="rId264" Type="http://schemas.openxmlformats.org/officeDocument/2006/relationships/image" Target="media/image260.jpg"/><Relationship Id="rId265" Type="http://schemas.openxmlformats.org/officeDocument/2006/relationships/image" Target="media/image261.jpg"/><Relationship Id="rId266" Type="http://schemas.openxmlformats.org/officeDocument/2006/relationships/image" Target="media/image262.jpg"/><Relationship Id="rId267" Type="http://schemas.openxmlformats.org/officeDocument/2006/relationships/image" Target="media/image263.jpg"/><Relationship Id="rId268" Type="http://schemas.openxmlformats.org/officeDocument/2006/relationships/image" Target="media/image264.jpg"/><Relationship Id="rId269" Type="http://schemas.openxmlformats.org/officeDocument/2006/relationships/image" Target="media/image265.jpg"/><Relationship Id="rId270" Type="http://schemas.openxmlformats.org/officeDocument/2006/relationships/image" Target="media/image266.jpg"/><Relationship Id="rId271" Type="http://schemas.openxmlformats.org/officeDocument/2006/relationships/image" Target="media/image267.jpg"/><Relationship Id="rId272" Type="http://schemas.openxmlformats.org/officeDocument/2006/relationships/image" Target="media/image268.jpg"/><Relationship Id="rId273" Type="http://schemas.openxmlformats.org/officeDocument/2006/relationships/image" Target="media/image269.jpg"/><Relationship Id="rId274" Type="http://schemas.openxmlformats.org/officeDocument/2006/relationships/image" Target="media/image270.jpg"/><Relationship Id="rId275" Type="http://schemas.openxmlformats.org/officeDocument/2006/relationships/image" Target="media/image271.jpg"/><Relationship Id="rId276" Type="http://schemas.openxmlformats.org/officeDocument/2006/relationships/image" Target="media/image272.jpg"/><Relationship Id="rId277" Type="http://schemas.openxmlformats.org/officeDocument/2006/relationships/image" Target="media/image273.jpg"/><Relationship Id="rId278" Type="http://schemas.openxmlformats.org/officeDocument/2006/relationships/image" Target="media/image274.jpg"/><Relationship Id="rId279" Type="http://schemas.openxmlformats.org/officeDocument/2006/relationships/image" Target="media/image275.jpg"/><Relationship Id="rId280" Type="http://schemas.openxmlformats.org/officeDocument/2006/relationships/image" Target="media/image276.jpg"/><Relationship Id="rId281" Type="http://schemas.openxmlformats.org/officeDocument/2006/relationships/image" Target="media/image277.jpg"/><Relationship Id="rId282" Type="http://schemas.openxmlformats.org/officeDocument/2006/relationships/image" Target="media/image278.jpg"/><Relationship Id="rId283" Type="http://schemas.openxmlformats.org/officeDocument/2006/relationships/image" Target="media/image279.jpg"/><Relationship Id="rId284" Type="http://schemas.openxmlformats.org/officeDocument/2006/relationships/image" Target="media/image280.jpg"/><Relationship Id="rId285" Type="http://schemas.openxmlformats.org/officeDocument/2006/relationships/image" Target="media/image281.jpg"/><Relationship Id="rId286" Type="http://schemas.openxmlformats.org/officeDocument/2006/relationships/image" Target="media/image282.jpg"/><Relationship Id="rId287" Type="http://schemas.openxmlformats.org/officeDocument/2006/relationships/image" Target="media/image283.jpg"/><Relationship Id="rId288" Type="http://schemas.openxmlformats.org/officeDocument/2006/relationships/image" Target="media/image284.jpg"/><Relationship Id="rId289" Type="http://schemas.openxmlformats.org/officeDocument/2006/relationships/image" Target="media/image28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