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 w:lineRule="auto" w:line="293"/>
        <w:ind w:left="1876" w:right="1958"/>
      </w:pP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ACTA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34343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VIGÉSIMA</w:t>
      </w:r>
      <w:r>
        <w:rPr>
          <w:rFonts w:cs="Times New Roman" w:hAnsi="Times New Roman" w:eastAsia="Times New Roman" w:ascii="Times New Roman"/>
          <w:color w:val="343431"/>
          <w:spacing w:val="2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OCTAVA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SESIÓN</w:t>
      </w:r>
      <w:r>
        <w:rPr>
          <w:rFonts w:cs="Times New Roman" w:hAnsi="Times New Roman" w:eastAsia="Times New Roman" w:ascii="Times New Roman"/>
          <w:color w:val="343431"/>
          <w:spacing w:val="57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ORDINARIA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5"/>
          <w:sz w:val="22"/>
          <w:szCs w:val="22"/>
        </w:rPr>
        <w:t>COMIT</w:t>
      </w:r>
      <w:r>
        <w:rPr>
          <w:rFonts w:cs="Times New Roman" w:hAnsi="Times New Roman" w:eastAsia="Times New Roman" w:ascii="Times New Roman"/>
          <w:color w:val="4F4D4B"/>
          <w:spacing w:val="0"/>
          <w:w w:val="11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4F4D4B"/>
          <w:spacing w:val="2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D4B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TRANSPARENCIA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7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H.</w:t>
      </w:r>
      <w:r>
        <w:rPr>
          <w:rFonts w:cs="Times New Roman" w:hAnsi="Times New Roman" w:eastAsia="Times New Roman" w:ascii="Times New Roman"/>
          <w:color w:val="34343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AYUNTAMIENTO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1"/>
          <w:spacing w:val="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SAN</w:t>
      </w:r>
      <w:r>
        <w:rPr>
          <w:rFonts w:cs="Times New Roman" w:hAnsi="Times New Roman" w:eastAsia="Times New Roman" w:ascii="Times New Roman"/>
          <w:color w:val="34343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PEDRO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TLAQUEPAQUE,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JALISCO.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0"/>
        <w:ind w:left="1588" w:right="1627" w:firstLine="10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D4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Muni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ipi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4F4D4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1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103"/>
          <w:sz w:val="22"/>
          <w:szCs w:val="22"/>
        </w:rPr>
        <w:t>aqu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paqu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1"/>
          <w:sz w:val="22"/>
          <w:szCs w:val="22"/>
        </w:rPr>
        <w:t>Jali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D4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4F4D4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agos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F4D4B"/>
          <w:spacing w:val="0"/>
          <w:w w:val="5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F4D4B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7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7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18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ncia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3"/>
          <w:sz w:val="22"/>
          <w:szCs w:val="22"/>
        </w:rPr>
        <w:t>Muni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1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ubi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7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9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343431"/>
          <w:spacing w:val="0"/>
          <w:w w:val="7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Ind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núm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ero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8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2"/>
          <w:szCs w:val="22"/>
        </w:rPr>
        <w:t>Zo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tro,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104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F4D4B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8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serv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8C8C89"/>
          <w:spacing w:val="0"/>
          <w:w w:val="32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F4D4B"/>
          <w:spacing w:val="0"/>
          <w:w w:val="102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cos: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39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73"/>
          <w:sz w:val="22"/>
          <w:szCs w:val="22"/>
        </w:rPr>
        <w:t>titu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uj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76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3"/>
          <w:sz w:val="22"/>
          <w:szCs w:val="22"/>
        </w:rPr>
        <w:t>Mim</w:t>
      </w:r>
      <w:r>
        <w:rPr>
          <w:rFonts w:cs="Times New Roman" w:hAnsi="Times New Roman" w:eastAsia="Times New Roman" w:ascii="Times New Roman"/>
          <w:color w:val="4F4D4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4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9"/>
          <w:sz w:val="22"/>
          <w:szCs w:val="22"/>
        </w:rPr>
        <w:t>Citl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105"/>
          <w:sz w:val="22"/>
          <w:szCs w:val="22"/>
        </w:rPr>
        <w:t>lli</w:t>
      </w:r>
      <w:r>
        <w:rPr>
          <w:rFonts w:cs="Times New Roman" w:hAnsi="Times New Roman" w:eastAsia="Times New Roman" w:ascii="Times New Roman"/>
          <w:color w:val="343431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aya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Luna,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ác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nta</w:t>
      </w:r>
      <w:r>
        <w:rPr>
          <w:rFonts w:cs="Times New Roman" w:hAnsi="Times New Roman" w:eastAsia="Times New Roman" w:ascii="Times New Roman"/>
          <w:color w:val="4F4D4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3"/>
          <w:sz w:val="22"/>
          <w:szCs w:val="22"/>
        </w:rPr>
        <w:t>Municip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5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1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rina</w:t>
      </w:r>
      <w:r>
        <w:rPr>
          <w:rFonts w:cs="Times New Roman" w:hAnsi="Times New Roman" w:eastAsia="Times New Roman" w:ascii="Times New Roman"/>
          <w:color w:val="676764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5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titul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órg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108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2"/>
          <w:szCs w:val="22"/>
        </w:rPr>
        <w:t>irv.e</w:t>
      </w:r>
      <w:r>
        <w:rPr>
          <w:rFonts w:cs="Times New Roman" w:hAnsi="Times New Roman" w:eastAsia="Times New Roman" w:ascii="Times New Roman"/>
          <w:color w:val="4F4D4B"/>
          <w:spacing w:val="0"/>
          <w:w w:val="106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Luis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Fernando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Ríos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4"/>
          <w:sz w:val="22"/>
          <w:szCs w:val="22"/>
        </w:rPr>
        <w:t>Cervantes</w:t>
      </w:r>
      <w:r>
        <w:rPr>
          <w:rFonts w:cs="Times New Roman" w:hAnsi="Times New Roman" w:eastAsia="Times New Roman" w:ascii="Times New Roman"/>
          <w:color w:val="676764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B"/>
          <w:spacing w:val="2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3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D4B"/>
          <w:spacing w:val="0"/>
          <w:w w:val="99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4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108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8C8C89"/>
          <w:spacing w:val="0"/>
          <w:w w:val="5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iud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3"/>
          <w:sz w:val="22"/>
          <w:szCs w:val="22"/>
        </w:rPr>
        <w:t>titu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nidad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9"/>
          <w:sz w:val="22"/>
          <w:szCs w:val="22"/>
        </w:rPr>
        <w:t>Tran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106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ncia</w:t>
      </w:r>
      <w:r>
        <w:rPr>
          <w:rFonts w:cs="Times New Roman" w:hAnsi="Times New Roman" w:eastAsia="Times New Roman" w:ascii="Times New Roman"/>
          <w:color w:val="676764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Rodrigo</w:t>
      </w:r>
      <w:r>
        <w:rPr>
          <w:rFonts w:cs="Times New Roman" w:hAnsi="Times New Roman" w:eastAsia="Times New Roman" w:ascii="Times New Roman"/>
          <w:color w:val="343431"/>
          <w:spacing w:val="49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Alb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rto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eyes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103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12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676764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1A19C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108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76764"/>
          <w:spacing w:val="0"/>
          <w:w w:val="37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F4D4B"/>
          <w:spacing w:val="0"/>
          <w:w w:val="113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D4B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Dir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34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nidad</w:t>
      </w:r>
      <w:r>
        <w:rPr>
          <w:rFonts w:cs="Times New Roman" w:hAnsi="Times New Roman" w:eastAsia="Times New Roman" w:ascii="Times New Roman"/>
          <w:color w:val="4F4D4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4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343431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106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cia.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3"/>
        <w:ind w:left="1588" w:right="1600" w:firstLine="5"/>
      </w:pPr>
      <w:r>
        <w:pict>
          <v:shape type="#_x0000_t75" style="position:absolute;margin-left:570.74pt;margin-top:-9.69047pt;width:26.42pt;height:67.7pt;mso-position-horizontal-relative:page;mso-position-vertical-relative:paragraph;z-index:-1445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rvancia</w:t>
      </w:r>
      <w:r>
        <w:rPr>
          <w:rFonts w:cs="Times New Roman" w:hAnsi="Times New Roman" w:eastAsia="Times New Roman" w:ascii="Times New Roman"/>
          <w:color w:val="4F4D4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artí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0,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cci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8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F4D4B"/>
          <w:spacing w:val="0"/>
          <w:w w:val="100"/>
          <w:sz w:val="20"/>
          <w:szCs w:val="20"/>
        </w:rPr>
        <w:t>JI</w:t>
      </w:r>
      <w:r>
        <w:rPr>
          <w:rFonts w:cs="Arial" w:hAnsi="Arial" w:eastAsia="Arial" w:ascii="Arial"/>
          <w:color w:val="4F4D4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3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4F4D4B"/>
          <w:spacing w:val="35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764"/>
          <w:spacing w:val="4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Acceso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2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8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F4D4B"/>
          <w:spacing w:val="0"/>
          <w:w w:val="104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4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92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3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2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3"/>
          <w:sz w:val="22"/>
          <w:szCs w:val="22"/>
        </w:rPr>
        <w:t>Muni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102"/>
          <w:sz w:val="22"/>
          <w:szCs w:val="22"/>
        </w:rPr>
        <w:t>ipio</w:t>
      </w:r>
      <w:r>
        <w:rPr>
          <w:rFonts w:cs="Times New Roman" w:hAnsi="Times New Roman" w:eastAsia="Times New Roman" w:ascii="Times New Roman"/>
          <w:color w:val="676764"/>
          <w:spacing w:val="0"/>
          <w:w w:val="7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ún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funci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7676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1"/>
          <w:sz w:val="22"/>
          <w:szCs w:val="22"/>
        </w:rPr>
        <w:t>objeti</w:t>
      </w:r>
      <w:r>
        <w:rPr>
          <w:rFonts w:cs="Times New Roman" w:hAnsi="Times New Roman" w:eastAsia="Times New Roman" w:ascii="Times New Roman"/>
          <w:color w:val="4F4D4B"/>
          <w:spacing w:val="0"/>
          <w:w w:val="11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43431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1"/>
          <w:spacing w:val="18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4343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determinar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34343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procede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1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34343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34343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serva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43431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34343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4"/>
          <w:sz w:val="22"/>
          <w:szCs w:val="22"/>
        </w:rPr>
        <w:t>inform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108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4F4D4B"/>
          <w:spacing w:val="0"/>
          <w:w w:val="10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34343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2"/>
          <w:szCs w:val="22"/>
        </w:rPr>
        <w:t>erac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F4D4B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11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964" w:right="5033"/>
      </w:pP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ORDEN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5"/>
          <w:sz w:val="22"/>
          <w:szCs w:val="22"/>
        </w:rPr>
        <w:t>DÍA: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83"/>
      </w:pPr>
      <w:r>
        <w:rPr>
          <w:rFonts w:cs="Times New Roman" w:hAnsi="Times New Roman" w:eastAsia="Times New Roman" w:ascii="Times New Roman"/>
          <w:color w:val="4F4D4B"/>
          <w:w w:val="105"/>
          <w:sz w:val="22"/>
          <w:szCs w:val="22"/>
        </w:rPr>
        <w:t>Prim</w:t>
      </w:r>
      <w:r>
        <w:rPr>
          <w:rFonts w:cs="Times New Roman" w:hAnsi="Times New Roman" w:eastAsia="Times New Roman" w:ascii="Times New Roman"/>
          <w:color w:val="676764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w w:val="109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676764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7676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ncia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4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7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claraci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rum.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583" w:right="1650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und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o: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4F4D4B"/>
          <w:spacing w:val="0"/>
          <w:w w:val="84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764"/>
          <w:spacing w:val="17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luci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7676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D4B"/>
          <w:spacing w:val="0"/>
          <w:w w:val="104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BABAB5"/>
          <w:spacing w:val="0"/>
          <w:w w:val="65"/>
          <w:sz w:val="20"/>
          <w:szCs w:val="20"/>
        </w:rPr>
        <w:t>.r</w:t>
      </w:r>
      <w:r>
        <w:rPr>
          <w:rFonts w:cs="Times New Roman" w:hAnsi="Times New Roman" w:eastAsia="Times New Roman" w:ascii="Times New Roman"/>
          <w:i/>
          <w:color w:val="343431"/>
          <w:spacing w:val="0"/>
          <w:w w:val="110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i/>
          <w:color w:val="343431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C8C89"/>
          <w:spacing w:val="0"/>
          <w:w w:val="8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F4D4B"/>
          <w:spacing w:val="0"/>
          <w:w w:val="111"/>
          <w:sz w:val="22"/>
          <w:szCs w:val="22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6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4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paqu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F4D4B"/>
          <w:spacing w:val="0"/>
          <w:w w:val="6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2"/>
          <w:sz w:val="22"/>
          <w:szCs w:val="22"/>
        </w:rPr>
        <w:t>Jali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2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44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1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caso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F4D4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2"/>
          <w:szCs w:val="22"/>
        </w:rPr>
        <w:t>ecc</w:t>
      </w:r>
      <w:r>
        <w:rPr>
          <w:rFonts w:cs="Times New Roman" w:hAnsi="Times New Roman" w:eastAsia="Times New Roman" w:ascii="Times New Roman"/>
          <w:color w:val="4F4D4B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8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49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764"/>
          <w:spacing w:val="4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5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92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B"/>
          <w:spacing w:val="0"/>
          <w:w w:val="97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76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rvad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764"/>
          <w:spacing w:val="3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B"/>
          <w:spacing w:val="0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F4D4B"/>
          <w:spacing w:val="0"/>
          <w:w w:val="94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108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n: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88"/>
      </w:pPr>
      <w:r>
        <w:pict>
          <v:shape type="#_x0000_t75" style="position:absolute;margin-left:553.46pt;margin-top:-0.836875pt;width:52.34pt;height:48.5pt;mso-position-horizontal-relative:page;mso-position-vertical-relative:paragraph;z-index:-1444">
            <v:imagedata o:title="" r:id="rId7"/>
          </v:shape>
        </w:pic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"Copias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5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imples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34343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oficio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4"/>
          <w:szCs w:val="24"/>
        </w:rPr>
        <w:t>1095/2018</w:t>
      </w:r>
      <w:r>
        <w:rPr>
          <w:rFonts w:cs="Times New Roman" w:hAnsi="Times New Roman" w:eastAsia="Times New Roman" w:ascii="Times New Roman"/>
          <w:color w:val="343431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requerido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Dirección</w:t>
      </w:r>
      <w:r>
        <w:rPr>
          <w:rFonts w:cs="Times New Roman" w:hAnsi="Times New Roman" w:eastAsia="Times New Roman" w:ascii="Times New Roman"/>
          <w:color w:val="34343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54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43431"/>
          <w:spacing w:val="0"/>
          <w:w w:val="100"/>
          <w:sz w:val="22"/>
          <w:szCs w:val="22"/>
        </w:rPr>
        <w:t>br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3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4F4D4B"/>
          <w:spacing w:val="0"/>
          <w:w w:val="11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F4D4B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B"/>
          <w:spacing w:val="3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1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D4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9"/>
        <w:ind w:left="1574"/>
      </w:pPr>
      <w:r>
        <w:rPr>
          <w:rFonts w:cs="Times New Roman" w:hAnsi="Times New Roman" w:eastAsia="Times New Roman" w:ascii="Times New Roman"/>
          <w:color w:val="343431"/>
          <w:w w:val="120"/>
          <w:sz w:val="22"/>
          <w:szCs w:val="22"/>
        </w:rPr>
        <w:t>Tlaquepaqu</w:t>
      </w:r>
      <w:r>
        <w:rPr>
          <w:rFonts w:cs="Times New Roman" w:hAnsi="Times New Roman" w:eastAsia="Times New Roman" w:ascii="Times New Roman"/>
          <w:color w:val="4F4D4B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43431"/>
          <w:w w:val="105"/>
          <w:sz w:val="22"/>
          <w:szCs w:val="22"/>
        </w:rPr>
        <w:t>."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574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2"/>
          <w:szCs w:val="22"/>
        </w:rPr>
        <w:t>cero:</w:t>
      </w:r>
      <w:r>
        <w:rPr>
          <w:rFonts w:cs="Times New Roman" w:hAnsi="Times New Roman" w:eastAsia="Times New Roman" w:ascii="Times New Roman"/>
          <w:color w:val="676764"/>
          <w:spacing w:val="4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position w:val="-1"/>
          <w:sz w:val="22"/>
          <w:szCs w:val="22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position w:val="-1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F4D4B"/>
          <w:spacing w:val="0"/>
          <w:w w:val="9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B"/>
          <w:spacing w:val="0"/>
          <w:w w:val="91"/>
          <w:position w:val="-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343431"/>
          <w:spacing w:val="0"/>
          <w:w w:val="7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B"/>
          <w:spacing w:val="0"/>
          <w:w w:val="44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pgMar w:header="460" w:footer="703" w:top="1800" w:bottom="280" w:left="140" w:right="0"/>
          <w:headerReference w:type="default" r:id="rId4"/>
          <w:footerReference w:type="default" r:id="rId5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49"/>
        <w:ind w:left="1022"/>
      </w:pPr>
      <w:r>
        <w:rPr>
          <w:rFonts w:cs="Times New Roman" w:hAnsi="Times New Roman" w:eastAsia="Times New Roman" w:ascii="Times New Roman"/>
          <w:color w:val="8C8C89"/>
          <w:spacing w:val="0"/>
          <w:w w:val="6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120"/>
        <w:ind w:left="292" w:right="-176"/>
      </w:pPr>
      <w:r>
        <w:rPr>
          <w:rFonts w:cs="Arial" w:hAnsi="Arial" w:eastAsia="Arial" w:ascii="Arial"/>
          <w:color w:val="8C8C89"/>
          <w:spacing w:val="0"/>
          <w:w w:val="100"/>
          <w:position w:val="-1"/>
          <w:sz w:val="104"/>
          <w:szCs w:val="104"/>
        </w:rPr>
        <w:t>&amp;01~1</w:t>
      </w:r>
      <w:r>
        <w:rPr>
          <w:rFonts w:cs="Arial" w:hAnsi="Arial" w:eastAsia="Arial" w:ascii="Arial"/>
          <w:color w:val="8C8C89"/>
          <w:spacing w:val="0"/>
          <w:w w:val="100"/>
          <w:position w:val="-1"/>
          <w:sz w:val="104"/>
          <w:szCs w:val="104"/>
        </w:rPr>
        <w:t>       </w:t>
      </w:r>
      <w:r>
        <w:rPr>
          <w:rFonts w:cs="Arial" w:hAnsi="Arial" w:eastAsia="Arial" w:ascii="Arial"/>
          <w:color w:val="8C8C89"/>
          <w:spacing w:val="47"/>
          <w:w w:val="100"/>
          <w:position w:val="-1"/>
          <w:sz w:val="104"/>
          <w:szCs w:val="104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50"/>
          <w:position w:val="-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F4D4B"/>
          <w:spacing w:val="0"/>
          <w:w w:val="50"/>
          <w:position w:val="-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D4B"/>
          <w:spacing w:val="9"/>
          <w:w w:val="50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D4B"/>
          <w:spacing w:val="0"/>
          <w:w w:val="100"/>
          <w:position w:val="-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8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343431"/>
          <w:spacing w:val="0"/>
          <w:w w:val="30"/>
          <w:position w:val="-7"/>
          <w:sz w:val="16"/>
          <w:szCs w:val="16"/>
        </w:rPr>
        <w:t>1</w:t>
      </w:r>
      <w:r>
        <w:rPr>
          <w:rFonts w:cs="Arial" w:hAnsi="Arial" w:eastAsia="Arial" w:ascii="Arial"/>
          <w:color w:val="676764"/>
          <w:spacing w:val="0"/>
          <w:w w:val="82"/>
          <w:position w:val="-7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93" w:right="-31"/>
      </w:pPr>
      <w:r>
        <w:rPr>
          <w:rFonts w:cs="Arial" w:hAnsi="Arial" w:eastAsia="Arial" w:ascii="Arial"/>
          <w:color w:val="8C8C89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BABAB5"/>
          <w:w w:val="52"/>
          <w:sz w:val="14"/>
          <w:szCs w:val="14"/>
        </w:rPr>
        <w:t>.</w:t>
      </w:r>
      <w:r>
        <w:rPr>
          <w:rFonts w:cs="Arial" w:hAnsi="Arial" w:eastAsia="Arial" w:ascii="Arial"/>
          <w:color w:val="BABAB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ABAB5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3"/>
          <w:sz w:val="14"/>
          <w:szCs w:val="14"/>
        </w:rPr>
        <w:t>Ayuntami</w:t>
      </w:r>
      <w:r>
        <w:rPr>
          <w:rFonts w:cs="Arial" w:hAnsi="Arial" w:eastAsia="Arial" w:ascii="Arial"/>
          <w:color w:val="A1A19C"/>
          <w:spacing w:val="0"/>
          <w:w w:val="113"/>
          <w:sz w:val="14"/>
          <w:szCs w:val="14"/>
        </w:rPr>
        <w:t>e</w:t>
      </w:r>
      <w:r>
        <w:rPr>
          <w:rFonts w:cs="Arial" w:hAnsi="Arial" w:eastAsia="Arial" w:ascii="Arial"/>
          <w:color w:val="8C8C89"/>
          <w:spacing w:val="0"/>
          <w:w w:val="113"/>
          <w:sz w:val="14"/>
          <w:szCs w:val="14"/>
        </w:rPr>
        <w:t>n</w:t>
      </w:r>
      <w:r>
        <w:rPr>
          <w:rFonts w:cs="Arial" w:hAnsi="Arial" w:eastAsia="Arial" w:ascii="Arial"/>
          <w:color w:val="A1A19C"/>
          <w:spacing w:val="0"/>
          <w:w w:val="113"/>
          <w:sz w:val="14"/>
          <w:szCs w:val="14"/>
        </w:rPr>
        <w:t>to</w:t>
      </w:r>
      <w:r>
        <w:rPr>
          <w:rFonts w:cs="Arial" w:hAnsi="Arial" w:eastAsia="Arial" w:ascii="Arial"/>
          <w:color w:val="A1A19C"/>
          <w:spacing w:val="26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A1A19C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right="-33"/>
      </w:pP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C8C8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Pe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1A19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A19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5"/>
          <w:sz w:val="14"/>
          <w:szCs w:val="14"/>
        </w:rPr>
        <w:t>Tlaquepa</w:t>
      </w:r>
      <w:r>
        <w:rPr>
          <w:rFonts w:cs="Arial" w:hAnsi="Arial" w:eastAsia="Arial" w:ascii="Arial"/>
          <w:color w:val="A1A19C"/>
          <w:spacing w:val="0"/>
          <w:w w:val="104"/>
          <w:sz w:val="14"/>
          <w:szCs w:val="14"/>
        </w:rPr>
        <w:t>q</w:t>
      </w:r>
      <w:r>
        <w:rPr>
          <w:rFonts w:cs="Arial" w:hAnsi="Arial" w:eastAsia="Arial" w:ascii="Arial"/>
          <w:color w:val="8C8C89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A1A19C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8"/>
      </w:pPr>
      <w:r>
        <w:rPr>
          <w:rFonts w:cs="Arial" w:hAnsi="Arial" w:eastAsia="Arial" w:ascii="Arial"/>
          <w:color w:val="8C8C89"/>
          <w:w w:val="118"/>
          <w:sz w:val="14"/>
          <w:szCs w:val="14"/>
        </w:rPr>
        <w:t>Independenci</w:t>
      </w:r>
      <w:r>
        <w:rPr>
          <w:rFonts w:cs="Arial" w:hAnsi="Arial" w:eastAsia="Arial" w:ascii="Arial"/>
          <w:color w:val="A1A19C"/>
          <w:spacing w:val="-6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8C8C89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6" w:right="-41"/>
      </w:pP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Zona</w:t>
      </w:r>
      <w:r>
        <w:rPr>
          <w:rFonts w:cs="Arial" w:hAnsi="Arial" w:eastAsia="Arial" w:ascii="Arial"/>
          <w:color w:val="8C8C8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C89"/>
          <w:spacing w:val="0"/>
          <w:w w:val="116"/>
          <w:sz w:val="14"/>
          <w:szCs w:val="14"/>
        </w:rPr>
        <w:t>Centr</w:t>
      </w:r>
      <w:r>
        <w:rPr>
          <w:rFonts w:cs="Arial" w:hAnsi="Arial" w:eastAsia="Arial" w:ascii="Arial"/>
          <w:color w:val="A1A19C"/>
          <w:spacing w:val="0"/>
          <w:w w:val="115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ectPr>
          <w:type w:val="continuous"/>
          <w:pgSz w:w="12240" w:h="15840"/>
          <w:pgMar w:top="1800" w:bottom="280" w:left="140" w:right="0"/>
          <w:cols w:num="3" w:equalWidth="off">
            <w:col w:w="6277" w:space="255"/>
            <w:col w:w="1692" w:space="2577"/>
            <w:col w:w="1299"/>
          </w:cols>
        </w:sectPr>
      </w:pPr>
      <w:r>
        <w:pict>
          <v:shape type="#_x0000_t202" style="position:absolute;margin-left:434.42pt;margin-top:-122.202pt;width:120.362pt;height:148.34pt;mso-position-horizontal-relative:page;mso-position-vertical-relative:paragraph;z-index:-144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ind w:left="1324" w:right="-27"/>
                  </w:pPr>
                  <w:r>
                    <w:rPr>
                      <w:rFonts w:cs="Arial" w:hAnsi="Arial" w:eastAsia="Arial" w:ascii="Arial"/>
                      <w:color w:val="BABAB5"/>
                      <w:w w:val="86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A1A19C"/>
                      <w:w w:val="123"/>
                      <w:sz w:val="16"/>
                      <w:szCs w:val="16"/>
                    </w:rPr>
                    <w:t>obie</w:t>
                  </w:r>
                  <w:r>
                    <w:rPr>
                      <w:rFonts w:cs="Arial" w:hAnsi="Arial" w:eastAsia="Arial" w:ascii="Arial"/>
                      <w:color w:val="8C8C89"/>
                      <w:w w:val="111"/>
                      <w:sz w:val="16"/>
                      <w:szCs w:val="16"/>
                    </w:rPr>
                    <w:t>rn</w:t>
                  </w:r>
                  <w:r>
                    <w:rPr>
                      <w:rFonts w:cs="Arial" w:hAnsi="Arial" w:eastAsia="Arial" w:ascii="Arial"/>
                      <w:color w:val="A1A19C"/>
                      <w:w w:val="119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A1A19C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A19C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A19C"/>
                      <w:spacing w:val="0"/>
                      <w:w w:val="11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9"/>
                    <w:ind w:left="1320" w:right="-53"/>
                  </w:pPr>
                  <w:r>
                    <w:rPr>
                      <w:rFonts w:cs="Arial" w:hAnsi="Arial" w:eastAsia="Arial" w:ascii="Arial"/>
                      <w:b/>
                      <w:color w:val="A1A19C"/>
                      <w:w w:val="101"/>
                      <w:sz w:val="22"/>
                      <w:szCs w:val="22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A1A19C"/>
                      <w:spacing w:val="-12"/>
                      <w:w w:val="101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8C8C89"/>
                      <w:spacing w:val="0"/>
                      <w:w w:val="106"/>
                      <w:sz w:val="22"/>
                      <w:szCs w:val="22"/>
                    </w:rPr>
                    <w:t>AOUE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34.42pt;margin-top:-122.202pt;width:116.66pt;height:148.34pt;mso-position-horizontal-relative:page;mso-position-vertical-relative:paragraph;z-index:-1443">
            <v:imagedata o:title="" r:id="rId8"/>
          </v:shape>
        </w:pict>
      </w:r>
      <w:r>
        <w:rPr>
          <w:rFonts w:cs="Arial" w:hAnsi="Arial" w:eastAsia="Arial" w:ascii="Arial"/>
          <w:b/>
          <w:color w:val="8C8C89"/>
          <w:spacing w:val="-13"/>
          <w:w w:val="106"/>
          <w:sz w:val="22"/>
          <w:szCs w:val="22"/>
        </w:rPr>
        <w:t>P</w:t>
      </w:r>
      <w:r>
        <w:rPr>
          <w:rFonts w:cs="Arial" w:hAnsi="Arial" w:eastAsia="Arial" w:ascii="Arial"/>
          <w:b/>
          <w:color w:val="A1A19C"/>
          <w:spacing w:val="0"/>
          <w:w w:val="100"/>
          <w:sz w:val="22"/>
          <w:szCs w:val="22"/>
        </w:rPr>
        <w:t>AOUE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045" w:right="4133"/>
      </w:pPr>
      <w:r>
        <w:rPr>
          <w:rFonts w:cs="Times New Roman" w:hAnsi="Times New Roman" w:eastAsia="Times New Roman" w:ascii="Times New Roman"/>
          <w:color w:val="4F4F4D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w w:val="115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676764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ORD</w:t>
      </w:r>
      <w:r>
        <w:rPr>
          <w:rFonts w:cs="Times New Roman" w:hAnsi="Times New Roman" w:eastAsia="Times New Roman" w:ascii="Times New Roman"/>
          <w:color w:val="676764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DÍ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612" w:right="5502"/>
      </w:pPr>
      <w:r>
        <w:rPr>
          <w:rFonts w:cs="Times New Roman" w:hAnsi="Times New Roman" w:eastAsia="Times New Roman" w:ascii="Times New Roman"/>
          <w:b/>
          <w:color w:val="3D3D3B"/>
          <w:w w:val="110"/>
          <w:sz w:val="22"/>
          <w:szCs w:val="22"/>
        </w:rPr>
        <w:t>Primero</w:t>
      </w:r>
      <w:r>
        <w:rPr>
          <w:rFonts w:cs="Times New Roman" w:hAnsi="Times New Roman" w:eastAsia="Times New Roman" w:ascii="Times New Roman"/>
          <w:b/>
          <w:color w:val="3D3D3B"/>
          <w:spacing w:val="-3"/>
          <w:w w:val="11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claraci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2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878783"/>
          <w:spacing w:val="0"/>
          <w:w w:val="3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18"/>
          <w:sz w:val="20"/>
          <w:szCs w:val="20"/>
        </w:rPr>
        <w:t>rum</w:t>
      </w:r>
      <w:r>
        <w:rPr>
          <w:rFonts w:cs="Times New Roman" w:hAnsi="Times New Roman" w:eastAsia="Times New Roman" w:ascii="Times New Roman"/>
          <w:color w:val="676764"/>
          <w:spacing w:val="0"/>
          <w:w w:val="4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607" w:right="1837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conformidad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9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tab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cido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rtí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D3D3B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29,</w:t>
      </w:r>
      <w:r>
        <w:rPr>
          <w:rFonts w:cs="Times New Roman" w:hAnsi="Times New Roman" w:eastAsia="Times New Roman" w:ascii="Times New Roman"/>
          <w:color w:val="4F4F4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D3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3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rra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6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6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Ley</w:t>
      </w:r>
      <w:r>
        <w:rPr>
          <w:rFonts w:cs="Times New Roman" w:hAnsi="Times New Roman" w:eastAsia="Times New Roman" w:ascii="Times New Roman"/>
          <w:color w:val="676764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7" w:lineRule="auto" w:line="313"/>
        <w:ind w:left="1602" w:right="1620" w:firstLine="5"/>
      </w:pP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1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Informa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Jali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28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Muni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ipi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878783"/>
          <w:spacing w:val="0"/>
          <w:w w:val="87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0"/>
          <w:szCs w:val="20"/>
        </w:rPr>
        <w:t>ste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3D3D3B"/>
          <w:spacing w:val="0"/>
          <w:w w:val="9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878783"/>
          <w:spacing w:val="0"/>
          <w:w w:val="3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rum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D3D3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ionar,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irtud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nc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D3D3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unid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fun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púb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os: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titular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irna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itla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lli</w:t>
      </w:r>
      <w:r>
        <w:rPr>
          <w:rFonts w:cs="Times New Roman" w:hAnsi="Times New Roman" w:eastAsia="Times New Roman" w:ascii="Times New Roman"/>
          <w:color w:val="3D3D3B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Lun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3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ác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nta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Muni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D3D3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6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rin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D3B"/>
          <w:spacing w:val="0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4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titu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14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D3D3B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D3D3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rnand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Rí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Cerva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tes,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783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-47"/>
          <w:w w:val="17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itular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4F4F4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4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ontra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ría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iudadana,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4F4F4D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6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titu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nid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76764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3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eyes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arran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4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nidad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00"/>
        <w:ind w:left="1598" w:right="1597" w:firstLine="10"/>
      </w:pPr>
      <w:r>
        <w:pict>
          <v:shape type="#_x0000_t75" style="position:absolute;margin-left:580.34pt;margin-top:9.98953pt;width:25.46pt;height:63.86pt;mso-position-horizontal-relative:page;mso-position-vertical-relative:paragraph;z-index:-1441">
            <v:imagedata o:title="" r:id="rId9"/>
          </v:shape>
        </w:pict>
      </w:r>
      <w:r>
        <w:rPr>
          <w:rFonts w:cs="Times New Roman" w:hAnsi="Times New Roman" w:eastAsia="Times New Roman" w:ascii="Times New Roman"/>
          <w:b/>
          <w:color w:val="3D3D3B"/>
          <w:spacing w:val="0"/>
          <w:w w:val="110"/>
          <w:sz w:val="22"/>
          <w:szCs w:val="22"/>
        </w:rPr>
        <w:t>Segundo:</w:t>
      </w:r>
      <w:r>
        <w:rPr>
          <w:rFonts w:cs="Times New Roman" w:hAnsi="Times New Roman" w:eastAsia="Times New Roman" w:ascii="Times New Roman"/>
          <w:b/>
          <w:color w:val="3D3D3B"/>
          <w:spacing w:val="-1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cu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2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uci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4F4F4D"/>
          <w:spacing w:val="0"/>
          <w:w w:val="119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Tl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6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sco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6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ega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caso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1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0"/>
          <w:szCs w:val="20"/>
        </w:rPr>
        <w:t>ecc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3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ific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3D3D3B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3D3D3B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rvada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5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inform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n: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6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6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76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6"/>
          <w:sz w:val="22"/>
          <w:szCs w:val="22"/>
        </w:rPr>
        <w:t>ofi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6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i/>
          <w:color w:val="676764"/>
          <w:spacing w:val="4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86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6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i/>
          <w:color w:val="676764"/>
          <w:spacing w:val="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6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i/>
          <w:color w:val="676764"/>
          <w:spacing w:val="-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7676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i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D3D3B"/>
          <w:spacing w:val="0"/>
          <w:w w:val="9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i/>
          <w:color w:val="3D3D3B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6"/>
          <w:sz w:val="20"/>
          <w:szCs w:val="20"/>
        </w:rPr>
        <w:t>Sr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3"/>
          <w:sz w:val="20"/>
          <w:szCs w:val="20"/>
        </w:rPr>
        <w:t>eq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6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5"/>
          <w:sz w:val="20"/>
          <w:szCs w:val="20"/>
        </w:rPr>
        <w:t>rido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676764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2"/>
          <w:sz w:val="22"/>
          <w:szCs w:val="22"/>
        </w:rPr>
        <w:t>ire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2"/>
          <w:sz w:val="22"/>
          <w:szCs w:val="22"/>
        </w:rPr>
        <w:t>ción</w:t>
      </w:r>
      <w:r>
        <w:rPr>
          <w:rFonts w:cs="Times New Roman" w:hAnsi="Times New Roman" w:eastAsia="Times New Roman" w:ascii="Times New Roman"/>
          <w:i/>
          <w:color w:val="6767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78"/>
          <w:sz w:val="22"/>
          <w:szCs w:val="22"/>
        </w:rPr>
        <w:t>ele</w:t>
      </w:r>
      <w:r>
        <w:rPr>
          <w:rFonts w:cs="Times New Roman" w:hAnsi="Times New Roman" w:eastAsia="Times New Roman" w:ascii="Times New Roman"/>
          <w:i/>
          <w:color w:val="676764"/>
          <w:spacing w:val="-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78"/>
          <w:sz w:val="22"/>
          <w:szCs w:val="22"/>
        </w:rPr>
        <w:t>bras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3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F4F4D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93"/>
          <w:sz w:val="22"/>
          <w:szCs w:val="22"/>
        </w:rPr>
        <w:t>úbli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9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67676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78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764"/>
          <w:spacing w:val="2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85"/>
          <w:sz w:val="22"/>
          <w:szCs w:val="22"/>
        </w:rPr>
        <w:t>Tlaq11epaqu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D3D3B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13"/>
        <w:ind w:left="1593" w:right="1600" w:firstLine="10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D3B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28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10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ogo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punt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3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día</w:t>
      </w:r>
      <w:r>
        <w:rPr>
          <w:rFonts w:cs="Times New Roman" w:hAnsi="Times New Roman" w:eastAsia="Times New Roman" w:ascii="Times New Roman"/>
          <w:color w:val="676764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Muni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D3D3B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6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voz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D3B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1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eto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878783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878783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fin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D3B"/>
          <w:spacing w:val="0"/>
          <w:w w:val="91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dad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2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8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3"/>
          <w:sz w:val="20"/>
          <w:szCs w:val="20"/>
        </w:rPr>
        <w:t>mbro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ndici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8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aná</w:t>
      </w:r>
      <w:r>
        <w:rPr>
          <w:rFonts w:cs="Times New Roman" w:hAnsi="Times New Roman" w:eastAsia="Times New Roman" w:ascii="Times New Roman"/>
          <w:color w:val="3D3D3B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18"/>
        <w:ind w:left="1593" w:right="1674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4F4F4D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764"/>
          <w:spacing w:val="0"/>
          <w:w w:val="100"/>
          <w:sz w:val="22"/>
          <w:szCs w:val="22"/>
        </w:rPr>
        <w:t>voz,</w:t>
      </w:r>
      <w:r>
        <w:rPr>
          <w:rFonts w:cs="Times New Roman" w:hAnsi="Times New Roman" w:eastAsia="Times New Roman" w:ascii="Times New Roman"/>
          <w:i/>
          <w:color w:val="67676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4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36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ece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878783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cífic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tratar: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2200" w:val="left"/>
        </w:tabs>
        <w:jc w:val="left"/>
        <w:spacing w:lineRule="auto" w:line="330"/>
        <w:ind w:left="2250" w:right="1677" w:hanging="662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nidad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ncia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cibi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licitud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878783"/>
          <w:spacing w:val="0"/>
          <w:w w:val="9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ntinuaci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8"/>
        <w:ind w:left="4089" w:right="2762"/>
      </w:pPr>
      <w:r>
        <w:pict>
          <v:shape type="#_x0000_t202" style="position:absolute;margin-left:441.088pt;margin-top:23.4691pt;width:166.632pt;height:181.273pt;mso-position-horizontal-relative:page;mso-position-vertical-relative:paragraph;z-index:-14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left="106"/>
                  </w:pPr>
                  <w:r>
                    <w:rPr>
                      <w:rFonts w:cs="Arial" w:hAnsi="Arial" w:eastAsia="Arial" w:ascii="Arial"/>
                      <w:color w:val="4F4F4D"/>
                      <w:spacing w:val="0"/>
                      <w:w w:val="74"/>
                      <w:sz w:val="18"/>
                      <w:szCs w:val="18"/>
                    </w:rPr>
                    <w:t>na</w:t>
                  </w:r>
                  <w:r>
                    <w:rPr>
                      <w:rFonts w:cs="Arial" w:hAnsi="Arial" w:eastAsia="Arial" w:ascii="Arial"/>
                      <w:color w:val="676764"/>
                      <w:spacing w:val="0"/>
                      <w:w w:val="74"/>
                      <w:sz w:val="18"/>
                      <w:szCs w:val="18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76764"/>
                      <w:spacing w:val="0"/>
                      <w:w w:val="7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76764"/>
                      <w:spacing w:val="18"/>
                      <w:w w:val="7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76764"/>
                      <w:spacing w:val="0"/>
                      <w:w w:val="77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F4F4D"/>
                      <w:spacing w:val="0"/>
                      <w:w w:val="70"/>
                      <w:sz w:val="18"/>
                      <w:szCs w:val="18"/>
                    </w:rPr>
                    <w:t>v</w:t>
                  </w:r>
                  <w:r>
                    <w:rPr>
                      <w:rFonts w:cs="Arial" w:hAnsi="Arial" w:eastAsia="Arial" w:ascii="Arial"/>
                      <w:color w:val="878783"/>
                      <w:spacing w:val="0"/>
                      <w:w w:val="29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5" w:lineRule="atLeast" w:line="600"/>
                    <w:ind w:left="146" w:right="2706" w:hanging="114"/>
                  </w:pPr>
                  <w:r>
                    <w:rPr>
                      <w:rFonts w:cs="Arial" w:hAnsi="Arial" w:eastAsia="Arial" w:ascii="Arial"/>
                      <w:color w:val="4F4F4D"/>
                      <w:w w:val="81"/>
                      <w:sz w:val="18"/>
                      <w:szCs w:val="18"/>
                    </w:rPr>
                    <w:t>ECC</w:t>
                  </w:r>
                  <w:r>
                    <w:rPr>
                      <w:rFonts w:cs="Arial" w:hAnsi="Arial" w:eastAsia="Arial" w:ascii="Arial"/>
                      <w:color w:val="676764"/>
                      <w:w w:val="72"/>
                      <w:sz w:val="18"/>
                      <w:szCs w:val="18"/>
                    </w:rPr>
                    <w:t>IÓ</w:t>
                  </w:r>
                  <w:r>
                    <w:rPr>
                      <w:rFonts w:cs="Arial" w:hAnsi="Arial" w:eastAsia="Arial" w:ascii="Arial"/>
                      <w:color w:val="4F4F4D"/>
                      <w:w w:val="64"/>
                      <w:sz w:val="18"/>
                      <w:szCs w:val="18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F4F4D"/>
                      <w:w w:val="6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76764"/>
                      <w:spacing w:val="0"/>
                      <w:w w:val="77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76764"/>
                      <w:spacing w:val="20"/>
                      <w:w w:val="7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F4D"/>
                      <w:spacing w:val="0"/>
                      <w:w w:val="69"/>
                      <w:sz w:val="18"/>
                      <w:szCs w:val="18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76764"/>
                      <w:spacing w:val="0"/>
                      <w:w w:val="77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F4F4D"/>
                      <w:spacing w:val="0"/>
                      <w:w w:val="71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center"/>
                    <w:spacing w:before="14"/>
                    <w:ind w:left="-34" w:right="2705"/>
                  </w:pPr>
                  <w:r>
                    <w:rPr>
                      <w:rFonts w:cs="Arial" w:hAnsi="Arial" w:eastAsia="Arial" w:ascii="Arial"/>
                      <w:color w:val="4F4F4D"/>
                      <w:w w:val="83"/>
                      <w:sz w:val="18"/>
                      <w:szCs w:val="18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878783"/>
                      <w:w w:val="39"/>
                      <w:sz w:val="18"/>
                      <w:szCs w:val="1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78783"/>
                      <w:spacing w:val="-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F4D"/>
                      <w:spacing w:val="0"/>
                      <w:w w:val="77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76764"/>
                      <w:spacing w:val="0"/>
                      <w:w w:val="72"/>
                      <w:sz w:val="18"/>
                      <w:szCs w:val="18"/>
                    </w:rPr>
                    <w:t>SI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ind w:left="1186"/>
                  </w:pPr>
                  <w:r>
                    <w:rPr>
                      <w:rFonts w:cs="Arial" w:hAnsi="Arial" w:eastAsia="Arial" w:ascii="Arial"/>
                      <w:color w:val="B8B6B3"/>
                      <w:spacing w:val="0"/>
                      <w:w w:val="100"/>
                      <w:sz w:val="16"/>
                      <w:szCs w:val="16"/>
                    </w:rPr>
                    <w:t>Go</w:t>
                  </w:r>
                  <w:r>
                    <w:rPr>
                      <w:rFonts w:cs="Arial" w:hAnsi="Arial" w:eastAsia="Arial" w:ascii="Arial"/>
                      <w:color w:val="9C9C99"/>
                      <w:spacing w:val="0"/>
                      <w:w w:val="100"/>
                      <w:sz w:val="16"/>
                      <w:szCs w:val="16"/>
                    </w:rPr>
                    <w:t>bierno</w:t>
                  </w:r>
                  <w:r>
                    <w:rPr>
                      <w:rFonts w:cs="Arial" w:hAnsi="Arial" w:eastAsia="Arial" w:ascii="Arial"/>
                      <w:color w:val="9C9C99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9C9C99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9C99"/>
                      <w:spacing w:val="0"/>
                      <w:w w:val="115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9"/>
                    <w:ind w:left="1181"/>
                  </w:pPr>
                  <w:r>
                    <w:rPr>
                      <w:rFonts w:cs="Arial" w:hAnsi="Arial" w:eastAsia="Arial" w:ascii="Arial"/>
                      <w:b/>
                      <w:color w:val="9C9C99"/>
                      <w:spacing w:val="0"/>
                      <w:w w:val="102"/>
                      <w:sz w:val="22"/>
                      <w:szCs w:val="22"/>
                    </w:rPr>
                    <w:t>TL</w:t>
                  </w:r>
                  <w:r>
                    <w:rPr>
                      <w:rFonts w:cs="Arial" w:hAnsi="Arial" w:eastAsia="Arial" w:ascii="Arial"/>
                      <w:b/>
                      <w:color w:val="9C9C99"/>
                      <w:spacing w:val="-27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878783"/>
                      <w:spacing w:val="0"/>
                      <w:w w:val="102"/>
                      <w:sz w:val="22"/>
                      <w:szCs w:val="22"/>
                    </w:rPr>
                    <w:t>OU</w:t>
                  </w:r>
                  <w:r>
                    <w:rPr>
                      <w:rFonts w:cs="Arial" w:hAnsi="Arial" w:eastAsia="Arial" w:ascii="Arial"/>
                      <w:b/>
                      <w:color w:val="9C9C99"/>
                      <w:spacing w:val="0"/>
                      <w:w w:val="102"/>
                      <w:sz w:val="22"/>
                      <w:szCs w:val="22"/>
                    </w:rPr>
                    <w:t>EPAOUE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2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47.86pt;margin-top:27.6019pt;width:159.86pt;height:177.14pt;mso-position-horizontal-relative:page;mso-position-vertical-relative:paragraph;z-index:-1439">
            <v:imagedata o:title="" r:id="rId10"/>
          </v:shape>
        </w:pict>
      </w:r>
      <w:r>
        <w:rPr>
          <w:rFonts w:cs="Arial" w:hAnsi="Arial" w:eastAsia="Arial" w:ascii="Arial"/>
          <w:color w:val="878783"/>
          <w:sz w:val="18"/>
          <w:szCs w:val="18"/>
        </w:rPr>
        <w:t>'</w:t>
      </w:r>
      <w:r>
        <w:rPr>
          <w:rFonts w:cs="Arial" w:hAnsi="Arial" w:eastAsia="Arial" w:ascii="Arial"/>
          <w:color w:val="4F4F4D"/>
          <w:w w:val="44"/>
          <w:sz w:val="18"/>
          <w:szCs w:val="18"/>
        </w:rPr>
        <w:t>1</w:t>
      </w:r>
      <w:r>
        <w:rPr>
          <w:rFonts w:cs="Arial" w:hAnsi="Arial" w:eastAsia="Arial" w:ascii="Arial"/>
          <w:color w:val="4F4F4D"/>
          <w:spacing w:val="34"/>
          <w:w w:val="44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0"/>
          <w:w w:val="73"/>
          <w:sz w:val="18"/>
          <w:szCs w:val="18"/>
        </w:rPr>
        <w:t>-</w:t>
      </w:r>
      <w:r>
        <w:rPr>
          <w:rFonts w:cs="Arial" w:hAnsi="Arial" w:eastAsia="Arial" w:ascii="Arial"/>
          <w:color w:val="676764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676764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SOLIC</w:t>
      </w:r>
      <w:r>
        <w:rPr>
          <w:rFonts w:cs="Arial" w:hAnsi="Arial" w:eastAsia="Arial" w:ascii="Arial"/>
          <w:color w:val="3D3D3B"/>
          <w:spacing w:val="0"/>
          <w:w w:val="29"/>
          <w:sz w:val="18"/>
          <w:szCs w:val="18"/>
        </w:rPr>
        <w:t>I</w:t>
      </w:r>
      <w:r>
        <w:rPr>
          <w:rFonts w:cs="Arial" w:hAnsi="Arial" w:eastAsia="Arial" w:ascii="Arial"/>
          <w:color w:val="4F4F4D"/>
          <w:spacing w:val="0"/>
          <w:w w:val="80"/>
          <w:sz w:val="18"/>
          <w:szCs w:val="18"/>
        </w:rPr>
        <w:t>TO</w:t>
      </w:r>
      <w:r>
        <w:rPr>
          <w:rFonts w:cs="Arial" w:hAnsi="Arial" w:eastAsia="Arial" w:ascii="Arial"/>
          <w:color w:val="4F4F4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4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CO</w:t>
      </w:r>
      <w:r>
        <w:rPr>
          <w:rFonts w:cs="Arial" w:hAnsi="Arial" w:eastAsia="Arial" w:ascii="Arial"/>
          <w:color w:val="3D3D3B"/>
          <w:spacing w:val="0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IAS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4F4F4D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SI</w:t>
      </w:r>
      <w:r>
        <w:rPr>
          <w:rFonts w:cs="Arial" w:hAnsi="Arial" w:eastAsia="Arial" w:ascii="Arial"/>
          <w:color w:val="3D3D3B"/>
          <w:spacing w:val="0"/>
          <w:w w:val="78"/>
          <w:sz w:val="18"/>
          <w:szCs w:val="18"/>
        </w:rPr>
        <w:t>MP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LES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4F4F4D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PERMISO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4F4F4D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DE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CONSTRUCCI</w:t>
      </w:r>
      <w:r>
        <w:rPr>
          <w:rFonts w:cs="Arial" w:hAnsi="Arial" w:eastAsia="Arial" w:ascii="Arial"/>
          <w:color w:val="676764"/>
          <w:spacing w:val="0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4F4F4D"/>
          <w:spacing w:val="0"/>
          <w:w w:val="64"/>
          <w:sz w:val="18"/>
          <w:szCs w:val="18"/>
        </w:rPr>
        <w:t>N</w:t>
      </w:r>
      <w:r>
        <w:rPr>
          <w:rFonts w:cs="Arial" w:hAnsi="Arial" w:eastAsia="Arial" w:ascii="Arial"/>
          <w:color w:val="4F4F4D"/>
          <w:spacing w:val="0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SO</w:t>
      </w:r>
      <w:r>
        <w:rPr>
          <w:rFonts w:cs="Arial" w:hAnsi="Arial" w:eastAsia="Arial" w:ascii="Arial"/>
          <w:color w:val="3D3D3B"/>
          <w:spacing w:val="0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RE</w:t>
      </w:r>
      <w:r>
        <w:rPr>
          <w:rFonts w:cs="Arial" w:hAnsi="Arial" w:eastAsia="Arial" w:ascii="Arial"/>
          <w:color w:val="4F4F4D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LA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3D3D3B"/>
          <w:spacing w:val="0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RA</w:t>
      </w:r>
      <w:r>
        <w:rPr>
          <w:rFonts w:cs="Arial" w:hAnsi="Arial" w:eastAsia="Arial" w:ascii="Arial"/>
          <w:color w:val="4F4F4D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de</w:t>
      </w:r>
      <w:r>
        <w:rPr>
          <w:rFonts w:cs="Arial" w:hAnsi="Arial" w:eastAsia="Arial" w:ascii="Arial"/>
          <w:color w:val="4F4F4D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un</w:t>
      </w:r>
      <w:r>
        <w:rPr>
          <w:rFonts w:cs="Arial" w:hAnsi="Arial" w:eastAsia="Arial" w:ascii="Arial"/>
          <w:color w:val="4F4F4D"/>
          <w:spacing w:val="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Muro</w:t>
      </w:r>
      <w:r>
        <w:rPr>
          <w:rFonts w:cs="Arial" w:hAnsi="Arial" w:eastAsia="Arial" w:ascii="Arial"/>
          <w:color w:val="4F4F4D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de</w:t>
      </w:r>
      <w:r>
        <w:rPr>
          <w:rFonts w:cs="Arial" w:hAnsi="Arial" w:eastAsia="Arial" w:ascii="Arial"/>
          <w:color w:val="4F4F4D"/>
          <w:spacing w:val="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0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onten</w:t>
      </w:r>
      <w:r>
        <w:rPr>
          <w:rFonts w:cs="Arial" w:hAnsi="Arial" w:eastAsia="Arial" w:ascii="Arial"/>
          <w:color w:val="676764"/>
          <w:spacing w:val="0"/>
          <w:w w:val="81"/>
          <w:sz w:val="18"/>
          <w:szCs w:val="18"/>
        </w:rPr>
        <w:t>ció</w:t>
      </w:r>
      <w:r>
        <w:rPr>
          <w:rFonts w:cs="Arial" w:hAnsi="Arial" w:eastAsia="Arial" w:ascii="Arial"/>
          <w:color w:val="4F4F4D"/>
          <w:spacing w:val="0"/>
          <w:w w:val="63"/>
          <w:sz w:val="18"/>
          <w:szCs w:val="18"/>
        </w:rPr>
        <w:t>n</w:t>
      </w:r>
      <w:r>
        <w:rPr>
          <w:rFonts w:cs="Arial" w:hAnsi="Arial" w:eastAsia="Arial" w:ascii="Arial"/>
          <w:color w:val="4F4F4D"/>
          <w:spacing w:val="17"/>
          <w:w w:val="63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que</w:t>
      </w:r>
      <w:r>
        <w:rPr>
          <w:rFonts w:cs="Arial" w:hAnsi="Arial" w:eastAsia="Arial" w:ascii="Arial"/>
          <w:color w:val="4F4F4D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se</w:t>
      </w:r>
      <w:r>
        <w:rPr>
          <w:rFonts w:cs="Arial" w:hAnsi="Arial" w:eastAsia="Arial" w:ascii="Arial"/>
          <w:color w:val="4F4F4D"/>
          <w:spacing w:val="4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676764"/>
          <w:spacing w:val="0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676764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676764"/>
          <w:spacing w:val="0"/>
          <w:w w:val="75"/>
          <w:sz w:val="18"/>
          <w:szCs w:val="18"/>
        </w:rPr>
        <w:t>t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ra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CALLE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INDE</w:t>
      </w:r>
      <w:r>
        <w:rPr>
          <w:rFonts w:cs="Arial" w:hAnsi="Arial" w:eastAsia="Arial" w:ascii="Arial"/>
          <w:color w:val="3D3D3B"/>
          <w:spacing w:val="0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ENDENCIA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4F4F4D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1690</w:t>
      </w:r>
      <w:r>
        <w:rPr>
          <w:rFonts w:cs="Arial" w:hAnsi="Arial" w:eastAsia="Arial" w:ascii="Arial"/>
          <w:color w:val="4F4F4D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D3D3B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4F4F4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LA</w:t>
      </w:r>
      <w:r>
        <w:rPr>
          <w:rFonts w:cs="Arial" w:hAnsi="Arial" w:eastAsia="Arial" w:ascii="Arial"/>
          <w:color w:val="4F4F4D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COLONIA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LOMAS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UATRO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0"/>
          <w:sz w:val="18"/>
          <w:szCs w:val="18"/>
        </w:rPr>
        <w:t>esqu</w:t>
      </w:r>
      <w:r>
        <w:rPr>
          <w:rFonts w:cs="Arial" w:hAnsi="Arial" w:eastAsia="Arial" w:ascii="Arial"/>
          <w:color w:val="676764"/>
          <w:spacing w:val="0"/>
          <w:w w:val="3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"/>
        <w:ind w:left="4055" w:right="6830"/>
      </w:pPr>
      <w:r>
        <w:rPr>
          <w:rFonts w:cs="Arial" w:hAnsi="Arial" w:eastAsia="Arial" w:ascii="Arial"/>
          <w:color w:val="3D3D3B"/>
          <w:spacing w:val="0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4F4F4D"/>
          <w:spacing w:val="2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los</w:t>
      </w:r>
      <w:r>
        <w:rPr>
          <w:rFonts w:cs="Arial" w:hAnsi="Arial" w:eastAsia="Arial" w:ascii="Arial"/>
          <w:color w:val="4F4F4D"/>
          <w:spacing w:val="2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3D3D3B"/>
          <w:spacing w:val="0"/>
          <w:w w:val="75"/>
          <w:sz w:val="18"/>
          <w:szCs w:val="18"/>
        </w:rPr>
        <w:t>rt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esa</w:t>
      </w:r>
      <w:r>
        <w:rPr>
          <w:rFonts w:cs="Arial" w:hAnsi="Arial" w:eastAsia="Arial" w:ascii="Arial"/>
          <w:color w:val="3D3D3B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os</w:t>
      </w:r>
      <w:r>
        <w:rPr>
          <w:rFonts w:cs="Arial" w:hAnsi="Arial" w:eastAsia="Arial" w:ascii="Arial"/>
          <w:color w:val="4F4F4D"/>
          <w:spacing w:val="2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0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B8B6B3"/>
          <w:spacing w:val="0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61"/>
        <w:ind w:left="4089" w:right="3356" w:hanging="5"/>
      </w:pP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878783"/>
          <w:spacing w:val="0"/>
          <w:w w:val="78"/>
          <w:sz w:val="18"/>
          <w:szCs w:val="18"/>
        </w:rPr>
        <w:t>.-</w:t>
      </w:r>
      <w:r>
        <w:rPr>
          <w:rFonts w:cs="Arial" w:hAnsi="Arial" w:eastAsia="Arial" w:ascii="Arial"/>
          <w:color w:val="878783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SOLICITO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COPIAS</w:t>
      </w:r>
      <w:r>
        <w:rPr>
          <w:rFonts w:cs="Arial" w:hAnsi="Arial" w:eastAsia="Arial" w:ascii="Arial"/>
          <w:color w:val="4F4F4D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SIMP</w:t>
      </w:r>
      <w:r>
        <w:rPr>
          <w:rFonts w:cs="Arial" w:hAnsi="Arial" w:eastAsia="Arial" w:ascii="Arial"/>
          <w:color w:val="676764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ES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REPORTE</w:t>
      </w:r>
      <w:r>
        <w:rPr>
          <w:rFonts w:cs="Arial" w:hAnsi="Arial" w:eastAsia="Arial" w:ascii="Arial"/>
          <w:color w:val="4F4F4D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REALIZADO</w:t>
      </w:r>
      <w:r>
        <w:rPr>
          <w:rFonts w:cs="Arial" w:hAnsi="Arial" w:eastAsia="Arial" w:ascii="Arial"/>
          <w:color w:val="4F4F4D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F4F4D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NSP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DE</w:t>
      </w:r>
      <w:r>
        <w:rPr>
          <w:rFonts w:cs="Arial" w:hAnsi="Arial" w:eastAsia="Arial" w:ascii="Arial"/>
          <w:color w:val="4F4F4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3D3D3B"/>
          <w:spacing w:val="0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RA</w:t>
      </w:r>
      <w:r>
        <w:rPr>
          <w:rFonts w:cs="Arial" w:hAnsi="Arial" w:eastAsia="Arial" w:ascii="Arial"/>
          <w:color w:val="4F4F4D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PU</w:t>
      </w:r>
      <w:r>
        <w:rPr>
          <w:rFonts w:cs="Arial" w:hAnsi="Arial" w:eastAsia="Arial" w:ascii="Arial"/>
          <w:color w:val="3D3D3B"/>
          <w:spacing w:val="0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LICA</w:t>
      </w:r>
      <w:r>
        <w:rPr>
          <w:rFonts w:cs="Arial" w:hAnsi="Arial" w:eastAsia="Arial" w:ascii="Arial"/>
          <w:color w:val="4F4F4D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CON</w:t>
      </w:r>
      <w:r>
        <w:rPr>
          <w:rFonts w:cs="Arial" w:hAnsi="Arial" w:eastAsia="Arial" w:ascii="Arial"/>
          <w:color w:val="4F4F4D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NUMERO</w:t>
      </w:r>
      <w:r>
        <w:rPr>
          <w:rFonts w:cs="Arial" w:hAnsi="Arial" w:eastAsia="Arial" w:ascii="Arial"/>
          <w:color w:val="4F4F4D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29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58"/>
        <w:ind w:left="4079" w:right="3242"/>
      </w:pPr>
      <w:r>
        <w:rPr>
          <w:rFonts w:cs="Arial" w:hAnsi="Arial" w:eastAsia="Arial" w:ascii="Arial"/>
          <w:color w:val="4F4F4D"/>
          <w:w w:val="73"/>
          <w:sz w:val="18"/>
          <w:szCs w:val="18"/>
        </w:rPr>
        <w:t>3</w:t>
      </w:r>
      <w:r>
        <w:rPr>
          <w:rFonts w:cs="Arial" w:hAnsi="Arial" w:eastAsia="Arial" w:ascii="Arial"/>
          <w:color w:val="878783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676764"/>
          <w:w w:val="73"/>
          <w:sz w:val="18"/>
          <w:szCs w:val="18"/>
        </w:rPr>
        <w:t>-</w:t>
      </w:r>
      <w:r>
        <w:rPr>
          <w:rFonts w:cs="Arial" w:hAnsi="Arial" w:eastAsia="Arial" w:ascii="Arial"/>
          <w:color w:val="67676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SOLICITO</w:t>
      </w:r>
      <w:r>
        <w:rPr>
          <w:rFonts w:cs="Arial" w:hAnsi="Arial" w:eastAsia="Arial" w:ascii="Arial"/>
          <w:color w:val="4F4F4D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COPIA</w:t>
      </w:r>
      <w:r>
        <w:rPr>
          <w:rFonts w:cs="Arial" w:hAnsi="Arial" w:eastAsia="Arial" w:ascii="Arial"/>
          <w:color w:val="4F4F4D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SIM</w:t>
      </w:r>
      <w:r>
        <w:rPr>
          <w:rFonts w:cs="Arial" w:hAnsi="Arial" w:eastAsia="Arial" w:ascii="Arial"/>
          <w:color w:val="3D3D3B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LE</w:t>
      </w:r>
      <w:r>
        <w:rPr>
          <w:rFonts w:cs="Arial" w:hAnsi="Arial" w:eastAsia="Arial" w:ascii="Arial"/>
          <w:color w:val="4F4F4D"/>
          <w:spacing w:val="9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OFICIO</w:t>
      </w:r>
      <w:r>
        <w:rPr>
          <w:rFonts w:cs="Arial" w:hAnsi="Arial" w:eastAsia="Arial" w:ascii="Arial"/>
          <w:color w:val="4F4F4D"/>
          <w:spacing w:val="1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DOP</w:t>
      </w:r>
      <w:r>
        <w:rPr>
          <w:rFonts w:cs="Arial" w:hAnsi="Arial" w:eastAsia="Arial" w:ascii="Arial"/>
          <w:color w:val="4F4F4D"/>
          <w:spacing w:val="-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564</w:t>
      </w:r>
      <w:r>
        <w:rPr>
          <w:rFonts w:cs="Arial" w:hAnsi="Arial" w:eastAsia="Arial" w:ascii="Arial"/>
          <w:color w:val="676764"/>
          <w:spacing w:val="0"/>
          <w:w w:val="82"/>
          <w:sz w:val="18"/>
          <w:szCs w:val="18"/>
        </w:rPr>
        <w:t>/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2018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REALIZAD</w:t>
      </w:r>
      <w:r>
        <w:rPr>
          <w:rFonts w:cs="Arial" w:hAnsi="Arial" w:eastAsia="Arial" w:ascii="Arial"/>
          <w:color w:val="4F4F4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LA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DIRECCIÓN</w:t>
      </w:r>
      <w:r>
        <w:rPr>
          <w:rFonts w:cs="Arial" w:hAnsi="Arial" w:eastAsia="Arial" w:ascii="Arial"/>
          <w:color w:val="4F4F4D"/>
          <w:spacing w:val="3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DE</w:t>
      </w:r>
      <w:r>
        <w:rPr>
          <w:rFonts w:cs="Arial" w:hAnsi="Arial" w:eastAsia="Arial" w:ascii="Arial"/>
          <w:color w:val="4F4F4D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3D3D3B"/>
          <w:spacing w:val="0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RA</w:t>
      </w:r>
      <w:r>
        <w:rPr>
          <w:rFonts w:cs="Arial" w:hAnsi="Arial" w:eastAsia="Arial" w:ascii="Arial"/>
          <w:color w:val="4F4F4D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PUBLICA</w:t>
      </w:r>
      <w:r>
        <w:rPr>
          <w:rFonts w:cs="Arial" w:hAnsi="Arial" w:eastAsia="Arial" w:ascii="Arial"/>
          <w:color w:val="4F4F4D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8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D3D3B"/>
          <w:spacing w:val="0"/>
          <w:w w:val="68"/>
          <w:sz w:val="18"/>
          <w:szCs w:val="18"/>
        </w:rPr>
        <w:t>M</w:t>
      </w:r>
      <w:r>
        <w:rPr>
          <w:rFonts w:cs="Arial" w:hAnsi="Arial" w:eastAsia="Arial" w:ascii="Arial"/>
          <w:color w:val="4F4F4D"/>
          <w:spacing w:val="0"/>
          <w:w w:val="75"/>
          <w:sz w:val="18"/>
          <w:szCs w:val="18"/>
        </w:rPr>
        <w:t>UN</w:t>
      </w:r>
      <w:r>
        <w:rPr>
          <w:rFonts w:cs="Arial" w:hAnsi="Arial" w:eastAsia="Arial" w:ascii="Arial"/>
          <w:color w:val="676764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4F4F4D"/>
          <w:spacing w:val="0"/>
          <w:w w:val="71"/>
          <w:sz w:val="18"/>
          <w:szCs w:val="18"/>
        </w:rPr>
        <w:t>C</w:t>
      </w:r>
      <w:r>
        <w:rPr>
          <w:rFonts w:cs="Arial" w:hAnsi="Arial" w:eastAsia="Arial" w:ascii="Arial"/>
          <w:color w:val="676764"/>
          <w:spacing w:val="0"/>
          <w:w w:val="29"/>
          <w:sz w:val="18"/>
          <w:szCs w:val="18"/>
        </w:rPr>
        <w:t>I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PIO</w:t>
      </w:r>
      <w:r>
        <w:rPr>
          <w:rFonts w:cs="Arial" w:hAnsi="Arial" w:eastAsia="Arial" w:ascii="Arial"/>
          <w:color w:val="4F4F4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F4F4D"/>
          <w:spacing w:val="0"/>
          <w:w w:val="76"/>
          <w:sz w:val="18"/>
          <w:szCs w:val="18"/>
        </w:rPr>
        <w:t>DE</w:t>
      </w:r>
      <w:r>
        <w:rPr>
          <w:rFonts w:cs="Arial" w:hAnsi="Arial" w:eastAsia="Arial" w:ascii="Arial"/>
          <w:color w:val="4F4F4D"/>
          <w:spacing w:val="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3"/>
          <w:sz w:val="18"/>
          <w:szCs w:val="18"/>
        </w:rPr>
        <w:t>TLAQUEPA</w:t>
      </w:r>
      <w:r>
        <w:rPr>
          <w:rFonts w:cs="Arial" w:hAnsi="Arial" w:eastAsia="Arial" w:ascii="Arial"/>
          <w:color w:val="4F4F4D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CO</w:t>
      </w:r>
      <w:r>
        <w:rPr>
          <w:rFonts w:cs="Arial" w:hAnsi="Arial" w:eastAsia="Arial" w:ascii="Arial"/>
          <w:color w:val="3D3D3B"/>
          <w:spacing w:val="0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4F4F4D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EL</w:t>
      </w:r>
      <w:r>
        <w:rPr>
          <w:rFonts w:cs="Arial" w:hAnsi="Arial" w:eastAsia="Arial" w:ascii="Arial"/>
          <w:color w:val="4F4F4D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SEGUIMIENTO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D3D3B"/>
          <w:spacing w:val="0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ISMO</w:t>
      </w:r>
      <w:r>
        <w:rPr>
          <w:rFonts w:cs="Arial" w:hAnsi="Arial" w:eastAsia="Arial" w:ascii="Arial"/>
          <w:color w:val="4F4F4D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ANE</w:t>
      </w:r>
      <w:r>
        <w:rPr>
          <w:rFonts w:cs="Arial" w:hAnsi="Arial" w:eastAsia="Arial" w:ascii="Arial"/>
          <w:color w:val="676764"/>
          <w:spacing w:val="0"/>
          <w:w w:val="79"/>
          <w:sz w:val="18"/>
          <w:szCs w:val="18"/>
        </w:rPr>
        <w:t>X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4F4F4D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COP</w:t>
      </w:r>
      <w:r>
        <w:rPr>
          <w:rFonts w:cs="Arial" w:hAnsi="Arial" w:eastAsia="Arial" w:ascii="Arial"/>
          <w:color w:val="676764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F4F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79"/>
          <w:sz w:val="18"/>
          <w:szCs w:val="18"/>
        </w:rPr>
        <w:t>DEL</w:t>
      </w:r>
      <w:r>
        <w:rPr>
          <w:rFonts w:cs="Arial" w:hAnsi="Arial" w:eastAsia="Arial" w:ascii="Arial"/>
          <w:color w:val="4F4F4D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F4F4D"/>
          <w:spacing w:val="0"/>
          <w:w w:val="81"/>
          <w:sz w:val="18"/>
          <w:szCs w:val="18"/>
        </w:rPr>
        <w:t>OFIC</w:t>
      </w:r>
      <w:r>
        <w:rPr>
          <w:rFonts w:cs="Arial" w:hAnsi="Arial" w:eastAsia="Arial" w:ascii="Arial"/>
          <w:color w:val="676764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4F4F4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60" w:footer="703" w:top="1800" w:bottom="280" w:left="140" w:right="0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</w:pPr>
      <w:r>
        <w:pict>
          <v:shape type="#_x0000_t75" style="position:absolute;margin-left:20.66pt;margin-top:683.48pt;width:136.82pt;height:49.46pt;mso-position-horizontal-relative:page;mso-position-vertical-relative:page;z-index:-1440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7878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78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/>
      </w:pPr>
      <w:r>
        <w:br w:type="column"/>
      </w:r>
      <w:r>
        <w:rPr>
          <w:rFonts w:cs="Arial" w:hAnsi="Arial" w:eastAsia="Arial" w:ascii="Arial"/>
          <w:color w:val="878783"/>
          <w:w w:val="90"/>
          <w:sz w:val="14"/>
          <w:szCs w:val="14"/>
        </w:rPr>
        <w:t>H</w:t>
      </w:r>
      <w:r>
        <w:rPr>
          <w:rFonts w:cs="Arial" w:hAnsi="Arial" w:eastAsia="Arial" w:ascii="Arial"/>
          <w:color w:val="B8B6B3"/>
          <w:w w:val="52"/>
          <w:sz w:val="14"/>
          <w:szCs w:val="14"/>
        </w:rPr>
        <w:t>.</w:t>
      </w:r>
      <w:r>
        <w:rPr>
          <w:rFonts w:cs="Arial" w:hAnsi="Arial" w:eastAsia="Arial" w:ascii="Arial"/>
          <w:color w:val="B8B6B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8B6B3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109"/>
          <w:sz w:val="14"/>
          <w:szCs w:val="14"/>
        </w:rPr>
        <w:t>Ayunt</w:t>
      </w:r>
      <w:r>
        <w:rPr>
          <w:rFonts w:cs="Arial" w:hAnsi="Arial" w:eastAsia="Arial" w:ascii="Arial"/>
          <w:color w:val="9C9C99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878783"/>
          <w:spacing w:val="0"/>
          <w:w w:val="109"/>
          <w:sz w:val="14"/>
          <w:szCs w:val="14"/>
        </w:rPr>
        <w:t>mi</w:t>
      </w:r>
      <w:r>
        <w:rPr>
          <w:rFonts w:cs="Arial" w:hAnsi="Arial" w:eastAsia="Arial" w:ascii="Arial"/>
          <w:color w:val="9C9C99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878783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9C9C99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878783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878783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2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7878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Pedr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110"/>
          <w:sz w:val="14"/>
          <w:szCs w:val="14"/>
        </w:rPr>
        <w:t>Tla</w:t>
      </w:r>
      <w:r>
        <w:rPr>
          <w:rFonts w:cs="Arial" w:hAnsi="Arial" w:eastAsia="Arial" w:ascii="Arial"/>
          <w:color w:val="9C9C99"/>
          <w:spacing w:val="0"/>
          <w:w w:val="111"/>
          <w:sz w:val="14"/>
          <w:szCs w:val="14"/>
        </w:rPr>
        <w:t>q</w:t>
      </w:r>
      <w:r>
        <w:rPr>
          <w:rFonts w:cs="Arial" w:hAnsi="Arial" w:eastAsia="Arial" w:ascii="Arial"/>
          <w:color w:val="878783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9C9C99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78783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9C9C99"/>
          <w:spacing w:val="0"/>
          <w:w w:val="111"/>
          <w:sz w:val="14"/>
          <w:szCs w:val="14"/>
        </w:rPr>
        <w:t>aq</w:t>
      </w:r>
      <w:r>
        <w:rPr>
          <w:rFonts w:cs="Arial" w:hAnsi="Arial" w:eastAsia="Arial" w:ascii="Arial"/>
          <w:color w:val="878783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9C9C99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288"/>
      </w:pPr>
      <w:r>
        <w:rPr>
          <w:rFonts w:cs="Arial" w:hAnsi="Arial" w:eastAsia="Arial" w:ascii="Arial"/>
          <w:color w:val="878783"/>
          <w:w w:val="117"/>
          <w:sz w:val="14"/>
          <w:szCs w:val="14"/>
        </w:rPr>
        <w:t>Independen</w:t>
      </w:r>
      <w:r>
        <w:rPr>
          <w:rFonts w:cs="Arial" w:hAnsi="Arial" w:eastAsia="Arial" w:ascii="Arial"/>
          <w:color w:val="9C9C99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8783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9C9C99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9C9C99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806"/>
        <w:sectPr>
          <w:type w:val="continuous"/>
          <w:pgSz w:w="12240" w:h="15840"/>
          <w:pgMar w:top="1800" w:bottom="280" w:left="140" w:right="0"/>
          <w:cols w:num="2" w:equalWidth="off">
            <w:col w:w="6284" w:space="243"/>
            <w:col w:w="5573"/>
          </w:cols>
        </w:sectPr>
      </w:pP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929"/>
      </w:pPr>
      <w:r>
        <w:rPr>
          <w:rFonts w:cs="Arial" w:hAnsi="Arial" w:eastAsia="Arial" w:ascii="Arial"/>
          <w:color w:val="494949"/>
          <w:w w:val="73"/>
          <w:sz w:val="18"/>
          <w:szCs w:val="18"/>
        </w:rPr>
        <w:t>5</w:t>
      </w:r>
      <w:r>
        <w:rPr>
          <w:rFonts w:cs="Arial" w:hAnsi="Arial" w:eastAsia="Arial" w:ascii="Arial"/>
          <w:color w:val="9A9997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5B5B59"/>
          <w:w w:val="75"/>
          <w:sz w:val="18"/>
          <w:szCs w:val="18"/>
        </w:rPr>
        <w:t>-s</w:t>
      </w:r>
      <w:r>
        <w:rPr>
          <w:rFonts w:cs="Arial" w:hAnsi="Arial" w:eastAsia="Arial" w:ascii="Arial"/>
          <w:color w:val="494949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5B5B59"/>
          <w:w w:val="77"/>
          <w:sz w:val="18"/>
          <w:szCs w:val="18"/>
        </w:rPr>
        <w:t>lici</w:t>
      </w:r>
      <w:r>
        <w:rPr>
          <w:rFonts w:cs="Arial" w:hAnsi="Arial" w:eastAsia="Arial" w:ascii="Arial"/>
          <w:color w:val="494949"/>
          <w:w w:val="78"/>
          <w:sz w:val="18"/>
          <w:szCs w:val="18"/>
        </w:rPr>
        <w:t>to</w:t>
      </w:r>
      <w:r>
        <w:rPr>
          <w:rFonts w:cs="Arial" w:hAnsi="Arial" w:eastAsia="Arial" w:ascii="Arial"/>
          <w:color w:val="494949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op</w:t>
      </w:r>
      <w:r>
        <w:rPr>
          <w:rFonts w:cs="Arial" w:hAnsi="Arial" w:eastAsia="Arial" w:ascii="Arial"/>
          <w:color w:val="6E6E6B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as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79"/>
          <w:sz w:val="18"/>
          <w:szCs w:val="18"/>
        </w:rPr>
        <w:t>si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mples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de</w:t>
      </w:r>
      <w:r>
        <w:rPr>
          <w:rFonts w:cs="Arial" w:hAnsi="Arial" w:eastAsia="Arial" w:ascii="Arial"/>
          <w:color w:val="5B5B59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5B5B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5B5B59"/>
          <w:spacing w:val="0"/>
          <w:w w:val="78"/>
          <w:sz w:val="18"/>
          <w:szCs w:val="18"/>
        </w:rPr>
        <w:t>fici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39"/>
          <w:sz w:val="18"/>
          <w:szCs w:val="18"/>
        </w:rPr>
        <w:t>1</w:t>
      </w:r>
      <w:r>
        <w:rPr>
          <w:rFonts w:cs="Arial" w:hAnsi="Arial" w:eastAsia="Arial" w:ascii="Arial"/>
          <w:color w:val="5B5B59"/>
          <w:spacing w:val="0"/>
          <w:w w:val="78"/>
          <w:sz w:val="18"/>
          <w:szCs w:val="18"/>
        </w:rPr>
        <w:t>09</w:t>
      </w:r>
      <w:r>
        <w:rPr>
          <w:rFonts w:cs="Arial" w:hAnsi="Arial" w:eastAsia="Arial" w:ascii="Arial"/>
          <w:color w:val="494949"/>
          <w:spacing w:val="0"/>
          <w:w w:val="73"/>
          <w:sz w:val="18"/>
          <w:szCs w:val="18"/>
        </w:rPr>
        <w:t>5</w:t>
      </w:r>
      <w:r>
        <w:rPr>
          <w:rFonts w:cs="Arial" w:hAnsi="Arial" w:eastAsia="Arial" w:ascii="Arial"/>
          <w:color w:val="6E6E6B"/>
          <w:spacing w:val="0"/>
          <w:w w:val="88"/>
          <w:sz w:val="18"/>
          <w:szCs w:val="18"/>
        </w:rPr>
        <w:t>/</w:t>
      </w:r>
      <w:r>
        <w:rPr>
          <w:rFonts w:cs="Arial" w:hAnsi="Arial" w:eastAsia="Arial" w:ascii="Arial"/>
          <w:color w:val="5B5B59"/>
          <w:spacing w:val="0"/>
          <w:w w:val="73"/>
          <w:sz w:val="18"/>
          <w:szCs w:val="18"/>
        </w:rPr>
        <w:t>201</w:t>
      </w:r>
      <w:r>
        <w:rPr>
          <w:rFonts w:cs="Arial" w:hAnsi="Arial" w:eastAsia="Arial" w:ascii="Arial"/>
          <w:color w:val="494949"/>
          <w:spacing w:val="0"/>
          <w:w w:val="73"/>
          <w:sz w:val="18"/>
          <w:szCs w:val="18"/>
        </w:rPr>
        <w:t>8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79"/>
          <w:sz w:val="18"/>
          <w:szCs w:val="18"/>
        </w:rPr>
        <w:t>req</w:t>
      </w:r>
      <w:r>
        <w:rPr>
          <w:rFonts w:cs="Arial" w:hAnsi="Arial" w:eastAsia="Arial" w:ascii="Arial"/>
          <w:color w:val="494949"/>
          <w:spacing w:val="0"/>
          <w:w w:val="63"/>
          <w:sz w:val="18"/>
          <w:szCs w:val="18"/>
        </w:rPr>
        <w:t>u</w:t>
      </w:r>
      <w:r>
        <w:rPr>
          <w:rFonts w:cs="Arial" w:hAnsi="Arial" w:eastAsia="Arial" w:ascii="Arial"/>
          <w:color w:val="5B5B59"/>
          <w:spacing w:val="0"/>
          <w:w w:val="82"/>
          <w:sz w:val="18"/>
          <w:szCs w:val="18"/>
        </w:rPr>
        <w:t>erido</w:t>
      </w:r>
      <w:r>
        <w:rPr>
          <w:rFonts w:cs="Arial" w:hAnsi="Arial" w:eastAsia="Arial" w:ascii="Arial"/>
          <w:color w:val="5B5B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5B5B59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1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76"/>
          <w:sz w:val="18"/>
          <w:szCs w:val="18"/>
        </w:rPr>
        <w:t>DI</w:t>
      </w:r>
      <w:r>
        <w:rPr>
          <w:rFonts w:cs="Arial" w:hAnsi="Arial" w:eastAsia="Arial" w:ascii="Arial"/>
          <w:color w:val="494949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5B5B59"/>
          <w:spacing w:val="0"/>
          <w:w w:val="76"/>
          <w:sz w:val="18"/>
          <w:szCs w:val="18"/>
        </w:rPr>
        <w:t>ECCION</w:t>
      </w:r>
      <w:r>
        <w:rPr>
          <w:rFonts w:cs="Arial" w:hAnsi="Arial" w:eastAsia="Arial" w:ascii="Arial"/>
          <w:color w:val="5B5B59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5B5B59"/>
          <w:spacing w:val="2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76"/>
          <w:sz w:val="18"/>
          <w:szCs w:val="18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8"/>
        <w:ind w:left="3929"/>
      </w:pP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obras</w:t>
      </w:r>
      <w:r>
        <w:rPr>
          <w:rFonts w:cs="Arial" w:hAnsi="Arial" w:eastAsia="Arial" w:ascii="Arial"/>
          <w:color w:val="494949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5B5B59"/>
          <w:spacing w:val="0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5B5B59"/>
          <w:spacing w:val="0"/>
          <w:w w:val="79"/>
          <w:sz w:val="18"/>
          <w:szCs w:val="18"/>
        </w:rPr>
        <w:t>li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cas</w:t>
      </w:r>
      <w:r>
        <w:rPr>
          <w:rFonts w:cs="Arial" w:hAnsi="Arial" w:eastAsia="Arial" w:ascii="Arial"/>
          <w:color w:val="494949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de</w:t>
      </w:r>
      <w:r>
        <w:rPr>
          <w:rFonts w:cs="Arial" w:hAnsi="Arial" w:eastAsia="Arial" w:ascii="Arial"/>
          <w:color w:val="494949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TLAQUEPAQUE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858582"/>
          <w:spacing w:val="0"/>
          <w:w w:val="3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72"/>
        <w:ind w:left="3934" w:right="2641" w:hanging="10"/>
      </w:pPr>
      <w:r>
        <w:rPr>
          <w:rFonts w:cs="Arial" w:hAnsi="Arial" w:eastAsia="Arial" w:ascii="Arial"/>
          <w:color w:val="494949"/>
          <w:w w:val="78"/>
          <w:sz w:val="18"/>
          <w:szCs w:val="18"/>
        </w:rPr>
        <w:t>6</w:t>
      </w:r>
      <w:r>
        <w:rPr>
          <w:rFonts w:cs="Arial" w:hAnsi="Arial" w:eastAsia="Arial" w:ascii="Arial"/>
          <w:color w:val="9A9997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6E6E6B"/>
          <w:w w:val="73"/>
          <w:sz w:val="18"/>
          <w:szCs w:val="18"/>
        </w:rPr>
        <w:t>-</w:t>
      </w:r>
      <w:r>
        <w:rPr>
          <w:rFonts w:cs="Arial" w:hAnsi="Arial" w:eastAsia="Arial" w:ascii="Arial"/>
          <w:color w:val="494949"/>
          <w:w w:val="83"/>
          <w:sz w:val="18"/>
          <w:szCs w:val="18"/>
        </w:rPr>
        <w:t>SOLICITO</w:t>
      </w:r>
      <w:r>
        <w:rPr>
          <w:rFonts w:cs="Arial" w:hAnsi="Arial" w:eastAsia="Arial" w:ascii="Arial"/>
          <w:color w:val="494949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COPIAS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SIMPLES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0"/>
          <w:sz w:val="18"/>
          <w:szCs w:val="18"/>
        </w:rPr>
        <w:t>DE</w:t>
      </w:r>
      <w:r>
        <w:rPr>
          <w:rFonts w:cs="Arial" w:hAnsi="Arial" w:eastAsia="Arial" w:ascii="Arial"/>
          <w:color w:val="5B5B59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5B5B59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OF</w:t>
      </w:r>
      <w:r>
        <w:rPr>
          <w:rFonts w:cs="Arial" w:hAnsi="Arial" w:eastAsia="Arial" w:ascii="Arial"/>
          <w:color w:val="5B5B59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79"/>
          <w:sz w:val="18"/>
          <w:szCs w:val="18"/>
        </w:rPr>
        <w:t>CIO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44"/>
          <w:sz w:val="18"/>
          <w:szCs w:val="18"/>
        </w:rPr>
        <w:t>1</w:t>
      </w:r>
      <w:r>
        <w:rPr>
          <w:rFonts w:cs="Arial" w:hAnsi="Arial" w:eastAsia="Arial" w:ascii="Arial"/>
          <w:color w:val="5B5B59"/>
          <w:spacing w:val="0"/>
          <w:w w:val="44"/>
          <w:sz w:val="18"/>
          <w:szCs w:val="18"/>
        </w:rPr>
        <w:t>1</w:t>
      </w:r>
      <w:r>
        <w:rPr>
          <w:rFonts w:cs="Arial" w:hAnsi="Arial" w:eastAsia="Arial" w:ascii="Arial"/>
          <w:color w:val="494949"/>
          <w:spacing w:val="0"/>
          <w:w w:val="73"/>
          <w:sz w:val="18"/>
          <w:szCs w:val="18"/>
        </w:rPr>
        <w:t>0</w:t>
      </w:r>
      <w:r>
        <w:rPr>
          <w:rFonts w:cs="Arial" w:hAnsi="Arial" w:eastAsia="Arial" w:ascii="Arial"/>
          <w:color w:val="5B5B59"/>
          <w:spacing w:val="0"/>
          <w:w w:val="44"/>
          <w:sz w:val="18"/>
          <w:szCs w:val="18"/>
        </w:rPr>
        <w:t>1</w:t>
      </w:r>
      <w:r>
        <w:rPr>
          <w:rFonts w:cs="Arial" w:hAnsi="Arial" w:eastAsia="Arial" w:ascii="Arial"/>
          <w:color w:val="6E6E6B"/>
          <w:spacing w:val="0"/>
          <w:w w:val="78"/>
          <w:sz w:val="18"/>
          <w:szCs w:val="18"/>
        </w:rPr>
        <w:t>/</w:t>
      </w:r>
      <w:r>
        <w:rPr>
          <w:rFonts w:cs="Arial" w:hAnsi="Arial" w:eastAsia="Arial" w:ascii="Arial"/>
          <w:color w:val="5B5B59"/>
          <w:spacing w:val="0"/>
          <w:w w:val="78"/>
          <w:sz w:val="18"/>
          <w:szCs w:val="18"/>
        </w:rPr>
        <w:t>20</w:t>
      </w:r>
      <w:r>
        <w:rPr>
          <w:rFonts w:cs="Arial" w:hAnsi="Arial" w:eastAsia="Arial" w:ascii="Arial"/>
          <w:color w:val="494949"/>
          <w:spacing w:val="0"/>
          <w:w w:val="44"/>
          <w:sz w:val="18"/>
          <w:szCs w:val="18"/>
        </w:rPr>
        <w:t>1</w:t>
      </w:r>
      <w:r>
        <w:rPr>
          <w:rFonts w:cs="Arial" w:hAnsi="Arial" w:eastAsia="Arial" w:ascii="Arial"/>
          <w:color w:val="5B5B59"/>
          <w:spacing w:val="0"/>
          <w:w w:val="73"/>
          <w:sz w:val="18"/>
          <w:szCs w:val="18"/>
        </w:rPr>
        <w:t>8</w:t>
      </w:r>
      <w:r>
        <w:rPr>
          <w:rFonts w:cs="Arial" w:hAnsi="Arial" w:eastAsia="Arial" w:ascii="Arial"/>
          <w:color w:val="5B5B59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5B5B59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Q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UE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IDO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5B5B59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1"/>
          <w:sz w:val="18"/>
          <w:szCs w:val="18"/>
        </w:rPr>
        <w:t>DIRECC</w:t>
      </w:r>
      <w:r>
        <w:rPr>
          <w:rFonts w:cs="Arial" w:hAnsi="Arial" w:eastAsia="Arial" w:ascii="Arial"/>
          <w:color w:val="5B5B59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ON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DE</w:t>
      </w:r>
      <w:r>
        <w:rPr>
          <w:rFonts w:cs="Arial" w:hAnsi="Arial" w:eastAsia="Arial" w:ascii="Arial"/>
          <w:color w:val="494949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PROTECCION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CI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IL</w:t>
      </w:r>
      <w:r>
        <w:rPr>
          <w:rFonts w:cs="Arial" w:hAnsi="Arial" w:eastAsia="Arial" w:ascii="Arial"/>
          <w:color w:val="494949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DE</w:t>
      </w:r>
      <w:r>
        <w:rPr>
          <w:rFonts w:cs="Arial" w:hAnsi="Arial" w:eastAsia="Arial" w:ascii="Arial"/>
          <w:color w:val="494949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TLAQUEP</w:t>
      </w:r>
      <w:r>
        <w:rPr>
          <w:rFonts w:cs="Arial" w:hAnsi="Arial" w:eastAsia="Arial" w:ascii="Arial"/>
          <w:color w:val="5B5B59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Q</w:t>
      </w:r>
      <w:r>
        <w:rPr>
          <w:rFonts w:cs="Arial" w:hAnsi="Arial" w:eastAsia="Arial" w:ascii="Arial"/>
          <w:color w:val="5B5B59"/>
          <w:spacing w:val="0"/>
          <w:w w:val="67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9A9997"/>
          <w:spacing w:val="0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858582"/>
          <w:spacing w:val="0"/>
          <w:w w:val="85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23"/>
      </w:pPr>
      <w:r>
        <w:rPr>
          <w:rFonts w:cs="Times New Roman" w:hAnsi="Times New Roman" w:eastAsia="Times New Roman" w:ascii="Times New Roman"/>
          <w:color w:val="494949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E6E6B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E6E6B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color w:val="6E6E6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94949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02"/>
          <w:sz w:val="22"/>
          <w:szCs w:val="22"/>
        </w:rPr>
        <w:t>rma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3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B5B59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7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33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9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ár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3"/>
      </w:pPr>
      <w:r>
        <w:rPr>
          <w:rFonts w:cs="Times New Roman" w:hAnsi="Times New Roman" w:eastAsia="Times New Roman" w:ascii="Times New Roman"/>
          <w:color w:val="1F1F1D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F1F1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F1F1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B5B59"/>
          <w:spacing w:val="0"/>
          <w:w w:val="107"/>
          <w:sz w:val="22"/>
          <w:szCs w:val="22"/>
        </w:rPr>
        <w:t>oo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rdin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10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494949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B5B59"/>
          <w:spacing w:val="0"/>
          <w:w w:val="105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B5B59"/>
          <w:spacing w:val="0"/>
          <w:w w:val="102"/>
          <w:sz w:val="22"/>
          <w:szCs w:val="22"/>
        </w:rPr>
        <w:t>ecc</w:t>
      </w:r>
      <w:r>
        <w:rPr>
          <w:rFonts w:cs="Times New Roman" w:hAnsi="Times New Roman" w:eastAsia="Times New Roman" w:ascii="Times New Roman"/>
          <w:color w:val="494949"/>
          <w:spacing w:val="0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E6E6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6E6E6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color w:val="5B5B59"/>
          <w:spacing w:val="0"/>
          <w:w w:val="105"/>
          <w:sz w:val="22"/>
          <w:szCs w:val="22"/>
        </w:rPr>
        <w:t>ero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3"/>
        <w:ind w:left="1783"/>
      </w:pPr>
      <w:r>
        <w:rPr>
          <w:rFonts w:cs="Times New Roman" w:hAnsi="Times New Roman" w:eastAsia="Times New Roman" w:ascii="Times New Roman"/>
          <w:color w:val="1F1F1D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F1F1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F1F1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B5B59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B5B59"/>
          <w:spacing w:val="0"/>
          <w:w w:val="93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12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E6E6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5B5B59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3"/>
        <w:ind w:left="1783"/>
      </w:pPr>
      <w:r>
        <w:rPr>
          <w:rFonts w:cs="Times New Roman" w:hAnsi="Times New Roman" w:eastAsia="Times New Roman" w:ascii="Times New Roman"/>
          <w:color w:val="1F1F1D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F1F1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F1F1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Coo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rdinaci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color w:val="494949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4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11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5B5B59"/>
          <w:spacing w:val="0"/>
          <w:w w:val="10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B5B59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iud</w:t>
      </w:r>
      <w:r>
        <w:rPr>
          <w:rFonts w:cs="Times New Roman" w:hAnsi="Times New Roman" w:eastAsia="Times New Roman" w:ascii="Times New Roman"/>
          <w:color w:val="5B5B59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18"/>
      </w:pP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B5B59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4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B5B59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2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color w:val="6E6E6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4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B5B59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B5B59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B5B59"/>
          <w:spacing w:val="0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B5B59"/>
          <w:spacing w:val="0"/>
          <w:w w:val="8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B5B59"/>
          <w:spacing w:val="26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3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B5B59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B5B59"/>
          <w:spacing w:val="3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9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23"/>
      </w:pPr>
      <w:r>
        <w:pict>
          <v:shape type="#_x0000_t75" style="position:absolute;margin-left:577.46pt;margin-top:-5.85047pt;width:22.58pt;height:65.78pt;mso-position-horizontal-relative:page;mso-position-vertical-relative:paragraph;z-index:-1436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6E6E6B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arquit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B5B59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color w:val="5B5B59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3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ez,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B5B59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8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B5B59"/>
          <w:spacing w:val="0"/>
          <w:w w:val="113"/>
          <w:sz w:val="22"/>
          <w:szCs w:val="22"/>
        </w:rPr>
        <w:t>GG</w:t>
      </w:r>
      <w:r>
        <w:rPr>
          <w:rFonts w:cs="Times New Roman" w:hAnsi="Times New Roman" w:eastAsia="Times New Roman" w:ascii="Times New Roman"/>
          <w:color w:val="494949"/>
          <w:spacing w:val="0"/>
          <w:w w:val="6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B5B59"/>
          <w:spacing w:val="0"/>
          <w:w w:val="98"/>
          <w:sz w:val="22"/>
          <w:szCs w:val="22"/>
        </w:rPr>
        <w:t>00</w:t>
      </w:r>
      <w:r>
        <w:rPr>
          <w:rFonts w:cs="Times New Roman" w:hAnsi="Times New Roman" w:eastAsia="Times New Roman" w:ascii="Times New Roman"/>
          <w:color w:val="6E6E6B"/>
          <w:spacing w:val="0"/>
          <w:w w:val="85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6E6E6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53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94949"/>
          <w:spacing w:val="0"/>
          <w:w w:val="5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E6E6B"/>
          <w:spacing w:val="0"/>
          <w:w w:val="89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E6E6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9"/>
          <w:sz w:val="22"/>
          <w:szCs w:val="22"/>
        </w:rPr>
        <w:t>CGG</w:t>
      </w:r>
      <w:r>
        <w:rPr>
          <w:rFonts w:cs="Times New Roman" w:hAnsi="Times New Roman" w:eastAsia="Times New Roman" w:ascii="Times New Roman"/>
          <w:color w:val="494949"/>
          <w:spacing w:val="0"/>
          <w:w w:val="4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45</w:t>
      </w:r>
      <w:r>
        <w:rPr>
          <w:rFonts w:cs="Times New Roman" w:hAnsi="Times New Roman" w:eastAsia="Times New Roman" w:ascii="Times New Roman"/>
          <w:color w:val="858582"/>
          <w:spacing w:val="0"/>
          <w:w w:val="153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6E6E6B"/>
          <w:spacing w:val="0"/>
          <w:w w:val="8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5B5B59"/>
          <w:spacing w:val="0"/>
          <w:w w:val="82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color w:val="6E6E6B"/>
          <w:spacing w:val="0"/>
          <w:w w:val="85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858582"/>
          <w:spacing w:val="0"/>
          <w:w w:val="82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9"/>
        <w:ind w:left="1418"/>
      </w:pPr>
      <w:r>
        <w:rPr>
          <w:rFonts w:cs="Times New Roman" w:hAnsi="Times New Roman" w:eastAsia="Times New Roman" w:ascii="Times New Roman"/>
          <w:color w:val="5B5B59"/>
          <w:w w:val="112"/>
          <w:sz w:val="22"/>
          <w:szCs w:val="22"/>
        </w:rPr>
        <w:t>CGG</w:t>
      </w:r>
      <w:r>
        <w:rPr>
          <w:rFonts w:cs="Times New Roman" w:hAnsi="Times New Roman" w:eastAsia="Times New Roman" w:ascii="Times New Roman"/>
          <w:color w:val="494949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E6E6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B5B59"/>
          <w:spacing w:val="0"/>
          <w:w w:val="89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5B5B59"/>
          <w:spacing w:val="0"/>
          <w:w w:val="85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6E6E6B"/>
          <w:spacing w:val="0"/>
          <w:w w:val="153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94949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B5B59"/>
          <w:spacing w:val="0"/>
          <w:w w:val="89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E6E6B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6E6E6B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B5B59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64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5B5B59"/>
          <w:spacing w:val="0"/>
          <w:w w:val="3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B5B5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9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B5B59"/>
          <w:spacing w:val="0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5B5B59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9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B5B59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28"/>
      </w:pPr>
      <w:r>
        <w:rPr>
          <w:rFonts w:cs="Times New Roman" w:hAnsi="Times New Roman" w:eastAsia="Times New Roman" w:ascii="Times New Roman"/>
          <w:color w:val="494949"/>
          <w:w w:val="5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B5B59"/>
          <w:w w:val="98"/>
          <w:sz w:val="22"/>
          <w:szCs w:val="22"/>
        </w:rPr>
        <w:t>00</w:t>
      </w:r>
      <w:r>
        <w:rPr>
          <w:rFonts w:cs="Times New Roman" w:hAnsi="Times New Roman" w:eastAsia="Times New Roman" w:ascii="Times New Roman"/>
          <w:color w:val="6E6E6B"/>
          <w:w w:val="127"/>
          <w:sz w:val="22"/>
          <w:szCs w:val="22"/>
        </w:rPr>
        <w:t>7/</w:t>
      </w:r>
      <w:r>
        <w:rPr>
          <w:rFonts w:cs="Times New Roman" w:hAnsi="Times New Roman" w:eastAsia="Times New Roman" w:ascii="Times New Roman"/>
          <w:color w:val="5B5B59"/>
          <w:w w:val="98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94949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E6E6B"/>
          <w:w w:val="89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18"/>
      </w:pPr>
      <w:r>
        <w:rPr>
          <w:rFonts w:cs="Times New Roman" w:hAnsi="Times New Roman" w:eastAsia="Times New Roman" w:ascii="Times New Roman"/>
          <w:i/>
          <w:color w:val="6E6E6B"/>
          <w:w w:val="109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494949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w w:val="82"/>
          <w:sz w:val="22"/>
          <w:szCs w:val="22"/>
        </w:rPr>
        <w:t>espe</w:t>
      </w:r>
      <w:r>
        <w:rPr>
          <w:rFonts w:cs="Times New Roman" w:hAnsi="Times New Roman" w:eastAsia="Times New Roman" w:ascii="Times New Roman"/>
          <w:i/>
          <w:color w:val="5B5B59"/>
          <w:w w:val="80"/>
          <w:sz w:val="22"/>
          <w:szCs w:val="22"/>
        </w:rPr>
        <w:t>cto</w:t>
      </w:r>
      <w:r>
        <w:rPr>
          <w:rFonts w:cs="Times New Roman" w:hAnsi="Times New Roman" w:eastAsia="Times New Roman" w:ascii="Times New Roman"/>
          <w:i/>
          <w:color w:val="5B5B59"/>
          <w:spacing w:val="-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6E6E6B"/>
          <w:spacing w:val="8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3"/>
          <w:sz w:val="22"/>
          <w:szCs w:val="22"/>
        </w:rPr>
        <w:t>pri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B5B59"/>
          <w:spacing w:val="-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68"/>
          <w:sz w:val="22"/>
          <w:szCs w:val="22"/>
        </w:rPr>
        <w:t>p1111to</w:t>
      </w:r>
      <w:r>
        <w:rPr>
          <w:rFonts w:cs="Times New Roman" w:hAnsi="Times New Roman" w:eastAsia="Times New Roman" w:ascii="Times New Roman"/>
          <w:i/>
          <w:color w:val="5B5B59"/>
          <w:spacing w:val="3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1"/>
          <w:sz w:val="22"/>
          <w:szCs w:val="22"/>
        </w:rPr>
        <w:t>ol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2"/>
          <w:szCs w:val="22"/>
        </w:rPr>
        <w:t>ici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4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28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2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5858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1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3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5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494949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4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3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4"/>
        <w:ind w:left="1985"/>
      </w:pPr>
      <w:r>
        <w:rPr>
          <w:rFonts w:cs="Times New Roman" w:hAnsi="Times New Roman" w:eastAsia="Times New Roman" w:ascii="Times New Roman"/>
          <w:i/>
          <w:color w:val="5B5B59"/>
          <w:spacing w:val="0"/>
          <w:w w:val="9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2"/>
          <w:szCs w:val="22"/>
        </w:rPr>
        <w:t>reca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9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-1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rol</w:t>
      </w:r>
      <w:r>
        <w:rPr>
          <w:rFonts w:cs="Times New Roman" w:hAnsi="Times New Roman" w:eastAsia="Times New Roman" w:ascii="Times New Roman"/>
          <w:i/>
          <w:color w:val="5B5B59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E6E6B"/>
          <w:spacing w:val="2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aá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5B5B59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cia</w:t>
      </w:r>
      <w:r>
        <w:rPr>
          <w:rFonts w:cs="Times New Roman" w:hAnsi="Times New Roman" w:eastAsia="Times New Roman" w:ascii="Times New Roman"/>
          <w:i/>
          <w:color w:val="6E6E6B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5"/>
          <w:sz w:val="22"/>
          <w:szCs w:val="22"/>
        </w:rPr>
        <w:t>cdo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3"/>
          <w:sz w:val="22"/>
          <w:szCs w:val="22"/>
        </w:rPr>
        <w:t>clav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-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3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94949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997"/>
          <w:spacing w:val="0"/>
          <w:w w:val="89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7+3</w:t>
      </w:r>
      <w:r>
        <w:rPr>
          <w:rFonts w:cs="Times New Roman" w:hAnsi="Times New Roman" w:eastAsia="Times New Roman" w:ascii="Times New Roman"/>
          <w:i/>
          <w:color w:val="6E6E6B"/>
          <w:spacing w:val="5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para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8"/>
        <w:ind w:left="1985"/>
      </w:pPr>
      <w:r>
        <w:rPr>
          <w:rFonts w:cs="Times New Roman" w:hAnsi="Times New Roman" w:eastAsia="Times New Roman" w:ascii="Times New Roman"/>
          <w:i/>
          <w:color w:val="6E6E6B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12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5"/>
          <w:sz w:val="22"/>
          <w:szCs w:val="22"/>
        </w:rPr>
        <w:t>dio</w:t>
      </w:r>
      <w:r>
        <w:rPr>
          <w:rFonts w:cs="Times New Roman" w:hAnsi="Times New Roman" w:eastAsia="Times New Roman" w:ascii="Times New Roman"/>
          <w:i/>
          <w:color w:val="5B5B59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8"/>
          <w:sz w:val="22"/>
          <w:szCs w:val="22"/>
        </w:rPr>
        <w:t>ubi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30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B5B59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94949"/>
          <w:spacing w:val="-5"/>
          <w:w w:val="8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2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6E6E6B"/>
          <w:spacing w:val="-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5"/>
          <w:sz w:val="22"/>
          <w:szCs w:val="22"/>
        </w:rPr>
        <w:t>úm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5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69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5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1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6E6E6B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mas</w:t>
      </w:r>
      <w:r>
        <w:rPr>
          <w:rFonts w:cs="Times New Roman" w:hAnsi="Times New Roman" w:eastAsia="Times New Roman" w:ascii="Times New Roman"/>
          <w:i/>
          <w:color w:val="6E6E6B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9A9997"/>
          <w:spacing w:val="0"/>
          <w:w w:val="6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8"/>
          <w:sz w:val="22"/>
          <w:szCs w:val="22"/>
        </w:rPr>
        <w:t>Arf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62"/>
          <w:sz w:val="22"/>
          <w:szCs w:val="22"/>
        </w:rPr>
        <w:t>/¡111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9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8"/>
        <w:ind w:left="1990"/>
      </w:pP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6E6E6B"/>
          <w:spacing w:val="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2"/>
          <w:szCs w:val="22"/>
        </w:rPr>
        <w:t>sim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6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5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980"/>
      </w:pPr>
      <w:r>
        <w:rPr>
          <w:rFonts w:cs="Times New Roman" w:hAnsi="Times New Roman" w:eastAsia="Times New Roman" w:ascii="Times New Roman"/>
          <w:i/>
          <w:color w:val="494949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B5B59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w w:val="8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9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5B5B59"/>
          <w:spacing w:val="14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7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6E6E6B"/>
          <w:spacing w:val="1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5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8"/>
          <w:sz w:val="22"/>
          <w:szCs w:val="22"/>
        </w:rPr>
        <w:t>1111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58582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acf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1"/>
          <w:sz w:val="22"/>
          <w:szCs w:val="22"/>
        </w:rPr>
        <w:t>j1m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-8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4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1"/>
          <w:sz w:val="22"/>
          <w:szCs w:val="22"/>
        </w:rPr>
        <w:t>impl</w:t>
      </w:r>
      <w:r>
        <w:rPr>
          <w:rFonts w:cs="Times New Roman" w:hAnsi="Times New Roman" w:eastAsia="Times New Roman" w:ascii="Times New Roman"/>
          <w:i/>
          <w:color w:val="6E6E6B"/>
          <w:spacing w:val="12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1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7"/>
          <w:sz w:val="22"/>
          <w:szCs w:val="22"/>
        </w:rPr>
        <w:t>DOP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2"/>
          <w:sz w:val="22"/>
          <w:szCs w:val="22"/>
        </w:rPr>
        <w:t>56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,/./</w:t>
      </w:r>
      <w:r>
        <w:rPr>
          <w:rFonts w:cs="Times New Roman" w:hAnsi="Times New Roman" w:eastAsia="Times New Roman" w:ascii="Times New Roman"/>
          <w:i/>
          <w:color w:val="5B5B59"/>
          <w:spacing w:val="-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 w:lineRule="auto" w:line="289"/>
        <w:ind w:left="1946" w:right="3022" w:firstLine="10"/>
      </w:pPr>
      <w:r>
        <w:pict>
          <v:shape type="#_x0000_t75" style="position:absolute;margin-left:452.66pt;margin-top:-31.7005pt;width:145.46pt;height:188.66pt;mso-position-horizontal-relative:page;mso-position-vertical-relative:paragraph;z-index:-1437">
            <v:imagedata o:title="" r:id="rId15"/>
          </v:shape>
        </w:pict>
      </w:r>
      <w:r>
        <w:rPr>
          <w:rFonts w:cs="Times New Roman" w:hAnsi="Times New Roman" w:eastAsia="Times New Roman" w:ascii="Times New Roman"/>
          <w:i/>
          <w:color w:val="6E6E6B"/>
          <w:w w:val="105"/>
          <w:sz w:val="22"/>
          <w:szCs w:val="22"/>
        </w:rPr>
        <w:t>Asimism</w:t>
      </w:r>
      <w:r>
        <w:rPr>
          <w:rFonts w:cs="Times New Roman" w:hAnsi="Times New Roman" w:eastAsia="Times New Roman" w:ascii="Times New Roman"/>
          <w:i/>
          <w:color w:val="5B5B59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hag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1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5B5B59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3"/>
          <w:sz w:val="22"/>
          <w:szCs w:val="22"/>
        </w:rPr>
        <w:t>ono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94949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imi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7"/>
          <w:sz w:val="22"/>
          <w:szCs w:val="22"/>
        </w:rPr>
        <w:t>n/o</w:t>
      </w:r>
      <w:r>
        <w:rPr>
          <w:rFonts w:cs="Times New Roman" w:hAnsi="Times New Roman" w:eastAsia="Times New Roman" w:ascii="Times New Roman"/>
          <w:i/>
          <w:color w:val="5B5B59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7"/>
          <w:sz w:val="22"/>
          <w:szCs w:val="22"/>
        </w:rPr>
        <w:t>ojia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3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2"/>
          <w:sz w:val="20"/>
          <w:szCs w:val="20"/>
        </w:rPr>
        <w:t>stiá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ireca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9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94949"/>
          <w:spacing w:val="15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2"/>
          <w:sz w:val="22"/>
          <w:szCs w:val="22"/>
        </w:rPr>
        <w:t>!Í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2"/>
          <w:sz w:val="22"/>
          <w:szCs w:val="22"/>
        </w:rPr>
        <w:t>sol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2"/>
          <w:szCs w:val="22"/>
        </w:rPr>
        <w:t>ici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1"/>
          <w:sz w:val="24"/>
          <w:szCs w:val="24"/>
        </w:rPr>
        <w:t>oy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6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4"/>
          <w:sz w:val="22"/>
          <w:szCs w:val="22"/>
        </w:rPr>
        <w:t>ol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egi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8"/>
          <w:sz w:val="22"/>
          <w:szCs w:val="22"/>
        </w:rPr>
        <w:t>ln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5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7"/>
          <w:sz w:val="22"/>
          <w:szCs w:val="22"/>
        </w:rPr>
        <w:t>Civi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E6E6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6E6E6B"/>
          <w:spacing w:val="-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6"/>
          <w:sz w:val="22"/>
          <w:szCs w:val="22"/>
        </w:rPr>
        <w:t>[ati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3"/>
          <w:sz w:val="22"/>
          <w:szCs w:val="22"/>
        </w:rPr>
        <w:t>qtt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itie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5B5B59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1"/>
          <w:sz w:val="14"/>
          <w:szCs w:val="14"/>
        </w:rPr>
        <w:t>111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i/>
          <w:color w:val="5B5B59"/>
          <w:spacing w:val="10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téc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7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6E6E6B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3"/>
          <w:sz w:val="22"/>
          <w:szCs w:val="22"/>
        </w:rPr>
        <w:t>dici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E6E6B"/>
          <w:spacing w:val="14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8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5"/>
          <w:sz w:val="22"/>
          <w:szCs w:val="22"/>
        </w:rPr>
        <w:t>z.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5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qfe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ada,</w:t>
      </w:r>
      <w:r>
        <w:rPr>
          <w:rFonts w:cs="Times New Roman" w:hAnsi="Times New Roman" w:eastAsia="Times New Roman" w:ascii="Times New Roman"/>
          <w:i/>
          <w:color w:val="6E6E6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así</w:t>
      </w:r>
      <w:r>
        <w:rPr>
          <w:rFonts w:cs="Times New Roman" w:hAnsi="Times New Roman" w:eastAsia="Times New Roman" w:ascii="Times New Roman"/>
          <w:i/>
          <w:color w:val="6E6E6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4"/>
          <w:sz w:val="22"/>
          <w:szCs w:val="22"/>
        </w:rPr>
        <w:t>omo</w:t>
      </w:r>
      <w:r>
        <w:rPr>
          <w:rFonts w:cs="Times New Roman" w:hAnsi="Times New Roman" w:eastAsia="Times New Roman" w:ascii="Times New Roman"/>
          <w:i/>
          <w:color w:val="5B5B59"/>
          <w:spacing w:val="2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6E6E6B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9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-12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94949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Acj;i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ml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3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3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6E6E6B"/>
          <w:spacing w:val="29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2"/>
          <w:szCs w:val="22"/>
        </w:rPr>
        <w:t>simp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P/</w:t>
      </w:r>
      <w:r>
        <w:rPr>
          <w:rFonts w:cs="Times New Roman" w:hAnsi="Times New Roman" w:eastAsia="Times New Roman" w:ascii="Times New Roman"/>
          <w:i/>
          <w:color w:val="494949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494949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5B5B59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0"/>
          <w:sz w:val="22"/>
          <w:szCs w:val="22"/>
        </w:rPr>
        <w:t>"(s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18"/>
      </w:pPr>
      <w:r>
        <w:pict>
          <v:shape type="#_x0000_t75" style="position:absolute;margin-left:20.66pt;margin-top:685.4pt;width:136.82pt;height:49.46pt;mso-position-horizontal-relative:page;mso-position-vertical-relative:page;z-index:-1435">
            <v:imagedata o:title="" r:id="rId16"/>
          </v:shape>
        </w:pict>
      </w:r>
      <w:r>
        <w:rPr>
          <w:rFonts w:cs="Times New Roman" w:hAnsi="Times New Roman" w:eastAsia="Times New Roman" w:ascii="Times New Roman"/>
          <w:color w:val="494949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B5B59"/>
          <w:w w:val="89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494949"/>
          <w:w w:val="9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5B5B59"/>
          <w:w w:val="8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6E6E6B"/>
          <w:w w:val="153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5B5B59"/>
          <w:w w:val="96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94949"/>
          <w:w w:val="4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B5B59"/>
          <w:w w:val="89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09"/>
      </w:pPr>
      <w:r>
        <w:rPr>
          <w:rFonts w:cs="Arial" w:hAnsi="Arial" w:eastAsia="Arial" w:ascii="Arial"/>
          <w:i/>
          <w:color w:val="6E6E6B"/>
          <w:spacing w:val="0"/>
          <w:w w:val="100"/>
          <w:sz w:val="20"/>
          <w:szCs w:val="20"/>
        </w:rPr>
        <w:t>''Le</w:t>
      </w:r>
      <w:r>
        <w:rPr>
          <w:rFonts w:cs="Arial" w:hAnsi="Arial" w:eastAsia="Arial" w:ascii="Arial"/>
          <w:i/>
          <w:color w:val="6E6E6B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6"/>
          <w:sz w:val="22"/>
          <w:szCs w:val="22"/>
        </w:rPr>
        <w:t>!f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7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i/>
          <w:color w:val="5B5B59"/>
          <w:spacing w:val="-23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8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21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iz.</w:t>
      </w:r>
      <w:r>
        <w:rPr>
          <w:rFonts w:cs="Times New Roman" w:hAnsi="Times New Roman" w:eastAsia="Times New Roman" w:ascii="Times New Roman"/>
          <w:i/>
          <w:color w:val="5B5B59"/>
          <w:spacing w:val="-5"/>
          <w:w w:val="8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sq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exha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2"/>
          <w:szCs w:val="22"/>
        </w:rPr>
        <w:t>iua</w:t>
      </w:r>
      <w:r>
        <w:rPr>
          <w:rFonts w:cs="Times New Roman" w:hAnsi="Times New Roman" w:eastAsia="Times New Roman" w:ascii="Times New Roman"/>
          <w:i/>
          <w:color w:val="6E6E6B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43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B5B59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1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5"/>
          <w:sz w:val="22"/>
          <w:szCs w:val="22"/>
        </w:rPr>
        <w:t>iv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-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7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ordi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/>
        <w:ind w:left="1908"/>
      </w:pPr>
      <w:r>
        <w:rPr>
          <w:rFonts w:cs="Times New Roman" w:hAnsi="Times New Roman" w:eastAsia="Times New Roman" w:ascii="Times New Roman"/>
          <w:i/>
          <w:color w:val="B3B1AA"/>
          <w:w w:val="5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E6E6B"/>
          <w:w w:val="9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6E6E6B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B5B59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1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5"/>
          <w:sz w:val="22"/>
          <w:szCs w:val="22"/>
        </w:rPr>
        <w:t>adv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5B5B59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5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2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oli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5B5B59"/>
          <w:spacing w:val="38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4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0" w:lineRule="exact" w:line="300"/>
        <w:ind w:left="1951" w:right="2678" w:firstLine="14"/>
      </w:pPr>
      <w:r>
        <w:rPr>
          <w:rFonts w:cs="Times New Roman" w:hAnsi="Times New Roman" w:eastAsia="Times New Roman" w:ascii="Times New Roman"/>
          <w:i/>
          <w:color w:val="494949"/>
          <w:w w:val="123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i/>
          <w:color w:val="5B5B59"/>
          <w:w w:val="45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E6E6B"/>
          <w:w w:val="82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i/>
          <w:color w:val="5B5B59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w w:val="85"/>
          <w:sz w:val="22"/>
          <w:szCs w:val="22"/>
        </w:rPr>
        <w:t>igaci</w:t>
      </w:r>
      <w:r>
        <w:rPr>
          <w:rFonts w:cs="Times New Roman" w:hAnsi="Times New Roman" w:eastAsia="Times New Roman" w:ascii="Times New Roman"/>
          <w:i/>
          <w:color w:val="5B5B59"/>
          <w:w w:val="8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494949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94949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B5B59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55894/</w:t>
      </w:r>
      <w:r>
        <w:rPr>
          <w:rFonts w:cs="Times New Roman" w:hAnsi="Times New Roman" w:eastAsia="Times New Roman" w:ascii="Times New Roman"/>
          <w:i/>
          <w:color w:val="5B5B59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5B5B59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2"/>
          <w:sz w:val="22"/>
          <w:szCs w:val="22"/>
        </w:rPr>
        <w:t>.f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12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2"/>
          <w:sz w:val="22"/>
          <w:szCs w:val="22"/>
        </w:rPr>
        <w:t>l/1LJ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2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2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4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582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4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3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ila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9A999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9A999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997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Agmcia</w:t>
      </w:r>
      <w:r>
        <w:rPr>
          <w:rFonts w:cs="Times New Roman" w:hAnsi="Times New Roman" w:eastAsia="Times New Roman" w:ascii="Times New Roman"/>
          <w:i/>
          <w:color w:val="6E6E6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0"/>
          <w:sz w:val="22"/>
          <w:szCs w:val="22"/>
        </w:rPr>
        <w:t>8T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494949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E6E6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3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4"/>
          <w:sz w:val="22"/>
          <w:szCs w:val="22"/>
        </w:rPr>
        <w:t>rio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5858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6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i/>
          <w:color w:val="6E6E6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E6E6B"/>
          <w:spacing w:val="3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2"/>
          <w:szCs w:val="22"/>
        </w:rPr>
        <w:t>eli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9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86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4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E6E6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2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0"/>
          <w:w w:val="32"/>
          <w:sz w:val="22"/>
          <w:szCs w:val="22"/>
        </w:rPr>
        <w:t>1</w:t>
      </w:r>
      <w:r>
        <w:rPr>
          <w:rFonts w:cs="Arial" w:hAnsi="Arial" w:eastAsia="Arial" w:ascii="Arial"/>
          <w:color w:val="494949"/>
          <w:spacing w:val="0"/>
          <w:w w:val="32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13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B3B1AA"/>
          <w:spacing w:val="0"/>
          <w:w w:val="148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1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60"/>
          <w:sz w:val="22"/>
          <w:szCs w:val="22"/>
        </w:rPr>
        <w:t>11/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i/>
          <w:color w:val="6E6E6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5858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isc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i/>
          <w:color w:val="6E6E6B"/>
          <w:spacing w:val="-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-1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94949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95"/>
          <w:sz w:val="22"/>
          <w:szCs w:val="22"/>
        </w:rPr>
        <w:t>ado</w:t>
      </w:r>
      <w:r>
        <w:rPr>
          <w:rFonts w:cs="Times New Roman" w:hAnsi="Times New Roman" w:eastAsia="Times New Roman" w:ascii="Times New Roman"/>
          <w:i/>
          <w:color w:val="5B5B59"/>
          <w:spacing w:val="-8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4"/>
          <w:sz w:val="22"/>
          <w:szCs w:val="22"/>
        </w:rPr>
        <w:t>.f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2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858582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B5B59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60" w:footer="0" w:top="1800" w:bottom="280" w:left="300" w:right="120"/>
          <w:headerReference w:type="default" r:id="rId12"/>
          <w:footerReference w:type="default" r:id="rId13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</w:pPr>
      <w:r>
        <w:rPr>
          <w:rFonts w:cs="Times New Roman" w:hAnsi="Times New Roman" w:eastAsia="Times New Roman" w:ascii="Times New Roman"/>
          <w:color w:val="6E6E6B"/>
          <w:spacing w:val="0"/>
          <w:w w:val="8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E6E6B"/>
          <w:spacing w:val="32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B5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58582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58582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5858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24"/>
          <w:sz w:val="18"/>
          <w:szCs w:val="18"/>
        </w:rPr>
        <w:t>1</w:t>
      </w:r>
      <w:r>
        <w:rPr>
          <w:rFonts w:cs="Arial" w:hAnsi="Arial" w:eastAsia="Arial" w:ascii="Arial"/>
          <w:color w:val="6E6E6B"/>
          <w:spacing w:val="0"/>
          <w:w w:val="78"/>
          <w:sz w:val="18"/>
          <w:szCs w:val="1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58582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58582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58582"/>
          <w:spacing w:val="0"/>
          <w:w w:val="109"/>
          <w:sz w:val="14"/>
          <w:szCs w:val="14"/>
        </w:rPr>
        <w:t>Ayun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ta</w:t>
      </w:r>
      <w:r>
        <w:rPr>
          <w:rFonts w:cs="Arial" w:hAnsi="Arial" w:eastAsia="Arial" w:ascii="Arial"/>
          <w:color w:val="858582"/>
          <w:spacing w:val="0"/>
          <w:w w:val="109"/>
          <w:sz w:val="14"/>
          <w:szCs w:val="14"/>
        </w:rPr>
        <w:t>mi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858582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to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2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858582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5858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58582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A9997"/>
          <w:spacing w:val="0"/>
          <w:w w:val="100"/>
          <w:sz w:val="14"/>
          <w:szCs w:val="14"/>
        </w:rPr>
        <w:t>edro</w:t>
      </w:r>
      <w:r>
        <w:rPr>
          <w:rFonts w:cs="Arial" w:hAnsi="Arial" w:eastAsia="Arial" w:ascii="Arial"/>
          <w:color w:val="9A999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58582"/>
          <w:spacing w:val="0"/>
          <w:w w:val="100"/>
          <w:sz w:val="14"/>
          <w:szCs w:val="14"/>
        </w:rPr>
        <w:t>Tl</w:t>
      </w:r>
      <w:r>
        <w:rPr>
          <w:rFonts w:cs="Arial" w:hAnsi="Arial" w:eastAsia="Arial" w:ascii="Arial"/>
          <w:color w:val="9A9997"/>
          <w:spacing w:val="0"/>
          <w:w w:val="111"/>
          <w:sz w:val="14"/>
          <w:szCs w:val="14"/>
        </w:rPr>
        <w:t>aq</w:t>
      </w:r>
      <w:r>
        <w:rPr>
          <w:rFonts w:cs="Arial" w:hAnsi="Arial" w:eastAsia="Arial" w:ascii="Arial"/>
          <w:color w:val="858582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9A9997"/>
          <w:spacing w:val="0"/>
          <w:w w:val="110"/>
          <w:sz w:val="14"/>
          <w:szCs w:val="14"/>
        </w:rPr>
        <w:t>ep;,que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3"/>
      </w:pPr>
      <w:r>
        <w:rPr>
          <w:rFonts w:cs="Arial" w:hAnsi="Arial" w:eastAsia="Arial" w:ascii="Arial"/>
          <w:color w:val="858582"/>
          <w:spacing w:val="0"/>
          <w:w w:val="109"/>
          <w:sz w:val="14"/>
          <w:szCs w:val="14"/>
        </w:rPr>
        <w:t>Ind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858582"/>
          <w:spacing w:val="0"/>
          <w:w w:val="109"/>
          <w:sz w:val="14"/>
          <w:szCs w:val="14"/>
        </w:rPr>
        <w:t>pen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de</w:t>
      </w:r>
      <w:r>
        <w:rPr>
          <w:rFonts w:cs="Arial" w:hAnsi="Arial" w:eastAsia="Arial" w:ascii="Arial"/>
          <w:color w:val="858582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9A9997"/>
          <w:spacing w:val="0"/>
          <w:w w:val="109"/>
          <w:sz w:val="14"/>
          <w:szCs w:val="14"/>
        </w:rPr>
        <w:t>cia</w:t>
      </w:r>
      <w:r>
        <w:rPr>
          <w:rFonts w:cs="Arial" w:hAnsi="Arial" w:eastAsia="Arial" w:ascii="Arial"/>
          <w:color w:val="9A9997"/>
          <w:spacing w:val="36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2" w:right="-29"/>
      </w:pPr>
      <w:r>
        <w:rPr>
          <w:rFonts w:cs="Arial" w:hAnsi="Arial" w:eastAsia="Arial" w:ascii="Arial"/>
          <w:color w:val="9A9997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58582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A999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A999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110"/>
          <w:sz w:val="14"/>
          <w:szCs w:val="14"/>
        </w:rPr>
        <w:t>Centro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0"/>
        <w:ind w:left="1046"/>
      </w:pPr>
      <w:r>
        <w:br w:type="column"/>
      </w:r>
      <w:r>
        <w:rPr>
          <w:rFonts w:cs="Arial" w:hAnsi="Arial" w:eastAsia="Arial" w:ascii="Arial"/>
          <w:color w:val="B3B1AA"/>
          <w:spacing w:val="0"/>
          <w:w w:val="110"/>
          <w:sz w:val="16"/>
          <w:szCs w:val="16"/>
        </w:rPr>
        <w:t>Gob</w:t>
      </w:r>
      <w:r>
        <w:rPr>
          <w:rFonts w:cs="Arial" w:hAnsi="Arial" w:eastAsia="Arial" w:ascii="Arial"/>
          <w:color w:val="9A9997"/>
          <w:spacing w:val="0"/>
          <w:w w:val="110"/>
          <w:sz w:val="16"/>
          <w:szCs w:val="16"/>
        </w:rPr>
        <w:t>ierno</w:t>
      </w:r>
      <w:r>
        <w:rPr>
          <w:rFonts w:cs="Arial" w:hAnsi="Arial" w:eastAsia="Arial" w:ascii="Arial"/>
          <w:color w:val="9A9997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A9997"/>
          <w:spacing w:val="19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9A9997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B3B1A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4"/>
        <w:ind w:left="1046"/>
      </w:pPr>
      <w:r>
        <w:pict>
          <v:shape type="#_x0000_t202" style="position:absolute;margin-left:448.79pt;margin-top:-277.742pt;width:149.33pt;height:188.66pt;mso-position-horizontal-relative:page;mso-position-vertical-relative:paragraph;z-index:-1438" filled="f" stroked="f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1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ind w:left="29" w:right="261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5B5B59"/>
                      <w:sz w:val="22"/>
                      <w:szCs w:val="22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949"/>
                      <w:w w:val="54"/>
                      <w:sz w:val="22"/>
                      <w:szCs w:val="2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w w:val="85"/>
                      <w:sz w:val="22"/>
                      <w:szCs w:val="22"/>
                    </w:rPr>
                    <w:t>8.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spacing w:before="59" w:lineRule="auto" w:line="295"/>
                    <w:ind w:right="2510" w:firstLine="8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46"/>
                      <w:sz w:val="20"/>
                      <w:szCs w:val="2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46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86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B5B59"/>
                      <w:spacing w:val="0"/>
                      <w:w w:val="86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B5B59"/>
                      <w:spacing w:val="-4"/>
                      <w:w w:val="8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58582"/>
                      <w:spacing w:val="0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58582"/>
                      <w:spacing w:val="0"/>
                      <w:w w:val="6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0"/>
                      <w:sz w:val="22"/>
                      <w:szCs w:val="22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88"/>
                      <w:sz w:val="22"/>
                      <w:szCs w:val="22"/>
                    </w:rPr>
                    <w:t>q/i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58582"/>
                      <w:spacing w:val="0"/>
                      <w:w w:val="82"/>
                      <w:sz w:val="22"/>
                      <w:szCs w:val="22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73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5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ind w:left="31" w:right="253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86"/>
                      <w:sz w:val="22"/>
                      <w:szCs w:val="22"/>
                    </w:rPr>
                    <w:t>ado»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spacing w:before="59"/>
                    <w:ind w:left="93" w:right="251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-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E6E6B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58582"/>
                      <w:spacing w:val="0"/>
                      <w:w w:val="72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9A9997"/>
          <w:w w:val="108"/>
          <w:sz w:val="22"/>
          <w:szCs w:val="22"/>
        </w:rPr>
        <w:t>TLA</w:t>
      </w:r>
      <w:r>
        <w:rPr>
          <w:rFonts w:cs="Arial" w:hAnsi="Arial" w:eastAsia="Arial" w:ascii="Arial"/>
          <w:b/>
          <w:color w:val="9A9997"/>
          <w:spacing w:val="-26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858582"/>
          <w:spacing w:val="0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9A9997"/>
          <w:spacing w:val="0"/>
          <w:w w:val="101"/>
          <w:sz w:val="22"/>
          <w:szCs w:val="22"/>
        </w:rPr>
        <w:t>EPAO</w:t>
      </w:r>
      <w:r>
        <w:rPr>
          <w:rFonts w:cs="Arial" w:hAnsi="Arial" w:eastAsia="Arial" w:ascii="Arial"/>
          <w:b/>
          <w:color w:val="9A9997"/>
          <w:spacing w:val="-12"/>
          <w:w w:val="101"/>
          <w:sz w:val="22"/>
          <w:szCs w:val="22"/>
        </w:rPr>
        <w:t>U</w:t>
      </w:r>
      <w:r>
        <w:rPr>
          <w:rFonts w:cs="Arial" w:hAnsi="Arial" w:eastAsia="Arial" w:ascii="Arial"/>
          <w:b/>
          <w:color w:val="B3B1A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00"/>
        <w:ind w:left="1180"/>
        <w:sectPr>
          <w:type w:val="continuous"/>
          <w:pgSz w:w="12240" w:h="15840"/>
          <w:pgMar w:top="1800" w:bottom="280" w:left="300" w:right="120"/>
          <w:cols w:num="3" w:equalWidth="off">
            <w:col w:w="6110" w:space="257"/>
            <w:col w:w="1674" w:space="616"/>
            <w:col w:w="3163"/>
          </w:cols>
        </w:sectPr>
      </w:pPr>
      <w:r>
        <w:rPr>
          <w:rFonts w:cs="Arial" w:hAnsi="Arial" w:eastAsia="Arial" w:ascii="Arial"/>
          <w:color w:val="9A9997"/>
          <w:spacing w:val="0"/>
          <w:w w:val="63"/>
          <w:position w:val="-6"/>
          <w:sz w:val="10"/>
          <w:szCs w:val="10"/>
        </w:rPr>
        <w:t>,.</w:t>
      </w:r>
      <w:r>
        <w:rPr>
          <w:rFonts w:cs="Arial" w:hAnsi="Arial" w:eastAsia="Arial" w:ascii="Arial"/>
          <w:color w:val="9A9997"/>
          <w:spacing w:val="0"/>
          <w:w w:val="63"/>
          <w:position w:val="-6"/>
          <w:sz w:val="10"/>
          <w:szCs w:val="10"/>
        </w:rPr>
        <w:t>                                                                  </w:t>
      </w:r>
      <w:r>
        <w:rPr>
          <w:rFonts w:cs="Arial" w:hAnsi="Arial" w:eastAsia="Arial" w:ascii="Arial"/>
          <w:color w:val="9A9997"/>
          <w:spacing w:val="10"/>
          <w:w w:val="63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A9997"/>
          <w:spacing w:val="0"/>
          <w:w w:val="79"/>
          <w:position w:val="-6"/>
          <w:sz w:val="32"/>
          <w:szCs w:val="32"/>
        </w:rPr>
        <w:t>-.,~·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5484"/>
        <w:sectPr>
          <w:type w:val="continuous"/>
          <w:pgSz w:w="12240" w:h="15840"/>
          <w:pgMar w:top="1800" w:bottom="280" w:left="300" w:right="120"/>
        </w:sectPr>
      </w:pPr>
      <w:r>
        <w:pict>
          <v:shape type="#_x0000_t75" style="position:absolute;margin-left:447.86pt;margin-top:-86.7086pt;width:44.66pt;height:67.7pt;mso-position-horizontal-relative:page;mso-position-vertical-relative:paragraph;z-index:-1434">
            <v:imagedata o:title="" r:id="rId17"/>
          </v:shape>
        </w:pict>
      </w:r>
      <w:r>
        <w:rPr>
          <w:rFonts w:cs="Arial" w:hAnsi="Arial" w:eastAsia="Arial" w:ascii="Arial"/>
          <w:color w:val="9A9997"/>
          <w:spacing w:val="0"/>
          <w:w w:val="39"/>
          <w:sz w:val="14"/>
          <w:szCs w:val="14"/>
        </w:rPr>
        <w:t>~</w:t>
      </w:r>
      <w:r>
        <w:rPr>
          <w:rFonts w:cs="Arial" w:hAnsi="Arial" w:eastAsia="Arial" w:ascii="Arial"/>
          <w:color w:val="9A9997"/>
          <w:spacing w:val="0"/>
          <w:w w:val="39"/>
          <w:sz w:val="14"/>
          <w:szCs w:val="14"/>
        </w:rPr>
        <w:t>                                                                                         </w:t>
      </w:r>
      <w:r>
        <w:rPr>
          <w:rFonts w:cs="Arial" w:hAnsi="Arial" w:eastAsia="Arial" w:ascii="Arial"/>
          <w:color w:val="9A9997"/>
          <w:spacing w:val="8"/>
          <w:w w:val="39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57"/>
          <w:sz w:val="14"/>
          <w:szCs w:val="14"/>
        </w:rPr>
        <w:t>-,</w:t>
      </w:r>
      <w:r>
        <w:rPr>
          <w:rFonts w:cs="Arial" w:hAnsi="Arial" w:eastAsia="Arial" w:ascii="Arial"/>
          <w:color w:val="9A9997"/>
          <w:spacing w:val="0"/>
          <w:w w:val="57"/>
          <w:sz w:val="14"/>
          <w:szCs w:val="14"/>
        </w:rPr>
        <w:t>   </w:t>
      </w:r>
      <w:r>
        <w:rPr>
          <w:rFonts w:cs="Arial" w:hAnsi="Arial" w:eastAsia="Arial" w:ascii="Arial"/>
          <w:color w:val="9A9997"/>
          <w:spacing w:val="12"/>
          <w:w w:val="57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57"/>
          <w:sz w:val="14"/>
          <w:szCs w:val="14"/>
        </w:rPr>
        <w:t>~</w:t>
      </w:r>
      <w:r>
        <w:rPr>
          <w:rFonts w:cs="Arial" w:hAnsi="Arial" w:eastAsia="Arial" w:ascii="Arial"/>
          <w:color w:val="9A9997"/>
          <w:spacing w:val="13"/>
          <w:w w:val="57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57"/>
          <w:sz w:val="14"/>
          <w:szCs w:val="14"/>
        </w:rPr>
        <w:t>~~~"Y!.:"·</w:t>
      </w:r>
      <w:r>
        <w:rPr>
          <w:rFonts w:cs="Arial" w:hAnsi="Arial" w:eastAsia="Arial" w:ascii="Arial"/>
          <w:color w:val="9A9997"/>
          <w:spacing w:val="0"/>
          <w:w w:val="57"/>
          <w:sz w:val="14"/>
          <w:szCs w:val="14"/>
        </w:rPr>
        <w:t>  </w:t>
      </w:r>
      <w:r>
        <w:rPr>
          <w:rFonts w:cs="Arial" w:hAnsi="Arial" w:eastAsia="Arial" w:ascii="Arial"/>
          <w:color w:val="9A9997"/>
          <w:spacing w:val="14"/>
          <w:w w:val="57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53"/>
          <w:sz w:val="14"/>
          <w:szCs w:val="14"/>
        </w:rPr>
        <w:t>..</w:t>
      </w:r>
      <w:r>
        <w:rPr>
          <w:rFonts w:cs="Arial" w:hAnsi="Arial" w:eastAsia="Arial" w:ascii="Arial"/>
          <w:color w:val="9A9997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65"/>
          <w:sz w:val="14"/>
          <w:szCs w:val="14"/>
        </w:rPr>
        <w:t>-</w:t>
      </w:r>
      <w:r>
        <w:rPr>
          <w:rFonts w:cs="Arial" w:hAnsi="Arial" w:eastAsia="Arial" w:ascii="Arial"/>
          <w:color w:val="9A9997"/>
          <w:spacing w:val="0"/>
          <w:w w:val="65"/>
          <w:sz w:val="14"/>
          <w:szCs w:val="14"/>
        </w:rPr>
        <w:t>      </w:t>
      </w:r>
      <w:r>
        <w:rPr>
          <w:rFonts w:cs="Arial" w:hAnsi="Arial" w:eastAsia="Arial" w:ascii="Arial"/>
          <w:color w:val="9A9997"/>
          <w:spacing w:val="24"/>
          <w:w w:val="65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65"/>
          <w:sz w:val="14"/>
          <w:szCs w:val="14"/>
        </w:rPr>
        <w:t>..</w:t>
      </w:r>
      <w:r>
        <w:rPr>
          <w:rFonts w:cs="Arial" w:hAnsi="Arial" w:eastAsia="Arial" w:ascii="Arial"/>
          <w:color w:val="9A9997"/>
          <w:spacing w:val="0"/>
          <w:w w:val="65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9A9997"/>
          <w:spacing w:val="0"/>
          <w:w w:val="65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49"/>
          <w:sz w:val="14"/>
          <w:szCs w:val="14"/>
        </w:rPr>
        <w:t>..</w:t>
      </w:r>
      <w:r>
        <w:rPr>
          <w:rFonts w:cs="Arial" w:hAnsi="Arial" w:eastAsia="Arial" w:ascii="Arial"/>
          <w:color w:val="9A9997"/>
          <w:spacing w:val="0"/>
          <w:w w:val="49"/>
          <w:sz w:val="14"/>
          <w:szCs w:val="14"/>
        </w:rPr>
        <w:t>                </w:t>
      </w:r>
      <w:r>
        <w:rPr>
          <w:rFonts w:cs="Arial" w:hAnsi="Arial" w:eastAsia="Arial" w:ascii="Arial"/>
          <w:color w:val="9A9997"/>
          <w:spacing w:val="4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9A9997"/>
          <w:spacing w:val="0"/>
          <w:w w:val="49"/>
          <w:sz w:val="14"/>
          <w:szCs w:val="14"/>
        </w:rPr>
        <w:t>            </w:t>
      </w:r>
      <w:r>
        <w:rPr>
          <w:rFonts w:cs="Arial" w:hAnsi="Arial" w:eastAsia="Arial" w:ascii="Arial"/>
          <w:color w:val="9A9997"/>
          <w:spacing w:val="12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.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                                                                                </w:t>
      </w:r>
      <w:r>
        <w:rPr>
          <w:rFonts w:cs="Arial" w:hAnsi="Arial" w:eastAsia="Arial" w:ascii="Arial"/>
          <w:color w:val="9A9997"/>
          <w:spacing w:val="3"/>
          <w:w w:val="42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.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     </w:t>
      </w:r>
      <w:r>
        <w:rPr>
          <w:rFonts w:cs="Arial" w:hAnsi="Arial" w:eastAsia="Arial" w:ascii="Arial"/>
          <w:color w:val="9A9997"/>
          <w:spacing w:val="6"/>
          <w:w w:val="42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-~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  </w:t>
      </w:r>
      <w:r>
        <w:rPr>
          <w:rFonts w:cs="Arial" w:hAnsi="Arial" w:eastAsia="Arial" w:ascii="Arial"/>
          <w:color w:val="9A9997"/>
          <w:spacing w:val="3"/>
          <w:w w:val="42"/>
          <w:sz w:val="14"/>
          <w:szCs w:val="14"/>
        </w:rPr>
        <w:t> </w:t>
      </w:r>
      <w:r>
        <w:rPr>
          <w:rFonts w:cs="Arial" w:hAnsi="Arial" w:eastAsia="Arial" w:ascii="Arial"/>
          <w:color w:val="9A9997"/>
          <w:spacing w:val="0"/>
          <w:w w:val="42"/>
          <w:sz w:val="14"/>
          <w:szCs w:val="14"/>
        </w:rPr>
        <w:t>;,/</w:t>
      </w:r>
      <w:r>
        <w:rPr>
          <w:rFonts w:cs="Arial" w:hAnsi="Arial" w:eastAsia="Arial" w:ascii="Arial"/>
          <w:color w:val="9A9997"/>
          <w:spacing w:val="-16"/>
          <w:w w:val="4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A9997"/>
          <w:spacing w:val="0"/>
          <w:w w:val="78"/>
          <w:sz w:val="22"/>
          <w:szCs w:val="22"/>
        </w:rPr>
        <w:t>;t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1"/>
        <w:ind w:left="2178"/>
      </w:pPr>
      <w:r>
        <w:rPr>
          <w:rFonts w:cs="Times New Roman" w:hAnsi="Times New Roman" w:eastAsia="Times New Roman" w:ascii="Times New Roman"/>
          <w:i/>
          <w:color w:val="5D5D5B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w w:val="98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5D5D5B"/>
          <w:w w:val="6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0"/>
          <w:szCs w:val="20"/>
        </w:rPr>
        <w:t>rior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898785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dicha</w:t>
      </w:r>
      <w:r>
        <w:rPr>
          <w:rFonts w:cs="Times New Roman" w:hAnsi="Times New Roman" w:eastAsia="Times New Roman" w:ascii="Times New Roman"/>
          <w:i/>
          <w:color w:val="6E6E6B"/>
          <w:spacing w:val="3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ú?formaci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5D5D5B"/>
          <w:spacing w:val="27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E6E6B"/>
          <w:spacing w:val="1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7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3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8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rvada</w:t>
      </w:r>
      <w:r>
        <w:rPr>
          <w:rFonts w:cs="Times New Roman" w:hAnsi="Times New Roman" w:eastAsia="Times New Roman" w:ascii="Times New Roman"/>
          <w:i/>
          <w:color w:val="6E6E6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8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3"/>
          <w:sz w:val="22"/>
          <w:szCs w:val="22"/>
        </w:rPr>
        <w:t>!f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785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6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3"/>
          <w:sz w:val="20"/>
          <w:szCs w:val="20"/>
        </w:rPr>
        <w:t>stab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80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3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2178"/>
      </w:pPr>
      <w:r>
        <w:rPr>
          <w:rFonts w:cs="Times New Roman" w:hAnsi="Times New Roman" w:eastAsia="Times New Roman" w:ascii="Times New Roman"/>
          <w:i/>
          <w:color w:val="6E6E6B"/>
          <w:spacing w:val="0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2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8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6E6E6B"/>
          <w:spacing w:val="1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8"/>
          <w:sz w:val="22"/>
          <w:szCs w:val="22"/>
        </w:rPr>
        <w:t>íc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ulo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D5D5B"/>
          <w:spacing w:val="1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5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494949"/>
          <w:spacing w:val="9"/>
          <w:w w:val="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38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2"/>
          <w:sz w:val="22"/>
          <w:szCs w:val="22"/>
        </w:rPr>
        <w:t>acci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5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5D5D5B"/>
          <w:spacing w:val="-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94949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0"/>
          <w:sz w:val="22"/>
          <w:szCs w:val="22"/>
        </w:rPr>
        <w:t>cis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4"/>
          <w:szCs w:val="24"/>
        </w:rPr>
        <w:t>g)</w:t>
      </w:r>
      <w:r>
        <w:rPr>
          <w:rFonts w:cs="Times New Roman" w:hAnsi="Times New Roman" w:eastAsia="Times New Roman" w:ascii="Times New Roman"/>
          <w:i/>
          <w:color w:val="6E6E6B"/>
          <w:spacing w:val="-2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E6E6B"/>
          <w:spacing w:val="-9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4"/>
          <w:w w:val="91"/>
          <w:sz w:val="22"/>
          <w:szCs w:val="22"/>
        </w:rPr>
        <w:t> </w:t>
      </w:r>
      <w:r>
        <w:rPr>
          <w:rFonts w:cs="Arial" w:hAnsi="Arial" w:eastAsia="Arial" w:ascii="Arial"/>
          <w:i/>
          <w:color w:val="5D5D5B"/>
          <w:spacing w:val="0"/>
          <w:w w:val="91"/>
          <w:sz w:val="22"/>
          <w:szCs w:val="22"/>
        </w:rPr>
        <w:t>Le</w:t>
      </w:r>
      <w:r>
        <w:rPr>
          <w:rFonts w:cs="Arial" w:hAnsi="Arial" w:eastAsia="Arial" w:ascii="Arial"/>
          <w:i/>
          <w:color w:val="6E6E6B"/>
          <w:spacing w:val="13"/>
          <w:w w:val="9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E6E6B"/>
          <w:spacing w:val="3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4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4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5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0"/>
          <w:sz w:val="22"/>
          <w:szCs w:val="22"/>
        </w:rPr>
        <w:t>iay</w:t>
      </w:r>
      <w:r>
        <w:rPr>
          <w:rFonts w:cs="Times New Roman" w:hAnsi="Times New Roman" w:eastAsia="Times New Roman" w:ascii="Times New Roman"/>
          <w:i/>
          <w:color w:val="6E6E6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4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69"/>
          <w:sz w:val="22"/>
          <w:szCs w:val="22"/>
        </w:rPr>
        <w:t>cce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E6E6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77"/>
          <w:sz w:val="22"/>
          <w:szCs w:val="22"/>
        </w:rPr>
        <w:t>l1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3"/>
          <w:sz w:val="22"/>
          <w:szCs w:val="22"/>
        </w:rPr>
        <w:t>!f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nnació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  <w:ind w:left="2169"/>
      </w:pPr>
      <w:r>
        <w:rPr>
          <w:rFonts w:cs="Times New Roman" w:hAnsi="Times New Roman" w:eastAsia="Times New Roman" w:ascii="Times New Roman"/>
          <w:i/>
          <w:color w:val="494949"/>
          <w:spacing w:val="0"/>
          <w:w w:val="8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9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i/>
          <w:color w:val="6E6E6B"/>
          <w:spacing w:val="15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-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8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5D5D5B"/>
          <w:spacing w:val="-5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E6E6B"/>
          <w:spacing w:val="-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12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-25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6E6E6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E6E6B"/>
          <w:spacing w:val="-16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12"/>
          <w:sz w:val="22"/>
          <w:szCs w:val="22"/>
        </w:rPr>
        <w:t>úi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E6E6B"/>
          <w:spacing w:val="-22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94949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E6E6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5D5D5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86"/>
          <w:sz w:val="22"/>
          <w:szCs w:val="22"/>
        </w:rPr>
        <w:t>(si</w:t>
      </w:r>
      <w:r>
        <w:rPr>
          <w:rFonts w:cs="Times New Roman" w:hAnsi="Times New Roman" w:eastAsia="Times New Roman" w:ascii="Times New Roman"/>
          <w:i/>
          <w:color w:val="898785"/>
          <w:spacing w:val="0"/>
          <w:w w:val="5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E6E6B"/>
          <w:spacing w:val="0"/>
          <w:w w:val="78"/>
          <w:sz w:val="22"/>
          <w:szCs w:val="22"/>
        </w:rPr>
        <w:t>}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9"/>
        <w:ind w:left="2327" w:right="1570" w:hanging="360"/>
      </w:pPr>
      <w:r>
        <w:rPr>
          <w:rFonts w:cs="Times New Roman" w:hAnsi="Times New Roman" w:eastAsia="Times New Roman" w:ascii="Times New Roman"/>
          <w:color w:val="5D5D5B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E6E6B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E6E6B"/>
          <w:spacing w:val="0"/>
          <w:w w:val="45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E6E6B"/>
          <w:spacing w:val="26"/>
          <w:w w:val="4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vez</w:t>
      </w:r>
      <w:r>
        <w:rPr>
          <w:rFonts w:cs="Times New Roman" w:hAnsi="Times New Roman" w:eastAsia="Times New Roman" w:ascii="Times New Roman"/>
          <w:color w:val="5D5D5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cibid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3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21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E6E6B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8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43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6E6E6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E6E6B"/>
          <w:spacing w:val="0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7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E6E6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9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6E6E6B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1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sce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22"/>
          <w:szCs w:val="22"/>
        </w:rPr>
        <w:t>ptibl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3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5D5D5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5D5D5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E6E6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3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6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rmidad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rtícul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E6E6B"/>
          <w:spacing w:val="0"/>
          <w:w w:val="86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6E6E6B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E6E6B"/>
          <w:spacing w:val="3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98785"/>
          <w:spacing w:val="0"/>
          <w:w w:val="9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98785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98785"/>
          <w:spacing w:val="6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cce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4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2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22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E6E6B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8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15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ipi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zó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7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34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color w:val="494949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53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ece</w:t>
      </w:r>
      <w:r>
        <w:rPr>
          <w:rFonts w:cs="Times New Roman" w:hAnsi="Times New Roman" w:eastAsia="Times New Roman" w:ascii="Times New Roman"/>
          <w:color w:val="6E6E6B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4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4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2"/>
          <w:szCs w:val="22"/>
        </w:rPr>
        <w:t>terve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3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94949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E6E6B"/>
          <w:spacing w:val="0"/>
          <w:w w:val="6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E6E6B"/>
          <w:spacing w:val="19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8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rmid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rtícul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4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2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94949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617"/>
      </w:pPr>
      <w:r>
        <w:rPr>
          <w:rFonts w:cs="Times New Roman" w:hAnsi="Times New Roman" w:eastAsia="Times New Roman" w:ascii="Times New Roman"/>
          <w:color w:val="6E6E6B"/>
          <w:spacing w:val="0"/>
          <w:w w:val="8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8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vez</w:t>
      </w:r>
      <w:r>
        <w:rPr>
          <w:rFonts w:cs="Times New Roman" w:hAnsi="Times New Roman" w:eastAsia="Times New Roman" w:ascii="Times New Roman"/>
          <w:color w:val="5D5D5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9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32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5D5D5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494949"/>
          <w:spacing w:val="0"/>
          <w:w w:val="109"/>
          <w:sz w:val="22"/>
          <w:szCs w:val="22"/>
        </w:rPr>
        <w:t>rmin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9"/>
          <w:spacing w:val="2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9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5"/>
        <w:ind w:left="1602" w:right="1570" w:hanging="10"/>
      </w:pPr>
      <w:r>
        <w:pict>
          <v:shape type="#_x0000_t75" style="position:absolute;margin-left:575.54pt;margin-top:-39.6905pt;width:22.58pt;height:67.7pt;mso-position-horizontal-relative:page;mso-position-vertical-relative:paragraph;z-index:-1431">
            <v:imagedata o:title="" r:id="rId20"/>
          </v:shape>
        </w:pic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5D5D5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ece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8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erac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16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5D5D5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tudi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3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2"/>
          <w:szCs w:val="22"/>
        </w:rPr>
        <w:t>zaro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argu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ara</w:t>
      </w:r>
      <w:r>
        <w:rPr>
          <w:rFonts w:cs="Times New Roman" w:hAnsi="Times New Roman" w:eastAsia="Times New Roman" w:ascii="Times New Roman"/>
          <w:color w:val="5D5D5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rmin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4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bj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7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9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carác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eserva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101"/>
          <w:sz w:val="22"/>
          <w:szCs w:val="22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1"/>
        <w:ind w:left="1598" w:right="1594" w:firstLine="5"/>
      </w:pPr>
      <w:r>
        <w:pict>
          <v:shape type="#_x0000_t202" style="position:absolute;margin-left:477.033pt;margin-top:30.8695pt;width:123.967pt;height:94.58pt;mso-position-horizontal-relative:page;mso-position-vertical-relative:paragraph;z-index:-14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</w:pPr>
                  <w:r>
                    <w:rPr>
                      <w:rFonts w:cs="Times New Roman" w:hAnsi="Times New Roman" w:eastAsia="Times New Roman" w:ascii="Times New Roman"/>
                      <w:color w:val="6E6E6B"/>
                      <w:w w:val="91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w w:val="65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E6E6B"/>
                      <w:w w:val="99"/>
                      <w:sz w:val="22"/>
                      <w:szCs w:val="22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w w:val="9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-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gu</w:t>
                  </w:r>
                  <w:r>
                    <w:rPr>
                      <w:rFonts w:cs="Times New Roman" w:hAnsi="Times New Roman" w:eastAsia="Times New Roman" w:ascii="Times New Roman"/>
                      <w:color w:val="6E6E6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E6E6B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E6E6B"/>
                      <w:spacing w:val="0"/>
                      <w:w w:val="8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3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45"/>
                  </w:pP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spacing w:val="0"/>
                      <w:w w:val="100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79.54pt;margin-top:30.8695pt;width:121.46pt;height:94.58pt;mso-position-horizontal-relative:page;mso-position-vertical-relative:paragraph;z-index:-1432">
            <v:imagedata o:title="" r:id="rId21"/>
          </v:shape>
        </w:pic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3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jurídi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D5D5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uí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2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22"/>
          <w:szCs w:val="22"/>
        </w:rPr>
        <w:t>rma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E6E6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bj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itud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94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E6E6B"/>
          <w:spacing w:val="39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D5D5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und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punt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ía,</w:t>
      </w:r>
      <w:r>
        <w:rPr>
          <w:rFonts w:cs="Times New Roman" w:hAnsi="Times New Roman" w:eastAsia="Times New Roman" w:ascii="Times New Roman"/>
          <w:color w:val="5D5D5B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D5D5B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9"/>
          <w:sz w:val="22"/>
          <w:szCs w:val="22"/>
        </w:rPr>
        <w:t>Tran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rmina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1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4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carác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5D5D5B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ún</w:t>
      </w:r>
      <w:r>
        <w:rPr>
          <w:rFonts w:cs="Times New Roman" w:hAnsi="Times New Roman" w:eastAsia="Times New Roman" w:ascii="Times New Roman"/>
          <w:color w:val="494949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4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E6E6B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109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nta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1602"/>
      </w:pP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11"/>
          <w:sz w:val="22"/>
          <w:szCs w:val="22"/>
        </w:rPr>
        <w:t>ntinu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1"/>
        <w:ind w:left="1598" w:right="2746" w:hanging="5"/>
      </w:pP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prim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5D5D5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rmin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D5D5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4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11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egu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¿E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E6E6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4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reserva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6E6E6B"/>
          <w:spacing w:val="0"/>
          <w:w w:val="76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5"/>
        <w:ind w:left="1593" w:right="1581" w:firstLine="5"/>
      </w:pPr>
      <w:r>
        <w:pict>
          <v:shape type="#_x0000_t75" style="position:absolute;margin-left:549.62pt;margin-top:16.9495pt;width:51.38pt;height:52.34pt;mso-position-horizontal-relative:page;mso-position-vertical-relative:paragraph;z-index:-1430">
            <v:imagedata o:title="" r:id="rId22"/>
          </v:shape>
        </w:pic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rec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nif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9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cac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32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102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E6E6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did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35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8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2"/>
          <w:szCs w:val="22"/>
        </w:rPr>
        <w:t>ecc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8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D5D5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y/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2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cida</w:t>
      </w:r>
      <w:r>
        <w:rPr>
          <w:rFonts w:cs="Times New Roman" w:hAnsi="Times New Roman" w:eastAsia="Times New Roman" w:ascii="Times New Roman"/>
          <w:color w:val="5D5D5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949"/>
          <w:spacing w:val="0"/>
          <w:w w:val="36"/>
          <w:sz w:val="22"/>
          <w:szCs w:val="22"/>
        </w:rPr>
        <w:t>1</w:t>
      </w:r>
      <w:r>
        <w:rPr>
          <w:rFonts w:cs="Arial" w:hAnsi="Arial" w:eastAsia="Arial" w:ascii="Arial"/>
          <w:color w:val="494949"/>
          <w:spacing w:val="0"/>
          <w:w w:val="36"/>
          <w:sz w:val="22"/>
          <w:szCs w:val="22"/>
        </w:rPr>
        <w:t>      </w:t>
      </w:r>
      <w:r>
        <w:rPr>
          <w:rFonts w:cs="Arial" w:hAnsi="Arial" w:eastAsia="Arial" w:ascii="Arial"/>
          <w:color w:val="494949"/>
          <w:spacing w:val="9"/>
          <w:w w:val="3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4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titu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D5D5B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líti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4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exic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5D5D5B"/>
          <w:spacing w:val="28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4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5D5D5B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E6E6B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87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5D5D5B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5D5D5B"/>
          <w:spacing w:val="3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5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43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formaci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Pú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E6E6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sco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E6E6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E6E6B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4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22"/>
          <w:szCs w:val="22"/>
        </w:rPr>
        <w:t>ipi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segú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2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2"/>
          <w:szCs w:val="22"/>
        </w:rPr>
        <w:t>ece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88"/>
      </w:pP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rtí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6E6E6B"/>
          <w:spacing w:val="0"/>
          <w:w w:val="116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arta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',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fracc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9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1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6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22"/>
          <w:szCs w:val="22"/>
        </w:rPr>
        <w:t>titu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E6E6B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94949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líti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E6E6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E6E6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E6E6B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E6E6B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6E6E6B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 w:lineRule="exact" w:line="240"/>
        <w:ind w:left="1593"/>
      </w:pPr>
      <w:r>
        <w:pict>
          <v:shape type="#_x0000_t75" style="position:absolute;margin-left:21.62pt;margin-top:47.2595pt;width:135.86pt;height:48.5pt;mso-position-horizontal-relative:page;mso-position-vertical-relative:paragraph;z-index:-1429">
            <v:imagedata o:title="" r:id="rId23"/>
          </v:shape>
        </w:pict>
      </w:r>
      <w:r>
        <w:rPr>
          <w:rFonts w:cs="Times New Roman" w:hAnsi="Times New Roman" w:eastAsia="Times New Roman" w:ascii="Times New Roman"/>
          <w:color w:val="5D5D5B"/>
          <w:w w:val="99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E6E6B"/>
          <w:w w:val="9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w w:val="99"/>
          <w:position w:val="-1"/>
          <w:sz w:val="22"/>
          <w:szCs w:val="22"/>
        </w:rPr>
        <w:t>xica</w:t>
      </w:r>
      <w:r>
        <w:rPr>
          <w:rFonts w:cs="Times New Roman" w:hAnsi="Times New Roman" w:eastAsia="Times New Roman" w:ascii="Times New Roman"/>
          <w:color w:val="494949"/>
          <w:w w:val="10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w w:val="104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E6E6B"/>
          <w:w w:val="8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w w:val="40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  <w:sectPr>
          <w:pgMar w:header="460" w:footer="0" w:top="1980" w:bottom="280" w:left="140" w:right="0"/>
          <w:headerReference w:type="default" r:id="rId18"/>
          <w:footerReference w:type="default" r:id="rId19"/>
          <w:pgSz w:w="12240" w:h="1584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5D5D5B"/>
          <w:spacing w:val="0"/>
          <w:w w:val="118"/>
          <w:sz w:val="20"/>
          <w:szCs w:val="20"/>
        </w:rPr>
        <w:t>4D</w:t>
      </w:r>
      <w:r>
        <w:rPr>
          <w:rFonts w:cs="Times New Roman" w:hAnsi="Times New Roman" w:eastAsia="Times New Roman" w:ascii="Times New Roman"/>
          <w:color w:val="898785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898785"/>
          <w:spacing w:val="3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4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E6E6B"/>
          <w:spacing w:val="0"/>
          <w:w w:val="8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/>
      </w:pPr>
      <w:r>
        <w:br w:type="column"/>
      </w:r>
      <w:r>
        <w:rPr>
          <w:rFonts w:cs="Arial" w:hAnsi="Arial" w:eastAsia="Arial" w:ascii="Arial"/>
          <w:color w:val="898785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ACAAA5"/>
          <w:w w:val="53"/>
          <w:sz w:val="14"/>
          <w:szCs w:val="14"/>
        </w:rPr>
        <w:t>.</w:t>
      </w:r>
      <w:r>
        <w:rPr>
          <w:rFonts w:cs="Arial" w:hAnsi="Arial" w:eastAsia="Arial" w:ascii="Arial"/>
          <w:color w:val="ACAAA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AA5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20"/>
          <w:sz w:val="14"/>
          <w:szCs w:val="14"/>
        </w:rPr>
        <w:t>Ayuntami</w:t>
      </w:r>
      <w:r>
        <w:rPr>
          <w:rFonts w:cs="Arial" w:hAnsi="Arial" w:eastAsia="Arial" w:ascii="Arial"/>
          <w:color w:val="9A9A97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110"/>
          <w:sz w:val="14"/>
          <w:szCs w:val="14"/>
        </w:rPr>
        <w:t>nto</w:t>
      </w:r>
      <w:r>
        <w:rPr>
          <w:rFonts w:cs="Arial" w:hAnsi="Arial" w:eastAsia="Arial" w:ascii="Arial"/>
          <w:color w:val="89878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7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4"/>
      </w:pP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9878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8"/>
          <w:sz w:val="14"/>
          <w:szCs w:val="14"/>
        </w:rPr>
        <w:t>Tlaquepaqu</w:t>
      </w:r>
      <w:r>
        <w:rPr>
          <w:rFonts w:cs="Arial" w:hAnsi="Arial" w:eastAsia="Arial" w:ascii="Arial"/>
          <w:color w:val="9A9A97"/>
          <w:spacing w:val="0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8"/>
      </w:pPr>
      <w:r>
        <w:rPr>
          <w:rFonts w:cs="Arial" w:hAnsi="Arial" w:eastAsia="Arial" w:ascii="Arial"/>
          <w:color w:val="6E6E6B"/>
          <w:w w:val="111"/>
          <w:sz w:val="14"/>
          <w:szCs w:val="14"/>
        </w:rPr>
        <w:t>Ind</w:t>
      </w:r>
      <w:r>
        <w:rPr>
          <w:rFonts w:cs="Arial" w:hAnsi="Arial" w:eastAsia="Arial" w:ascii="Arial"/>
          <w:color w:val="898785"/>
          <w:w w:val="120"/>
          <w:sz w:val="14"/>
          <w:szCs w:val="14"/>
        </w:rPr>
        <w:t>ependenc</w:t>
      </w:r>
      <w:r>
        <w:rPr>
          <w:rFonts w:cs="Arial" w:hAnsi="Arial" w:eastAsia="Arial" w:ascii="Arial"/>
          <w:color w:val="6E6E6B"/>
          <w:w w:val="49"/>
          <w:sz w:val="14"/>
          <w:szCs w:val="14"/>
        </w:rPr>
        <w:t>i</w:t>
      </w:r>
      <w:r>
        <w:rPr>
          <w:rFonts w:cs="Arial" w:hAnsi="Arial" w:eastAsia="Arial" w:ascii="Arial"/>
          <w:color w:val="9A9A97"/>
          <w:w w:val="117"/>
          <w:sz w:val="14"/>
          <w:szCs w:val="14"/>
        </w:rPr>
        <w:t>a</w:t>
      </w:r>
      <w:r>
        <w:rPr>
          <w:rFonts w:cs="Arial" w:hAnsi="Arial" w:eastAsia="Arial" w:ascii="Arial"/>
          <w:color w:val="9A9A97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119"/>
          <w:sz w:val="14"/>
          <w:szCs w:val="14"/>
        </w:rPr>
        <w:t>#5</w:t>
      </w:r>
      <w:r>
        <w:rPr>
          <w:rFonts w:cs="Arial" w:hAnsi="Arial" w:eastAsia="Arial" w:ascii="Arial"/>
          <w:color w:val="9A9A97"/>
          <w:spacing w:val="0"/>
          <w:w w:val="117"/>
          <w:sz w:val="14"/>
          <w:szCs w:val="14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6"/>
      </w:pP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Zo</w:t>
      </w:r>
      <w:r>
        <w:rPr>
          <w:rFonts w:cs="Arial" w:hAnsi="Arial" w:eastAsia="Arial" w:ascii="Arial"/>
          <w:color w:val="6E6E6B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785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9A9A97"/>
          <w:spacing w:val="0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898785"/>
          <w:spacing w:val="0"/>
          <w:w w:val="110"/>
          <w:sz w:val="14"/>
          <w:szCs w:val="14"/>
        </w:rPr>
        <w:t>ntro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36"/>
      </w:pPr>
      <w:r>
        <w:pict>
          <v:shape type="#_x0000_t75" style="position:absolute;margin-left:448.82pt;margin-top:-33.7941pt;width:44.66pt;height:68.66pt;mso-position-horizontal-relative:page;mso-position-vertical-relative:paragraph;z-index:-1428">
            <v:imagedata o:title="" r:id="rId24"/>
          </v:shape>
        </w:pict>
      </w:r>
      <w:r>
        <w:rPr>
          <w:rFonts w:cs="Arial" w:hAnsi="Arial" w:eastAsia="Arial" w:ascii="Arial"/>
          <w:color w:val="ACAAA5"/>
          <w:spacing w:val="0"/>
          <w:w w:val="100"/>
          <w:sz w:val="14"/>
          <w:szCs w:val="14"/>
        </w:rPr>
        <w:t>Go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bi</w:t>
      </w:r>
      <w:r>
        <w:rPr>
          <w:rFonts w:cs="Arial" w:hAnsi="Arial" w:eastAsia="Arial" w:ascii="Arial"/>
          <w:color w:val="ACAAA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rno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A9A97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AA5"/>
          <w:spacing w:val="0"/>
          <w:w w:val="119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8"/>
        <w:ind w:left="1032"/>
        <w:sectPr>
          <w:type w:val="continuous"/>
          <w:pgSz w:w="12240" w:h="15840"/>
          <w:pgMar w:top="1800" w:bottom="280" w:left="140" w:right="0"/>
          <w:cols w:num="3" w:equalWidth="off">
            <w:col w:w="6312" w:space="220"/>
            <w:col w:w="1727" w:space="577"/>
            <w:col w:w="3264"/>
          </w:cols>
        </w:sectPr>
      </w:pPr>
      <w:r>
        <w:rPr>
          <w:rFonts w:cs="Arial" w:hAnsi="Arial" w:eastAsia="Arial" w:ascii="Arial"/>
          <w:b/>
          <w:color w:val="9A9A97"/>
          <w:w w:val="101"/>
          <w:sz w:val="22"/>
          <w:szCs w:val="22"/>
        </w:rPr>
        <w:t>T</w:t>
      </w:r>
      <w:r>
        <w:rPr>
          <w:rFonts w:cs="Arial" w:hAnsi="Arial" w:eastAsia="Arial" w:ascii="Arial"/>
          <w:b/>
          <w:color w:val="9A9A97"/>
          <w:spacing w:val="-12"/>
          <w:w w:val="101"/>
          <w:sz w:val="22"/>
          <w:szCs w:val="22"/>
        </w:rPr>
        <w:t>L</w:t>
      </w:r>
      <w:r>
        <w:rPr>
          <w:rFonts w:cs="Arial" w:hAnsi="Arial" w:eastAsia="Arial" w:ascii="Arial"/>
          <w:b/>
          <w:color w:val="898785"/>
          <w:spacing w:val="0"/>
          <w:w w:val="105"/>
          <w:sz w:val="22"/>
          <w:szCs w:val="22"/>
        </w:rPr>
        <w:t>AOUEP</w:t>
      </w:r>
      <w:r>
        <w:rPr>
          <w:rFonts w:cs="Arial" w:hAnsi="Arial" w:eastAsia="Arial" w:ascii="Arial"/>
          <w:b/>
          <w:color w:val="898785"/>
          <w:spacing w:val="-26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9A9A97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color w:val="ACAAA5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0"/>
        <w:sectPr>
          <w:type w:val="continuous"/>
          <w:pgSz w:w="12240" w:h="15840"/>
          <w:pgMar w:top="1800" w:bottom="280" w:left="140" w:right="0"/>
        </w:sectPr>
      </w:pPr>
      <w:r>
        <w:pict>
          <v:shape type="#_x0000_t75" style="width:595.7pt;height:20.66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90"/>
        <w:ind w:left="1410" w:right="1587" w:firstLine="10"/>
      </w:pPr>
      <w:r>
        <w:rPr>
          <w:rFonts w:cs="Arial" w:hAnsi="Arial" w:eastAsia="Arial" w:ascii="Arial"/>
          <w:color w:val="494948"/>
          <w:spacing w:val="0"/>
          <w:w w:val="153"/>
          <w:sz w:val="20"/>
          <w:szCs w:val="20"/>
        </w:rPr>
        <w:t>l.</w:t>
      </w:r>
      <w:r>
        <w:rPr>
          <w:rFonts w:cs="Arial" w:hAnsi="Arial" w:eastAsia="Arial" w:ascii="Arial"/>
          <w:color w:val="494948"/>
          <w:spacing w:val="0"/>
          <w:w w:val="153"/>
          <w:sz w:val="20"/>
          <w:szCs w:val="20"/>
        </w:rPr>
        <w:t>     </w:t>
      </w:r>
      <w:r>
        <w:rPr>
          <w:rFonts w:cs="Arial" w:hAnsi="Arial" w:eastAsia="Arial" w:ascii="Arial"/>
          <w:color w:val="494948"/>
          <w:spacing w:val="39"/>
          <w:w w:val="1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8"/>
          <w:spacing w:val="0"/>
          <w:w w:val="11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1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ualqui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6"/>
          <w:spacing w:val="0"/>
          <w:w w:val="112"/>
          <w:sz w:val="22"/>
          <w:szCs w:val="22"/>
        </w:rPr>
        <w:t>tor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7"/>
          <w:sz w:val="22"/>
          <w:szCs w:val="22"/>
        </w:rPr>
        <w:t>ntid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595956"/>
          <w:spacing w:val="0"/>
          <w:w w:val="10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uti</w:t>
      </w:r>
      <w:r>
        <w:rPr>
          <w:rFonts w:cs="Times New Roman" w:hAnsi="Times New Roman" w:eastAsia="Times New Roman" w:ascii="Times New Roman"/>
          <w:color w:val="696966"/>
          <w:spacing w:val="0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102"/>
          <w:sz w:val="22"/>
          <w:szCs w:val="22"/>
        </w:rPr>
        <w:t>ativ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-12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11"/>
          <w:sz w:val="22"/>
          <w:szCs w:val="22"/>
        </w:rPr>
        <w:t>Judi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95956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7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lí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cos,</w:t>
      </w:r>
      <w:r>
        <w:rPr>
          <w:rFonts w:cs="Times New Roman" w:hAnsi="Times New Roman" w:eastAsia="Times New Roman" w:ascii="Times New Roman"/>
          <w:color w:val="69696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3"/>
          <w:sz w:val="22"/>
          <w:szCs w:val="22"/>
        </w:rPr>
        <w:t>fid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sos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1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59595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595956"/>
          <w:spacing w:val="49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lqui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2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fí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6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2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dic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595956"/>
          <w:spacing w:val="0"/>
          <w:w w:val="88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17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8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33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5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sos</w:t>
      </w:r>
      <w:r>
        <w:rPr>
          <w:rFonts w:cs="Times New Roman" w:hAnsi="Times New Roman" w:eastAsia="Times New Roman" w:ascii="Times New Roman"/>
          <w:color w:val="696966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7"/>
          <w:sz w:val="22"/>
          <w:szCs w:val="22"/>
        </w:rPr>
        <w:t>acto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948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102"/>
          <w:sz w:val="22"/>
          <w:szCs w:val="22"/>
        </w:rPr>
        <w:t>tata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2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color w:val="494948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9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só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azo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96966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595956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494948"/>
          <w:spacing w:val="0"/>
          <w:w w:val="107"/>
          <w:sz w:val="22"/>
          <w:szCs w:val="22"/>
        </w:rPr>
        <w:t>rmin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fij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7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2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eyes.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05"/>
      </w:pP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rtíc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696966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3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15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ceso</w:t>
      </w:r>
      <w:r>
        <w:rPr>
          <w:rFonts w:cs="Times New Roman" w:hAnsi="Times New Roman" w:eastAsia="Times New Roman" w:ascii="Times New Roman"/>
          <w:color w:val="696966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rma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úb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ca: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2"/>
        <w:ind w:left="1400" w:right="1572"/>
      </w:pPr>
      <w:r>
        <w:pict>
          <v:shape type="#_x0000_t75" style="position:absolute;margin-left:577.46pt;margin-top:51.7495pt;width:23.54pt;height:62.9pt;mso-position-horizontal-relative:page;mso-position-vertical-relative:paragraph;z-index:-1426">
            <v:imagedata o:title="" r:id="rId28"/>
          </v:shape>
        </w:pic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13"/>
          <w:sz w:val="22"/>
          <w:szCs w:val="22"/>
        </w:rPr>
        <w:t>bt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dquirida</w:t>
      </w:r>
      <w:r>
        <w:rPr>
          <w:rFonts w:cs="Times New Roman" w:hAnsi="Times New Roman" w:eastAsia="Times New Roman" w:ascii="Times New Roman"/>
          <w:color w:val="69696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96966"/>
          <w:spacing w:val="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3"/>
          <w:sz w:val="22"/>
          <w:szCs w:val="22"/>
        </w:rPr>
        <w:t>oses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14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ibl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lqui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59595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6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ata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95956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838280"/>
          <w:spacing w:val="0"/>
          <w:w w:val="95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34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595956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1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94948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59595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9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87"/>
          <w:sz w:val="22"/>
          <w:szCs w:val="22"/>
        </w:rPr>
        <w:t>eye</w:t>
      </w:r>
      <w:r>
        <w:rPr>
          <w:rFonts w:cs="Times New Roman" w:hAnsi="Times New Roman" w:eastAsia="Times New Roman" w:ascii="Times New Roman"/>
          <w:color w:val="595956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3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5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ntid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2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pli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5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696966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96966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s;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9696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1"/>
          <w:sz w:val="22"/>
          <w:szCs w:val="22"/>
        </w:rPr>
        <w:t>só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rá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96966"/>
          <w:spacing w:val="24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2"/>
          <w:sz w:val="22"/>
          <w:szCs w:val="22"/>
        </w:rPr>
        <w:t>eserva</w:t>
      </w:r>
      <w:r>
        <w:rPr>
          <w:rFonts w:cs="Times New Roman" w:hAnsi="Times New Roman" w:eastAsia="Times New Roman" w:ascii="Times New Roman"/>
          <w:color w:val="595956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razo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96966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gur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948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838280"/>
          <w:spacing w:val="0"/>
          <w:w w:val="37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595956"/>
          <w:spacing w:val="0"/>
          <w:w w:val="114"/>
          <w:sz w:val="20"/>
          <w:szCs w:val="20"/>
        </w:rPr>
        <w:t>rmi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96966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696966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9595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494948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00"/>
        <w:ind w:left="1400" w:right="1608" w:hanging="10"/>
      </w:pPr>
      <w:r>
        <w:pict>
          <v:shape type="#_x0000_t202" style="position:absolute;margin-left:457.509pt;margin-top:31.1095pt;width:145.411pt;height:183.869pt;mso-position-horizontal-relative:page;mso-position-vertical-relative:paragraph;z-index:-1427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95"/>
                    <w:ind w:left="82" w:right="1704" w:hanging="13"/>
                  </w:pP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76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7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107"/>
                      <w:sz w:val="22"/>
                      <w:szCs w:val="22"/>
                    </w:rPr>
                    <w:t>pub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77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102"/>
                      <w:sz w:val="22"/>
                      <w:szCs w:val="22"/>
                    </w:rPr>
                    <w:t>cac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65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99"/>
                      <w:sz w:val="22"/>
                      <w:szCs w:val="22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105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105"/>
                      <w:sz w:val="22"/>
                      <w:szCs w:val="22"/>
                    </w:rPr>
                    <w:t>mid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8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98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ind w:left="123"/>
                  </w:pPr>
                  <w:r>
                    <w:rPr>
                      <w:rFonts w:cs="Arial" w:hAnsi="Arial" w:eastAsia="Arial" w:ascii="Arial"/>
                      <w:color w:val="696966"/>
                      <w:w w:val="111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94948"/>
                      <w:w w:val="49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5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105"/>
                      <w:sz w:val="22"/>
                      <w:szCs w:val="22"/>
                    </w:rPr>
                    <w:t>e.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144"/>
                  </w:pPr>
                  <w:r>
                    <w:rPr>
                      <w:rFonts w:cs="Times New Roman" w:hAnsi="Times New Roman" w:eastAsia="Times New Roman" w:ascii="Times New Roman"/>
                      <w:color w:val="696966"/>
                      <w:w w:val="95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w w:val="103"/>
                      <w:sz w:val="22"/>
                      <w:szCs w:val="22"/>
                    </w:rPr>
                    <w:t>tipu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w w:val="65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w w:val="86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w w:val="95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w w:val="105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-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95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105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59" w:lineRule="exact" w:line="240"/>
                    <w:ind w:left="133"/>
                  </w:pP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86"/>
                      <w:position w:val="-1"/>
                      <w:sz w:val="22"/>
                      <w:szCs w:val="22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86"/>
                      <w:position w:val="-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86"/>
                      <w:position w:val="-1"/>
                      <w:sz w:val="22"/>
                      <w:szCs w:val="22"/>
                    </w:rPr>
                    <w:t>li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86"/>
                      <w:position w:val="-1"/>
                      <w:sz w:val="22"/>
                      <w:szCs w:val="22"/>
                    </w:rPr>
                    <w:t>sco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86"/>
                      <w:position w:val="-1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40"/>
                      <w:w w:val="86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38280"/>
                      <w:spacing w:val="0"/>
                      <w:w w:val="86"/>
                      <w:position w:val="-1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838280"/>
                      <w:spacing w:val="0"/>
                      <w:w w:val="86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38280"/>
                      <w:spacing w:val="37"/>
                      <w:w w:val="86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96966"/>
                      <w:spacing w:val="0"/>
                      <w:w w:val="75"/>
                      <w:position w:val="-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595956"/>
                      <w:spacing w:val="0"/>
                      <w:w w:val="90"/>
                      <w:position w:val="-1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838280"/>
                      <w:spacing w:val="0"/>
                      <w:w w:val="81"/>
                      <w:position w:val="-1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63.22pt;margin-top:31.1095pt;width:139.7pt;height:181.94pt;mso-position-horizontal-relative:page;mso-position-vertical-relative:paragraph;z-index:-1425">
            <v:imagedata o:title="" r:id="rId29"/>
          </v:shape>
        </w:pic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rtíc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30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fracc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JI</w:t>
      </w:r>
      <w:r>
        <w:rPr>
          <w:rFonts w:cs="Times New Roman" w:hAnsi="Times New Roman" w:eastAsia="Times New Roman" w:ascii="Times New Roman"/>
          <w:color w:val="696966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696966"/>
          <w:spacing w:val="3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3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838280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3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96966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595956"/>
          <w:spacing w:val="0"/>
          <w:w w:val="108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úb</w:t>
      </w:r>
      <w:r>
        <w:rPr>
          <w:rFonts w:cs="Times New Roman" w:hAnsi="Times New Roman" w:eastAsia="Times New Roman" w:ascii="Times New Roman"/>
          <w:color w:val="494948"/>
          <w:spacing w:val="0"/>
          <w:w w:val="85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ipi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400" w:right="2987" w:firstLine="5"/>
      </w:pP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egi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elati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blic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595956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3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hibid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8"/>
          <w:spacing w:val="4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10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5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10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2"/>
          <w:sz w:val="22"/>
          <w:szCs w:val="22"/>
        </w:rPr>
        <w:t>difu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es,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8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2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696966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696966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9696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8"/>
        <w:ind w:left="1381" w:right="2992" w:firstLine="14"/>
      </w:pP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36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39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9696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2"/>
          <w:sz w:val="22"/>
          <w:szCs w:val="22"/>
        </w:rPr>
        <w:t>exce</w:t>
      </w:r>
      <w:r>
        <w:rPr>
          <w:rFonts w:cs="Times New Roman" w:hAnsi="Times New Roman" w:eastAsia="Times New Roman" w:ascii="Times New Roman"/>
          <w:color w:val="595956"/>
          <w:spacing w:val="0"/>
          <w:w w:val="102"/>
          <w:sz w:val="22"/>
          <w:szCs w:val="22"/>
        </w:rPr>
        <w:t>pci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3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tri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cci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2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hum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96966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3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10"/>
          <w:sz w:val="22"/>
          <w:szCs w:val="22"/>
        </w:rPr>
        <w:t>inform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1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pú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yu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948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595956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8"/>
          <w:spacing w:val="33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3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tifi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95956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5"/>
        <w:ind w:left="1386" w:right="2940" w:firstLine="5"/>
      </w:pP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9696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11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tifi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2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2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94948"/>
          <w:spacing w:val="0"/>
          <w:w w:val="85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595956"/>
          <w:spacing w:val="0"/>
          <w:w w:val="102"/>
          <w:sz w:val="22"/>
          <w:szCs w:val="22"/>
        </w:rPr>
        <w:t>cac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3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4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838280"/>
          <w:spacing w:val="0"/>
          <w:w w:val="8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38280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838280"/>
          <w:spacing w:val="2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9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595956"/>
          <w:spacing w:val="4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96966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9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95956"/>
          <w:spacing w:val="1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95956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auto" w:line="291"/>
        <w:ind w:left="1386" w:right="1622"/>
      </w:pPr>
      <w:r>
        <w:rPr>
          <w:rFonts w:cs="Times New Roman" w:hAnsi="Times New Roman" w:eastAsia="Times New Roman" w:ascii="Times New Roman"/>
          <w:color w:val="595956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94948"/>
          <w:w w:val="104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color w:val="595956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w w:val="99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595956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w w:val="105"/>
          <w:sz w:val="22"/>
          <w:szCs w:val="22"/>
        </w:rPr>
        <w:t>os.</w:t>
      </w:r>
      <w:r>
        <w:rPr>
          <w:rFonts w:cs="Times New Roman" w:hAnsi="Times New Roman" w:eastAsia="Times New Roman" w:ascii="Times New Roman"/>
          <w:color w:val="69696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696966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95956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tí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95956"/>
          <w:spacing w:val="0"/>
          <w:w w:val="9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6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2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69696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1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1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49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ega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3"/>
          <w:sz w:val="22"/>
          <w:szCs w:val="22"/>
        </w:rPr>
        <w:t>acce</w:t>
      </w:r>
      <w:r>
        <w:rPr>
          <w:rFonts w:cs="Times New Roman" w:hAnsi="Times New Roman" w:eastAsia="Times New Roman" w:ascii="Times New Roman"/>
          <w:color w:val="838280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rega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94948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5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6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2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696966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8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roc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dimi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100" w:val="left"/>
        </w:tabs>
        <w:jc w:val="left"/>
        <w:spacing w:lineRule="atLeast" w:line="300"/>
        <w:ind w:left="2101" w:right="1688" w:hanging="346"/>
      </w:pPr>
      <w:r>
        <w:pict>
          <v:shape type="#_x0000_t75" style="position:absolute;margin-left:446.9pt;margin-top:28.6806pt;width:44.66pt;height:68.66pt;mso-position-horizontal-relative:page;mso-position-vertical-relative:paragraph;z-index:-1423">
            <v:imagedata o:title="" r:id="rId30"/>
          </v:shape>
        </w:pic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595956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9595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acc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10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96966"/>
          <w:spacing w:val="0"/>
          <w:w w:val="103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9696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8"/>
          <w:spacing w:val="0"/>
          <w:w w:val="11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96966"/>
          <w:spacing w:val="0"/>
          <w:w w:val="102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595956"/>
          <w:spacing w:val="0"/>
          <w:w w:val="106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color w:val="696966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95956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96966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6"/>
          <w:spacing w:val="0"/>
          <w:w w:val="6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95956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94948"/>
          <w:spacing w:val="0"/>
          <w:w w:val="77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9696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96966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6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95956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tifi</w:t>
      </w:r>
      <w:r>
        <w:rPr>
          <w:rFonts w:cs="Times New Roman" w:hAnsi="Times New Roman" w:eastAsia="Times New Roman" w:ascii="Times New Roman"/>
          <w:color w:val="595956"/>
          <w:spacing w:val="0"/>
          <w:w w:val="96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96966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96966"/>
          <w:spacing w:val="28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96966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96966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96966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96966"/>
          <w:spacing w:val="0"/>
          <w:w w:val="88"/>
          <w:sz w:val="22"/>
          <w:szCs w:val="22"/>
        </w:rPr>
        <w:t>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60" w:footer="0" w:top="1980" w:bottom="280" w:left="280" w:right="60"/>
          <w:headerReference w:type="default" r:id="rId26"/>
          <w:footerReference w:type="default" r:id="rId27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</w:pPr>
      <w:r>
        <w:pict>
          <v:shape type="#_x0000_t75" style="position:absolute;margin-left:19.7pt;margin-top:685.4pt;width:136.82pt;height:49.46pt;mso-position-horizontal-relative:page;mso-position-vertical-relative:page;z-index:-1424">
            <v:imagedata o:title="" r:id="rId31"/>
          </v:shape>
        </w:pict>
      </w:r>
      <w:r>
        <w:rPr>
          <w:rFonts w:cs="Times New Roman" w:hAnsi="Times New Roman" w:eastAsia="Times New Roman" w:ascii="Times New Roman"/>
          <w:color w:val="696966"/>
          <w:spacing w:val="0"/>
          <w:w w:val="8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96966"/>
          <w:spacing w:val="28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38280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3828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38280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95956"/>
          <w:spacing w:val="0"/>
          <w:w w:val="6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96966"/>
          <w:spacing w:val="0"/>
          <w:w w:val="8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38280"/>
          <w:w w:val="83"/>
          <w:sz w:val="14"/>
          <w:szCs w:val="14"/>
        </w:rPr>
        <w:t>H</w:t>
      </w:r>
      <w:r>
        <w:rPr>
          <w:rFonts w:cs="Arial" w:hAnsi="Arial" w:eastAsia="Arial" w:ascii="Arial"/>
          <w:color w:val="B3B3B1"/>
          <w:w w:val="50"/>
          <w:sz w:val="14"/>
          <w:szCs w:val="14"/>
        </w:rPr>
        <w:t>.</w:t>
      </w:r>
      <w:r>
        <w:rPr>
          <w:rFonts w:cs="Arial" w:hAnsi="Arial" w:eastAsia="Arial" w:ascii="Arial"/>
          <w:color w:val="B3B3B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3B3B1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yunt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mi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99795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</w:pPr>
      <w:r>
        <w:rPr>
          <w:rFonts w:cs="Arial" w:hAnsi="Arial" w:eastAsia="Arial" w:ascii="Arial"/>
          <w:color w:val="83828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999795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838280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83828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Ped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38280"/>
          <w:spacing w:val="0"/>
          <w:w w:val="97"/>
          <w:sz w:val="14"/>
          <w:szCs w:val="14"/>
        </w:rPr>
        <w:t>Tl</w:t>
      </w:r>
      <w:r>
        <w:rPr>
          <w:rFonts w:cs="Arial" w:hAnsi="Arial" w:eastAsia="Arial" w:ascii="Arial"/>
          <w:color w:val="999795"/>
          <w:spacing w:val="0"/>
          <w:w w:val="107"/>
          <w:sz w:val="14"/>
          <w:szCs w:val="14"/>
        </w:rPr>
        <w:t>aq</w:t>
      </w:r>
      <w:r>
        <w:rPr>
          <w:rFonts w:cs="Arial" w:hAnsi="Arial" w:eastAsia="Arial" w:ascii="Arial"/>
          <w:color w:val="838280"/>
          <w:spacing w:val="0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999795"/>
          <w:spacing w:val="0"/>
          <w:w w:val="110"/>
          <w:sz w:val="14"/>
          <w:szCs w:val="14"/>
        </w:rPr>
        <w:t>epaque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83"/>
      </w:pPr>
      <w:r>
        <w:rPr>
          <w:rFonts w:cs="Arial" w:hAnsi="Arial" w:eastAsia="Arial" w:ascii="Arial"/>
          <w:color w:val="838280"/>
          <w:spacing w:val="0"/>
          <w:w w:val="106"/>
          <w:sz w:val="14"/>
          <w:szCs w:val="14"/>
        </w:rPr>
        <w:t>Ind</w:t>
      </w:r>
      <w:r>
        <w:rPr>
          <w:rFonts w:cs="Arial" w:hAnsi="Arial" w:eastAsia="Arial" w:ascii="Arial"/>
          <w:color w:val="999795"/>
          <w:spacing w:val="0"/>
          <w:w w:val="106"/>
          <w:sz w:val="14"/>
          <w:szCs w:val="14"/>
        </w:rPr>
        <w:t>epe</w:t>
      </w:r>
      <w:r>
        <w:rPr>
          <w:rFonts w:cs="Arial" w:hAnsi="Arial" w:eastAsia="Arial" w:ascii="Arial"/>
          <w:color w:val="838280"/>
          <w:spacing w:val="0"/>
          <w:w w:val="106"/>
          <w:sz w:val="14"/>
          <w:szCs w:val="14"/>
        </w:rPr>
        <w:t>nd</w:t>
      </w:r>
      <w:r>
        <w:rPr>
          <w:rFonts w:cs="Arial" w:hAnsi="Arial" w:eastAsia="Arial" w:ascii="Arial"/>
          <w:color w:val="999795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838280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999795"/>
          <w:spacing w:val="0"/>
          <w:w w:val="106"/>
          <w:sz w:val="14"/>
          <w:szCs w:val="14"/>
        </w:rPr>
        <w:t>cia</w:t>
      </w:r>
      <w:r>
        <w:rPr>
          <w:rFonts w:cs="Arial" w:hAnsi="Arial" w:eastAsia="Arial" w:ascii="Arial"/>
          <w:color w:val="999795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25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38280"/>
          <w:spacing w:val="0"/>
          <w:w w:val="118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999795"/>
          <w:spacing w:val="0"/>
          <w:w w:val="110"/>
          <w:sz w:val="14"/>
          <w:szCs w:val="14"/>
        </w:rPr>
        <w:t>58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/>
        <w:ind w:left="802"/>
      </w:pP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Ce</w:t>
      </w:r>
      <w:r>
        <w:rPr>
          <w:rFonts w:cs="Arial" w:hAnsi="Arial" w:eastAsia="Arial" w:ascii="Arial"/>
          <w:color w:val="838280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5"/>
        <w:ind w:left="1041"/>
      </w:pPr>
      <w:r>
        <w:br w:type="column"/>
      </w:r>
      <w:r>
        <w:rPr>
          <w:rFonts w:cs="Arial" w:hAnsi="Arial" w:eastAsia="Arial" w:ascii="Arial"/>
          <w:color w:val="999795"/>
          <w:spacing w:val="0"/>
          <w:w w:val="114"/>
          <w:sz w:val="16"/>
          <w:szCs w:val="16"/>
        </w:rPr>
        <w:t>Gobierno</w:t>
      </w:r>
      <w:r>
        <w:rPr>
          <w:rFonts w:cs="Arial" w:hAnsi="Arial" w:eastAsia="Arial" w:ascii="Arial"/>
          <w:color w:val="999795"/>
          <w:spacing w:val="39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999795"/>
          <w:spacing w:val="0"/>
          <w:w w:val="114"/>
          <w:sz w:val="16"/>
          <w:szCs w:val="16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/>
        <w:ind w:left="1041"/>
      </w:pPr>
      <w:r>
        <w:rPr>
          <w:rFonts w:cs="Arial" w:hAnsi="Arial" w:eastAsia="Arial" w:ascii="Arial"/>
          <w:b/>
          <w:color w:val="999795"/>
          <w:spacing w:val="0"/>
          <w:w w:val="100"/>
          <w:sz w:val="22"/>
          <w:szCs w:val="22"/>
        </w:rPr>
        <w:t>TLAOUEPAOUE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60"/>
        <w:ind w:left="603" w:right="78"/>
        <w:sectPr>
          <w:type w:val="continuous"/>
          <w:pgSz w:w="12240" w:h="15840"/>
          <w:pgMar w:top="1800" w:bottom="280" w:left="280" w:right="60"/>
          <w:cols w:num="3" w:equalWidth="off">
            <w:col w:w="6099" w:space="264"/>
            <w:col w:w="1677" w:space="618"/>
            <w:col w:w="3242"/>
          </w:cols>
        </w:sectPr>
      </w:pPr>
      <w:r>
        <w:rPr>
          <w:rFonts w:cs="Arial" w:hAnsi="Arial" w:eastAsia="Arial" w:ascii="Arial"/>
          <w:i/>
          <w:color w:val="999795"/>
          <w:spacing w:val="0"/>
          <w:w w:val="27"/>
          <w:position w:val="-2"/>
          <w:sz w:val="26"/>
          <w:szCs w:val="26"/>
        </w:rPr>
        <w:t>.</w:t>
      </w:r>
      <w:r>
        <w:rPr>
          <w:rFonts w:cs="Arial" w:hAnsi="Arial" w:eastAsia="Arial" w:ascii="Arial"/>
          <w:i/>
          <w:color w:val="999795"/>
          <w:spacing w:val="0"/>
          <w:w w:val="27"/>
          <w:position w:val="-2"/>
          <w:sz w:val="26"/>
          <w:szCs w:val="26"/>
        </w:rPr>
        <w:t>         </w:t>
      </w:r>
      <w:r>
        <w:rPr>
          <w:rFonts w:cs="Arial" w:hAnsi="Arial" w:eastAsia="Arial" w:ascii="Arial"/>
          <w:i/>
          <w:color w:val="999795"/>
          <w:spacing w:val="2"/>
          <w:w w:val="27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999795"/>
          <w:spacing w:val="0"/>
          <w:w w:val="49"/>
          <w:position w:val="-2"/>
          <w:sz w:val="26"/>
          <w:szCs w:val="26"/>
        </w:rPr>
        <w:t>...</w:t>
      </w:r>
      <w:r>
        <w:rPr>
          <w:rFonts w:cs="Arial" w:hAnsi="Arial" w:eastAsia="Arial" w:ascii="Arial"/>
          <w:i/>
          <w:color w:val="999795"/>
          <w:spacing w:val="0"/>
          <w:w w:val="49"/>
          <w:position w:val="-2"/>
          <w:sz w:val="26"/>
          <w:szCs w:val="26"/>
        </w:rPr>
        <w:t>      </w:t>
      </w:r>
      <w:r>
        <w:rPr>
          <w:rFonts w:cs="Arial" w:hAnsi="Arial" w:eastAsia="Arial" w:ascii="Arial"/>
          <w:i/>
          <w:color w:val="999795"/>
          <w:spacing w:val="21"/>
          <w:w w:val="49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999795"/>
          <w:spacing w:val="0"/>
          <w:w w:val="23"/>
          <w:position w:val="-2"/>
          <w:sz w:val="26"/>
          <w:szCs w:val="26"/>
        </w:rPr>
        <w:t>.</w:t>
      </w:r>
      <w:r>
        <w:rPr>
          <w:rFonts w:cs="Arial" w:hAnsi="Arial" w:eastAsia="Arial" w:ascii="Arial"/>
          <w:i/>
          <w:color w:val="999795"/>
          <w:spacing w:val="0"/>
          <w:w w:val="23"/>
          <w:position w:val="-2"/>
          <w:sz w:val="26"/>
          <w:szCs w:val="26"/>
        </w:rPr>
        <w:t>                                            </w:t>
      </w:r>
      <w:r>
        <w:rPr>
          <w:rFonts w:cs="Arial" w:hAnsi="Arial" w:eastAsia="Arial" w:ascii="Arial"/>
          <w:i/>
          <w:color w:val="999795"/>
          <w:spacing w:val="11"/>
          <w:w w:val="23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999795"/>
          <w:spacing w:val="0"/>
          <w:w w:val="23"/>
          <w:position w:val="-2"/>
          <w:sz w:val="26"/>
          <w:szCs w:val="26"/>
        </w:rPr>
        <w:t>.</w:t>
      </w:r>
      <w:r>
        <w:rPr>
          <w:rFonts w:cs="Arial" w:hAnsi="Arial" w:eastAsia="Arial" w:ascii="Arial"/>
          <w:i/>
          <w:color w:val="999795"/>
          <w:spacing w:val="0"/>
          <w:w w:val="23"/>
          <w:position w:val="-2"/>
          <w:sz w:val="26"/>
          <w:szCs w:val="26"/>
        </w:rPr>
        <w:t>      </w:t>
      </w:r>
      <w:r>
        <w:rPr>
          <w:rFonts w:cs="Arial" w:hAnsi="Arial" w:eastAsia="Arial" w:ascii="Arial"/>
          <w:i/>
          <w:color w:val="999795"/>
          <w:spacing w:val="2"/>
          <w:w w:val="23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999795"/>
          <w:spacing w:val="0"/>
          <w:w w:val="63"/>
          <w:position w:val="-2"/>
          <w:sz w:val="26"/>
          <w:szCs w:val="26"/>
        </w:rPr>
        <w:t>~',.::;;-~:s..~:'.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4774"/>
        <w:sectPr>
          <w:type w:val="continuous"/>
          <w:pgSz w:w="12240" w:h="15840"/>
          <w:pgMar w:top="1800" w:bottom="280" w:left="280" w:right="60"/>
        </w:sectPr>
      </w:pP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~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</w:t>
      </w:r>
      <w:r>
        <w:rPr>
          <w:rFonts w:cs="Times New Roman" w:hAnsi="Times New Roman" w:eastAsia="Times New Roman" w:ascii="Times New Roman"/>
          <w:color w:val="999795"/>
          <w:spacing w:val="4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,...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  </w:t>
      </w:r>
      <w:r>
        <w:rPr>
          <w:rFonts w:cs="Times New Roman" w:hAnsi="Times New Roman" w:eastAsia="Times New Roman" w:ascii="Times New Roman"/>
          <w:color w:val="999795"/>
          <w:spacing w:val="4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,.,~·-·.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99795"/>
          <w:spacing w:val="4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--;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999795"/>
          <w:spacing w:val="3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</w:t>
      </w:r>
      <w:r>
        <w:rPr>
          <w:rFonts w:cs="Times New Roman" w:hAnsi="Times New Roman" w:eastAsia="Times New Roman" w:ascii="Times New Roman"/>
          <w:color w:val="999795"/>
          <w:spacing w:val="7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"'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</w:t>
      </w:r>
      <w:r>
        <w:rPr>
          <w:rFonts w:cs="Times New Roman" w:hAnsi="Times New Roman" w:eastAsia="Times New Roman" w:ascii="Times New Roman"/>
          <w:color w:val="999795"/>
          <w:spacing w:val="3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</w:t>
      </w:r>
      <w:r>
        <w:rPr>
          <w:rFonts w:cs="Times New Roman" w:hAnsi="Times New Roman" w:eastAsia="Times New Roman" w:ascii="Times New Roman"/>
          <w:color w:val="999795"/>
          <w:spacing w:val="7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'•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</w:t>
      </w:r>
      <w:r>
        <w:rPr>
          <w:rFonts w:cs="Times New Roman" w:hAnsi="Times New Roman" w:eastAsia="Times New Roman" w:ascii="Times New Roman"/>
          <w:color w:val="999795"/>
          <w:spacing w:val="5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#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99795"/>
          <w:spacing w:val="3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,,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        </w:t>
      </w:r>
      <w:r>
        <w:rPr>
          <w:rFonts w:cs="Times New Roman" w:hAnsi="Times New Roman" w:eastAsia="Times New Roman" w:ascii="Times New Roman"/>
          <w:color w:val="999795"/>
          <w:spacing w:val="0"/>
          <w:w w:val="100"/>
          <w:sz w:val="4"/>
          <w:szCs w:val="4"/>
        </w:rPr>
        <w:t> </w:t>
      </w:r>
      <w:r>
        <w:rPr>
          <w:rFonts w:cs="Arial" w:hAnsi="Arial" w:eastAsia="Arial" w:ascii="Arial"/>
          <w:i/>
          <w:color w:val="999795"/>
          <w:spacing w:val="0"/>
          <w:w w:val="100"/>
          <w:sz w:val="8"/>
          <w:szCs w:val="8"/>
        </w:rPr>
        <w:t>_.1</w:t>
      </w:r>
      <w:r>
        <w:rPr>
          <w:rFonts w:cs="Arial" w:hAnsi="Arial" w:eastAsia="Arial" w:ascii="Arial"/>
          <w:i/>
          <w:color w:val="999795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i/>
          <w:color w:val="999795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999795"/>
          <w:spacing w:val="0"/>
          <w:w w:val="100"/>
          <w:sz w:val="8"/>
          <w:szCs w:val="8"/>
        </w:rPr>
        <w:t>-</w:t>
      </w:r>
      <w:r>
        <w:rPr>
          <w:rFonts w:cs="Arial" w:hAnsi="Arial" w:eastAsia="Arial" w:ascii="Arial"/>
          <w:i/>
          <w:color w:val="999795"/>
          <w:spacing w:val="0"/>
          <w:w w:val="100"/>
          <w:sz w:val="8"/>
          <w:szCs w:val="8"/>
        </w:rPr>
        <w:t>    </w:t>
      </w:r>
      <w:r>
        <w:rPr>
          <w:rFonts w:cs="Arial" w:hAnsi="Arial" w:eastAsia="Arial" w:ascii="Arial"/>
          <w:i/>
          <w:color w:val="999795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999795"/>
          <w:spacing w:val="0"/>
          <w:w w:val="36"/>
          <w:sz w:val="20"/>
          <w:szCs w:val="20"/>
        </w:rPr>
        <w:t>=~~</w:t>
      </w:r>
      <w:r>
        <w:rPr>
          <w:rFonts w:cs="Arial" w:hAnsi="Arial" w:eastAsia="Arial" w:ascii="Arial"/>
          <w:i/>
          <w:color w:val="999795"/>
          <w:spacing w:val="0"/>
          <w:w w:val="36"/>
          <w:sz w:val="20"/>
          <w:szCs w:val="20"/>
        </w:rPr>
        <w:t>    </w:t>
      </w:r>
      <w:r>
        <w:rPr>
          <w:rFonts w:cs="Arial" w:hAnsi="Arial" w:eastAsia="Arial" w:ascii="Arial"/>
          <w:i/>
          <w:color w:val="999795"/>
          <w:spacing w:val="9"/>
          <w:w w:val="36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999795"/>
          <w:spacing w:val="0"/>
          <w:w w:val="80"/>
          <w:sz w:val="8"/>
          <w:szCs w:val="8"/>
        </w:rPr>
        <w:t>~~lrll</w:t>
      </w:r>
      <w:r>
        <w:rPr>
          <w:rFonts w:cs="Arial" w:hAnsi="Arial" w:eastAsia="Arial" w:ascii="Arial"/>
          <w:b/>
          <w:i/>
          <w:color w:val="999795"/>
          <w:spacing w:val="0"/>
          <w:w w:val="80"/>
          <w:sz w:val="8"/>
          <w:szCs w:val="8"/>
        </w:rPr>
        <w:t>                                                                  </w:t>
      </w:r>
      <w:r>
        <w:rPr>
          <w:rFonts w:cs="Arial" w:hAnsi="Arial" w:eastAsia="Arial" w:ascii="Arial"/>
          <w:b/>
          <w:i/>
          <w:color w:val="999795"/>
          <w:spacing w:val="4"/>
          <w:w w:val="8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999795"/>
          <w:spacing w:val="0"/>
          <w:w w:val="76"/>
          <w:sz w:val="8"/>
          <w:szCs w:val="8"/>
        </w:rPr>
        <w:t>\.·</w:t>
      </w:r>
      <w:r>
        <w:rPr>
          <w:rFonts w:cs="Arial" w:hAnsi="Arial" w:eastAsia="Arial" w:ascii="Arial"/>
          <w:b/>
          <w:i/>
          <w:color w:val="999795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999795"/>
          <w:spacing w:val="0"/>
          <w:w w:val="73"/>
          <w:sz w:val="8"/>
          <w:szCs w:val="8"/>
        </w:rPr>
        <w:t>...</w:t>
      </w:r>
      <w:r>
        <w:rPr>
          <w:rFonts w:cs="Arial" w:hAnsi="Arial" w:eastAsia="Arial" w:ascii="Arial"/>
          <w:b/>
          <w:i/>
          <w:color w:val="999795"/>
          <w:spacing w:val="0"/>
          <w:w w:val="73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999795"/>
          <w:spacing w:val="10"/>
          <w:w w:val="7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795"/>
          <w:spacing w:val="0"/>
          <w:w w:val="73"/>
          <w:sz w:val="16"/>
          <w:szCs w:val="16"/>
        </w:rPr>
        <w:t>~,,!¡.·--,,.~~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auto" w:line="315"/>
        <w:ind w:left="1637" w:right="1604" w:firstLine="5"/>
      </w:pPr>
      <w:r>
        <w:rPr>
          <w:rFonts w:cs="Arial" w:hAnsi="Arial" w:eastAsia="Arial" w:ascii="Arial"/>
          <w:color w:val="4D4D4B"/>
          <w:spacing w:val="0"/>
          <w:w w:val="151"/>
          <w:sz w:val="20"/>
          <w:szCs w:val="20"/>
        </w:rPr>
        <w:t>l.</w:t>
      </w:r>
      <w:r>
        <w:rPr>
          <w:rFonts w:cs="Arial" w:hAnsi="Arial" w:eastAsia="Arial" w:ascii="Arial"/>
          <w:color w:val="4D4D4B"/>
          <w:spacing w:val="-8"/>
          <w:w w:val="15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1"/>
          <w:sz w:val="20"/>
          <w:szCs w:val="20"/>
        </w:rPr>
        <w:t>informa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licit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ncu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ntra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66462"/>
          <w:spacing w:val="0"/>
          <w:w w:val="102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hip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97975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serva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tabl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ece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5"/>
          <w:spacing w:val="0"/>
          <w:w w:val="8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0"/>
          <w:w w:val="66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15"/>
        <w:ind w:left="1632" w:right="1612" w:firstLine="5"/>
      </w:pP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II.</w:t>
      </w:r>
      <w:r>
        <w:rPr>
          <w:rFonts w:cs="Times New Roman" w:hAnsi="Times New Roman" w:eastAsia="Times New Roman" w:ascii="Times New Roman"/>
          <w:color w:val="4D4D4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divul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dicha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66462"/>
          <w:spacing w:val="0"/>
          <w:w w:val="11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97975"/>
          <w:spacing w:val="0"/>
          <w:w w:val="99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rote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1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pre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ntand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esgo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al,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ntifi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abl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rjui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nifi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7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97975"/>
          <w:spacing w:val="0"/>
          <w:w w:val="107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color w:val="797975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públic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urid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58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0"/>
        <w:ind w:left="1627" w:right="1636" w:firstLine="10"/>
      </w:pP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III.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dañ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41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esgo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rjuici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duciría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4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up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público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ral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66462"/>
          <w:spacing w:val="0"/>
          <w:w w:val="10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5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a;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0"/>
        <w:ind w:left="1622" w:right="1693" w:firstLine="10"/>
      </w:pP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0"/>
          <w:szCs w:val="20"/>
        </w:rPr>
        <w:t>limita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principi</w:t>
      </w:r>
      <w:r>
        <w:rPr>
          <w:rFonts w:cs="Times New Roman" w:hAnsi="Times New Roman" w:eastAsia="Times New Roman" w:ascii="Times New Roman"/>
          <w:color w:val="666462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prop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D4D4B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66462"/>
          <w:spacing w:val="0"/>
          <w:w w:val="103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D4D4B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tricti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nibl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itar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0"/>
          <w:szCs w:val="20"/>
        </w:rPr>
        <w:t>rjuici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8"/>
        <w:ind w:left="1622" w:right="1606" w:firstLine="5"/>
      </w:pPr>
      <w:r>
        <w:pict>
          <v:shape type="#_x0000_t202" style="position:absolute;margin-left:453.84pt;margin-top:61.3979pt;width:143.32pt;height:174.26pt;mso-position-horizontal-relative:page;mso-position-vertical-relative:paragraph;z-index:-1422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8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35"/>
                  </w:pPr>
                  <w:r>
                    <w:rPr>
                      <w:rFonts w:cs="Times New Roman" w:hAnsi="Times New Roman" w:eastAsia="Times New Roman" w:ascii="Times New Roman"/>
                      <w:color w:val="666462"/>
                      <w:w w:val="105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w w:val="106"/>
                      <w:sz w:val="20"/>
                      <w:szCs w:val="20"/>
                    </w:rPr>
                    <w:t>nfid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w w:val="107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8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auto" w:line="325"/>
                    <w:ind w:left="22" w:right="1328" w:hanging="22"/>
                  </w:pP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105"/>
                      <w:sz w:val="20"/>
                      <w:szCs w:val="20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106"/>
                      <w:sz w:val="20"/>
                      <w:szCs w:val="20"/>
                    </w:rPr>
                    <w:t>nfid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98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92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93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66"/>
                      <w:sz w:val="20"/>
                      <w:szCs w:val="2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83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58"/>
                      <w:sz w:val="20"/>
                      <w:szCs w:val="2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797975"/>
                      <w:spacing w:val="0"/>
                      <w:w w:val="90"/>
                      <w:sz w:val="20"/>
                      <w:szCs w:val="20"/>
                    </w:rPr>
                    <w:t>s,</w:t>
                  </w:r>
                  <w:r>
                    <w:rPr>
                      <w:rFonts w:cs="Times New Roman" w:hAnsi="Times New Roman" w:eastAsia="Times New Roman" w:ascii="Times New Roman"/>
                      <w:color w:val="797975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797975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95"/>
                      <w:sz w:val="20"/>
                      <w:szCs w:val="20"/>
                    </w:rPr>
                    <w:t>tifi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95"/>
                      <w:sz w:val="20"/>
                      <w:szCs w:val="20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3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6462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spacing w:val="0"/>
                      <w:w w:val="66"/>
                      <w:sz w:val="20"/>
                      <w:szCs w:val="2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797975"/>
                      <w:spacing w:val="0"/>
                      <w:w w:val="107"/>
                      <w:sz w:val="20"/>
                      <w:szCs w:val="20"/>
                    </w:rPr>
                    <w:t>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55.54pt;margin-top:61.3979pt;width:141.62pt;height:174.26pt;mso-position-horizontal-relative:page;mso-position-vertical-relative:paragraph;z-index:-1421">
            <v:imagedata o:title="" r:id="rId33"/>
          </v:shape>
        </w:pict>
      </w:r>
      <w:r>
        <w:pict>
          <v:shape type="#_x0000_t75" style="position:absolute;margin-left:583.22pt;margin-top:-10.6021pt;width:22.58pt;height:62.9pt;mso-position-horizontal-relative:page;mso-position-vertical-relative:paragraph;z-index:-1420">
            <v:imagedata o:title="" r:id="rId34"/>
          </v:shape>
        </w:pict>
      </w:r>
      <w:r>
        <w:rPr>
          <w:rFonts w:cs="Times New Roman" w:hAnsi="Times New Roman" w:eastAsia="Times New Roman" w:ascii="Times New Roman"/>
          <w:color w:val="666462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D4D4B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B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0"/>
          <w:szCs w:val="20"/>
        </w:rPr>
        <w:t>tificaci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eva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avés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pru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dañ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B"/>
          <w:spacing w:val="0"/>
          <w:w w:val="85"/>
          <w:sz w:val="22"/>
          <w:szCs w:val="22"/>
        </w:rPr>
        <w:t>el</w:t>
      </w:r>
      <w:r>
        <w:rPr>
          <w:rFonts w:cs="Arial" w:hAnsi="Arial" w:eastAsia="Arial" w:ascii="Arial"/>
          <w:color w:val="4D4D4B"/>
          <w:spacing w:val="23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462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8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3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D4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té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uj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casos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ncr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D4B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79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5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ici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acr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ditar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uatro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indi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D4D4B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D4B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5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3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797975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3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ntarán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D4D4B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0"/>
          <w:szCs w:val="20"/>
        </w:rPr>
        <w:t>acta</w:t>
      </w:r>
      <w:r>
        <w:rPr>
          <w:rFonts w:cs="Times New Roman" w:hAnsi="Times New Roman" w:eastAsia="Times New Roman" w:ascii="Times New Roman"/>
          <w:color w:val="666462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5"/>
        <w:ind w:left="1622" w:right="3080"/>
      </w:pPr>
      <w:r>
        <w:rPr>
          <w:rFonts w:cs="Times New Roman" w:hAnsi="Times New Roman" w:eastAsia="Times New Roman" w:ascii="Times New Roman"/>
          <w:color w:val="666462"/>
          <w:w w:val="8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D4D4B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B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informa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46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4"/>
          <w:sz w:val="20"/>
          <w:szCs w:val="20"/>
        </w:rPr>
        <w:t>eserva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sara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D4D4B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libr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eso,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D4D4B"/>
          <w:spacing w:val="4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idad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66462"/>
          <w:spacing w:val="0"/>
          <w:w w:val="102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30"/>
        <w:ind w:left="1622" w:right="3272"/>
      </w:pPr>
      <w:r>
        <w:rPr>
          <w:rFonts w:cs="Times New Roman" w:hAnsi="Times New Roman" w:eastAsia="Times New Roman" w:ascii="Times New Roman"/>
          <w:color w:val="4D4D4B"/>
          <w:w w:val="9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666462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6646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11"/>
          <w:sz w:val="20"/>
          <w:szCs w:val="20"/>
        </w:rPr>
        <w:t>titut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ndr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cceso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rma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eserva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rmin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D4D4B"/>
          <w:spacing w:val="4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bida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0"/>
          <w:szCs w:val="20"/>
        </w:rPr>
        <w:t>ificaci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ificaci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rmitir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D4D4B"/>
          <w:spacing w:val="4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cceso</w:t>
      </w:r>
      <w:r>
        <w:rPr>
          <w:rFonts w:cs="Times New Roman" w:hAnsi="Times New Roman" w:eastAsia="Times New Roman" w:ascii="Times New Roman"/>
          <w:color w:val="4D4D4B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5"/>
        <w:ind w:left="1618" w:right="3131" w:firstLine="5"/>
      </w:pP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0"/>
          <w:szCs w:val="20"/>
        </w:rPr>
        <w:t>mpr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66462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ificad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4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eserva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rán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color w:val="4D4D4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5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pública,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upriman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4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 w:lineRule="auto" w:line="325"/>
        <w:ind w:left="1622" w:right="3162" w:hanging="10"/>
      </w:pP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5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ñalen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fundam</w:t>
      </w:r>
      <w:r>
        <w:rPr>
          <w:rFonts w:cs="Times New Roman" w:hAnsi="Times New Roman" w:eastAsia="Times New Roman" w:ascii="Times New Roman"/>
          <w:color w:val="666462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9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46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tricci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462"/>
          <w:spacing w:val="0"/>
          <w:w w:val="102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va,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rmin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rtícul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5"/>
        <w:ind w:left="1618" w:right="1662"/>
      </w:pP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66462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tifi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2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97975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97975"/>
          <w:spacing w:val="0"/>
          <w:w w:val="97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97975"/>
          <w:spacing w:val="3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artíc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97975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66462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ñalad</w:t>
      </w:r>
      <w:r>
        <w:rPr>
          <w:rFonts w:cs="Times New Roman" w:hAnsi="Times New Roman" w:eastAsia="Times New Roman" w:ascii="Times New Roman"/>
          <w:color w:val="66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00"/>
        <w:ind w:left="1608" w:right="1592" w:firstLine="5"/>
      </w:pPr>
      <w:r>
        <w:rPr>
          <w:rFonts w:cs="Times New Roman" w:hAnsi="Times New Roman" w:eastAsia="Times New Roman" w:ascii="Times New Roman"/>
          <w:color w:val="666462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prim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rtícul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66462"/>
          <w:spacing w:val="0"/>
          <w:w w:val="10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8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5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1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66462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462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462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462"/>
          <w:spacing w:val="2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462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666462"/>
          <w:spacing w:val="0"/>
          <w:w w:val="104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5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46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81"/>
          <w:sz w:val="22"/>
          <w:szCs w:val="22"/>
        </w:rPr>
        <w:t>"la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8"/>
          <w:sz w:val="22"/>
          <w:szCs w:val="22"/>
        </w:rPr>
        <w:t>forma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66462"/>
          <w:spacing w:val="11"/>
          <w:w w:val="8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3"/>
          <w:sz w:val="22"/>
          <w:szCs w:val="22"/>
        </w:rPr>
        <w:t>lici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i/>
          <w:color w:val="66646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5"/>
          <w:spacing w:val="1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6"/>
          <w:sz w:val="22"/>
          <w:szCs w:val="22"/>
        </w:rPr>
        <w:t>ntra</w:t>
      </w:r>
      <w:r>
        <w:rPr>
          <w:rFonts w:cs="Times New Roman" w:hAnsi="Times New Roman" w:eastAsia="Times New Roman" w:ascii="Times New Roman"/>
          <w:i/>
          <w:color w:val="666462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2"/>
          <w:sz w:val="22"/>
          <w:szCs w:val="22"/>
        </w:rPr>
        <w:t>pre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2"/>
          <w:sz w:val="22"/>
          <w:szCs w:val="22"/>
        </w:rPr>
        <w:t>ista</w:t>
      </w:r>
      <w:r>
        <w:rPr>
          <w:rFonts w:cs="Times New Roman" w:hAnsi="Times New Roman" w:eastAsia="Times New Roman" w:ascii="Times New Roman"/>
          <w:i/>
          <w:color w:val="666462"/>
          <w:spacing w:val="9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66462"/>
          <w:spacing w:val="2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7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8"/>
          <w:sz w:val="22"/>
          <w:szCs w:val="22"/>
        </w:rPr>
        <w:t>lg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7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7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3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5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9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i/>
          <w:color w:val="666462"/>
          <w:spacing w:val="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8"/>
          <w:sz w:val="22"/>
          <w:szCs w:val="22"/>
        </w:rPr>
        <w:t>hipó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8"/>
          <w:sz w:val="22"/>
          <w:szCs w:val="22"/>
        </w:rPr>
        <w:t>sis</w:t>
      </w:r>
      <w:r>
        <w:rPr>
          <w:rFonts w:cs="Times New Roman" w:hAnsi="Times New Roman" w:eastAsia="Times New Roman" w:ascii="Times New Roman"/>
          <w:i/>
          <w:color w:val="66646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5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5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i/>
          <w:color w:val="66646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95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1908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8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91908E"/>
          <w:spacing w:val="0"/>
          <w:w w:val="72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5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797975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462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91908E"/>
          <w:spacing w:val="0"/>
          <w:w w:val="80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i/>
          <w:color w:val="797975"/>
          <w:spacing w:val="0"/>
          <w:w w:val="65"/>
          <w:sz w:val="22"/>
          <w:szCs w:val="22"/>
        </w:rPr>
        <w:t>''.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6"/>
          <w:pgMar w:footer="969" w:header="460" w:top="1980" w:bottom="280" w:left="120" w:right="0"/>
          <w:footerReference w:type="default" r:id="rId32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/>
      </w:pPr>
      <w:r>
        <w:rPr>
          <w:rFonts w:cs="Arial" w:hAnsi="Arial" w:eastAsia="Arial" w:ascii="Arial"/>
          <w:color w:val="797975"/>
          <w:w w:val="89"/>
          <w:sz w:val="14"/>
          <w:szCs w:val="14"/>
        </w:rPr>
        <w:t>H</w:t>
      </w:r>
      <w:r>
        <w:rPr>
          <w:rFonts w:cs="Arial" w:hAnsi="Arial" w:eastAsia="Arial" w:ascii="Arial"/>
          <w:color w:val="B6B6B5"/>
          <w:w w:val="51"/>
          <w:sz w:val="14"/>
          <w:szCs w:val="14"/>
        </w:rPr>
        <w:t>.</w:t>
      </w:r>
      <w:r>
        <w:rPr>
          <w:rFonts w:cs="Arial" w:hAnsi="Arial" w:eastAsia="Arial" w:ascii="Arial"/>
          <w:color w:val="B6B6B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6B5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0"/>
          <w:w w:val="114"/>
          <w:sz w:val="14"/>
          <w:szCs w:val="14"/>
        </w:rPr>
        <w:t>Ayuntamiento</w:t>
      </w:r>
      <w:r>
        <w:rPr>
          <w:rFonts w:cs="Arial" w:hAnsi="Arial" w:eastAsia="Arial" w:ascii="Arial"/>
          <w:color w:val="91908E"/>
          <w:spacing w:val="17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0"/>
          <w:w w:val="114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"/>
        <w:ind w:right="1"/>
      </w:pPr>
      <w:r>
        <w:pict>
          <v:shape type="#_x0000_t75" style="position:absolute;margin-left:19.7pt;margin-top:686.36pt;width:136.82pt;height:48.5pt;mso-position-horizontal-relative:page;mso-position-vertical-relative:page;z-index:-1419">
            <v:imagedata o:title="" r:id="rId35"/>
          </v:shape>
        </w:pict>
      </w:r>
      <w:r>
        <w:rPr>
          <w:rFonts w:cs="Arial" w:hAnsi="Arial" w:eastAsia="Arial" w:ascii="Arial"/>
          <w:color w:val="91908E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91908E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color w:val="91908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0"/>
          <w:w w:val="115"/>
          <w:sz w:val="14"/>
          <w:szCs w:val="14"/>
        </w:rPr>
        <w:t>Tlaquepaqu</w:t>
      </w:r>
      <w:r>
        <w:rPr>
          <w:rFonts w:cs="Arial" w:hAnsi="Arial" w:eastAsia="Arial" w:ascii="Arial"/>
          <w:color w:val="A7A5A0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2"/>
        <w:ind w:right="65"/>
      </w:pPr>
      <w:r>
        <w:rPr>
          <w:rFonts w:cs="Arial" w:hAnsi="Arial" w:eastAsia="Arial" w:ascii="Arial"/>
          <w:color w:val="797975"/>
          <w:w w:val="51"/>
          <w:sz w:val="14"/>
          <w:szCs w:val="14"/>
        </w:rPr>
        <w:t>I</w:t>
      </w:r>
      <w:r>
        <w:rPr>
          <w:rFonts w:cs="Arial" w:hAnsi="Arial" w:eastAsia="Arial" w:ascii="Arial"/>
          <w:color w:val="91908E"/>
          <w:w w:val="114"/>
          <w:sz w:val="14"/>
          <w:szCs w:val="14"/>
        </w:rPr>
        <w:t>ndepe</w:t>
      </w:r>
      <w:r>
        <w:rPr>
          <w:rFonts w:cs="Arial" w:hAnsi="Arial" w:eastAsia="Arial" w:ascii="Arial"/>
          <w:color w:val="797975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91908E"/>
          <w:w w:val="110"/>
          <w:sz w:val="14"/>
          <w:szCs w:val="14"/>
        </w:rPr>
        <w:t>dencia</w:t>
      </w:r>
      <w:r>
        <w:rPr>
          <w:rFonts w:cs="Arial" w:hAnsi="Arial" w:eastAsia="Arial" w:ascii="Arial"/>
          <w:color w:val="91908E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1908E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pict>
          <v:shape type="#_x0000_t75" style="position:absolute;margin-left:447.86pt;margin-top:-32.5941pt;width:44.66pt;height:67.7pt;mso-position-horizontal-relative:page;mso-position-vertical-relative:paragraph;z-index:-1418">
            <v:imagedata o:title="" r:id="rId36"/>
          </v:shape>
        </w:pict>
      </w:r>
      <w:r>
        <w:rPr>
          <w:rFonts w:cs="Arial" w:hAnsi="Arial" w:eastAsia="Arial" w:ascii="Arial"/>
          <w:color w:val="A7A5A0"/>
          <w:spacing w:val="0"/>
          <w:w w:val="110"/>
          <w:sz w:val="14"/>
          <w:szCs w:val="14"/>
        </w:rPr>
        <w:t>Go</w:t>
      </w:r>
      <w:r>
        <w:rPr>
          <w:rFonts w:cs="Arial" w:hAnsi="Arial" w:eastAsia="Arial" w:ascii="Arial"/>
          <w:color w:val="91908E"/>
          <w:spacing w:val="0"/>
          <w:w w:val="110"/>
          <w:sz w:val="14"/>
          <w:szCs w:val="14"/>
        </w:rPr>
        <w:t>bi</w:t>
      </w:r>
      <w:r>
        <w:rPr>
          <w:rFonts w:cs="Arial" w:hAnsi="Arial" w:eastAsia="Arial" w:ascii="Arial"/>
          <w:color w:val="A7A5A0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91908E"/>
          <w:spacing w:val="0"/>
          <w:w w:val="110"/>
          <w:sz w:val="14"/>
          <w:szCs w:val="14"/>
        </w:rPr>
        <w:t>rn</w:t>
      </w:r>
      <w:r>
        <w:rPr>
          <w:rFonts w:cs="Arial" w:hAnsi="Arial" w:eastAsia="Arial" w:ascii="Arial"/>
          <w:color w:val="A7A5A0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A7A5A0"/>
          <w:spacing w:val="0"/>
          <w:w w:val="110"/>
          <w:sz w:val="14"/>
          <w:szCs w:val="14"/>
        </w:rPr>
        <w:t>   </w:t>
      </w:r>
      <w:r>
        <w:rPr>
          <w:rFonts w:cs="Arial" w:hAnsi="Arial" w:eastAsia="Arial" w:ascii="Arial"/>
          <w:color w:val="A7A5A0"/>
          <w:spacing w:val="36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A7A5A0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sectPr>
          <w:type w:val="continuous"/>
          <w:pgSz w:w="12240" w:h="15840"/>
          <w:pgMar w:top="1800" w:bottom="280" w:left="120" w:right="0"/>
          <w:cols w:num="2" w:equalWidth="off">
            <w:col w:w="8218" w:space="1651"/>
            <w:col w:w="2251"/>
          </w:cols>
        </w:sectPr>
      </w:pPr>
      <w:r>
        <w:rPr>
          <w:rFonts w:cs="Arial" w:hAnsi="Arial" w:eastAsia="Arial" w:ascii="Arial"/>
          <w:b/>
          <w:color w:val="91908E"/>
          <w:w w:val="105"/>
          <w:sz w:val="22"/>
          <w:szCs w:val="22"/>
        </w:rPr>
        <w:t>TLAOUEPAQ</w:t>
      </w:r>
      <w:r>
        <w:rPr>
          <w:rFonts w:cs="Arial" w:hAnsi="Arial" w:eastAsia="Arial" w:ascii="Arial"/>
          <w:b/>
          <w:color w:val="91908E"/>
          <w:spacing w:val="-38"/>
          <w:w w:val="105"/>
          <w:sz w:val="22"/>
          <w:szCs w:val="22"/>
        </w:rPr>
        <w:t>U</w:t>
      </w:r>
      <w:r>
        <w:rPr>
          <w:rFonts w:cs="Arial" w:hAnsi="Arial" w:eastAsia="Arial" w:ascii="Arial"/>
          <w:b/>
          <w:color w:val="A7A5A0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auto" w:line="319"/>
        <w:ind w:left="1565" w:right="1686" w:hanging="10"/>
      </w:pP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hip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2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eserv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tabl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2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6666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D4D4B"/>
          <w:spacing w:val="0"/>
          <w:w w:val="112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ncia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1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38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25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66664"/>
          <w:spacing w:val="0"/>
          <w:w w:val="106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664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D4D4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tad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4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38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Municipi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23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ñal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3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artícul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97977"/>
          <w:spacing w:val="0"/>
          <w:w w:val="8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97977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797977"/>
          <w:spacing w:val="0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664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664"/>
          <w:spacing w:val="3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D4D4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B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898985"/>
          <w:spacing w:val="0"/>
          <w:w w:val="7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5"/>
        <w:ind w:left="1555" w:right="1680" w:firstLine="10"/>
      </w:pP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66664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3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licitada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2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0"/>
          <w:szCs w:val="20"/>
        </w:rPr>
        <w:t>punt</w:t>
      </w:r>
      <w:r>
        <w:rPr>
          <w:rFonts w:cs="Times New Roman" w:hAnsi="Times New Roman" w:eastAsia="Times New Roman" w:ascii="Times New Roman"/>
          <w:color w:val="666664"/>
          <w:spacing w:val="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3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ía,</w:t>
      </w:r>
      <w:r>
        <w:rPr>
          <w:rFonts w:cs="Times New Roman" w:hAnsi="Times New Roman" w:eastAsia="Times New Roman" w:ascii="Times New Roman"/>
          <w:color w:val="666664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6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té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12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6666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ncia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1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666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66664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1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D4B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licitud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0"/>
          <w:szCs w:val="20"/>
        </w:rPr>
        <w:t>pia</w:t>
      </w:r>
      <w:r>
        <w:rPr>
          <w:rFonts w:cs="Times New Roman" w:hAnsi="Times New Roman" w:eastAsia="Times New Roman" w:ascii="Times New Roman"/>
          <w:color w:val="6666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0"/>
          <w:szCs w:val="20"/>
        </w:rPr>
        <w:t>impl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fici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1095</w:t>
      </w:r>
      <w:r>
        <w:rPr>
          <w:rFonts w:cs="Times New Roman" w:hAnsi="Times New Roman" w:eastAsia="Times New Roman" w:ascii="Times New Roman"/>
          <w:color w:val="797977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66664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D4D4B"/>
          <w:spacing w:val="0"/>
          <w:w w:val="89"/>
          <w:sz w:val="20"/>
          <w:szCs w:val="20"/>
        </w:rPr>
        <w:t>01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66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rid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B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2"/>
          <w:sz w:val="20"/>
          <w:szCs w:val="20"/>
        </w:rPr>
        <w:t>Obra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66664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8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8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66664"/>
          <w:spacing w:val="0"/>
          <w:w w:val="102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664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0"/>
          <w:szCs w:val="20"/>
        </w:rPr>
        <w:t>hip</w:t>
      </w:r>
      <w:r>
        <w:rPr>
          <w:rFonts w:cs="Times New Roman" w:hAnsi="Times New Roman" w:eastAsia="Times New Roman" w:ascii="Times New Roman"/>
          <w:color w:val="6666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664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eserva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tabl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7"/>
          <w:spacing w:val="0"/>
          <w:w w:val="8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parti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66664"/>
          <w:spacing w:val="1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666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tí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97977"/>
          <w:spacing w:val="0"/>
          <w:w w:val="107"/>
          <w:sz w:val="20"/>
          <w:szCs w:val="20"/>
        </w:rPr>
        <w:t>7,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1565"/>
      </w:pP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fra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2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inci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sos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8"/>
          <w:sz w:val="24"/>
          <w:szCs w:val="24"/>
        </w:rPr>
        <w:t>f)</w:t>
      </w:r>
      <w:r>
        <w:rPr>
          <w:rFonts w:cs="Times New Roman" w:hAnsi="Times New Roman" w:eastAsia="Times New Roman" w:ascii="Times New Roman"/>
          <w:color w:val="4D4D4B"/>
          <w:spacing w:val="3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2"/>
          <w:sz w:val="24"/>
          <w:szCs w:val="24"/>
        </w:rPr>
        <w:t>g)</w:t>
      </w:r>
      <w:r>
        <w:rPr>
          <w:rFonts w:cs="Times New Roman" w:hAnsi="Times New Roman" w:eastAsia="Times New Roman" w:ascii="Times New Roman"/>
          <w:color w:val="666664"/>
          <w:spacing w:val="27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cci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color w:val="666664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587"/>
      </w:pPr>
      <w:r>
        <w:rPr>
          <w:rFonts w:cs="Times New Roman" w:hAnsi="Times New Roman" w:eastAsia="Times New Roman" w:ascii="Times New Roman"/>
          <w:i/>
          <w:color w:val="898985"/>
          <w:spacing w:val="0"/>
          <w:w w:val="87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'Artículo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31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5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3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2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5"/>
          <w:sz w:val="22"/>
          <w:szCs w:val="22"/>
        </w:rPr>
        <w:t>nfo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mación</w:t>
      </w:r>
      <w:r>
        <w:rPr>
          <w:rFonts w:cs="Times New Roman" w:hAnsi="Times New Roman" w:eastAsia="Times New Roman" w:ascii="Times New Roman"/>
          <w:i/>
          <w:color w:val="666664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5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1"/>
          <w:sz w:val="20"/>
          <w:szCs w:val="20"/>
        </w:rPr>
        <w:t>servada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Catálogo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582"/>
      </w:pPr>
      <w:r>
        <w:pict>
          <v:shape type="#_x0000_t202" style="position:absolute;margin-left:466.56pt;margin-top:295.64pt;width:138.28pt;height:189.62pt;mso-position-horizontal-relative:page;mso-position-vertical-relative:page;z-index:-1417" filled="f" stroked="f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892"/>
                    <w:ind w:left="86" w:right="2542" w:hanging="8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66664"/>
                      <w:w w:val="102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98985"/>
                      <w:w w:val="7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98985"/>
                      <w:w w:val="7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66664"/>
                      <w:spacing w:val="0"/>
                      <w:w w:val="7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0"/>
                  </w:pPr>
                  <w:r>
                    <w:rPr>
                      <w:rFonts w:cs="Arial" w:hAnsi="Arial" w:eastAsia="Arial" w:ascii="Arial"/>
                      <w:i/>
                      <w:color w:val="666664"/>
                      <w:spacing w:val="0"/>
                      <w:w w:val="49"/>
                      <w:sz w:val="22"/>
                      <w:szCs w:val="22"/>
                    </w:rPr>
                    <w:t>el,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60"/>
                    <w:ind w:left="7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66664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68.02pt;margin-top:295.64pt;width:136.82pt;height:189.62pt;mso-position-horizontal-relative:page;mso-position-vertical-relative:page;z-index:-1416">
            <v:imagedata o:title="" r:id="rId37"/>
          </v:shape>
        </w:pict>
      </w:r>
      <w:r>
        <w:rPr>
          <w:rFonts w:cs="Times New Roman" w:hAnsi="Times New Roman" w:eastAsia="Times New Roman" w:ascii="Times New Roman"/>
          <w:i/>
          <w:color w:val="4D4D4B"/>
          <w:spacing w:val="0"/>
          <w:w w:val="5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5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66664"/>
          <w:spacing w:val="18"/>
          <w:w w:val="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iJiforma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ión</w:t>
      </w:r>
      <w:r>
        <w:rPr>
          <w:rFonts w:cs="Times New Roman" w:hAnsi="Times New Roman" w:eastAsia="Times New Roman" w:ascii="Times New Roman"/>
          <w:i/>
          <w:color w:val="666664"/>
          <w:spacing w:val="1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6"/>
          <w:sz w:val="22"/>
          <w:szCs w:val="22"/>
        </w:rPr>
        <w:t>rvada: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544"/>
      </w:pPr>
      <w:r>
        <w:rPr>
          <w:rFonts w:cs="Times New Roman" w:hAnsi="Times New Roman" w:eastAsia="Times New Roman" w:ascii="Times New Roman"/>
          <w:i/>
          <w:color w:val="4D4D4B"/>
          <w:w w:val="128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i/>
          <w:color w:val="4D4D4B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18"/>
          <w:sz w:val="22"/>
          <w:szCs w:val="22"/>
        </w:rPr>
        <w:t>Aqu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66664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6"/>
          <w:sz w:val="22"/>
          <w:szCs w:val="22"/>
        </w:rPr>
        <w:t>irif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9"/>
          <w:sz w:val="22"/>
          <w:szCs w:val="22"/>
        </w:rPr>
        <w:t>rma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ió</w:t>
      </w:r>
      <w:r>
        <w:rPr>
          <w:rFonts w:cs="Times New Roman" w:hAnsi="Times New Roman" w:eastAsia="Times New Roman" w:ascii="Times New Roman"/>
          <w:i/>
          <w:color w:val="666664"/>
          <w:spacing w:val="-18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pública,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4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3"/>
          <w:sz w:val="22"/>
          <w:szCs w:val="22"/>
        </w:rPr>
        <w:t>!J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666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difusión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6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1"/>
        <w:ind w:left="2544" w:right="2937" w:hanging="48"/>
      </w:pP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.f)</w:t>
      </w:r>
      <w:r>
        <w:rPr>
          <w:rFonts w:cs="Times New Roman" w:hAnsi="Times New Roman" w:eastAsia="Times New Roman" w:ascii="Times New Roman"/>
          <w:i/>
          <w:color w:val="666664"/>
          <w:spacing w:val="3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Cause</w:t>
      </w:r>
      <w:r>
        <w:rPr>
          <w:rFonts w:cs="Times New Roman" w:hAnsi="Times New Roman" w:eastAsia="Times New Roman" w:ascii="Times New Roman"/>
          <w:i/>
          <w:color w:val="666664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67"/>
          <w:sz w:val="22"/>
          <w:szCs w:val="22"/>
        </w:rPr>
        <w:t>ery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ici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D4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gra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797977"/>
          <w:spacing w:val="23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666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i/>
          <w:color w:val="666664"/>
          <w:spacing w:val="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0"/>
          <w:sz w:val="22"/>
          <w:szCs w:val="22"/>
        </w:rPr>
        <w:t>actividad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7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5"/>
          <w:sz w:val="22"/>
          <w:szCs w:val="22"/>
        </w:rPr>
        <w:t>prev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66664"/>
          <w:spacing w:val="7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797977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5"/>
          <w:sz w:val="22"/>
          <w:szCs w:val="22"/>
        </w:rPr>
        <w:t>pers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5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5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5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66664"/>
          <w:spacing w:val="1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i/>
          <w:color w:val="666664"/>
          <w:spacing w:val="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eli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os.</w:t>
      </w:r>
      <w:r>
        <w:rPr>
          <w:rFonts w:cs="Times New Roman" w:hAnsi="Times New Roman" w:eastAsia="Times New Roman" w:ascii="Times New Roman"/>
          <w:i/>
          <w:color w:val="666664"/>
          <w:spacing w:val="2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9"/>
          <w:sz w:val="22"/>
          <w:szCs w:val="22"/>
        </w:rPr>
        <w:t>imparti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9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9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66664"/>
          <w:spacing w:val="8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66664"/>
          <w:spacing w:val="-2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6"/>
          <w:sz w:val="22"/>
          <w:szCs w:val="22"/>
        </w:rPr>
        <w:t>jttsti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a;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1"/>
        <w:ind w:left="2506" w:right="2875" w:firstLine="10"/>
      </w:pPr>
      <w:r>
        <w:rPr>
          <w:rFonts w:cs="Arial" w:hAnsi="Arial" w:eastAsia="Arial" w:ascii="Arial"/>
          <w:i/>
          <w:color w:val="666664"/>
          <w:spacing w:val="0"/>
          <w:w w:val="80"/>
          <w:sz w:val="22"/>
          <w:szCs w:val="22"/>
        </w:rPr>
        <w:t>g)</w:t>
      </w:r>
      <w:r>
        <w:rPr>
          <w:rFonts w:cs="Arial" w:hAnsi="Arial" w:eastAsia="Arial" w:ascii="Arial"/>
          <w:i/>
          <w:color w:val="666664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i/>
          <w:color w:val="666664"/>
          <w:spacing w:val="29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5"/>
          <w:sz w:val="22"/>
          <w:szCs w:val="22"/>
        </w:rPr>
        <w:t>Caus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74"/>
          <w:sz w:val="22"/>
          <w:szCs w:val="22"/>
        </w:rPr>
        <w:t>ryzticio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rav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797977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strategias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9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5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5"/>
          <w:sz w:val="22"/>
          <w:szCs w:val="22"/>
        </w:rPr>
        <w:t>sal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4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1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7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1"/>
          <w:sz w:val="22"/>
          <w:szCs w:val="22"/>
        </w:rPr>
        <w:t>sos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20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ici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4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1"/>
          <w:sz w:val="22"/>
          <w:szCs w:val="22"/>
        </w:rPr>
        <w:t>edimi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2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1"/>
          <w:sz w:val="22"/>
          <w:szCs w:val="22"/>
        </w:rPr>
        <w:t>administra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5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71"/>
          <w:sz w:val="22"/>
          <w:szCs w:val="22"/>
        </w:rPr>
        <w:t>Ct!JaS</w:t>
      </w:r>
      <w:r>
        <w:rPr>
          <w:rFonts w:cs="Times New Roman" w:hAnsi="Times New Roman" w:eastAsia="Times New Roman" w:ascii="Times New Roman"/>
          <w:i/>
          <w:color w:val="666664"/>
          <w:spacing w:val="16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luciones</w:t>
      </w:r>
      <w:r>
        <w:rPr>
          <w:rFonts w:cs="Times New Roman" w:hAnsi="Times New Roman" w:eastAsia="Times New Roman" w:ascii="Times New Roman"/>
          <w:i/>
          <w:color w:val="666664"/>
          <w:spacing w:val="-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D4B"/>
          <w:spacing w:val="1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hayan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ausado</w:t>
      </w:r>
      <w:r>
        <w:rPr>
          <w:rFonts w:cs="Times New Roman" w:hAnsi="Times New Roman" w:eastAsia="Times New Roman" w:ascii="Times New Roman"/>
          <w:i/>
          <w:color w:val="666664"/>
          <w:spacing w:val="2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6"/>
          <w:sz w:val="22"/>
          <w:szCs w:val="22"/>
        </w:rPr>
        <w:t>ado;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4"/>
        <w:ind w:left="2544" w:right="2852" w:hanging="5"/>
      </w:pPr>
      <w:r>
        <w:rPr>
          <w:rFonts w:cs="Times New Roman" w:hAnsi="Times New Roman" w:eastAsia="Times New Roman" w:ascii="Times New Roman"/>
          <w:i/>
          <w:color w:val="4D4D4B"/>
          <w:spacing w:val="0"/>
          <w:w w:val="77"/>
          <w:sz w:val="24"/>
          <w:szCs w:val="24"/>
        </w:rPr>
        <w:t>JI.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26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6"/>
          <w:sz w:val="22"/>
          <w:szCs w:val="22"/>
        </w:rPr>
        <w:t>arpetas</w:t>
      </w:r>
      <w:r>
        <w:rPr>
          <w:rFonts w:cs="Times New Roman" w:hAnsi="Times New Roman" w:eastAsia="Times New Roman" w:ascii="Times New Roman"/>
          <w:i/>
          <w:color w:val="666664"/>
          <w:spacing w:val="4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inv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stiga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ón,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1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1"/>
          <w:sz w:val="22"/>
          <w:szCs w:val="22"/>
        </w:rPr>
        <w:t>exc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pto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uando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31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985"/>
          <w:spacing w:val="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5"/>
          <w:sz w:val="22"/>
          <w:szCs w:val="22"/>
        </w:rPr>
        <w:t>trat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iola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3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5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6"/>
          <w:sz w:val="22"/>
          <w:szCs w:val="22"/>
        </w:rPr>
        <w:t>hos</w:t>
      </w:r>
      <w:r>
        <w:rPr>
          <w:rFonts w:cs="Times New Roman" w:hAnsi="Times New Roman" w:eastAsia="Times New Roman" w:ascii="Times New Roman"/>
          <w:i/>
          <w:color w:val="6666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humanos</w:t>
      </w:r>
      <w:r>
        <w:rPr>
          <w:rFonts w:cs="Times New Roman" w:hAnsi="Times New Roman" w:eastAsia="Times New Roman" w:ascii="Times New Roman"/>
          <w:i/>
          <w:color w:val="666664"/>
          <w:spacing w:val="45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D4B"/>
          <w:spacing w:val="35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75"/>
          <w:sz w:val="22"/>
          <w:szCs w:val="22"/>
        </w:rPr>
        <w:t>delit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7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66664"/>
          <w:spacing w:val="8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9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color w:val="66666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humanidad,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66664"/>
          <w:spacing w:val="4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23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2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3"/>
          <w:sz w:val="22"/>
          <w:szCs w:val="22"/>
        </w:rPr>
        <w:t>trat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0"/>
          <w:sz w:val="22"/>
          <w:szCs w:val="22"/>
        </w:rPr>
        <w:t>informa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0"/>
          <w:sz w:val="22"/>
          <w:szCs w:val="22"/>
        </w:rPr>
        <w:t>o»</w:t>
      </w:r>
      <w:r>
        <w:rPr>
          <w:rFonts w:cs="Times New Roman" w:hAnsi="Times New Roman" w:eastAsia="Times New Roman" w:ascii="Times New Roman"/>
          <w:i/>
          <w:color w:val="666664"/>
          <w:spacing w:val="35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ona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4D4D4B"/>
          <w:spacing w:val="14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2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66664"/>
          <w:spacing w:val="2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6"/>
          <w:sz w:val="22"/>
          <w:szCs w:val="22"/>
        </w:rPr>
        <w:t>orru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4D4D4B"/>
          <w:spacing w:val="-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5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66666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D4D4B"/>
          <w:spacing w:val="0"/>
          <w:w w:val="8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66664"/>
          <w:spacing w:val="1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1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i/>
          <w:color w:val="666664"/>
          <w:spacing w:val="3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6"/>
          <w:sz w:val="22"/>
          <w:szCs w:val="22"/>
        </w:rPr>
        <w:t>rye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666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92"/>
          <w:sz w:val="22"/>
          <w:szCs w:val="22"/>
        </w:rPr>
        <w:t>apli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80"/>
          <w:sz w:val="22"/>
          <w:szCs w:val="22"/>
        </w:rPr>
        <w:t>ableJ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232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66664"/>
          <w:spacing w:val="0"/>
          <w:w w:val="73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5"/>
        <w:ind w:left="1546" w:right="1709"/>
      </w:pPr>
      <w:r>
        <w:pict>
          <v:shape type="#_x0000_t75" style="position:absolute;margin-left:545.78pt;margin-top:-1.74406pt;width:48.5pt;height:50.42pt;mso-position-horizontal-relative:page;mso-position-vertical-relative:paragraph;z-index:-1415">
            <v:imagedata o:title="" r:id="rId38"/>
          </v:shape>
        </w:pic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ntid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prim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12"/>
          <w:sz w:val="20"/>
          <w:szCs w:val="20"/>
        </w:rPr>
        <w:t>upu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tíc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66664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4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7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666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7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7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2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9"/>
          <w:sz w:val="20"/>
          <w:szCs w:val="20"/>
        </w:rPr>
        <w:t>cumpl</w:t>
      </w:r>
      <w:r>
        <w:rPr>
          <w:rFonts w:cs="Times New Roman" w:hAnsi="Times New Roman" w:eastAsia="Times New Roman" w:ascii="Times New Roman"/>
          <w:color w:val="6666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B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licit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ncuadr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D4B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0"/>
          <w:szCs w:val="20"/>
        </w:rPr>
        <w:t>upu</w:t>
      </w:r>
      <w:r>
        <w:rPr>
          <w:rFonts w:cs="Times New Roman" w:hAnsi="Times New Roman" w:eastAsia="Times New Roman" w:ascii="Times New Roman"/>
          <w:color w:val="666664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bl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ece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1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666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99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D4D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666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4"/>
          <w:spacing w:val="4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666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6666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 w:lineRule="exact" w:line="220"/>
        <w:ind w:left="1546"/>
      </w:pPr>
      <w:r>
        <w:pict>
          <v:shape type="#_x0000_t75" style="position:absolute;margin-left:19.7pt;margin-top:685.4pt;width:136.82pt;height:49.46pt;mso-position-horizontal-relative:page;mso-position-vertical-relative:page;z-index:-1414">
            <v:imagedata o:title="" r:id="rId39"/>
          </v:shape>
        </w:pic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2"/>
          <w:w w:val="8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4"/>
          <w:spacing w:val="0"/>
          <w:w w:val="105"/>
          <w:position w:val="-1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11"/>
          <w:position w:val="-1"/>
          <w:sz w:val="20"/>
          <w:szCs w:val="20"/>
        </w:rPr>
        <w:t>ntinu</w:t>
      </w:r>
      <w:r>
        <w:rPr>
          <w:rFonts w:cs="Times New Roman" w:hAnsi="Times New Roman" w:eastAsia="Times New Roman" w:ascii="Times New Roman"/>
          <w:color w:val="666664"/>
          <w:spacing w:val="0"/>
          <w:w w:val="8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position w:val="-1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66664"/>
          <w:spacing w:val="0"/>
          <w:w w:val="101"/>
          <w:position w:val="-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position w:val="-1"/>
          <w:sz w:val="20"/>
          <w:szCs w:val="20"/>
        </w:rPr>
        <w:t>n: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pgMar w:header="460" w:footer="969" w:top="1980" w:bottom="280" w:left="120" w:right="0"/>
          <w:pgSz w:w="12240" w:h="1584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/>
        <w:ind w:right="37"/>
      </w:pPr>
      <w:r>
        <w:rPr>
          <w:rFonts w:cs="Arial" w:hAnsi="Arial" w:eastAsia="Arial" w:ascii="Arial"/>
          <w:color w:val="898985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ACAAA3"/>
          <w:w w:val="39"/>
          <w:sz w:val="14"/>
          <w:szCs w:val="14"/>
        </w:rPr>
        <w:t>.</w:t>
      </w:r>
      <w:r>
        <w:rPr>
          <w:rFonts w:cs="Arial" w:hAnsi="Arial" w:eastAsia="Arial" w:ascii="Arial"/>
          <w:color w:val="ACAAA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AA3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985"/>
          <w:spacing w:val="0"/>
          <w:w w:val="117"/>
          <w:sz w:val="14"/>
          <w:szCs w:val="14"/>
        </w:rPr>
        <w:t>Ayunta</w:t>
      </w:r>
      <w:r>
        <w:rPr>
          <w:rFonts w:cs="Arial" w:hAnsi="Arial" w:eastAsia="Arial" w:ascii="Arial"/>
          <w:color w:val="797977"/>
          <w:spacing w:val="0"/>
          <w:w w:val="117"/>
          <w:sz w:val="14"/>
          <w:szCs w:val="14"/>
        </w:rPr>
        <w:t>m</w:t>
      </w:r>
      <w:r>
        <w:rPr>
          <w:rFonts w:cs="Arial" w:hAnsi="Arial" w:eastAsia="Arial" w:ascii="Arial"/>
          <w:color w:val="999795"/>
          <w:spacing w:val="0"/>
          <w:w w:val="117"/>
          <w:sz w:val="14"/>
          <w:szCs w:val="14"/>
        </w:rPr>
        <w:t>ie</w:t>
      </w:r>
      <w:r>
        <w:rPr>
          <w:rFonts w:cs="Arial" w:hAnsi="Arial" w:eastAsia="Arial" w:ascii="Arial"/>
          <w:color w:val="898985"/>
          <w:spacing w:val="0"/>
          <w:w w:val="117"/>
          <w:sz w:val="14"/>
          <w:szCs w:val="14"/>
        </w:rPr>
        <w:t>nto</w:t>
      </w:r>
      <w:r>
        <w:rPr>
          <w:rFonts w:cs="Arial" w:hAnsi="Arial" w:eastAsia="Arial" w:ascii="Arial"/>
          <w:color w:val="898985"/>
          <w:spacing w:val="-5"/>
          <w:w w:val="117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17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</w:pPr>
      <w:r>
        <w:pict>
          <v:shape type="#_x0000_t75" style="position:absolute;margin-left:447.86pt;margin-top:-38.2434pt;width:44.66pt;height:68.66pt;mso-position-horizontal-relative:page;mso-position-vertical-relative:paragraph;z-index:-1413">
            <v:imagedata o:title="" r:id="rId40"/>
          </v:shape>
        </w:pict>
      </w:r>
      <w:r>
        <w:rPr>
          <w:rFonts w:cs="Arial" w:hAnsi="Arial" w:eastAsia="Arial" w:ascii="Arial"/>
          <w:color w:val="898985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999795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977"/>
          <w:spacing w:val="0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797977"/>
          <w:spacing w:val="31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989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98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9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985"/>
          <w:spacing w:val="0"/>
          <w:w w:val="118"/>
          <w:sz w:val="14"/>
          <w:szCs w:val="14"/>
        </w:rPr>
        <w:t>Tlaquepaqu</w:t>
      </w:r>
      <w:r>
        <w:rPr>
          <w:rFonts w:cs="Arial" w:hAnsi="Arial" w:eastAsia="Arial" w:ascii="Arial"/>
          <w:color w:val="999795"/>
          <w:spacing w:val="0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  <w:ind w:right="111"/>
      </w:pPr>
      <w:r>
        <w:rPr>
          <w:rFonts w:cs="Arial" w:hAnsi="Arial" w:eastAsia="Arial" w:ascii="Arial"/>
          <w:color w:val="898985"/>
          <w:w w:val="113"/>
          <w:sz w:val="14"/>
          <w:szCs w:val="14"/>
        </w:rPr>
        <w:t>Inde</w:t>
      </w:r>
      <w:r>
        <w:rPr>
          <w:rFonts w:cs="Arial" w:hAnsi="Arial" w:eastAsia="Arial" w:ascii="Arial"/>
          <w:color w:val="999795"/>
          <w:w w:val="112"/>
          <w:sz w:val="14"/>
          <w:szCs w:val="14"/>
        </w:rPr>
        <w:t>pe</w:t>
      </w:r>
      <w:r>
        <w:rPr>
          <w:rFonts w:cs="Arial" w:hAnsi="Arial" w:eastAsia="Arial" w:ascii="Arial"/>
          <w:color w:val="898985"/>
          <w:w w:val="112"/>
          <w:sz w:val="14"/>
          <w:szCs w:val="14"/>
        </w:rPr>
        <w:t>nd</w:t>
      </w:r>
      <w:r>
        <w:rPr>
          <w:rFonts w:cs="Arial" w:hAnsi="Arial" w:eastAsia="Arial" w:ascii="Arial"/>
          <w:color w:val="99979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898985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999795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898985"/>
          <w:w w:val="66"/>
          <w:sz w:val="14"/>
          <w:szCs w:val="14"/>
        </w:rPr>
        <w:t>i</w:t>
      </w:r>
      <w:r>
        <w:rPr>
          <w:rFonts w:cs="Arial" w:hAnsi="Arial" w:eastAsia="Arial" w:ascii="Arial"/>
          <w:color w:val="999795"/>
          <w:w w:val="117"/>
          <w:sz w:val="14"/>
          <w:szCs w:val="14"/>
        </w:rPr>
        <w:t>a</w:t>
      </w:r>
      <w:r>
        <w:rPr>
          <w:rFonts w:cs="Arial" w:hAnsi="Arial" w:eastAsia="Arial" w:ascii="Arial"/>
          <w:color w:val="99979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795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0"/>
        <w:ind w:left="5"/>
      </w:pPr>
      <w:r>
        <w:br w:type="column"/>
      </w:r>
      <w:r>
        <w:rPr>
          <w:rFonts w:cs="Arial" w:hAnsi="Arial" w:eastAsia="Arial" w:ascii="Arial"/>
          <w:color w:val="ACAAA3"/>
          <w:w w:val="103"/>
          <w:sz w:val="16"/>
          <w:szCs w:val="16"/>
        </w:rPr>
        <w:t>Go</w:t>
      </w:r>
      <w:r>
        <w:rPr>
          <w:rFonts w:cs="Arial" w:hAnsi="Arial" w:eastAsia="Arial" w:ascii="Arial"/>
          <w:color w:val="999795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898985"/>
          <w:w w:val="43"/>
          <w:sz w:val="16"/>
          <w:szCs w:val="16"/>
        </w:rPr>
        <w:t>i</w:t>
      </w:r>
      <w:r>
        <w:rPr>
          <w:rFonts w:cs="Arial" w:hAnsi="Arial" w:eastAsia="Arial" w:ascii="Arial"/>
          <w:color w:val="99979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898985"/>
          <w:w w:val="107"/>
          <w:sz w:val="16"/>
          <w:szCs w:val="16"/>
        </w:rPr>
        <w:t>rn</w:t>
      </w:r>
      <w:r>
        <w:rPr>
          <w:rFonts w:cs="Arial" w:hAnsi="Arial" w:eastAsia="Arial" w:ascii="Arial"/>
          <w:color w:val="ACAAA3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ACAAA3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ACAAA3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99795"/>
          <w:spacing w:val="0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ACAAA3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9"/>
        <w:sectPr>
          <w:type w:val="continuous"/>
          <w:pgSz w:w="12240" w:h="15840"/>
          <w:pgMar w:top="1800" w:bottom="280" w:left="120" w:right="0"/>
          <w:cols w:num="2" w:equalWidth="off">
            <w:col w:w="8260" w:space="1609"/>
            <w:col w:w="2251"/>
          </w:cols>
        </w:sectPr>
      </w:pPr>
      <w:r>
        <w:rPr>
          <w:rFonts w:cs="Arial" w:hAnsi="Arial" w:eastAsia="Arial" w:ascii="Arial"/>
          <w:b/>
          <w:color w:val="999795"/>
          <w:w w:val="108"/>
          <w:sz w:val="22"/>
          <w:szCs w:val="22"/>
        </w:rPr>
        <w:t>TL</w:t>
      </w:r>
      <w:r>
        <w:rPr>
          <w:rFonts w:cs="Arial" w:hAnsi="Arial" w:eastAsia="Arial" w:ascii="Arial"/>
          <w:b/>
          <w:color w:val="999795"/>
          <w:spacing w:val="-2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898985"/>
          <w:spacing w:val="0"/>
          <w:w w:val="104"/>
          <w:sz w:val="22"/>
          <w:szCs w:val="22"/>
        </w:rPr>
        <w:t>OU</w:t>
      </w:r>
      <w:r>
        <w:rPr>
          <w:rFonts w:cs="Arial" w:hAnsi="Arial" w:eastAsia="Arial" w:ascii="Arial"/>
          <w:b/>
          <w:color w:val="999795"/>
          <w:spacing w:val="0"/>
          <w:w w:val="101"/>
          <w:sz w:val="22"/>
          <w:szCs w:val="22"/>
        </w:rPr>
        <w:t>EPAO</w:t>
      </w:r>
      <w:r>
        <w:rPr>
          <w:rFonts w:cs="Arial" w:hAnsi="Arial" w:eastAsia="Arial" w:ascii="Arial"/>
          <w:b/>
          <w:color w:val="999795"/>
          <w:spacing w:val="-12"/>
          <w:w w:val="101"/>
          <w:sz w:val="22"/>
          <w:szCs w:val="22"/>
        </w:rPr>
        <w:t>U</w:t>
      </w:r>
      <w:r>
        <w:rPr>
          <w:rFonts w:cs="Arial" w:hAnsi="Arial" w:eastAsia="Arial" w:ascii="Arial"/>
          <w:b/>
          <w:color w:val="ACAAA3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2" w:lineRule="auto" w:line="313"/>
        <w:ind w:left="1631" w:right="1558" w:firstLine="10"/>
      </w:pP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hip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4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4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4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2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inci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05E"/>
          <w:spacing w:val="0"/>
          <w:w w:val="83"/>
          <w:sz w:val="22"/>
          <w:szCs w:val="22"/>
        </w:rPr>
        <w:t>f)</w:t>
      </w:r>
      <w:r>
        <w:rPr>
          <w:rFonts w:cs="Arial" w:hAnsi="Arial" w:eastAsia="Arial" w:ascii="Arial"/>
          <w:color w:val="62605E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62605E"/>
          <w:spacing w:val="9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tí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7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25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757572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0"/>
          <w:w w:val="8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57572"/>
          <w:spacing w:val="2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spare</w:t>
      </w:r>
      <w:r>
        <w:rPr>
          <w:rFonts w:cs="Times New Roman" w:hAnsi="Times New Roman" w:eastAsia="Times New Roman" w:ascii="Times New Roman"/>
          <w:color w:val="4B4949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4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2605E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B4949"/>
          <w:spacing w:val="0"/>
          <w:w w:val="112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2605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sco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05E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B4949"/>
          <w:spacing w:val="0"/>
          <w:w w:val="104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os,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tregar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forma</w:t>
      </w:r>
      <w:r>
        <w:rPr>
          <w:rFonts w:cs="Times New Roman" w:hAnsi="Times New Roman" w:eastAsia="Times New Roman" w:ascii="Times New Roman"/>
          <w:color w:val="757572"/>
          <w:spacing w:val="0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05E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5757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97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erés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irtud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44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arte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B4949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arpeta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1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3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gac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9"/>
          <w:sz w:val="20"/>
          <w:szCs w:val="20"/>
        </w:rPr>
        <w:t>núm</w:t>
      </w:r>
      <w:r>
        <w:rPr>
          <w:rFonts w:cs="Times New Roman" w:hAnsi="Times New Roman" w:eastAsia="Times New Roman" w:ascii="Times New Roman"/>
          <w:color w:val="62605E"/>
          <w:spacing w:val="0"/>
          <w:w w:val="109"/>
          <w:sz w:val="20"/>
          <w:szCs w:val="20"/>
        </w:rPr>
        <w:t>ero</w:t>
      </w:r>
      <w:r>
        <w:rPr>
          <w:rFonts w:cs="Times New Roman" w:hAnsi="Times New Roman" w:eastAsia="Times New Roman" w:ascii="Times New Roman"/>
          <w:color w:val="62605E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58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94</w:t>
      </w:r>
      <w:r>
        <w:rPr>
          <w:rFonts w:cs="Times New Roman" w:hAnsi="Times New Roman" w:eastAsia="Times New Roman" w:ascii="Times New Roman"/>
          <w:color w:val="757572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4B4949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2605E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05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2605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12"/>
          <w:sz w:val="20"/>
          <w:szCs w:val="20"/>
        </w:rPr>
        <w:t>dur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4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13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2605E"/>
          <w:spacing w:val="0"/>
          <w:w w:val="105"/>
          <w:sz w:val="20"/>
          <w:szCs w:val="20"/>
        </w:rPr>
        <w:t>egrac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2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4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8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8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B4949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26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B4949"/>
          <w:spacing w:val="0"/>
          <w:w w:val="98"/>
          <w:sz w:val="20"/>
          <w:szCs w:val="20"/>
        </w:rPr>
        <w:t>ini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color w:val="4B4949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93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93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8"/>
          <w:sz w:val="20"/>
          <w:szCs w:val="20"/>
        </w:rPr>
        <w:t>dili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B4949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tri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cto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9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B4949"/>
          <w:spacing w:val="0"/>
          <w:w w:val="94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62605E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erva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nece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757572"/>
          <w:spacing w:val="0"/>
          <w:w w:val="9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2605E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oce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6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ric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363634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05E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B4949"/>
          <w:spacing w:val="4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757572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8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08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62605E"/>
          <w:spacing w:val="0"/>
          <w:w w:val="108"/>
          <w:sz w:val="20"/>
          <w:szCs w:val="20"/>
        </w:rPr>
        <w:t>robar</w:t>
      </w:r>
      <w:r>
        <w:rPr>
          <w:rFonts w:cs="Times New Roman" w:hAnsi="Times New Roman" w:eastAsia="Times New Roman" w:ascii="Times New Roman"/>
          <w:color w:val="62605E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5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05E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B4949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lit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2605E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1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63634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res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B4949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4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bilid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05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ecue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92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757572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optar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62605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jercici</w:t>
      </w:r>
      <w:r>
        <w:rPr>
          <w:rFonts w:cs="Times New Roman" w:hAnsi="Times New Roman" w:eastAsia="Times New Roman" w:ascii="Times New Roman"/>
          <w:color w:val="75757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4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B4949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4"/>
          <w:spacing w:val="0"/>
          <w:w w:val="91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color w:val="363634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63634"/>
          <w:spacing w:val="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trega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5757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3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citada,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ntra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1626"/>
      </w:pP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roceso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B4949"/>
          <w:spacing w:val="4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9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egrac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5757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75757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sta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2"/>
          <w:sz w:val="20"/>
          <w:szCs w:val="20"/>
        </w:rPr>
        <w:t>lm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2605E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B4949"/>
          <w:spacing w:val="4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17"/>
      </w:pP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4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ento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05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gés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ciso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c)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8"/>
          <w:sz w:val="20"/>
          <w:szCs w:val="20"/>
        </w:rPr>
        <w:t>Lineami</w:t>
      </w:r>
      <w:r>
        <w:rPr>
          <w:rFonts w:cs="Times New Roman" w:hAnsi="Times New Roman" w:eastAsia="Times New Roman" w:ascii="Times New Roman"/>
          <w:color w:val="75757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10"/>
          <w:sz w:val="20"/>
          <w:szCs w:val="20"/>
        </w:rPr>
        <w:t>nto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5757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12"/>
          <w:sz w:val="20"/>
          <w:szCs w:val="20"/>
        </w:rPr>
        <w:t>Gen</w:t>
      </w:r>
      <w:r>
        <w:rPr>
          <w:rFonts w:cs="Times New Roman" w:hAnsi="Times New Roman" w:eastAsia="Times New Roman" w:ascii="Times New Roman"/>
          <w:color w:val="75757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B4949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57572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5757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7"/>
        <w:ind w:left="1622"/>
      </w:pP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Mate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634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ifi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4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1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5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B4949"/>
          <w:spacing w:val="0"/>
          <w:w w:val="112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ca,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757572"/>
          <w:spacing w:val="0"/>
          <w:w w:val="60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4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3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634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B4949"/>
          <w:spacing w:val="0"/>
          <w:w w:val="98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86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auto" w:line="264"/>
        <w:ind w:left="2125" w:right="2902" w:firstLine="77"/>
      </w:pPr>
      <w:r>
        <w:pict>
          <v:shape type="#_x0000_t75" style="position:absolute;margin-left:475.7pt;margin-top:-8.20213pt;width:116.66pt;height:147.38pt;mso-position-horizontal-relative:page;mso-position-vertical-relative:paragraph;z-index:-1412">
            <v:imagedata o:title="" r:id="rId42"/>
          </v:shape>
        </w:pic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8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8"/>
          <w:sz w:val="22"/>
          <w:szCs w:val="22"/>
        </w:rPr>
        <w:t>TRIGÉSIMO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363634"/>
          <w:spacing w:val="4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24"/>
          <w:sz w:val="22"/>
          <w:szCs w:val="22"/>
        </w:rPr>
        <w:t>SEXTO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5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62605E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i/>
          <w:color w:val="62605E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nforma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4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13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2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6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5"/>
          <w:sz w:val="22"/>
          <w:szCs w:val="22"/>
        </w:rPr>
        <w:t>asif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1"/>
          <w:sz w:val="22"/>
          <w:szCs w:val="22"/>
        </w:rPr>
        <w:t>ica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3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985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0"/>
          <w:sz w:val="22"/>
          <w:szCs w:val="22"/>
        </w:rPr>
        <w:t>omo</w:t>
      </w:r>
      <w:r>
        <w:rPr>
          <w:rFonts w:cs="Times New Roman" w:hAnsi="Times New Roman" w:eastAsia="Times New Roman" w:ascii="Times New Roman"/>
          <w:i/>
          <w:color w:val="62605E"/>
          <w:spacing w:val="3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2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12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15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3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B4949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7"/>
          <w:sz w:val="22"/>
          <w:szCs w:val="22"/>
        </w:rPr>
        <w:t>lo.r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9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9"/>
          <w:sz w:val="22"/>
          <w:szCs w:val="22"/>
        </w:rPr>
        <w:t>rminos</w:t>
      </w:r>
      <w:r>
        <w:rPr>
          <w:rFonts w:cs="Times New Roman" w:hAnsi="Times New Roman" w:eastAsia="Times New Roman" w:ascii="Times New Roman"/>
          <w:i/>
          <w:color w:val="62605E"/>
          <w:spacing w:val="-9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2605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fra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ción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363634"/>
          <w:spacing w:val="0"/>
          <w:w w:val="100"/>
          <w:sz w:val="22"/>
          <w:szCs w:val="22"/>
        </w:rPr>
        <w:t>I,</w:t>
      </w:r>
      <w:r>
        <w:rPr>
          <w:rFonts w:cs="Arial" w:hAnsi="Arial" w:eastAsia="Arial" w:ascii="Arial"/>
          <w:i/>
          <w:color w:val="36363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inciso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363634"/>
          <w:spacing w:val="0"/>
          <w:w w:val="100"/>
          <w:sz w:val="22"/>
          <w:szCs w:val="22"/>
        </w:rPr>
        <w:t>f)</w:t>
      </w:r>
      <w:r>
        <w:rPr>
          <w:rFonts w:cs="Arial" w:hAnsi="Arial" w:eastAsia="Arial" w:ascii="Arial"/>
          <w:i/>
          <w:color w:val="36363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1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363634"/>
          <w:spacing w:val="-1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rtículo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81"/>
          <w:sz w:val="28"/>
          <w:szCs w:val="28"/>
        </w:rPr>
        <w:t>17</w:t>
      </w:r>
      <w:r>
        <w:rPr>
          <w:rFonts w:cs="Times New Roman" w:hAnsi="Times New Roman" w:eastAsia="Times New Roman" w:ascii="Times New Roman"/>
          <w:i/>
          <w:color w:val="363634"/>
          <w:spacing w:val="-15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2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B4949"/>
          <w:spacing w:val="-2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5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B4949"/>
          <w:spacing w:val="-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1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4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i/>
          <w:color w:val="62605E"/>
          <w:spacing w:val="7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7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7"/>
          <w:sz w:val="22"/>
          <w:szCs w:val="22"/>
        </w:rPr>
        <w:t>mpr</w:t>
      </w:r>
      <w:r>
        <w:rPr>
          <w:rFonts w:cs="Times New Roman" w:hAnsi="Times New Roman" w:eastAsia="Times New Roman" w:ascii="Times New Roman"/>
          <w:i/>
          <w:color w:val="757572"/>
          <w:spacing w:val="-21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898985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3"/>
          <w:sz w:val="22"/>
          <w:szCs w:val="22"/>
        </w:rPr>
        <w:t>cua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2"/>
          <w:sz w:val="22"/>
          <w:szCs w:val="22"/>
        </w:rPr>
        <w:t>ndo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56"/>
          <w:sz w:val="22"/>
          <w:szCs w:val="22"/>
        </w:rPr>
        <w:t>q1,1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5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5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757572"/>
          <w:spacing w:val="27"/>
          <w:w w:val="5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57572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0"/>
          <w:sz w:val="22"/>
          <w:szCs w:val="22"/>
        </w:rPr>
        <w:t>fúsión</w:t>
      </w:r>
      <w:r>
        <w:rPr>
          <w:rFonts w:cs="Times New Roman" w:hAnsi="Times New Roman" w:eastAsia="Times New Roman" w:ascii="Times New Roman"/>
          <w:i/>
          <w:color w:val="62605E"/>
          <w:spacing w:val="4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5757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5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6"/>
          <w:sz w:val="22"/>
          <w:szCs w:val="22"/>
        </w:rPr>
        <w:t>aaá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3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4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7"/>
          <w:sz w:val="22"/>
          <w:szCs w:val="22"/>
        </w:rPr>
        <w:t>j1,1i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5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5E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2"/>
          <w:sz w:val="22"/>
          <w:szCs w:val="22"/>
        </w:rPr>
        <w:t>iv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75757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7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5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AAA8A3"/>
          <w:spacing w:val="0"/>
          <w:w w:val="38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9"/>
          <w:sz w:val="22"/>
          <w:szCs w:val="22"/>
        </w:rPr>
        <w:t>pers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2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35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2605E"/>
          <w:spacing w:val="2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spacing w:val="29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6"/>
          <w:sz w:val="22"/>
          <w:szCs w:val="22"/>
        </w:rPr>
        <w:t>litos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5757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3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2605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9"/>
          <w:sz w:val="22"/>
          <w:szCs w:val="22"/>
        </w:rPr>
        <w:t>imparti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9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9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5E"/>
          <w:spacing w:val="1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-3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20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1"/>
          <w:sz w:val="22"/>
          <w:szCs w:val="22"/>
        </w:rPr>
        <w:t>1,1sti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-16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757572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6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5E"/>
          <w:spacing w:val="-1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-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7"/>
          <w:sz w:val="22"/>
          <w:szCs w:val="22"/>
        </w:rPr>
        <w:t>elig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4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57572"/>
          <w:spacing w:val="-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7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0"/>
          <w:sz w:val="22"/>
          <w:szCs w:val="22"/>
        </w:rPr>
        <w:t>ny</w:t>
      </w:r>
      <w:r>
        <w:rPr>
          <w:rFonts w:cs="Times New Roman" w:hAnsi="Times New Roman" w:eastAsia="Times New Roman" w:ascii="Times New Roman"/>
          <w:i/>
          <w:color w:val="62605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8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7"/>
        <w:ind w:left="2150"/>
      </w:pPr>
      <w:r>
        <w:rPr>
          <w:rFonts w:cs="Times New Roman" w:hAnsi="Times New Roman" w:eastAsia="Times New Roman" w:ascii="Times New Roman"/>
          <w:i/>
          <w:color w:val="62605E"/>
          <w:w w:val="12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57572"/>
          <w:w w:val="109"/>
          <w:sz w:val="22"/>
          <w:szCs w:val="22"/>
        </w:rPr>
        <w:t>az</w:t>
      </w:r>
      <w:r>
        <w:rPr>
          <w:rFonts w:cs="Times New Roman" w:hAnsi="Times New Roman" w:eastAsia="Times New Roman" w:ascii="Times New Roman"/>
          <w:i/>
          <w:color w:val="62605E"/>
          <w:w w:val="106"/>
          <w:sz w:val="22"/>
          <w:szCs w:val="22"/>
        </w:rPr>
        <w:t>públ</w:t>
      </w:r>
      <w:r>
        <w:rPr>
          <w:rFonts w:cs="Times New Roman" w:hAnsi="Times New Roman" w:eastAsia="Times New Roman" w:ascii="Times New Roman"/>
          <w:i/>
          <w:color w:val="757572"/>
          <w:w w:val="80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i/>
          <w:color w:val="62605E"/>
          <w:w w:val="79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147" w:right="2936"/>
      </w:pPr>
      <w:r>
        <w:rPr>
          <w:rFonts w:cs="Times New Roman" w:hAnsi="Times New Roman" w:eastAsia="Times New Roman" w:ascii="Times New Roman"/>
          <w:i/>
          <w:color w:val="62605E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6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7"/>
          <w:sz w:val="22"/>
          <w:szCs w:val="22"/>
        </w:rPr>
        <w:t>peligro</w:t>
      </w:r>
      <w:r>
        <w:rPr>
          <w:rFonts w:cs="Times New Roman" w:hAnsi="Times New Roman" w:eastAsia="Times New Roman" w:ascii="Times New Roman"/>
          <w:i/>
          <w:color w:val="62605E"/>
          <w:spacing w:val="1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8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2605E"/>
          <w:spacing w:val="-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zy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57572"/>
          <w:spacing w:val="-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9"/>
          <w:sz w:val="22"/>
          <w:szCs w:val="22"/>
        </w:rPr>
        <w:t>ord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5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8"/>
          <w:sz w:val="22"/>
          <w:szCs w:val="22"/>
        </w:rPr>
        <w:t>uando</w:t>
      </w:r>
      <w:r>
        <w:rPr>
          <w:rFonts w:cs="Times New Roman" w:hAnsi="Times New Roman" w:eastAsia="Times New Roman" w:ascii="Times New Roman"/>
          <w:i/>
          <w:color w:val="62605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57572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5"/>
          <w:sz w:val="22"/>
          <w:szCs w:val="22"/>
        </w:rPr>
        <w:t>fú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3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2605E"/>
          <w:spacing w:val="10"/>
          <w:w w:val="8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2605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24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6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5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2605E"/>
          <w:spacing w:val="-69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4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6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5"/>
        <w:ind w:left="2154" w:right="2923" w:firstLine="29"/>
      </w:pPr>
      <w:r>
        <w:pict>
          <v:shape type="#_x0000_t75" style="position:absolute;margin-left:549.62pt;margin-top:11.1895pt;width:46.58pt;height:47.54pt;mso-position-horizontal-relative:page;mso-position-vertical-relative:paragraph;z-index:-1411">
            <v:imagedata o:title="" r:id="rId43"/>
          </v:shape>
        </w:pict>
      </w:r>
      <w:r>
        <w:rPr>
          <w:rFonts w:cs="Times New Roman" w:hAnsi="Times New Roman" w:eastAsia="Times New Roman" w:ascii="Times New Roman"/>
          <w:i/>
          <w:color w:val="898985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i/>
          <w:color w:val="62605E"/>
          <w:spacing w:val="11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7"/>
          <w:sz w:val="22"/>
          <w:szCs w:val="22"/>
        </w:rPr>
        <w:t>ntorp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5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9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spacing w:val="2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8"/>
          <w:sz w:val="22"/>
          <w:szCs w:val="22"/>
        </w:rPr>
        <w:t>sis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4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5757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5"/>
          <w:sz w:val="22"/>
          <w:szCs w:val="22"/>
        </w:rPr>
        <w:t>oord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3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5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3"/>
          <w:sz w:val="20"/>
          <w:szCs w:val="20"/>
        </w:rPr>
        <w:t>inst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5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2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8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62605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5E"/>
          <w:spacing w:val="2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7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7"/>
          <w:sz w:val="22"/>
          <w:szCs w:val="22"/>
        </w:rPr>
        <w:t>ria</w:t>
      </w:r>
      <w:r>
        <w:rPr>
          <w:rFonts w:cs="Times New Roman" w:hAnsi="Times New Roman" w:eastAsia="Times New Roman" w:ascii="Times New Roman"/>
          <w:i/>
          <w:color w:val="62605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82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2"/>
          <w:sz w:val="22"/>
          <w:szCs w:val="22"/>
        </w:rPr>
        <w:t>utidad</w:t>
      </w:r>
      <w:r>
        <w:rPr>
          <w:rFonts w:cs="Times New Roman" w:hAnsi="Times New Roman" w:eastAsia="Times New Roman" w:ascii="Times New Roman"/>
          <w:i/>
          <w:color w:val="62605E"/>
          <w:spacing w:val="3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8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898985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98985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63634"/>
          <w:spacing w:val="0"/>
          <w:w w:val="110"/>
          <w:sz w:val="22"/>
          <w:szCs w:val="22"/>
        </w:rPr>
        <w:t>procuración</w:t>
      </w:r>
      <w:r>
        <w:rPr>
          <w:rFonts w:cs="Times New Roman" w:hAnsi="Times New Roman" w:eastAsia="Times New Roman" w:ascii="Times New Roman"/>
          <w:i/>
          <w:color w:val="363634"/>
          <w:spacing w:val="54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57572"/>
          <w:spacing w:val="22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0"/>
          <w:sz w:val="22"/>
          <w:szCs w:val="22"/>
        </w:rPr>
        <w:t>mparti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9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0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5E"/>
          <w:spacing w:val="-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57572"/>
          <w:spacing w:val="-12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84"/>
          <w:sz w:val="22"/>
          <w:szCs w:val="22"/>
        </w:rPr>
        <w:t>j¡,¡sti</w:t>
      </w:r>
      <w:r>
        <w:rPr>
          <w:rFonts w:cs="Times New Roman" w:hAnsi="Times New Roman" w:eastAsia="Times New Roman" w:ascii="Times New Roman"/>
          <w:i/>
          <w:color w:val="757572"/>
          <w:spacing w:val="0"/>
          <w:w w:val="77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5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B4949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447"/>
      </w:pPr>
      <w:r>
        <w:rPr>
          <w:rFonts w:cs="Arial" w:hAnsi="Arial" w:eastAsia="Arial" w:ascii="Arial"/>
          <w:color w:val="62605E"/>
          <w:spacing w:val="0"/>
          <w:w w:val="110"/>
          <w:sz w:val="22"/>
          <w:szCs w:val="2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4"/>
        <w:ind w:left="1598" w:right="1636" w:firstLine="10"/>
        <w:sectPr>
          <w:pgNumType w:start="8"/>
          <w:pgMar w:footer="1670" w:header="460" w:top="1980" w:bottom="280" w:left="140" w:right="0"/>
          <w:footerReference w:type="default" r:id="rId41"/>
          <w:pgSz w:w="12240" w:h="15840"/>
        </w:sectPr>
      </w:pPr>
      <w:r>
        <w:pict>
          <v:shape type="#_x0000_t75" style="position:absolute;margin-left:20.66pt;margin-top:685.4pt;width:136.82pt;height:48.5pt;mso-position-horizontal-relative:page;mso-position-vertical-relative:page;z-index:-1410">
            <v:imagedata o:title="" r:id="rId44"/>
          </v:shape>
        </w:pict>
      </w:r>
      <w:r>
        <w:pict>
          <v:shape type="#_x0000_t75" style="position:absolute;margin-left:447.86pt;margin-top:118.736pt;width:44.66pt;height:69.62pt;mso-position-horizontal-relative:page;mso-position-vertical-relative:paragraph;z-index:-1409">
            <v:imagedata o:title="" r:id="rId45"/>
          </v:shape>
        </w:pic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4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1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2605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1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erte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4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4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23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tregar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B4949"/>
          <w:spacing w:val="0"/>
          <w:w w:val="112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2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taría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rpeci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57572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roc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62605E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2605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aría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vu</w:t>
      </w:r>
      <w:r>
        <w:rPr>
          <w:rFonts w:cs="Times New Roman" w:hAnsi="Times New Roman" w:eastAsia="Times New Roman" w:ascii="Times New Roman"/>
          <w:color w:val="363634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B4949"/>
          <w:spacing w:val="0"/>
          <w:w w:val="11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B4949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5757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9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8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B4949"/>
          <w:spacing w:val="0"/>
          <w:w w:val="110"/>
          <w:sz w:val="20"/>
          <w:szCs w:val="20"/>
        </w:rPr>
        <w:t>mun</w:t>
      </w:r>
      <w:r>
        <w:rPr>
          <w:rFonts w:cs="Times New Roman" w:hAnsi="Times New Roman" w:eastAsia="Times New Roman" w:ascii="Times New Roman"/>
          <w:color w:val="62605E"/>
          <w:spacing w:val="0"/>
          <w:w w:val="103"/>
          <w:sz w:val="20"/>
          <w:szCs w:val="20"/>
        </w:rPr>
        <w:t>icac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5757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5"/>
          <w:sz w:val="20"/>
          <w:szCs w:val="20"/>
        </w:rPr>
        <w:t>titu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B4949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es,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05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757572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4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arte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757572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gac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757572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2605E"/>
          <w:spacing w:val="4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5757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rea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05E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62605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Mini</w:t>
      </w:r>
      <w:r>
        <w:rPr>
          <w:rFonts w:cs="Times New Roman" w:hAnsi="Times New Roman" w:eastAsia="Times New Roman" w:ascii="Times New Roman"/>
          <w:color w:val="75757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5E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5757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B4949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5757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4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4"/>
          <w:spacing w:val="0"/>
          <w:w w:val="8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63634"/>
          <w:spacing w:val="18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arec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imi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2605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ibl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vo,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5E"/>
          <w:spacing w:val="0"/>
          <w:w w:val="91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color w:val="4B4949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B4949"/>
          <w:spacing w:val="0"/>
          <w:w w:val="9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B4949"/>
          <w:spacing w:val="4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5E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5E"/>
          <w:spacing w:val="0"/>
          <w:w w:val="9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57572"/>
          <w:spacing w:val="0"/>
          <w:w w:val="110"/>
          <w:sz w:val="20"/>
          <w:szCs w:val="20"/>
        </w:rPr>
        <w:t>oo</w:t>
      </w:r>
      <w:r>
        <w:rPr>
          <w:rFonts w:cs="Times New Roman" w:hAnsi="Times New Roman" w:eastAsia="Times New Roman" w:ascii="Times New Roman"/>
          <w:color w:val="62605E"/>
          <w:spacing w:val="0"/>
          <w:w w:val="108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2"/>
          <w:sz w:val="20"/>
          <w:szCs w:val="20"/>
        </w:rPr>
        <w:t>naci</w:t>
      </w:r>
      <w:r>
        <w:rPr>
          <w:rFonts w:cs="Times New Roman" w:hAnsi="Times New Roman" w:eastAsia="Times New Roman" w:ascii="Times New Roman"/>
          <w:color w:val="75757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104"/>
          <w:sz w:val="20"/>
          <w:szCs w:val="20"/>
        </w:rPr>
        <w:t>titu</w:t>
      </w:r>
      <w:r>
        <w:rPr>
          <w:rFonts w:cs="Times New Roman" w:hAnsi="Times New Roman" w:eastAsia="Times New Roman" w:ascii="Times New Roman"/>
          <w:color w:val="62605E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B4949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B4949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4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363634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tre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4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4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4"/>
          <w:spacing w:val="4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B4949"/>
          <w:spacing w:val="0"/>
          <w:w w:val="105"/>
          <w:sz w:val="20"/>
          <w:szCs w:val="20"/>
        </w:rPr>
        <w:t>ini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B4949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B4949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5E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5757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este</w:t>
      </w:r>
      <w:r>
        <w:rPr>
          <w:rFonts w:cs="Times New Roman" w:hAnsi="Times New Roman" w:eastAsia="Times New Roman" w:ascii="Times New Roman"/>
          <w:color w:val="62605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105"/>
          <w:sz w:val="20"/>
          <w:szCs w:val="20"/>
        </w:rPr>
        <w:t>Ayu</w:t>
      </w:r>
      <w:r>
        <w:rPr>
          <w:rFonts w:cs="Times New Roman" w:hAnsi="Times New Roman" w:eastAsia="Times New Roman" w:ascii="Times New Roman"/>
          <w:color w:val="363634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B4949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07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2605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B4949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5E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7572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57572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949"/>
          <w:spacing w:val="0"/>
          <w:w w:val="100"/>
          <w:sz w:val="20"/>
          <w:szCs w:val="20"/>
        </w:rPr>
        <w:t>pudi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5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62605E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E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B4949"/>
          <w:spacing w:val="0"/>
          <w:w w:val="11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2605E"/>
          <w:spacing w:val="0"/>
          <w:w w:val="104"/>
          <w:sz w:val="20"/>
          <w:szCs w:val="20"/>
        </w:rPr>
        <w:t>ecta</w:t>
      </w:r>
      <w:r>
        <w:rPr>
          <w:rFonts w:cs="Times New Roman" w:hAnsi="Times New Roman" w:eastAsia="Times New Roman" w:ascii="Times New Roman"/>
          <w:color w:val="4B4949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5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57572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310"/>
        <w:ind w:left="1545" w:right="1740" w:hanging="5"/>
      </w:pP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83836"/>
          <w:spacing w:val="9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10"/>
          <w:sz w:val="20"/>
          <w:szCs w:val="20"/>
        </w:rPr>
        <w:t>upu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4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8C8987"/>
          <w:spacing w:val="0"/>
          <w:w w:val="65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83836"/>
          <w:spacing w:val="17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4"/>
          <w:szCs w:val="24"/>
        </w:rPr>
        <w:t>g),</w:t>
      </w:r>
      <w:r>
        <w:rPr>
          <w:rFonts w:cs="Times New Roman" w:hAnsi="Times New Roman" w:eastAsia="Times New Roman" w:ascii="Times New Roman"/>
          <w:color w:val="646462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26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13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4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46462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34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rmaci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B4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B4B"/>
          <w:spacing w:val="0"/>
          <w:w w:val="94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94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46462"/>
          <w:spacing w:val="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(o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fici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6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95</w:t>
      </w:r>
      <w:r>
        <w:rPr>
          <w:rFonts w:cs="Times New Roman" w:hAnsi="Times New Roman" w:eastAsia="Times New Roman" w:ascii="Times New Roman"/>
          <w:color w:val="797977"/>
          <w:spacing w:val="0"/>
          <w:w w:val="166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4D4B4B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46462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646462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46462"/>
          <w:spacing w:val="0"/>
          <w:w w:val="73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46462"/>
          <w:spacing w:val="45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D4B4B"/>
          <w:spacing w:val="0"/>
          <w:w w:val="102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B4B"/>
          <w:spacing w:val="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4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8"/>
          <w:sz w:val="20"/>
          <w:szCs w:val="20"/>
        </w:rPr>
        <w:t>dmini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trati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4646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7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26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4646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vesti</w:t>
      </w:r>
      <w:r>
        <w:rPr>
          <w:rFonts w:cs="Times New Roman" w:hAnsi="Times New Roman" w:eastAsia="Times New Roman" w:ascii="Times New Roman"/>
          <w:color w:val="797977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B4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92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 w:lineRule="auto" w:line="318"/>
        <w:ind w:left="1540" w:right="1673" w:firstLine="5"/>
      </w:pPr>
      <w:r>
        <w:rPr>
          <w:rFonts w:cs="Times New Roman" w:hAnsi="Times New Roman" w:eastAsia="Times New Roman" w:ascii="Times New Roman"/>
          <w:color w:val="4D4B4B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646462"/>
          <w:w w:val="99"/>
          <w:sz w:val="20"/>
          <w:szCs w:val="20"/>
        </w:rPr>
        <w:t>58</w:t>
      </w:r>
      <w:r>
        <w:rPr>
          <w:rFonts w:cs="Times New Roman" w:hAnsi="Times New Roman" w:eastAsia="Times New Roman" w:ascii="Times New Roman"/>
          <w:color w:val="4D4B4B"/>
          <w:w w:val="103"/>
          <w:sz w:val="20"/>
          <w:szCs w:val="20"/>
        </w:rPr>
        <w:t>94</w:t>
      </w:r>
      <w:r>
        <w:rPr>
          <w:rFonts w:cs="Times New Roman" w:hAnsi="Times New Roman" w:eastAsia="Times New Roman" w:ascii="Times New Roman"/>
          <w:color w:val="646462"/>
          <w:w w:val="130"/>
          <w:sz w:val="20"/>
          <w:szCs w:val="20"/>
        </w:rPr>
        <w:t>/2</w:t>
      </w:r>
      <w:r>
        <w:rPr>
          <w:rFonts w:cs="Times New Roman" w:hAnsi="Times New Roman" w:eastAsia="Times New Roman" w:ascii="Times New Roman"/>
          <w:color w:val="4D4B4B"/>
          <w:w w:val="89"/>
          <w:sz w:val="20"/>
          <w:szCs w:val="20"/>
        </w:rPr>
        <w:t>01</w:t>
      </w:r>
      <w:r>
        <w:rPr>
          <w:rFonts w:cs="Times New Roman" w:hAnsi="Times New Roman" w:eastAsia="Times New Roman" w:ascii="Times New Roman"/>
          <w:color w:val="646462"/>
          <w:w w:val="107"/>
          <w:sz w:val="20"/>
          <w:szCs w:val="20"/>
        </w:rPr>
        <w:t>8,</w:t>
      </w:r>
      <w:r>
        <w:rPr>
          <w:rFonts w:cs="Times New Roman" w:hAnsi="Times New Roman" w:eastAsia="Times New Roman" w:ascii="Times New Roman"/>
          <w:color w:val="646462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ptib</w:t>
      </w:r>
      <w:r>
        <w:rPr>
          <w:rFonts w:cs="Times New Roman" w:hAnsi="Times New Roman" w:eastAsia="Times New Roman" w:ascii="Times New Roman"/>
          <w:color w:val="383836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2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judi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1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646462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B4B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7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46462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7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797977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cir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ncu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ntra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10"/>
          <w:sz w:val="20"/>
          <w:szCs w:val="20"/>
        </w:rPr>
        <w:t>trámit</w:t>
      </w:r>
      <w:r>
        <w:rPr>
          <w:rFonts w:cs="Times New Roman" w:hAnsi="Times New Roman" w:eastAsia="Times New Roman" w:ascii="Times New Roman"/>
          <w:color w:val="646462"/>
          <w:spacing w:val="0"/>
          <w:w w:val="110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646462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5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B4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104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11"/>
          <w:sz w:val="20"/>
          <w:szCs w:val="20"/>
        </w:rPr>
        <w:t>informa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10"/>
          <w:sz w:val="20"/>
          <w:szCs w:val="20"/>
        </w:rPr>
        <w:t>pudi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B4B"/>
          <w:spacing w:val="8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1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5"/>
          <w:sz w:val="20"/>
          <w:szCs w:val="20"/>
        </w:rPr>
        <w:t>estra</w:t>
      </w:r>
      <w:r>
        <w:rPr>
          <w:rFonts w:cs="Times New Roman" w:hAnsi="Times New Roman" w:eastAsia="Times New Roman" w:ascii="Times New Roman"/>
          <w:color w:val="4D4B4B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102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46462"/>
          <w:spacing w:val="0"/>
          <w:w w:val="105"/>
          <w:sz w:val="20"/>
          <w:szCs w:val="20"/>
        </w:rPr>
        <w:t>rocesa</w:t>
      </w:r>
      <w:r>
        <w:rPr>
          <w:rFonts w:cs="Times New Roman" w:hAnsi="Times New Roman" w:eastAsia="Times New Roman" w:ascii="Times New Roman"/>
          <w:color w:val="4D4B4B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5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4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7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3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D4B4B"/>
          <w:spacing w:val="0"/>
          <w:w w:val="9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4D4B4B"/>
          <w:spacing w:val="0"/>
          <w:w w:val="94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D4B4B"/>
          <w:spacing w:val="0"/>
          <w:w w:val="94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9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4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36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ini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97977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D4B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iar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rave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797977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92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46462"/>
          <w:spacing w:val="0"/>
          <w:w w:val="9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86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8"/>
        <w:ind w:left="1530" w:right="1664" w:firstLine="5"/>
      </w:pP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rel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83836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1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D4B4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cci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color w:val="4D4B4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D4B4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9"/>
          <w:sz w:val="20"/>
          <w:szCs w:val="20"/>
        </w:rPr>
        <w:t>rtícu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7,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B4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caso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dra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3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B4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upu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8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sto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ey,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2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D4B4B"/>
          <w:spacing w:val="0"/>
          <w:w w:val="108"/>
          <w:sz w:val="20"/>
          <w:szCs w:val="20"/>
        </w:rPr>
        <w:t>rma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licit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form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13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13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1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3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D4B4B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46462"/>
          <w:spacing w:val="0"/>
          <w:w w:val="103"/>
          <w:sz w:val="20"/>
          <w:szCs w:val="20"/>
        </w:rPr>
        <w:t>gac</w:t>
      </w:r>
      <w:r>
        <w:rPr>
          <w:rFonts w:cs="Times New Roman" w:hAnsi="Times New Roman" w:eastAsia="Times New Roman" w:ascii="Times New Roman"/>
          <w:color w:val="4D4B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7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4646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ecir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B4B"/>
          <w:spacing w:val="0"/>
          <w:w w:val="103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2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3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arp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3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D4B4B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B4B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núm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ero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5"/>
          <w:sz w:val="20"/>
          <w:szCs w:val="20"/>
        </w:rPr>
        <w:t>55894</w:t>
      </w:r>
      <w:r>
        <w:rPr>
          <w:rFonts w:cs="Times New Roman" w:hAnsi="Times New Roman" w:eastAsia="Times New Roman" w:ascii="Times New Roman"/>
          <w:color w:val="8C8987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4D4B4B"/>
          <w:spacing w:val="0"/>
          <w:w w:val="5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46462"/>
          <w:spacing w:val="0"/>
          <w:w w:val="92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797977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97977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97977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7977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B4B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7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ctu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liza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12"/>
          <w:sz w:val="20"/>
          <w:szCs w:val="20"/>
        </w:rPr>
        <w:t>upu</w:t>
      </w:r>
      <w:r>
        <w:rPr>
          <w:rFonts w:cs="Times New Roman" w:hAnsi="Times New Roman" w:eastAsia="Times New Roman" w:ascii="Times New Roman"/>
          <w:color w:val="646462"/>
          <w:spacing w:val="0"/>
          <w:w w:val="9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D4B4B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B4B"/>
          <w:spacing w:val="0"/>
          <w:w w:val="79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46462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D4B4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Lin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gés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Octavo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96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4D4B4B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105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color w:val="4D4B4B"/>
          <w:spacing w:val="0"/>
          <w:w w:val="109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1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38383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95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Mat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04"/>
          <w:sz w:val="20"/>
          <w:szCs w:val="20"/>
        </w:rPr>
        <w:t>ificaci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46462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43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9"/>
          <w:sz w:val="20"/>
          <w:szCs w:val="20"/>
        </w:rPr>
        <w:t>Públic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464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8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te: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5"/>
        <w:ind w:left="2231" w:right="3056" w:firstLine="43"/>
      </w:pPr>
      <w:r>
        <w:rPr>
          <w:rFonts w:cs="Times New Roman" w:hAnsi="Times New Roman" w:eastAsia="Times New Roman" w:ascii="Times New Roman"/>
          <w:i/>
          <w:color w:val="646462"/>
          <w:w w:val="128"/>
          <w:sz w:val="22"/>
          <w:szCs w:val="22"/>
        </w:rPr>
        <w:t>'T</w:t>
      </w:r>
      <w:r>
        <w:rPr>
          <w:rFonts w:cs="Times New Roman" w:hAnsi="Times New Roman" w:eastAsia="Times New Roman" w:ascii="Times New Roman"/>
          <w:i/>
          <w:color w:val="4D4B4B"/>
          <w:w w:val="10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color w:val="646462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797977"/>
          <w:w w:val="11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646462"/>
          <w:w w:val="104"/>
          <w:sz w:val="22"/>
          <w:szCs w:val="22"/>
        </w:rPr>
        <w:t>SIM</w:t>
      </w:r>
      <w:r>
        <w:rPr>
          <w:rFonts w:cs="Times New Roman" w:hAnsi="Times New Roman" w:eastAsia="Times New Roman" w:ascii="Times New Roman"/>
          <w:i/>
          <w:color w:val="4D4B4B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B4B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4D4B4B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OCT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3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8"/>
          <w:sz w:val="22"/>
          <w:szCs w:val="22"/>
        </w:rPr>
        <w:t>VO.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5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8C8987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64646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i/>
          <w:color w:val="6464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0"/>
          <w:sz w:val="22"/>
          <w:szCs w:val="22"/>
        </w:rPr>
        <w:t>información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17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2"/>
          <w:szCs w:val="22"/>
        </w:rPr>
        <w:t>cla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1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2"/>
          <w:szCs w:val="22"/>
        </w:rPr>
        <w:t>fic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4D4B4B"/>
          <w:spacing w:val="-5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1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B4B"/>
          <w:spacing w:val="39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8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46462"/>
          <w:spacing w:val="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i/>
          <w:color w:val="646462"/>
          <w:spacing w:val="-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rminos</w:t>
      </w:r>
      <w:r>
        <w:rPr>
          <w:rFonts w:cs="Times New Roman" w:hAnsi="Times New Roman" w:eastAsia="Times New Roman" w:ascii="Times New Roman"/>
          <w:i/>
          <w:color w:val="646462"/>
          <w:spacing w:val="1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3"/>
          <w:sz w:val="22"/>
          <w:szCs w:val="22"/>
        </w:rPr>
        <w:t>/a.fra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8"/>
          <w:sz w:val="22"/>
          <w:szCs w:val="22"/>
        </w:rPr>
        <w:t>cci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46462"/>
          <w:spacing w:val="-3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D4B4B"/>
          <w:spacing w:val="0"/>
          <w:w w:val="100"/>
          <w:sz w:val="22"/>
          <w:szCs w:val="22"/>
        </w:rPr>
        <w:t>JI</w:t>
      </w:r>
      <w:r>
        <w:rPr>
          <w:rFonts w:cs="Arial" w:hAnsi="Arial" w:eastAsia="Arial" w:ascii="Arial"/>
          <w:i/>
          <w:color w:val="4D4B4B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de/</w:t>
      </w:r>
      <w:r>
        <w:rPr>
          <w:rFonts w:cs="Times New Roman" w:hAnsi="Times New Roman" w:eastAsia="Times New Roman" w:ascii="Times New Roman"/>
          <w:i/>
          <w:color w:val="646462"/>
          <w:spacing w:val="-6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8"/>
          <w:sz w:val="22"/>
          <w:szCs w:val="22"/>
        </w:rPr>
        <w:t>íc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ulo</w:t>
      </w:r>
      <w:r>
        <w:rPr>
          <w:rFonts w:cs="Times New Roman" w:hAnsi="Times New Roman" w:eastAsia="Times New Roman" w:ascii="Times New Roman"/>
          <w:i/>
          <w:color w:val="646462"/>
          <w:spacing w:val="21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5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7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i/>
          <w:color w:val="646462"/>
          <w:spacing w:val="-2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i/>
          <w:color w:val="79797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uando</w:t>
      </w:r>
      <w:r>
        <w:rPr>
          <w:rFonts w:cs="Times New Roman" w:hAnsi="Times New Roman" w:eastAsia="Times New Roman" w:ascii="Times New Roman"/>
          <w:i/>
          <w:color w:val="646462"/>
          <w:spacing w:val="-8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46462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4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2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6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46462"/>
          <w:spacing w:val="-31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2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5"/>
          <w:sz w:val="22"/>
          <w:szCs w:val="22"/>
        </w:rPr>
        <w:t>onformidad</w:t>
      </w:r>
      <w:r>
        <w:rPr>
          <w:rFonts w:cs="Times New Roman" w:hAnsi="Times New Roman" w:eastAsia="Times New Roman" w:ascii="Times New Roman"/>
          <w:i/>
          <w:color w:val="646462"/>
          <w:spacing w:val="2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a/</w:t>
      </w:r>
      <w:r>
        <w:rPr>
          <w:rFonts w:cs="Times New Roman" w:hAnsi="Times New Roman" w:eastAsia="Times New Roman" w:ascii="Times New Roman"/>
          <w:i/>
          <w:color w:val="646462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8"/>
          <w:sz w:val="22"/>
          <w:szCs w:val="22"/>
        </w:rPr>
        <w:t>íc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46462"/>
          <w:spacing w:val="-3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646462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3"/>
          <w:sz w:val="22"/>
          <w:szCs w:val="22"/>
        </w:rPr>
        <w:t>fra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3"/>
          <w:sz w:val="22"/>
          <w:szCs w:val="22"/>
        </w:rPr>
        <w:t>ción</w:t>
      </w:r>
      <w:r>
        <w:rPr>
          <w:rFonts w:cs="Times New Roman" w:hAnsi="Times New Roman" w:eastAsia="Times New Roman" w:ascii="Times New Roman"/>
          <w:i/>
          <w:color w:val="646462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D4B4B"/>
          <w:spacing w:val="0"/>
          <w:w w:val="88"/>
          <w:sz w:val="22"/>
          <w:szCs w:val="22"/>
        </w:rPr>
        <w:t>J</w:t>
      </w:r>
      <w:r>
        <w:rPr>
          <w:rFonts w:cs="Arial" w:hAnsi="Arial" w:eastAsia="Arial" w:ascii="Arial"/>
          <w:i/>
          <w:color w:val="4D4B4B"/>
          <w:spacing w:val="-11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8"/>
          <w:sz w:val="22"/>
          <w:szCs w:val="22"/>
        </w:rPr>
        <w:t>e/</w:t>
      </w:r>
      <w:r>
        <w:rPr>
          <w:rFonts w:cs="Times New Roman" w:hAnsi="Times New Roman" w:eastAsia="Times New Roman" w:ascii="Times New Roman"/>
          <w:i/>
          <w:color w:val="797977"/>
          <w:spacing w:val="4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7"/>
          <w:sz w:val="22"/>
          <w:szCs w:val="22"/>
        </w:rPr>
        <w:t>Cód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9"/>
          <w:sz w:val="22"/>
          <w:szCs w:val="22"/>
        </w:rPr>
        <w:t>ig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B4B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dimientos</w:t>
      </w:r>
      <w:r>
        <w:rPr>
          <w:rFonts w:cs="Times New Roman" w:hAnsi="Times New Roman" w:eastAsia="Times New Roman" w:ascii="Times New Roman"/>
          <w:i/>
          <w:color w:val="64646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5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7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1"/>
          <w:sz w:val="22"/>
          <w:szCs w:val="22"/>
        </w:rPr>
        <w:t>Libr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797977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5"/>
          <w:sz w:val="22"/>
          <w:szCs w:val="22"/>
        </w:rPr>
        <w:t>Sob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rano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3"/>
          <w:sz w:val="22"/>
          <w:szCs w:val="22"/>
        </w:rPr>
        <w:t>alis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73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2"/>
          <w:szCs w:val="22"/>
        </w:rPr>
        <w:t>rqu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4D4B4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5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tuacion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D4B4B"/>
          <w:spacing w:val="5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cti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4D4B4B"/>
          <w:spacing w:val="5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4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rio</w:t>
      </w:r>
      <w:r>
        <w:rPr>
          <w:rFonts w:cs="Times New Roman" w:hAnsi="Times New Roman" w:eastAsia="Times New Roman" w:ascii="Times New Roman"/>
          <w:i/>
          <w:color w:val="383836"/>
          <w:spacing w:val="2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3"/>
          <w:sz w:val="22"/>
          <w:szCs w:val="22"/>
        </w:rPr>
        <w:t>Público</w:t>
      </w:r>
      <w:r>
        <w:rPr>
          <w:rFonts w:cs="Times New Roman" w:hAnsi="Times New Roman" w:eastAsia="Times New Roman" w:ascii="Times New Roman"/>
          <w:i/>
          <w:color w:val="383836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46462"/>
          <w:spacing w:val="33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sus</w:t>
      </w:r>
      <w:r>
        <w:rPr>
          <w:rFonts w:cs="Times New Roman" w:hAnsi="Times New Roman" w:eastAsia="Times New Roman" w:ascii="Times New Roman"/>
          <w:i/>
          <w:color w:val="646462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6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3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7"/>
          <w:sz w:val="22"/>
          <w:szCs w:val="22"/>
        </w:rPr>
        <w:t>i/iar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7"/>
          <w:sz w:val="22"/>
          <w:szCs w:val="22"/>
        </w:rPr>
        <w:t>es,y</w:t>
      </w:r>
      <w:r>
        <w:rPr>
          <w:rFonts w:cs="Times New Roman" w:hAnsi="Times New Roman" w:eastAsia="Times New Roman" w:ascii="Times New Roman"/>
          <w:i/>
          <w:color w:val="79797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46462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6"/>
          <w:sz w:val="22"/>
          <w:szCs w:val="22"/>
        </w:rPr>
        <w:t>moti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4646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i/>
          <w:color w:val="64646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0"/>
          <w:sz w:val="22"/>
          <w:szCs w:val="22"/>
        </w:rPr>
        <w:t>omisión</w:t>
      </w:r>
      <w:r>
        <w:rPr>
          <w:rFonts w:cs="Times New Roman" w:hAnsi="Times New Roman" w:eastAsia="Times New Roman" w:ascii="Times New Roman"/>
          <w:i/>
          <w:color w:val="646462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64646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5"/>
          <w:sz w:val="22"/>
          <w:szCs w:val="22"/>
        </w:rPr>
        <w:t>/ito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11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5"/>
          <w:sz w:val="22"/>
          <w:szCs w:val="22"/>
        </w:rPr>
        <w:t>uando</w:t>
      </w:r>
      <w:r>
        <w:rPr>
          <w:rFonts w:cs="Times New Roman" w:hAnsi="Times New Roman" w:eastAsia="Times New Roman" w:ascii="Times New Roman"/>
          <w:i/>
          <w:color w:val="646462"/>
          <w:spacing w:val="7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rmina</w:t>
      </w:r>
      <w:r>
        <w:rPr>
          <w:rFonts w:cs="Times New Roman" w:hAnsi="Times New Roman" w:eastAsia="Times New Roman" w:ascii="Times New Roman"/>
          <w:i/>
          <w:color w:val="64646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46462"/>
          <w:spacing w:val="-1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46462"/>
          <w:spacing w:val="1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determina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8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46462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52"/>
          <w:sz w:val="22"/>
          <w:szCs w:val="22"/>
        </w:rPr>
        <w:t>f!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2"/>
          <w:sz w:val="22"/>
          <w:szCs w:val="22"/>
        </w:rPr>
        <w:t>}e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0"/>
          <w:sz w:val="22"/>
          <w:szCs w:val="22"/>
        </w:rPr>
        <w:t>cici</w:t>
      </w:r>
      <w:r>
        <w:rPr>
          <w:rFonts w:cs="Times New Roman" w:hAnsi="Times New Roman" w:eastAsia="Times New Roman" w:ascii="Times New Roman"/>
          <w:i/>
          <w:color w:val="646462"/>
          <w:spacing w:val="-25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464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646462"/>
          <w:spacing w:val="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6"/>
          <w:sz w:val="22"/>
          <w:szCs w:val="22"/>
        </w:rPr>
        <w:t>cci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46462"/>
          <w:spacing w:val="1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nal,</w:t>
      </w:r>
      <w:r>
        <w:rPr>
          <w:rFonts w:cs="Times New Roman" w:hAnsi="Times New Roman" w:eastAsia="Times New Roman" w:ascii="Times New Roman"/>
          <w:i/>
          <w:color w:val="64646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rv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646462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97977"/>
          <w:spacing w:val="-1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5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265"/>
      </w:pPr>
      <w:r>
        <w:pict>
          <v:shape type="#_x0000_t202" style="position:absolute;margin-left:454.32pt;margin-top:-115.53pt;width:142.84pt;height:226.1pt;mso-position-horizontal-relative:page;mso-position-vertical-relative:paragraph;z-index:-1408" filled="f" stroked="f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spacing w:lineRule="auto" w:line="295"/>
                    <w:ind w:right="2255" w:firstLine="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D4B4B"/>
                      <w:w w:val="108"/>
                      <w:sz w:val="22"/>
                      <w:szCs w:val="22"/>
                    </w:rPr>
                    <w:t>rvs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83836"/>
                      <w:w w:val="126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D4B4B"/>
                      <w:w w:val="107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D4B4B"/>
                      <w:w w:val="10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w w:val="86"/>
                      <w:sz w:val="22"/>
                      <w:szCs w:val="22"/>
                    </w:rPr>
                    <w:t>ia,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-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spacing w:val="0"/>
                      <w:w w:val="96"/>
                      <w:sz w:val="22"/>
                      <w:szCs w:val="22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72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C8987"/>
                      <w:spacing w:val="0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C8987"/>
                      <w:spacing w:val="0"/>
                      <w:w w:val="6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spacing w:val="0"/>
                      <w:w w:val="108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88"/>
                      <w:sz w:val="22"/>
                      <w:szCs w:val="22"/>
                    </w:rPr>
                    <w:t>stado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88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D4B4B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83836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83836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D4B4B"/>
                      <w:spacing w:val="0"/>
                      <w:w w:val="10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83836"/>
                      <w:spacing w:val="0"/>
                      <w:w w:val="11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83836"/>
                      <w:spacing w:val="0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94"/>
                      <w:sz w:val="22"/>
                      <w:szCs w:val="22"/>
                    </w:rPr>
                    <w:t>aun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1A09C"/>
                      <w:spacing w:val="0"/>
                      <w:w w:val="22"/>
                      <w:sz w:val="22"/>
                      <w:szCs w:val="22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C8987"/>
                      <w:spacing w:val="0"/>
                      <w:w w:val="87"/>
                      <w:sz w:val="22"/>
                      <w:szCs w:val="2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C8987"/>
                      <w:spacing w:val="0"/>
                      <w:w w:val="8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spacing w:val="0"/>
                      <w:w w:val="76"/>
                      <w:sz w:val="22"/>
                      <w:szCs w:val="22"/>
                    </w:rPr>
                    <w:t>se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68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spacing w:val="0"/>
                      <w:w w:val="91"/>
                      <w:sz w:val="22"/>
                      <w:szCs w:val="22"/>
                    </w:rPr>
                    <w:t>va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60"/>
                      <w:sz w:val="22"/>
                      <w:szCs w:val="2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both"/>
                    <w:ind w:left="74" w:right="228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spacing w:val="0"/>
                      <w:w w:val="90"/>
                      <w:sz w:val="22"/>
                      <w:szCs w:val="22"/>
                    </w:rPr>
                    <w:t>eaiio;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8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91"/>
                    <w:ind w:left="17" w:right="2254" w:firstLine="14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w w:val="105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w w:val="9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D4B4B"/>
                      <w:w w:val="47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w w:val="87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w w:val="8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78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97977"/>
                      <w:spacing w:val="0"/>
                      <w:w w:val="78"/>
                      <w:sz w:val="22"/>
                      <w:szCs w:val="22"/>
                    </w:rPr>
                    <w:t>ig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78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19"/>
                      <w:w w:val="78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46462"/>
                      <w:spacing w:val="0"/>
                      <w:w w:val="105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1A09C"/>
                      <w:spacing w:val="0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4D4B4B"/>
          <w:spacing w:val="0"/>
          <w:w w:val="5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5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46462"/>
          <w:spacing w:val="13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Cuando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46462"/>
          <w:spacing w:val="-3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baya</w:t>
      </w:r>
      <w:r>
        <w:rPr>
          <w:rFonts w:cs="Times New Roman" w:hAnsi="Times New Roman" w:eastAsia="Times New Roman" w:ascii="Times New Roman"/>
          <w:i/>
          <w:color w:val="646462"/>
          <w:spacing w:val="2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4"/>
          <w:sz w:val="22"/>
          <w:szCs w:val="22"/>
        </w:rPr>
        <w:t>eje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rado</w:t>
      </w:r>
      <w:r>
        <w:rPr>
          <w:rFonts w:cs="Times New Roman" w:hAnsi="Times New Roman" w:eastAsia="Times New Roman" w:ascii="Times New Roman"/>
          <w:i/>
          <w:color w:val="646462"/>
          <w:spacing w:val="9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4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i/>
          <w:color w:val="646462"/>
          <w:spacing w:val="1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9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46462"/>
          <w:spacing w:val="-5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penal,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24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46462"/>
          <w:spacing w:val="-9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4"/>
          <w:sz w:val="22"/>
          <w:szCs w:val="22"/>
        </w:rPr>
        <w:t>misma.form</w:t>
      </w:r>
      <w:r>
        <w:rPr>
          <w:rFonts w:cs="Times New Roman" w:hAnsi="Times New Roman" w:eastAsia="Times New Roman" w:ascii="Times New Roman"/>
          <w:i/>
          <w:color w:val="797977"/>
          <w:spacing w:val="-25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part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35"/>
          <w:sz w:val="22"/>
          <w:szCs w:val="22"/>
        </w:rPr>
        <w:t>¡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7"/>
          <w:sz w:val="22"/>
          <w:szCs w:val="22"/>
        </w:rPr>
        <w:t>ici</w:t>
      </w:r>
      <w:r>
        <w:rPr>
          <w:rFonts w:cs="Times New Roman" w:hAnsi="Times New Roman" w:eastAsia="Times New Roman" w:ascii="Times New Roman"/>
          <w:i/>
          <w:color w:val="646462"/>
          <w:spacing w:val="-35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9797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8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9"/>
        <w:ind w:left="2174" w:right="9773"/>
      </w:pPr>
      <w:r>
        <w:rPr>
          <w:rFonts w:cs="Times New Roman" w:hAnsi="Times New Roman" w:eastAsia="Times New Roman" w:ascii="Times New Roman"/>
          <w:i/>
          <w:color w:val="8C8987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3"/>
        <w:ind w:left="2198" w:right="3072" w:firstLine="38"/>
      </w:pPr>
      <w:r>
        <w:rPr>
          <w:rFonts w:cs="Times New Roman" w:hAnsi="Times New Roman" w:eastAsia="Times New Roman" w:ascii="Times New Roman"/>
          <w:i/>
          <w:color w:val="646462"/>
          <w:w w:val="10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4D4B4B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D4B4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1"/>
          <w:sz w:val="22"/>
          <w:szCs w:val="22"/>
        </w:rPr>
        <w:t>Cuand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B4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hq.ya</w:t>
      </w:r>
      <w:r>
        <w:rPr>
          <w:rFonts w:cs="Times New Roman" w:hAnsi="Times New Roman" w:eastAsia="Times New Roman" w:ascii="Times New Roman"/>
          <w:i/>
          <w:color w:val="646462"/>
          <w:spacing w:val="41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6"/>
          <w:sz w:val="22"/>
          <w:szCs w:val="22"/>
        </w:rPr>
        <w:t>hivad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B4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6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646462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provisional,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36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1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14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1"/>
          <w:sz w:val="22"/>
          <w:szCs w:val="22"/>
        </w:rPr>
        <w:t>a/l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C898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1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4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7"/>
          <w:sz w:val="22"/>
          <w:szCs w:val="22"/>
        </w:rPr>
        <w:t>pros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uir</w:t>
      </w:r>
      <w:r>
        <w:rPr>
          <w:rFonts w:cs="Times New Roman" w:hAnsi="Times New Roman" w:eastAsia="Times New Roman" w:ascii="Times New Roman"/>
          <w:i/>
          <w:color w:val="64646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fa</w:t>
      </w:r>
      <w:r>
        <w:rPr>
          <w:rFonts w:cs="Times New Roman" w:hAnsi="Times New Roman" w:eastAsia="Times New Roman" w:ascii="Times New Roman"/>
          <w:i/>
          <w:color w:val="646462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4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uación</w:t>
      </w:r>
      <w:r>
        <w:rPr>
          <w:rFonts w:cs="Times New Roman" w:hAnsi="Times New Roman" w:eastAsia="Times New Roman" w:ascii="Times New Roman"/>
          <w:i/>
          <w:color w:val="797977"/>
          <w:spacing w:val="7"/>
          <w:w w:val="7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9797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0"/>
          <w:sz w:val="22"/>
          <w:szCs w:val="22"/>
        </w:rPr>
        <w:t>conformidad</w:t>
      </w:r>
      <w:r>
        <w:rPr>
          <w:rFonts w:cs="Times New Roman" w:hAnsi="Times New Roman" w:eastAsia="Times New Roman" w:ascii="Times New Roman"/>
          <w:i/>
          <w:color w:val="646462"/>
          <w:spacing w:val="-1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4646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79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i/>
          <w:color w:val="646462"/>
          <w:spacing w:val="4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2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ist</w:t>
      </w:r>
      <w:r>
        <w:rPr>
          <w:rFonts w:cs="Times New Roman" w:hAnsi="Times New Roman" w:eastAsia="Times New Roman" w:ascii="Times New Roman"/>
          <w:i/>
          <w:color w:val="646462"/>
          <w:spacing w:val="7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e/</w:t>
      </w:r>
      <w:r>
        <w:rPr>
          <w:rFonts w:cs="Times New Roman" w:hAnsi="Times New Roman" w:eastAsia="Times New Roman" w:ascii="Times New Roman"/>
          <w:i/>
          <w:color w:val="797977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mt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íc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ulo</w:t>
      </w:r>
      <w:r>
        <w:rPr>
          <w:rFonts w:cs="Times New Roman" w:hAnsi="Times New Roman" w:eastAsia="Times New Roman" w:ascii="Times New Roman"/>
          <w:i/>
          <w:color w:val="64646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5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00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46462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97977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9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7"/>
          <w:sz w:val="22"/>
          <w:szCs w:val="22"/>
        </w:rPr>
        <w:t>dimi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0"/>
          <w:sz w:val="22"/>
          <w:szCs w:val="22"/>
        </w:rPr>
        <w:t>ntos</w:t>
      </w:r>
      <w:r>
        <w:rPr>
          <w:rFonts w:cs="Times New Roman" w:hAnsi="Times New Roman" w:eastAsia="Times New Roman" w:ascii="Times New Roman"/>
          <w:i/>
          <w:color w:val="646462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na/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3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para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e/</w:t>
      </w:r>
      <w:r>
        <w:rPr>
          <w:rFonts w:cs="Times New Roman" w:hAnsi="Times New Roman" w:eastAsia="Times New Roman" w:ascii="Times New Roman"/>
          <w:i/>
          <w:color w:val="646462"/>
          <w:spacing w:val="-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8"/>
          <w:sz w:val="22"/>
          <w:szCs w:val="22"/>
        </w:rPr>
        <w:t>stado</w:t>
      </w:r>
      <w:r>
        <w:rPr>
          <w:rFonts w:cs="Times New Roman" w:hAnsi="Times New Roman" w:eastAsia="Times New Roman" w:ascii="Times New Roman"/>
          <w:i/>
          <w:color w:val="646462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11"/>
          <w:sz w:val="22"/>
          <w:szCs w:val="22"/>
        </w:rPr>
        <w:t>Libr</w:t>
      </w:r>
      <w:r>
        <w:rPr>
          <w:rFonts w:cs="Times New Roman" w:hAnsi="Times New Roman" w:eastAsia="Times New Roman" w:ascii="Times New Roman"/>
          <w:i/>
          <w:color w:val="797977"/>
          <w:spacing w:val="-35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11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C8987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4"/>
          <w:sz w:val="22"/>
          <w:szCs w:val="22"/>
        </w:rPr>
        <w:t>Sob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87"/>
          <w:sz w:val="22"/>
          <w:szCs w:val="22"/>
        </w:rPr>
        <w:t>rano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97977"/>
          <w:spacing w:val="11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12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93"/>
          <w:sz w:val="22"/>
          <w:szCs w:val="22"/>
        </w:rPr>
        <w:t>alis</w:t>
      </w:r>
      <w:r>
        <w:rPr>
          <w:rFonts w:cs="Times New Roman" w:hAnsi="Times New Roman" w:eastAsia="Times New Roman" w:ascii="Times New Roman"/>
          <w:i/>
          <w:color w:val="8C8987"/>
          <w:spacing w:val="0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46462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D4B4B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797977"/>
          <w:spacing w:val="0"/>
          <w:w w:val="87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07"/>
        <w:ind w:left="1521" w:right="1675"/>
      </w:pPr>
      <w:r>
        <w:pict>
          <v:shape type="#_x0000_t75" style="position:absolute;margin-left:458.42pt;margin-top:-225.664pt;width:138.74pt;height:226.1pt;mso-position-horizontal-relative:page;mso-position-vertical-relative:paragraph;z-index:-1407">
            <v:imagedata o:title="" r:id="rId46"/>
          </v:shape>
        </w:pict>
      </w:r>
      <w:r>
        <w:pict>
          <v:shape type="#_x0000_t75" style="position:absolute;margin-left:446.9pt;margin-top:117.056pt;width:44.66pt;height:68.66pt;mso-position-horizontal-relative:page;mso-position-vertical-relative:paragraph;z-index:-1405">
            <v:imagedata o:title="" r:id="rId47"/>
          </v:shape>
        </w:pic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3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45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46462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13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1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46462"/>
          <w:spacing w:val="2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actuaci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rad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46462"/>
          <w:spacing w:val="2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797977"/>
          <w:spacing w:val="0"/>
          <w:w w:val="10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646462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97977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87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797977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D4B4B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color w:val="646462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ifi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B4B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4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rvad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as,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itu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1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4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este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caso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108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color w:val="797977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46462"/>
          <w:spacing w:val="0"/>
          <w:w w:val="6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47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C8987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gue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46462"/>
          <w:spacing w:val="0"/>
          <w:w w:val="81"/>
          <w:sz w:val="22"/>
          <w:szCs w:val="22"/>
        </w:rPr>
        <w:t>el</w:t>
      </w:r>
      <w:r>
        <w:rPr>
          <w:rFonts w:cs="Arial" w:hAnsi="Arial" w:eastAsia="Arial" w:ascii="Arial"/>
          <w:color w:val="6464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B4B"/>
          <w:spacing w:val="0"/>
          <w:w w:val="83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46462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B4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8"/>
          <w:sz w:val="20"/>
          <w:szCs w:val="20"/>
        </w:rPr>
        <w:t>109</w:t>
      </w:r>
      <w:r>
        <w:rPr>
          <w:rFonts w:cs="Times New Roman" w:hAnsi="Times New Roman" w:eastAsia="Times New Roman" w:ascii="Times New Roman"/>
          <w:color w:val="646462"/>
          <w:spacing w:val="0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797977"/>
          <w:spacing w:val="0"/>
          <w:w w:val="166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46462"/>
          <w:spacing w:val="0"/>
          <w:w w:val="101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4D4B4B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8,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4646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ctu</w:t>
      </w:r>
      <w:r>
        <w:rPr>
          <w:rFonts w:cs="Times New Roman" w:hAnsi="Times New Roman" w:eastAsia="Times New Roman" w:ascii="Times New Roman"/>
          <w:color w:val="64646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46462"/>
          <w:spacing w:val="0"/>
          <w:w w:val="9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B4B"/>
          <w:spacing w:val="19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4646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46462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462"/>
          <w:spacing w:val="0"/>
          <w:w w:val="7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22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2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464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46462"/>
          <w:spacing w:val="0"/>
          <w:w w:val="106"/>
          <w:sz w:val="20"/>
          <w:szCs w:val="20"/>
        </w:rPr>
        <w:t>vestigació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D4B4B"/>
          <w:spacing w:val="0"/>
          <w:w w:val="10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B4B"/>
          <w:spacing w:val="29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B4B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46462"/>
          <w:spacing w:val="0"/>
          <w:w w:val="107"/>
          <w:sz w:val="20"/>
          <w:szCs w:val="20"/>
        </w:rPr>
        <w:t>úmero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4"/>
        <w:ind w:left="1521"/>
        <w:sectPr>
          <w:pgMar w:header="460" w:footer="1670" w:top="1980" w:bottom="280" w:left="140" w:right="0"/>
          <w:pgSz w:w="12240" w:h="15840"/>
        </w:sectPr>
      </w:pPr>
      <w:r>
        <w:pict>
          <v:shape type="#_x0000_t75" style="position:absolute;margin-left:19.7pt;margin-top:685.4pt;width:135.86pt;height:48.5pt;mso-position-horizontal-relative:page;mso-position-vertical-relative:page;z-index:-1406">
            <v:imagedata o:title="" r:id="rId48"/>
          </v:shape>
        </w:pict>
      </w:r>
      <w:r>
        <w:rPr>
          <w:rFonts w:cs="Times New Roman" w:hAnsi="Times New Roman" w:eastAsia="Times New Roman" w:ascii="Times New Roman"/>
          <w:color w:val="646462"/>
          <w:w w:val="103"/>
          <w:sz w:val="20"/>
          <w:szCs w:val="20"/>
        </w:rPr>
        <w:t>558</w:t>
      </w:r>
      <w:r>
        <w:rPr>
          <w:rFonts w:cs="Times New Roman" w:hAnsi="Times New Roman" w:eastAsia="Times New Roman" w:ascii="Times New Roman"/>
          <w:color w:val="4D4B4B"/>
          <w:w w:val="103"/>
          <w:sz w:val="20"/>
          <w:szCs w:val="20"/>
        </w:rPr>
        <w:t>94</w:t>
      </w:r>
      <w:r>
        <w:rPr>
          <w:rFonts w:cs="Times New Roman" w:hAnsi="Times New Roman" w:eastAsia="Times New Roman" w:ascii="Times New Roman"/>
          <w:color w:val="797977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46462"/>
          <w:w w:val="9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D4B4B"/>
          <w:w w:val="89"/>
          <w:sz w:val="20"/>
          <w:szCs w:val="20"/>
        </w:rPr>
        <w:t>01</w:t>
      </w:r>
      <w:r>
        <w:rPr>
          <w:rFonts w:cs="Times New Roman" w:hAnsi="Times New Roman" w:eastAsia="Times New Roman" w:ascii="Times New Roman"/>
          <w:color w:val="646462"/>
          <w:w w:val="89"/>
          <w:sz w:val="20"/>
          <w:szCs w:val="20"/>
        </w:rPr>
        <w:t>8.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20"/>
        <w:ind w:left="1661" w:right="1553" w:firstLine="10"/>
      </w:pPr>
      <w:r>
        <w:rPr>
          <w:rFonts w:cs="Times New Roman" w:hAnsi="Times New Roman" w:eastAsia="Times New Roman" w:ascii="Times New Roman"/>
          <w:color w:val="504F4F"/>
          <w:w w:val="9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2606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w w:val="6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2606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107"/>
          <w:sz w:val="20"/>
          <w:szCs w:val="20"/>
        </w:rPr>
        <w:t>itu</w:t>
      </w:r>
      <w:r>
        <w:rPr>
          <w:rFonts w:cs="Times New Roman" w:hAnsi="Times New Roman" w:eastAsia="Times New Roman" w:ascii="Times New Roman"/>
          <w:color w:val="626060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F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060"/>
          <w:spacing w:val="0"/>
          <w:w w:val="6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34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26E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1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cla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04F4F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prim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F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98"/>
          <w:sz w:val="20"/>
          <w:szCs w:val="20"/>
        </w:rPr>
        <w:t>rtí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F"/>
          <w:spacing w:val="0"/>
          <w:w w:val="98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4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2726E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72726E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39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D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29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95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504F4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2726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2726E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F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72726E"/>
          <w:spacing w:val="24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A8987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8A8987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9"/>
          <w:sz w:val="20"/>
          <w:szCs w:val="20"/>
        </w:rPr>
        <w:t>Acce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04F4F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F"/>
          <w:spacing w:val="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10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26060"/>
          <w:spacing w:val="0"/>
          <w:w w:val="11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04F4F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F"/>
          <w:spacing w:val="0"/>
          <w:w w:val="11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F"/>
          <w:spacing w:val="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60"/>
          <w:spacing w:val="1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60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95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26060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D"/>
          <w:spacing w:val="0"/>
          <w:w w:val="95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26060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060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9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60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72726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D"/>
          <w:spacing w:val="0"/>
          <w:w w:val="9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26060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60"/>
          <w:spacing w:val="0"/>
          <w:w w:val="9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3F3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ipi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s,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26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10"/>
          <w:sz w:val="20"/>
          <w:szCs w:val="20"/>
        </w:rPr>
        <w:t>cump</w:t>
      </w:r>
      <w:r>
        <w:rPr>
          <w:rFonts w:cs="Times New Roman" w:hAnsi="Times New Roman" w:eastAsia="Times New Roman" w:ascii="Times New Roman"/>
          <w:color w:val="413F3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8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D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13F3D"/>
          <w:spacing w:val="17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26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9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26060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504F4F"/>
          <w:spacing w:val="0"/>
          <w:w w:val="108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60"/>
          <w:spacing w:val="1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60"/>
          <w:spacing w:val="0"/>
          <w:w w:val="88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504F4F"/>
          <w:spacing w:val="0"/>
          <w:w w:val="110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626060"/>
          <w:spacing w:val="0"/>
          <w:w w:val="108"/>
          <w:sz w:val="20"/>
          <w:szCs w:val="20"/>
        </w:rPr>
        <w:t>afo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2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26060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F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26060"/>
          <w:spacing w:val="0"/>
          <w:w w:val="9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7272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26E"/>
          <w:spacing w:val="0"/>
          <w:w w:val="6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26E"/>
          <w:spacing w:val="38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ez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2726E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3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26E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26E"/>
          <w:spacing w:val="0"/>
          <w:w w:val="9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26E"/>
          <w:spacing w:val="2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up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2606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26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26E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2726E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99"/>
          <w:sz w:val="20"/>
          <w:szCs w:val="20"/>
        </w:rPr>
        <w:t>upu</w:t>
      </w:r>
      <w:r>
        <w:rPr>
          <w:rFonts w:cs="Times New Roman" w:hAnsi="Times New Roman" w:eastAsia="Times New Roman" w:ascii="Times New Roman"/>
          <w:color w:val="626060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26E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26E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26E"/>
          <w:spacing w:val="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16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26060"/>
          <w:spacing w:val="0"/>
          <w:w w:val="105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504F4F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04F4F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26060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26E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F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D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39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0"/>
          <w:w w:val="8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26060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15"/>
        <w:ind w:left="1666" w:right="1627"/>
      </w:pP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60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26E"/>
          <w:spacing w:val="0"/>
          <w:w w:val="9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26060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2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2606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D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4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r,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04F4F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504F4F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artícul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9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504F4F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26060"/>
          <w:spacing w:val="0"/>
          <w:w w:val="10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504F4F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Có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2606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60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504F4F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60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3F3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60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3F3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3F3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13F3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26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26060"/>
          <w:spacing w:val="0"/>
          <w:w w:val="110"/>
          <w:sz w:val="20"/>
          <w:szCs w:val="20"/>
        </w:rPr>
        <w:t>roce</w:t>
      </w:r>
      <w:r>
        <w:rPr>
          <w:rFonts w:cs="Times New Roman" w:hAnsi="Times New Roman" w:eastAsia="Times New Roman" w:ascii="Times New Roman"/>
          <w:color w:val="504F4F"/>
          <w:spacing w:val="0"/>
          <w:w w:val="104"/>
          <w:sz w:val="20"/>
          <w:szCs w:val="20"/>
        </w:rPr>
        <w:t>dimi</w:t>
      </w:r>
      <w:r>
        <w:rPr>
          <w:rFonts w:cs="Times New Roman" w:hAnsi="Times New Roman" w:eastAsia="Times New Roman" w:ascii="Times New Roman"/>
          <w:color w:val="626060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60"/>
          <w:spacing w:val="0"/>
          <w:w w:val="106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26E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4F4F"/>
          <w:spacing w:val="0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2726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26060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04F4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26E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72726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26E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97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26060"/>
          <w:spacing w:val="0"/>
          <w:w w:val="100"/>
          <w:sz w:val="20"/>
          <w:szCs w:val="20"/>
        </w:rPr>
        <w:t>ña</w:t>
      </w:r>
      <w:r>
        <w:rPr>
          <w:rFonts w:cs="Times New Roman" w:hAnsi="Times New Roman" w:eastAsia="Times New Roman" w:ascii="Times New Roman"/>
          <w:color w:val="504F4F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26060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3F3D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26060"/>
          <w:spacing w:val="44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2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3F3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60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3F3D"/>
          <w:spacing w:val="0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04F4F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26060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04F4F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26060"/>
          <w:spacing w:val="0"/>
          <w:w w:val="86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270"/>
      </w:pPr>
      <w:r>
        <w:rPr>
          <w:rFonts w:cs="Times New Roman" w:hAnsi="Times New Roman" w:eastAsia="Times New Roman" w:ascii="Times New Roman"/>
          <w:i/>
          <w:color w:val="626060"/>
          <w:w w:val="95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72726E"/>
          <w:w w:val="14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w w:val="93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i/>
          <w:color w:val="72726E"/>
          <w:w w:val="128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i/>
          <w:color w:val="8A8987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w w:val="102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i/>
          <w:color w:val="504F4F"/>
          <w:spacing w:val="-26"/>
          <w:w w:val="71"/>
          <w:sz w:val="22"/>
          <w:szCs w:val="22"/>
        </w:rPr>
        <w:t>o</w:t>
      </w:r>
      <w:r>
        <w:rPr>
          <w:rFonts w:cs="Arial" w:hAnsi="Arial" w:eastAsia="Arial" w:ascii="Arial"/>
          <w:i/>
          <w:color w:val="72726E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504F4F"/>
          <w:spacing w:val="0"/>
          <w:w w:val="52"/>
          <w:sz w:val="20"/>
          <w:szCs w:val="20"/>
        </w:rPr>
        <w:t>1</w:t>
      </w:r>
      <w:r>
        <w:rPr>
          <w:rFonts w:cs="Arial" w:hAnsi="Arial" w:eastAsia="Arial" w:ascii="Arial"/>
          <w:i/>
          <w:color w:val="626060"/>
          <w:spacing w:val="0"/>
          <w:w w:val="95"/>
          <w:sz w:val="20"/>
          <w:szCs w:val="20"/>
        </w:rPr>
        <w:t>8</w:t>
      </w:r>
      <w:r>
        <w:rPr>
          <w:rFonts w:cs="Arial" w:hAnsi="Arial" w:eastAsia="Arial" w:ascii="Arial"/>
          <w:i/>
          <w:color w:val="72726E"/>
          <w:spacing w:val="0"/>
          <w:w w:val="52"/>
          <w:sz w:val="20"/>
          <w:szCs w:val="20"/>
        </w:rPr>
        <w:t>.</w:t>
      </w:r>
      <w:r>
        <w:rPr>
          <w:rFonts w:cs="Arial" w:hAnsi="Arial" w:eastAsia="Arial" w:ascii="Arial"/>
          <w:i/>
          <w:color w:val="72726E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72726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14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3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igaci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6"/>
          <w:sz w:val="22"/>
          <w:szCs w:val="22"/>
        </w:rPr>
        <w:t>ó11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auto" w:line="288"/>
        <w:ind w:left="2760" w:right="2680" w:firstLine="14"/>
      </w:pPr>
      <w:r>
        <w:rPr>
          <w:rFonts w:cs="Times New Roman" w:hAnsi="Times New Roman" w:eastAsia="Times New Roman" w:ascii="Times New Roman"/>
          <w:i/>
          <w:color w:val="504F4F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gi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tro</w:t>
      </w:r>
      <w:r>
        <w:rPr>
          <w:rFonts w:cs="Times New Roman" w:hAnsi="Times New Roman" w:eastAsia="Times New Roman" w:ascii="Times New Roman"/>
          <w:i/>
          <w:color w:val="626060"/>
          <w:spacing w:val="4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4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6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ión</w:t>
      </w:r>
      <w:r>
        <w:rPr>
          <w:rFonts w:cs="Times New Roman" w:hAnsi="Times New Roman" w:eastAsia="Times New Roman" w:ascii="Times New Roman"/>
          <w:i/>
          <w:color w:val="413F3D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13F3D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sí</w:t>
      </w:r>
      <w:r>
        <w:rPr>
          <w:rFonts w:cs="Times New Roman" w:hAnsi="Times New Roman" w:eastAsia="Times New Roman" w:ascii="Times New Roman"/>
          <w:i/>
          <w:color w:val="72726E"/>
          <w:spacing w:val="3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omo</w:t>
      </w:r>
      <w:r>
        <w:rPr>
          <w:rFonts w:cs="Times New Roman" w:hAnsi="Times New Roman" w:eastAsia="Times New Roman" w:ascii="Times New Roman"/>
          <w:i/>
          <w:color w:val="626060"/>
          <w:spacing w:val="11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todo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2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i/>
          <w:color w:val="626060"/>
          <w:spacing w:val="13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ntos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04F4F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9"/>
          <w:sz w:val="22"/>
          <w:szCs w:val="22"/>
        </w:rPr>
        <w:t>ind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dien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26060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nido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3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04F4F"/>
          <w:spacing w:val="2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5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0"/>
          <w:sz w:val="22"/>
          <w:szCs w:val="22"/>
        </w:rPr>
        <w:t>;;,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04F4F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i/>
          <w:color w:val="626060"/>
          <w:spacing w:val="1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4"/>
          <w:sz w:val="22"/>
          <w:szCs w:val="22"/>
        </w:rPr>
        <w:t>bj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18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egis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tro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1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54"/>
          <w:sz w:val="22"/>
          <w:szCs w:val="22"/>
        </w:rPr>
        <w:t>z_</w:t>
      </w:r>
      <w:r>
        <w:rPr>
          <w:rFonts w:cs="Times New Roman" w:hAnsi="Times New Roman" w:eastAsia="Times New Roman" w:ascii="Times New Roman"/>
          <w:i/>
          <w:color w:val="72726E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22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6"/>
          <w:sz w:val="22"/>
          <w:szCs w:val="22"/>
        </w:rPr>
        <w:t>imá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8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3"/>
          <w:sz w:val="22"/>
          <w:szCs w:val="22"/>
        </w:rPr>
        <w:t>sas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1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qtt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6"/>
          <w:sz w:val="22"/>
          <w:szCs w:val="22"/>
        </w:rPr>
        <w:t>laci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nados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4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04F4F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4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stri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ados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04F4F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i/>
          <w:color w:val="626060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26060"/>
          <w:spacing w:val="2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ún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icamen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7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6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6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7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2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mism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26060"/>
          <w:spacing w:val="2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imi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tab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6"/>
          <w:sz w:val="22"/>
          <w:szCs w:val="22"/>
        </w:rPr>
        <w:t>eci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das</w:t>
      </w:r>
      <w:r>
        <w:rPr>
          <w:rFonts w:cs="Times New Roman" w:hAnsi="Times New Roman" w:eastAsia="Times New Roman" w:ascii="Times New Roman"/>
          <w:i/>
          <w:color w:val="7272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4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6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4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Código_y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 w:lineRule="exact" w:line="240"/>
        <w:ind w:left="2803"/>
      </w:pPr>
      <w:r>
        <w:rPr>
          <w:rFonts w:cs="Times New Roman" w:hAnsi="Times New Roman" w:eastAsia="Times New Roman" w:ascii="Times New Roman"/>
          <w:i/>
          <w:color w:val="626060"/>
          <w:w w:val="102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w w:val="84"/>
          <w:position w:val="-1"/>
          <w:sz w:val="22"/>
          <w:szCs w:val="22"/>
        </w:rPr>
        <w:t>más</w:t>
      </w:r>
      <w:r>
        <w:rPr>
          <w:rFonts w:cs="Times New Roman" w:hAnsi="Times New Roman" w:eastAsia="Times New Roman" w:ascii="Times New Roman"/>
          <w:i/>
          <w:color w:val="626060"/>
          <w:spacing w:val="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6"/>
          <w:position w:val="-1"/>
          <w:sz w:val="22"/>
          <w:szCs w:val="22"/>
        </w:rPr>
        <w:t>disp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position w:val="-1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4"/>
          <w:position w:val="-1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72726E"/>
          <w:spacing w:val="-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17"/>
          <w:position w:val="-1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3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95"/>
        <w:ind w:left="2232" w:right="2824" w:hanging="14"/>
      </w:pPr>
      <w:r>
        <w:rPr>
          <w:rFonts w:cs="Times New Roman" w:hAnsi="Times New Roman" w:eastAsia="Times New Roman" w:ascii="Times New Roman"/>
          <w:i/>
          <w:color w:val="504F4F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504F4F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íc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626060"/>
          <w:spacing w:val="18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i/>
          <w:color w:val="626060"/>
          <w:spacing w:val="3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6"/>
          <w:sz w:val="22"/>
          <w:szCs w:val="22"/>
        </w:rPr>
        <w:t>ndid</w:t>
      </w:r>
      <w:r>
        <w:rPr>
          <w:rFonts w:cs="Times New Roman" w:hAnsi="Times New Roman" w:eastAsia="Times New Roman" w:ascii="Times New Roman"/>
          <w:i/>
          <w:color w:val="626060"/>
          <w:spacing w:val="-21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72726E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i/>
          <w:color w:val="626060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6"/>
          <w:sz w:val="22"/>
          <w:szCs w:val="22"/>
        </w:rPr>
        <w:t>Ases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-2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2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1"/>
          <w:sz w:val="22"/>
          <w:szCs w:val="22"/>
        </w:rPr>
        <w:t>urí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dic</w:t>
      </w:r>
      <w:r>
        <w:rPr>
          <w:rFonts w:cs="Times New Roman" w:hAnsi="Times New Roman" w:eastAsia="Times New Roman" w:ascii="Times New Roman"/>
          <w:i/>
          <w:color w:val="626060"/>
          <w:spacing w:val="-15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9"/>
          <w:sz w:val="22"/>
          <w:szCs w:val="22"/>
        </w:rPr>
        <w:t>podr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3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ner</w:t>
      </w:r>
      <w:r>
        <w:rPr>
          <w:rFonts w:cs="Times New Roman" w:hAnsi="Times New Roman" w:eastAsia="Times New Roman" w:ascii="Times New Roman"/>
          <w:i/>
          <w:color w:val="626060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4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1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34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5"/>
          <w:sz w:val="22"/>
          <w:szCs w:val="22"/>
        </w:rPr>
        <w:t>qtti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04F4F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68"/>
          <w:sz w:val="22"/>
          <w:szCs w:val="22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8"/>
        <w:ind w:left="2194" w:right="2774" w:firstLine="29"/>
      </w:pPr>
      <w:r>
        <w:pict>
          <v:shape type="#_x0000_t75" style="position:absolute;margin-left:470.9pt;margin-top:-60.0905pt;width:124.34pt;height:220.34pt;mso-position-horizontal-relative:page;mso-position-vertical-relative:paragraph;z-index:-1403">
            <v:imagedata o:title="" r:id="rId51"/>
          </v:shape>
        </w:pic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2726E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imptt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626060"/>
          <w:spacing w:val="-2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2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i/>
          <w:color w:val="626060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efe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nso</w:t>
      </w:r>
      <w:r>
        <w:rPr>
          <w:rFonts w:cs="Times New Roman" w:hAnsi="Times New Roman" w:eastAsia="Times New Roman" w:ascii="Times New Roman"/>
          <w:i/>
          <w:color w:val="626060"/>
          <w:spacing w:val="7"/>
          <w:w w:val="8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podrán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26060"/>
          <w:spacing w:val="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ten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1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sz w:val="22"/>
          <w:szCs w:val="22"/>
        </w:rPr>
        <w:t>cces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9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1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ndo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26E"/>
          <w:spacing w:val="1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cue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9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i/>
          <w:color w:val="72726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5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26E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para</w:t>
      </w:r>
      <w:r>
        <w:rPr>
          <w:rFonts w:cs="Times New Roman" w:hAnsi="Times New Roman" w:eastAsia="Times New Roman" w:ascii="Times New Roman"/>
          <w:i/>
          <w:color w:val="626060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omp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ece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omo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imputado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i/>
          <w:color w:val="626060"/>
          <w:spacing w:val="1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sea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8"/>
          <w:sz w:val="22"/>
          <w:szCs w:val="22"/>
        </w:rPr>
        <w:t>t!J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8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504F4F"/>
          <w:spacing w:val="2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color w:val="626060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626060"/>
          <w:spacing w:val="4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2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-6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9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8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26E"/>
          <w:spacing w:val="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prete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4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trevis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-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mom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nto</w:t>
      </w:r>
      <w:r>
        <w:rPr>
          <w:rFonts w:cs="Times New Roman" w:hAnsi="Times New Roman" w:eastAsia="Times New Roman" w:ascii="Times New Roman"/>
          <w:i/>
          <w:color w:val="626060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15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626060"/>
          <w:spacing w:val="-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-7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6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26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72726E"/>
          <w:spacing w:val="3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i/>
          <w:color w:val="72726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9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3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72726E"/>
          <w:spacing w:val="7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6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5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8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04F4F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12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26060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efe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-1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36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626060"/>
          <w:spacing w:val="4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4"/>
          <w:szCs w:val="24"/>
        </w:rPr>
        <w:t>afea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i/>
          <w:color w:val="626060"/>
          <w:spacing w:val="28"/>
          <w:w w:val="8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i/>
          <w:color w:val="626060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color w:val="626060"/>
          <w:spacing w:val="27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72726E"/>
          <w:spacing w:val="3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2"/>
          <w:sz w:val="22"/>
          <w:szCs w:val="22"/>
        </w:rPr>
        <w:t>efe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1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6"/>
          <w:sz w:val="22"/>
          <w:szCs w:val="22"/>
        </w:rPr>
        <w:t>fec»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626060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exact" w:line="240"/>
        <w:ind w:left="2194"/>
      </w:pPr>
      <w:r>
        <w:pict>
          <v:shape type="#_x0000_t202" style="position:absolute;margin-left:468.898pt;margin-top:-122.19pt;width:126.342pt;height:220.34pt;mso-position-horizontal-relative:page;mso-position-vertical-relative:paragraph;z-index:-1404" filled="f" stroked="f">
            <v:textbox inset="0,0,0,0">
              <w:txbxContent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ind w:left="-53" w:right="212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w w:val="88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987"/>
                      <w:w w:val="77"/>
                      <w:sz w:val="22"/>
                      <w:szCs w:val="22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w w:val="80"/>
                      <w:sz w:val="22"/>
                      <w:szCs w:val="22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w w:val="42"/>
                      <w:sz w:val="22"/>
                      <w:szCs w:val="22"/>
                    </w:rPr>
                    <w:t>11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3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lineRule="auto" w:line="294"/>
                    <w:ind w:left="-19" w:right="2136" w:firstLine="2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w w:val="96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w w:val="97"/>
                      <w:sz w:val="22"/>
                      <w:szCs w:val="22"/>
                    </w:rPr>
                    <w:t>ad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w w:val="66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w w:val="6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-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85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46"/>
                      <w:sz w:val="22"/>
                      <w:szCs w:val="22"/>
                    </w:rPr>
                    <w:t>11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4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-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987"/>
                      <w:spacing w:val="0"/>
                      <w:w w:val="6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110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987"/>
                      <w:spacing w:val="0"/>
                      <w:w w:val="7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85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104"/>
                      <w:sz w:val="22"/>
                      <w:szCs w:val="22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987"/>
                      <w:spacing w:val="0"/>
                      <w:w w:val="65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3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ind w:left="2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right"/>
                    <w:spacing w:before="59"/>
                    <w:ind w:right="215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0"/>
                      <w:w w:val="7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6060"/>
                      <w:spacing w:val="27"/>
                      <w:w w:val="7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987"/>
                      <w:spacing w:val="0"/>
                      <w:w w:val="7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26E"/>
                      <w:spacing w:val="0"/>
                      <w:w w:val="84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626060"/>
          <w:w w:val="115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w w:val="93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26060"/>
          <w:w w:val="94"/>
          <w:position w:val="-1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i/>
          <w:color w:val="72726E"/>
          <w:w w:val="88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626060"/>
          <w:w w:val="91"/>
          <w:position w:val="-1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i/>
          <w:color w:val="72726E"/>
          <w:w w:val="71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26E"/>
          <w:spacing w:val="-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9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18"/>
          <w:w w:val="7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position w:val="-1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position w:val="-1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72726E"/>
          <w:spacing w:val="-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position w:val="-1"/>
          <w:sz w:val="22"/>
          <w:szCs w:val="22"/>
        </w:rPr>
        <w:t>omo</w:t>
      </w:r>
      <w:r>
        <w:rPr>
          <w:rFonts w:cs="Times New Roman" w:hAnsi="Times New Roman" w:eastAsia="Times New Roman" w:ascii="Times New Roman"/>
          <w:i/>
          <w:color w:val="626060"/>
          <w:spacing w:val="21"/>
          <w:w w:val="8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position w:val="-1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3"/>
          <w:w w:val="8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6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position w:val="-1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position w:val="-1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position w:val="-1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72726E"/>
          <w:spacing w:val="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position w:val="-1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26060"/>
          <w:spacing w:val="23"/>
          <w:w w:val="77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position w:val="-1"/>
          <w:sz w:val="22"/>
          <w:szCs w:val="22"/>
        </w:rPr>
        <w:t>dispu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position w:val="-1"/>
          <w:sz w:val="22"/>
          <w:szCs w:val="22"/>
        </w:rPr>
        <w:t>sto</w:t>
      </w:r>
      <w:r>
        <w:rPr>
          <w:rFonts w:cs="Times New Roman" w:hAnsi="Times New Roman" w:eastAsia="Times New Roman" w:ascii="Times New Roman"/>
          <w:i/>
          <w:color w:val="626060"/>
          <w:spacing w:val="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44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44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72726E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position w:val="-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2726E"/>
          <w:spacing w:val="-12"/>
          <w:w w:val="8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position w:val="-1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2"/>
          <w:position w:val="-1"/>
          <w:sz w:val="22"/>
          <w:szCs w:val="22"/>
        </w:rPr>
        <w:t>tí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5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position w:val="-1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26060"/>
          <w:spacing w:val="-4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position w:val="-1"/>
          <w:sz w:val="22"/>
          <w:szCs w:val="22"/>
        </w:rPr>
        <w:t>66</w:t>
      </w:r>
      <w:r>
        <w:rPr>
          <w:rFonts w:cs="Times New Roman" w:hAnsi="Times New Roman" w:eastAsia="Times New Roman" w:ascii="Times New Roman"/>
          <w:i/>
          <w:color w:val="626060"/>
          <w:spacing w:val="1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-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position w:val="-1"/>
          <w:sz w:val="22"/>
          <w:szCs w:val="22"/>
        </w:rPr>
        <w:t>ste</w:t>
      </w:r>
      <w:r>
        <w:rPr>
          <w:rFonts w:cs="Times New Roman" w:hAnsi="Times New Roman" w:eastAsia="Times New Roman" w:ascii="Times New Roman"/>
          <w:i/>
          <w:color w:val="72726E"/>
          <w:spacing w:val="16"/>
          <w:w w:val="8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position w:val="-1"/>
          <w:sz w:val="22"/>
          <w:szCs w:val="22"/>
        </w:rPr>
        <w:t>Código.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2222"/>
      </w:pP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nin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ún</w:t>
      </w:r>
      <w:r>
        <w:rPr>
          <w:rFonts w:cs="Times New Roman" w:hAnsi="Times New Roman" w:eastAsia="Times New Roman" w:ascii="Times New Roman"/>
          <w:i/>
          <w:color w:val="626060"/>
          <w:spacing w:val="4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aso</w:t>
      </w:r>
      <w:r>
        <w:rPr>
          <w:rFonts w:cs="Times New Roman" w:hAnsi="Times New Roman" w:eastAsia="Times New Roman" w:ascii="Times New Roman"/>
          <w:i/>
          <w:color w:val="626060"/>
          <w:spacing w:val="-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26060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6"/>
          <w:sz w:val="22"/>
          <w:szCs w:val="22"/>
        </w:rPr>
        <w:t>rva</w:t>
      </w:r>
      <w:r>
        <w:rPr>
          <w:rFonts w:cs="Times New Roman" w:hAnsi="Times New Roman" w:eastAsia="Times New Roman" w:ascii="Times New Roman"/>
          <w:i/>
          <w:color w:val="626060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i/>
          <w:color w:val="626060"/>
          <w:spacing w:val="1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egis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4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72726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26E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7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-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2"/>
          <w:sz w:val="22"/>
          <w:szCs w:val="22"/>
        </w:rPr>
        <w:t>e1J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2726E"/>
          <w:spacing w:val="-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626060"/>
          <w:spacing w:val="-4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8A8987"/>
          <w:spacing w:val="0"/>
          <w:w w:val="79"/>
          <w:sz w:val="22"/>
          <w:szCs w:val="22"/>
        </w:rPr>
        <w:t>JJ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atLeast" w:line="300"/>
        <w:ind w:left="2227" w:right="2826" w:firstLine="5"/>
      </w:pPr>
      <w:r>
        <w:rPr>
          <w:rFonts w:cs="Times New Roman" w:hAnsi="Times New Roman" w:eastAsia="Times New Roman" w:ascii="Times New Roman"/>
          <w:i/>
          <w:color w:val="504F4F"/>
          <w:spacing w:val="0"/>
          <w:w w:val="8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efe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A8987"/>
          <w:spacing w:val="23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vez</w:t>
      </w:r>
      <w:r>
        <w:rPr>
          <w:rFonts w:cs="Times New Roman" w:hAnsi="Times New Roman" w:eastAsia="Times New Roman" w:ascii="Times New Roman"/>
          <w:i/>
          <w:color w:val="72726E"/>
          <w:spacing w:val="2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tado</w:t>
      </w:r>
      <w:r>
        <w:rPr>
          <w:rFonts w:cs="Times New Roman" w:hAnsi="Times New Roman" w:eastAsia="Times New Roman" w:ascii="Times New Roman"/>
          <w:i/>
          <w:color w:val="626060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2726E"/>
          <w:spacing w:val="-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6"/>
          <w:sz w:val="22"/>
          <w:szCs w:val="22"/>
        </w:rPr>
        <w:t>auto</w:t>
      </w:r>
      <w:r>
        <w:rPr>
          <w:rFonts w:cs="Times New Roman" w:hAnsi="Times New Roman" w:eastAsia="Times New Roman" w:ascii="Times New Roman"/>
          <w:i/>
          <w:color w:val="626060"/>
          <w:spacing w:val="2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ao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i/>
          <w:color w:val="504F4F"/>
          <w:spacing w:val="2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4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A898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salv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1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26060"/>
          <w:spacing w:val="-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7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vist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72726E"/>
          <w:spacing w:val="1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Có</w:t>
      </w:r>
      <w:r>
        <w:rPr>
          <w:rFonts w:cs="Times New Roman" w:hAnsi="Times New Roman" w:eastAsia="Times New Roman" w:ascii="Times New Roman"/>
          <w:i/>
          <w:color w:val="72726E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54"/>
          <w:sz w:val="22"/>
          <w:szCs w:val="22"/>
        </w:rPr>
        <w:t>¡g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6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1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8"/>
          <w:sz w:val="22"/>
          <w:szCs w:val="22"/>
        </w:rPr>
        <w:t>rye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26060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6"/>
          <w:sz w:val="22"/>
          <w:szCs w:val="22"/>
        </w:rPr>
        <w:t>eci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13F3D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90"/>
        <w:ind w:left="2165" w:right="2437" w:firstLine="53"/>
        <w:sectPr>
          <w:pgNumType w:start="10"/>
          <w:pgMar w:header="460" w:footer="1694" w:top="1820" w:bottom="280" w:left="120" w:right="0"/>
          <w:headerReference w:type="default" r:id="rId49"/>
          <w:footerReference w:type="default" r:id="rId50"/>
          <w:pgSz w:w="12240" w:h="15840"/>
        </w:sectPr>
      </w:pPr>
      <w:r>
        <w:pict>
          <v:shape type="#_x0000_t75" style="position:absolute;margin-left:21.62pt;margin-top:684.44pt;width:135.86pt;height:48.5pt;mso-position-horizontal-relative:page;mso-position-vertical-relative:page;z-index:-1402">
            <v:imagedata o:title="" r:id="rId52"/>
          </v:shape>
        </w:pict>
      </w:r>
      <w:r>
        <w:pict>
          <v:shape type="#_x0000_t75" style="position:absolute;margin-left:448.82pt;margin-top:120.98pt;width:44.66pt;height:68.66pt;mso-position-horizontal-relative:page;mso-position-vertical-relative:paragraph;z-index:-1401">
            <v:imagedata o:title="" r:id="rId53"/>
          </v:shape>
        </w:pic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626060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5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fec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4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sz w:val="22"/>
          <w:szCs w:val="22"/>
        </w:rPr>
        <w:t>acce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5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26060"/>
          <w:spacing w:val="6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efor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60"/>
          <w:spacing w:val="3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8"/>
          <w:sz w:val="22"/>
          <w:szCs w:val="22"/>
        </w:rPr>
        <w:t>pú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2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9"/>
          <w:sz w:val="22"/>
          <w:szCs w:val="22"/>
        </w:rPr>
        <w:t>11t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a/,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72726E"/>
          <w:spacing w:val="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4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4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2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35"/>
          <w:sz w:val="22"/>
          <w:szCs w:val="22"/>
        </w:rPr>
        <w:t>1,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5"/>
          <w:sz w:val="22"/>
          <w:szCs w:val="22"/>
        </w:rPr>
        <w:t>úni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7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2"/>
          <w:w w:val="8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95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6"/>
          <w:sz w:val="22"/>
          <w:szCs w:val="22"/>
        </w:rPr>
        <w:t>rci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6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una</w:t>
      </w:r>
      <w:r>
        <w:rPr>
          <w:rFonts w:cs="Times New Roman" w:hAnsi="Times New Roman" w:eastAsia="Times New Roman" w:ascii="Times New Roman"/>
          <w:i/>
          <w:color w:val="626060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26060"/>
          <w:spacing w:val="2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sz w:val="22"/>
          <w:szCs w:val="22"/>
        </w:rPr>
        <w:t>púb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9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i/>
          <w:color w:val="626060"/>
          <w:spacing w:val="1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4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min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5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72726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3"/>
          <w:sz w:val="22"/>
          <w:szCs w:val="22"/>
        </w:rPr>
        <w:t>110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7"/>
          <w:w w:val="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ej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acci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60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1"/>
          <w:sz w:val="22"/>
          <w:szCs w:val="22"/>
        </w:rPr>
        <w:t>l,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2"/>
          <w:sz w:val="22"/>
          <w:szCs w:val="22"/>
        </w:rPr>
        <w:t>iv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mporal</w:t>
      </w:r>
      <w:r>
        <w:rPr>
          <w:rFonts w:cs="Times New Roman" w:hAnsi="Times New Roman" w:eastAsia="Times New Roman" w:ascii="Times New Roman"/>
          <w:i/>
          <w:color w:val="626060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27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9"/>
          <w:sz w:val="22"/>
          <w:szCs w:val="22"/>
        </w:rPr>
        <w:t>pli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7"/>
          <w:sz w:val="22"/>
          <w:szCs w:val="22"/>
        </w:rPr>
        <w:t>ió</w:t>
      </w:r>
      <w:r>
        <w:rPr>
          <w:rFonts w:cs="Times New Roman" w:hAnsi="Times New Roman" w:eastAsia="Times New Roman" w:ascii="Times New Roman"/>
          <w:i/>
          <w:color w:val="626060"/>
          <w:spacing w:val="-8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72726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color w:val="626060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0"/>
          <w:sz w:val="22"/>
          <w:szCs w:val="22"/>
        </w:rPr>
        <w:t>rio</w:t>
      </w:r>
      <w:r>
        <w:rPr>
          <w:rFonts w:cs="Times New Roman" w:hAnsi="Times New Roman" w:eastAsia="Times New Roman" w:ascii="Times New Roman"/>
          <w:i/>
          <w:color w:val="626060"/>
          <w:spacing w:val="-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opo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ida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d,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i/>
          <w:color w:val="72726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0"/>
          <w:sz w:val="22"/>
          <w:szCs w:val="22"/>
        </w:rPr>
        <w:t>ª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tran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9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i/>
          <w:color w:val="504F4F"/>
          <w:spacing w:val="3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i/>
          <w:color w:val="626060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pla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125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26060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ig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72726E"/>
          <w:spacing w:val="2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2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12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rip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2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5"/>
          <w:sz w:val="22"/>
          <w:szCs w:val="22"/>
        </w:rPr>
        <w:t>lito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26E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26E"/>
          <w:spacing w:val="2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4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4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26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5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8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72726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77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26060"/>
          <w:spacing w:val="2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disp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4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04F4F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04F4F"/>
          <w:spacing w:val="3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1"/>
          <w:sz w:val="22"/>
          <w:szCs w:val="22"/>
        </w:rPr>
        <w:t>ód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7"/>
          <w:sz w:val="22"/>
          <w:szCs w:val="22"/>
        </w:rPr>
        <w:t>ig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04F4F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26060"/>
          <w:spacing w:val="-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04F4F"/>
          <w:spacing w:val="0"/>
          <w:w w:val="8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04F4F"/>
          <w:spacing w:val="2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tatal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1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2"/>
          <w:szCs w:val="22"/>
        </w:rPr>
        <w:t>orrespo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ndiente,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1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i/>
          <w:color w:val="626060"/>
          <w:spacing w:val="23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1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i/>
          <w:color w:val="72726E"/>
          <w:spacing w:val="1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72726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26060"/>
          <w:spacing w:val="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menor</w:t>
      </w:r>
      <w:r>
        <w:rPr>
          <w:rFonts w:cs="Times New Roman" w:hAnsi="Times New Roman" w:eastAsia="Times New Roman" w:ascii="Times New Roman"/>
          <w:i/>
          <w:color w:val="72726E"/>
          <w:spacing w:val="3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72726E"/>
          <w:spacing w:val="1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año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i/>
          <w:color w:val="72726E"/>
          <w:spacing w:val="43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272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0"/>
          <w:sz w:val="22"/>
          <w:szCs w:val="22"/>
        </w:rPr>
        <w:t>mqy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color w:val="626060"/>
          <w:spacing w:val="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3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años,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626060"/>
          <w:spacing w:val="3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-1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i/>
          <w:color w:val="72726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72726E"/>
          <w:spacing w:val="22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3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26060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86"/>
          <w:sz w:val="22"/>
          <w:szCs w:val="22"/>
        </w:rPr>
        <w:t>ay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26E"/>
          <w:spacing w:val="2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8A8987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dado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26060"/>
          <w:spacing w:val="0"/>
          <w:w w:val="102"/>
          <w:sz w:val="22"/>
          <w:szCs w:val="22"/>
        </w:rPr>
        <w:t>firm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13F3D"/>
          <w:spacing w:val="0"/>
          <w:w w:val="5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72726E"/>
          <w:spacing w:val="0"/>
          <w:w w:val="91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auto" w:line="318"/>
        <w:ind w:left="1415" w:right="1532" w:firstLine="14"/>
      </w:pP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5D5D5B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rec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2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94946"/>
          <w:spacing w:val="0"/>
          <w:w w:val="108"/>
          <w:sz w:val="20"/>
          <w:szCs w:val="20"/>
        </w:rPr>
        <w:t>tur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83836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tíc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83836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2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94946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94946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83836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0"/>
          <w:sz w:val="20"/>
          <w:szCs w:val="20"/>
        </w:rPr>
        <w:t>Nac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8383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roce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dimi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06E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2706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06E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5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egis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4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94946"/>
          <w:spacing w:val="0"/>
          <w:w w:val="9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94946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94946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9494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9494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tos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94946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94946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94946"/>
          <w:spacing w:val="4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9494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0"/>
          <w:szCs w:val="20"/>
        </w:rPr>
        <w:t>cta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2706E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72706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03"/>
          <w:sz w:val="20"/>
          <w:szCs w:val="20"/>
        </w:rPr>
        <w:t>erva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ind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ndi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5D5D5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tur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eza,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D5D5B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06E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0"/>
          <w:szCs w:val="20"/>
        </w:rPr>
        <w:t>tíc</w:t>
      </w:r>
      <w:r>
        <w:rPr>
          <w:rFonts w:cs="Times New Roman" w:hAnsi="Times New Roman" w:eastAsia="Times New Roman" w:ascii="Times New Roman"/>
          <w:color w:val="494946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72706E"/>
          <w:spacing w:val="0"/>
          <w:w w:val="98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2706E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0"/>
          <w:w w:val="98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2706E"/>
          <w:spacing w:val="3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85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3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0"/>
          <w:szCs w:val="20"/>
        </w:rPr>
        <w:t>fect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3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494946"/>
          <w:spacing w:val="0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D5D5B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4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0"/>
          <w:szCs w:val="20"/>
        </w:rPr>
        <w:t>Mis</w:t>
      </w:r>
      <w:r>
        <w:rPr>
          <w:rFonts w:cs="Times New Roman" w:hAnsi="Times New Roman" w:eastAsia="Times New Roman" w:ascii="Times New Roman"/>
          <w:color w:val="494946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1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494946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1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8"/>
          <w:sz w:val="20"/>
          <w:szCs w:val="20"/>
        </w:rPr>
        <w:t>orc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ará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D5D5B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102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94946"/>
          <w:spacing w:val="0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94946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94946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0"/>
          <w:sz w:val="20"/>
          <w:szCs w:val="20"/>
        </w:rPr>
        <w:t>púb</w:t>
      </w:r>
      <w:r>
        <w:rPr>
          <w:rFonts w:cs="Times New Roman" w:hAnsi="Times New Roman" w:eastAsia="Times New Roman" w:ascii="Times New Roman"/>
          <w:color w:val="494946"/>
          <w:spacing w:val="0"/>
          <w:w w:val="79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10"/>
          <w:sz w:val="20"/>
          <w:szCs w:val="20"/>
        </w:rPr>
        <w:t>rmin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5D5D5B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6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erc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94946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17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94946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94946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2706E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06E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2706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94946"/>
          <w:spacing w:val="0"/>
          <w:w w:val="108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ora</w:t>
      </w:r>
      <w:r>
        <w:rPr>
          <w:rFonts w:cs="Times New Roman" w:hAnsi="Times New Roman" w:eastAsia="Times New Roman" w:ascii="Times New Roman"/>
          <w:color w:val="49494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9494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5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color w:val="494946"/>
          <w:spacing w:val="0"/>
          <w:w w:val="79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color w:val="494946"/>
          <w:spacing w:val="0"/>
          <w:w w:val="5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D5D5B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rit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13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494946"/>
          <w:spacing w:val="0"/>
          <w:w w:val="106"/>
          <w:sz w:val="20"/>
          <w:szCs w:val="20"/>
        </w:rPr>
        <w:t>tun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D5D5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11"/>
          <w:sz w:val="20"/>
          <w:szCs w:val="20"/>
        </w:rPr>
        <w:t>mpr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8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D5D5B"/>
          <w:spacing w:val="0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2706E"/>
          <w:spacing w:val="0"/>
          <w:w w:val="8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5D5D5B"/>
          <w:spacing w:val="0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36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10"/>
          <w:sz w:val="20"/>
          <w:szCs w:val="20"/>
        </w:rPr>
        <w:t>cur</w:t>
      </w:r>
      <w:r>
        <w:rPr>
          <w:rFonts w:cs="Times New Roman" w:hAnsi="Times New Roman" w:eastAsia="Times New Roman" w:ascii="Times New Roman"/>
          <w:color w:val="494946"/>
          <w:spacing w:val="0"/>
          <w:w w:val="103"/>
          <w:sz w:val="20"/>
          <w:szCs w:val="20"/>
        </w:rPr>
        <w:t>rid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azo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94946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8383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94946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2706E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5D5D5B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5D5D5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lit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72706E"/>
          <w:spacing w:val="2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8"/>
          <w:sz w:val="20"/>
          <w:szCs w:val="20"/>
        </w:rPr>
        <w:t>trate</w:t>
      </w:r>
      <w:r>
        <w:rPr>
          <w:rFonts w:cs="Times New Roman" w:hAnsi="Times New Roman" w:eastAsia="Times New Roman" w:ascii="Times New Roman"/>
          <w:color w:val="383836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0"/>
        <w:ind w:left="1415" w:right="1564" w:firstLine="163"/>
      </w:pP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or,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sc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rib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94946"/>
          <w:spacing w:val="0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83836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72706E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17"/>
          <w:sz w:val="20"/>
          <w:szCs w:val="20"/>
        </w:rPr>
        <w:t>Jur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110"/>
          <w:sz w:val="20"/>
          <w:szCs w:val="20"/>
        </w:rPr>
        <w:t>prud</w:t>
      </w:r>
      <w:r>
        <w:rPr>
          <w:rFonts w:cs="Times New Roman" w:hAnsi="Times New Roman" w:eastAsia="Times New Roman" w:ascii="Times New Roman"/>
          <w:color w:val="5D5D5B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9494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62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38383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94946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108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72706E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2000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72706E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tada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5D5D5B"/>
          <w:spacing w:val="4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2706E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3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94946"/>
          <w:spacing w:val="0"/>
          <w:w w:val="98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383836"/>
          <w:spacing w:val="0"/>
          <w:w w:val="108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494946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8383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8383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23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110"/>
          <w:sz w:val="20"/>
          <w:szCs w:val="20"/>
        </w:rPr>
        <w:t>upr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6"/>
          <w:spacing w:val="0"/>
          <w:w w:val="106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9494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72706E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94946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D5D5B"/>
          <w:spacing w:val="4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D5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1"/>
          <w:sz w:val="20"/>
          <w:szCs w:val="20"/>
        </w:rPr>
        <w:t>Nac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94946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876"/>
      </w:pPr>
      <w:r>
        <w:rPr>
          <w:rFonts w:cs="Times New Roman" w:hAnsi="Times New Roman" w:eastAsia="Times New Roman" w:ascii="Times New Roman"/>
          <w:i/>
          <w:color w:val="5D5D5B"/>
          <w:w w:val="106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72706E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5D5D5B"/>
          <w:w w:val="97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72706E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w w:val="82"/>
          <w:sz w:val="22"/>
          <w:szCs w:val="22"/>
        </w:rPr>
        <w:t>a:</w:t>
      </w:r>
      <w:r>
        <w:rPr>
          <w:rFonts w:cs="Times New Roman" w:hAnsi="Times New Roman" w:eastAsia="Times New Roman" w:ascii="Times New Roman"/>
          <w:i/>
          <w:color w:val="5D5D5B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D5D5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i/>
          <w:color w:val="5D5D5B"/>
          <w:spacing w:val="38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4"/>
        <w:ind w:left="1838"/>
      </w:pPr>
      <w:r>
        <w:rPr>
          <w:rFonts w:cs="Times New Roman" w:hAnsi="Times New Roman" w:eastAsia="Times New Roman" w:ascii="Times New Roman"/>
          <w:i/>
          <w:color w:val="494946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w w:val="78"/>
          <w:sz w:val="22"/>
          <w:szCs w:val="22"/>
        </w:rPr>
        <w:t>egis</w:t>
      </w:r>
      <w:r>
        <w:rPr>
          <w:rFonts w:cs="Times New Roman" w:hAnsi="Times New Roman" w:eastAsia="Times New Roman" w:ascii="Times New Roman"/>
          <w:i/>
          <w:color w:val="5D5D5B"/>
          <w:w w:val="71"/>
          <w:sz w:val="22"/>
          <w:szCs w:val="22"/>
        </w:rPr>
        <w:t>h"o:</w:t>
      </w:r>
      <w:r>
        <w:rPr>
          <w:rFonts w:cs="Times New Roman" w:hAnsi="Times New Roman" w:eastAsia="Times New Roman" w:ascii="Times New Roman"/>
          <w:i/>
          <w:color w:val="5D5D5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5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5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96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2706E"/>
          <w:spacing w:val="0"/>
          <w:w w:val="106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4"/>
        <w:ind w:left="1828"/>
      </w:pPr>
      <w:r>
        <w:rPr>
          <w:rFonts w:cs="Times New Roman" w:hAnsi="Times New Roman" w:eastAsia="Times New Roman" w:ascii="Times New Roman"/>
          <w:i/>
          <w:color w:val="494946"/>
          <w:w w:val="12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w w:val="94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i/>
          <w:color w:val="494946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w w:val="81"/>
          <w:sz w:val="22"/>
          <w:szCs w:val="22"/>
        </w:rPr>
        <w:t>cia</w:t>
      </w:r>
      <w:r>
        <w:rPr>
          <w:rFonts w:cs="Times New Roman" w:hAnsi="Times New Roman" w:eastAsia="Times New Roman" w:ascii="Times New Roman"/>
          <w:i/>
          <w:color w:val="5D5D5B"/>
          <w:w w:val="6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5D5D5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1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4"/>
        <w:ind w:left="1847"/>
      </w:pP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Tipo</w:t>
      </w:r>
      <w:r>
        <w:rPr>
          <w:rFonts w:cs="Times New Roman" w:hAnsi="Times New Roman" w:eastAsia="Times New Roman" w:ascii="Times New Roman"/>
          <w:i/>
          <w:color w:val="5D5D5B"/>
          <w:spacing w:val="3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5D5D5B"/>
          <w:spacing w:val="13"/>
          <w:w w:val="8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4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9"/>
          <w:sz w:val="22"/>
          <w:szCs w:val="22"/>
        </w:rPr>
        <w:t>slada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1852"/>
      </w:pPr>
      <w:r>
        <w:pict>
          <v:shape type="#_x0000_t75" style="position:absolute;margin-left:572.66pt;margin-top:331.16pt;width:26.42pt;height:67.7pt;mso-position-horizontal-relative:page;mso-position-vertical-relative:page;z-index:-1399">
            <v:imagedata o:title="" r:id="rId55"/>
          </v:shape>
        </w:pict>
      </w:r>
      <w:r>
        <w:rPr>
          <w:rFonts w:cs="Times New Roman" w:hAnsi="Times New Roman" w:eastAsia="Times New Roman" w:ascii="Times New Roman"/>
          <w:i/>
          <w:color w:val="5D5D5B"/>
          <w:w w:val="92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i/>
          <w:color w:val="72706E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06E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w w:val="6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5D5D5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9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nario</w:t>
      </w:r>
      <w:r>
        <w:rPr>
          <w:rFonts w:cs="Times New Roman" w:hAnsi="Times New Roman" w:eastAsia="Times New Roman" w:ascii="Times New Roman"/>
          <w:i/>
          <w:color w:val="5D5D5B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Judi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5D5D5B"/>
          <w:spacing w:val="-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5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494946"/>
          <w:spacing w:val="-4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72706E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5D5D5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0"/>
        <w:ind w:left="1842"/>
      </w:pPr>
      <w:r>
        <w:rPr>
          <w:rFonts w:cs="Times New Roman" w:hAnsi="Times New Roman" w:eastAsia="Times New Roman" w:ascii="Times New Roman"/>
          <w:i/>
          <w:color w:val="5D5D5B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94946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w w:val="87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i/>
          <w:color w:val="5D5D5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45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2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4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1"/>
          <w:sz w:val="22"/>
          <w:szCs w:val="22"/>
        </w:rPr>
        <w:t>bri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9494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8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/>
        <w:ind w:left="1828"/>
      </w:pPr>
      <w:r>
        <w:rPr>
          <w:rFonts w:cs="Times New Roman" w:hAnsi="Times New Roman" w:eastAsia="Times New Roman" w:ascii="Times New Roman"/>
          <w:i/>
          <w:color w:val="5D5D5B"/>
          <w:w w:val="104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i/>
          <w:color w:val="72706E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w w:val="85"/>
          <w:sz w:val="22"/>
          <w:szCs w:val="22"/>
        </w:rPr>
        <w:t>ria(s):</w:t>
      </w:r>
      <w:r>
        <w:rPr>
          <w:rFonts w:cs="Times New Roman" w:hAnsi="Times New Roman" w:eastAsia="Times New Roman" w:ascii="Times New Roman"/>
          <w:i/>
          <w:color w:val="5D5D5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4"/>
          <w:sz w:val="22"/>
          <w:szCs w:val="22"/>
        </w:rPr>
        <w:t>stitu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/>
        <w:ind w:left="1842"/>
      </w:pPr>
      <w:r>
        <w:rPr>
          <w:rFonts w:cs="Times New Roman" w:hAnsi="Times New Roman" w:eastAsia="Times New Roman" w:ascii="Times New Roman"/>
          <w:i/>
          <w:color w:val="5D5D5B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5D5D5B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72706E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w w:val="6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5D5D5B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31"/>
          <w:sz w:val="22"/>
          <w:szCs w:val="22"/>
        </w:rPr>
        <w:t>LX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3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494946"/>
          <w:spacing w:val="-31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/>
        <w:ind w:left="1823"/>
      </w:pPr>
      <w:r>
        <w:rPr>
          <w:rFonts w:cs="Times New Roman" w:hAnsi="Times New Roman" w:eastAsia="Times New Roman" w:ascii="Times New Roman"/>
          <w:i/>
          <w:color w:val="5D5D5B"/>
          <w:w w:val="96"/>
          <w:sz w:val="22"/>
          <w:szCs w:val="22"/>
        </w:rPr>
        <w:t>Pá</w:t>
      </w:r>
      <w:r>
        <w:rPr>
          <w:rFonts w:cs="Times New Roman" w:hAnsi="Times New Roman" w:eastAsia="Times New Roman" w:ascii="Times New Roman"/>
          <w:i/>
          <w:color w:val="72706E"/>
          <w:w w:val="100"/>
          <w:sz w:val="22"/>
          <w:szCs w:val="22"/>
        </w:rPr>
        <w:t>gi</w:t>
      </w:r>
      <w:r>
        <w:rPr>
          <w:rFonts w:cs="Times New Roman" w:hAnsi="Times New Roman" w:eastAsia="Times New Roman" w:ascii="Times New Roman"/>
          <w:i/>
          <w:color w:val="5D5D5B"/>
          <w:w w:val="91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i/>
          <w:color w:val="494946"/>
          <w:w w:val="6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494946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58"/>
        <w:ind w:left="1818" w:right="2612" w:firstLine="5"/>
      </w:pP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D5D5B"/>
          <w:spacing w:val="0"/>
          <w:w w:val="100"/>
          <w:sz w:val="22"/>
          <w:szCs w:val="22"/>
        </w:rPr>
        <w:t>L1</w:t>
      </w:r>
      <w:r>
        <w:rPr>
          <w:rFonts w:cs="Arial" w:hAnsi="Arial" w:eastAsia="Arial" w:ascii="Arial"/>
          <w:color w:val="5D5D5B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D5D5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1"/>
          <w:sz w:val="24"/>
          <w:szCs w:val="24"/>
        </w:rPr>
        <w:t>N1-'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0"/>
          <w:sz w:val="24"/>
          <w:szCs w:val="24"/>
        </w:rPr>
        <w:t>tJRM/1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IÓ</w:t>
      </w:r>
      <w:r>
        <w:rPr>
          <w:rFonts w:cs="Times New Roman" w:hAnsi="Times New Roman" w:eastAsia="Times New Roman" w:ascii="Times New Roman"/>
          <w:i/>
          <w:color w:val="5D5D5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4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4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383836"/>
          <w:spacing w:val="1"/>
          <w:w w:val="4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34"/>
          <w:szCs w:val="34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i/>
          <w:color w:val="72706E"/>
          <w:spacing w:val="16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lJ</w:t>
      </w:r>
      <w:r>
        <w:rPr>
          <w:rFonts w:cs="Times New Roman" w:hAnsi="Times New Roman" w:eastAsia="Times New Roman" w:ascii="Times New Roman"/>
          <w:i/>
          <w:color w:val="72706E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72706E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8"/>
          <w:sz w:val="34"/>
          <w:szCs w:val="34"/>
        </w:rPr>
        <w:t>an</w:t>
      </w:r>
      <w:r>
        <w:rPr>
          <w:rFonts w:cs="Times New Roman" w:hAnsi="Times New Roman" w:eastAsia="Times New Roman" w:ascii="Times New Roman"/>
          <w:i/>
          <w:color w:val="9C9C99"/>
          <w:spacing w:val="0"/>
          <w:w w:val="57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i/>
          <w:color w:val="9C9C99"/>
          <w:spacing w:val="0"/>
          <w:w w:val="100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i/>
          <w:color w:val="9C9C99"/>
          <w:spacing w:val="-5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Tl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4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1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4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color w:val="5D5D5B"/>
          <w:spacing w:val="-7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14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4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color w:val="5D5D5B"/>
          <w:spacing w:val="-7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494946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5D5D5B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5D5D5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494946"/>
          <w:spacing w:val="0"/>
          <w:w w:val="79"/>
          <w:sz w:val="22"/>
          <w:szCs w:val="22"/>
        </w:rPr>
        <w:t>J</w:t>
      </w:r>
      <w:r>
        <w:rPr>
          <w:rFonts w:cs="Arial" w:hAnsi="Arial" w:eastAsia="Arial" w:ascii="Arial"/>
          <w:i/>
          <w:color w:val="494946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i/>
          <w:color w:val="494946"/>
          <w:spacing w:val="4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8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8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5D5D5B"/>
          <w:spacing w:val="61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33"/>
          <w:sz w:val="24"/>
          <w:szCs w:val="24"/>
        </w:rPr>
        <w:t>~C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3"/>
          <w:sz w:val="24"/>
          <w:szCs w:val="24"/>
        </w:rPr>
        <w:t>/'J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11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5D5D5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D5D5B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72706E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2706E"/>
          <w:spacing w:val="5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42"/>
          <w:sz w:val="24"/>
          <w:szCs w:val="24"/>
        </w:rPr>
        <w:t>L/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4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1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3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5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i/>
          <w:color w:val="5D5D5B"/>
          <w:spacing w:val="-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94946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5D5D5B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494946"/>
          <w:spacing w:val="0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494946"/>
          <w:spacing w:val="-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i/>
          <w:color w:val="5D5D5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i/>
          <w:color w:val="5D5D5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7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3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9"/>
          <w:sz w:val="24"/>
          <w:szCs w:val="24"/>
        </w:rPr>
        <w:t>OS.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1799" w:right="2468" w:firstLine="24"/>
      </w:pPr>
      <w:r>
        <w:pict>
          <v:shape type="#_x0000_t202" style="position:absolute;margin-left:466.992pt;margin-top:-73.7705pt;width:99.448pt;height:101.549pt;mso-position-horizontal-relative:page;mso-position-vertical-relative:paragraph;z-index:-140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14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72706E"/>
                      <w:spacing w:val="0"/>
                      <w:w w:val="100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before="31"/>
                    <w:ind w:left="9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5D5D5B"/>
                      <w:spacing w:val="0"/>
                      <w:w w:val="41"/>
                      <w:sz w:val="24"/>
                      <w:szCs w:val="2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tLeast" w:line="300"/>
                    <w:ind w:left="75" w:right="1803" w:hanging="2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5D5D5B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D5D5B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706E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70.9pt;margin-top:-73.7705pt;width:95.54pt;height:101.3pt;mso-position-horizontal-relative:page;mso-position-vertical-relative:paragraph;z-index:-1398">
            <v:imagedata o:title="" r:id="rId56"/>
          </v:shape>
        </w:pict>
      </w:r>
      <w:r>
        <w:pict>
          <v:shape type="#_x0000_t75" style="position:absolute;margin-left:527.54pt;margin-top:38.5495pt;width:55.22pt;height:60.98pt;mso-position-horizontal-relative:page;mso-position-vertical-relative:paragraph;z-index:-1397">
            <v:imagedata o:title="" r:id="rId57"/>
          </v:shape>
        </w:pic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94946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6"/>
          <w:sz w:val="22"/>
          <w:szCs w:val="22"/>
        </w:rPr>
        <w:t>erec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color w:val="5D5D5B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5D5D5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4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8"/>
          <w:sz w:val="22"/>
          <w:szCs w:val="22"/>
        </w:rPr>
        <w:t>fonna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5D5D5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ado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2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3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5"/>
          <w:sz w:val="22"/>
          <w:szCs w:val="22"/>
        </w:rPr>
        <w:t>1íl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5D5D5B"/>
          <w:spacing w:val="-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1"/>
          <w:sz w:val="22"/>
          <w:szCs w:val="22"/>
        </w:rPr>
        <w:t>part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íc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60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72706E"/>
          <w:spacing w:val="2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9"/>
          <w:sz w:val="22"/>
          <w:szCs w:val="22"/>
        </w:rPr>
        <w:t>onsti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4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i/>
          <w:color w:val="72706E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C9C99"/>
          <w:spacing w:val="0"/>
          <w:w w:val="83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i/>
          <w:color w:val="9C9C99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i/>
          <w:color w:val="5D5D5B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2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72706E"/>
          <w:spacing w:val="-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2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1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D5D5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toda</w:t>
      </w:r>
      <w:r>
        <w:rPr>
          <w:rFonts w:cs="Times New Roman" w:hAnsi="Times New Roman" w:eastAsia="Times New Roman" w:ascii="Times New Roman"/>
          <w:i/>
          <w:color w:val="5D5D5B"/>
          <w:spacing w:val="-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5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sz w:val="22"/>
          <w:szCs w:val="22"/>
        </w:rPr>
        <w:t>rant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1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D5D5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7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06E"/>
          <w:spacing w:val="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sz w:val="22"/>
          <w:szCs w:val="22"/>
        </w:rPr>
        <w:t>hall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3"/>
          <w:sz w:val="22"/>
          <w:szCs w:val="22"/>
        </w:rPr>
        <w:t>1y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6"/>
          <w:sz w:val="22"/>
          <w:szCs w:val="22"/>
        </w:rPr>
        <w:t>'el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5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-4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5"/>
          <w:sz w:val="22"/>
          <w:szCs w:val="22"/>
        </w:rPr>
        <w:t>xc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tui.</w:t>
      </w:r>
      <w:r>
        <w:rPr>
          <w:rFonts w:cs="Times New Roman" w:hAnsi="Times New Roman" w:eastAsia="Times New Roman" w:ascii="Times New Roman"/>
          <w:i/>
          <w:color w:val="7270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1"/>
          <w:sz w:val="22"/>
          <w:szCs w:val="22"/>
        </w:rPr>
        <w:t>ustent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[undamentalmente,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72706E"/>
          <w:spacing w:val="1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5D5D5B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i/>
          <w:color w:val="5D5D5B"/>
          <w:spacing w:val="1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5D5D5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mid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72706E"/>
          <w:spacing w:val="11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-2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8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878783"/>
          <w:spacing w:val="46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14"/>
          <w:szCs w:val="14"/>
        </w:rPr>
        <w:t>e11</w:t>
      </w:r>
      <w:r>
        <w:rPr>
          <w:rFonts w:cs="Times New Roman" w:hAnsi="Times New Roman" w:eastAsia="Times New Roman" w:ascii="Times New Roman"/>
          <w:i/>
          <w:color w:val="72706E"/>
          <w:spacing w:val="2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4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tanto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2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2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494946"/>
          <w:spacing w:val="4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0"/>
          <w:sz w:val="24"/>
          <w:szCs w:val="24"/>
        </w:rPr>
        <w:t>ociedad</w:t>
      </w:r>
      <w:r>
        <w:rPr>
          <w:rFonts w:cs="Times New Roman" w:hAnsi="Times New Roman" w:eastAsia="Times New Roman" w:ascii="Times New Roman"/>
          <w:i/>
          <w:color w:val="383836"/>
          <w:spacing w:val="5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como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38383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5"/>
          <w:sz w:val="24"/>
          <w:szCs w:val="24"/>
        </w:rPr>
        <w:t>der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5"/>
          <w:sz w:val="24"/>
          <w:szCs w:val="24"/>
        </w:rPr>
        <w:t>ec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5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i/>
          <w:color w:val="494946"/>
          <w:spacing w:val="-4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59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4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4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obernados,</w:t>
      </w:r>
      <w:r>
        <w:rPr>
          <w:rFonts w:cs="Times New Roman" w:hAnsi="Times New Roman" w:eastAsia="Times New Roman" w:ascii="Times New Roman"/>
          <w:i/>
          <w:color w:val="383836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7"/>
          <w:sz w:val="24"/>
          <w:szCs w:val="24"/>
        </w:rPr>
        <w:t>limit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ciones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inclu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i/>
          <w:color w:val="383836"/>
          <w:spacing w:val="3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han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dado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2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2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383836"/>
          <w:spacing w:val="14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2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2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14"/>
          <w:w w:val="12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26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4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jurídica</w:t>
      </w:r>
      <w:r>
        <w:rPr>
          <w:rFonts w:cs="Times New Roman" w:hAnsi="Times New Roman" w:eastAsia="Times New Roman" w:ascii="Times New Roman"/>
          <w:i/>
          <w:color w:val="383836"/>
          <w:spacing w:val="-17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i/>
          <w:color w:val="383836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creto</w:t>
      </w:r>
      <w:r>
        <w:rPr>
          <w:rFonts w:cs="Times New Roman" w:hAnsi="Times New Roman" w:eastAsia="Times New Roman" w:ascii="Times New Roman"/>
          <w:i/>
          <w:color w:val="383836"/>
          <w:spacing w:val="-1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i/>
          <w:color w:val="383836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información</w:t>
      </w:r>
      <w:r>
        <w:rPr>
          <w:rFonts w:cs="Times New Roman" w:hAnsi="Times New Roman" w:eastAsia="Times New Roman" w:ascii="Times New Roman"/>
          <w:i/>
          <w:color w:val="383836"/>
          <w:spacing w:val="-24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i/>
          <w:color w:val="383836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i/>
          <w:color w:val="383836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conoce</w:t>
      </w:r>
      <w:r>
        <w:rPr>
          <w:rFonts w:cs="Times New Roman" w:hAnsi="Times New Roman" w:eastAsia="Times New Roman" w:ascii="Times New Roman"/>
          <w:i/>
          <w:color w:val="383836"/>
          <w:spacing w:val="-9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383836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2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2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-32"/>
          <w:w w:val="12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9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5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4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1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0"/>
          <w:sz w:val="24"/>
          <w:szCs w:val="24"/>
        </w:rPr>
        <w:t>"reserv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2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-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9"/>
          <w:sz w:val="24"/>
          <w:szCs w:val="24"/>
        </w:rPr>
        <w:t>informa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109"/>
          <w:sz w:val="24"/>
          <w:szCs w:val="24"/>
        </w:rPr>
        <w:t>ión"</w:t>
      </w:r>
      <w:r>
        <w:rPr>
          <w:rFonts w:cs="Times New Roman" w:hAnsi="Times New Roman" w:eastAsia="Times New Roman" w:ascii="Times New Roman"/>
          <w:i/>
          <w:color w:val="383836"/>
          <w:spacing w:val="-8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17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83836"/>
          <w:spacing w:val="0"/>
          <w:w w:val="9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1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5"/>
          <w:sz w:val="22"/>
          <w:szCs w:val="22"/>
        </w:rPr>
        <w:t>cr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5"/>
          <w:sz w:val="22"/>
          <w:szCs w:val="22"/>
        </w:rPr>
        <w:t>tic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7"/>
          <w:sz w:val="22"/>
          <w:szCs w:val="22"/>
        </w:rPr>
        <w:t>o"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2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72706E"/>
          <w:spacing w:val="2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2"/>
          <w:sz w:val="22"/>
          <w:szCs w:val="22"/>
        </w:rPr>
        <w:t>dici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2"/>
          <w:sz w:val="22"/>
          <w:szCs w:val="22"/>
        </w:rPr>
        <w:t>nes,</w:t>
      </w:r>
      <w:r>
        <w:rPr>
          <w:rFonts w:cs="Times New Roman" w:hAnsi="Times New Roman" w:eastAsia="Times New Roman" w:ascii="Times New Roman"/>
          <w:i/>
          <w:color w:val="72706E"/>
          <w:spacing w:val="2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8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5"/>
          <w:sz w:val="22"/>
          <w:szCs w:val="22"/>
        </w:rPr>
        <w:t>obl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5"/>
          <w:sz w:val="22"/>
          <w:szCs w:val="22"/>
        </w:rPr>
        <w:t>ig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5"/>
          <w:sz w:val="22"/>
          <w:szCs w:val="22"/>
        </w:rPr>
        <w:t>ado</w:t>
      </w:r>
      <w:r>
        <w:rPr>
          <w:rFonts w:cs="Times New Roman" w:hAnsi="Times New Roman" w:eastAsia="Times New Roman" w:ascii="Times New Roman"/>
          <w:i/>
          <w:color w:val="5D5D5B"/>
          <w:spacing w:val="4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94946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stado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0"/>
          <w:sz w:val="22"/>
          <w:szCs w:val="22"/>
        </w:rPr>
        <w:t>omo</w:t>
      </w:r>
      <w:r>
        <w:rPr>
          <w:rFonts w:cs="Times New Roman" w:hAnsi="Times New Roman" w:eastAsia="Times New Roman" w:ascii="Times New Roman"/>
          <w:i/>
          <w:color w:val="5D5D5B"/>
          <w:spacing w:val="27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3"/>
          <w:sz w:val="22"/>
          <w:szCs w:val="22"/>
        </w:rPr>
        <w:t>S!!J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54"/>
          <w:sz w:val="22"/>
          <w:szCs w:val="22"/>
        </w:rPr>
        <w:t>'e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2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5D5D5B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iv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i/>
          <w:color w:val="5D5D5B"/>
          <w:spacing w:val="-1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aran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ía,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2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vel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9"/>
          <w:w w:val="8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-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5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7"/>
          <w:sz w:val="22"/>
          <w:szCs w:val="22"/>
        </w:rPr>
        <w:t>ses,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6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6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3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2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norma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-1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2"/>
          <w:sz w:val="22"/>
          <w:szCs w:val="22"/>
        </w:rPr>
        <w:t>aonal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-37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3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0"/>
          <w:szCs w:val="20"/>
        </w:rPr>
        <w:t>ado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5D5D5B"/>
          <w:spacing w:val="4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color w:val="5D5D5B"/>
          <w:spacing w:val="-1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54"/>
          <w:sz w:val="22"/>
          <w:szCs w:val="22"/>
        </w:rPr>
        <w:t>110</w:t>
      </w:r>
      <w:r>
        <w:rPr>
          <w:rFonts w:cs="Times New Roman" w:hAnsi="Times New Roman" w:eastAsia="Times New Roman" w:ascii="Times New Roman"/>
          <w:i/>
          <w:color w:val="5D5D5B"/>
          <w:spacing w:val="17"/>
          <w:w w:val="5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pn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7878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5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46"/>
          <w:sz w:val="22"/>
          <w:szCs w:val="22"/>
        </w:rPr>
        <w:t>::;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1"/>
          <w:sz w:val="22"/>
          <w:szCs w:val="22"/>
        </w:rPr>
        <w:t>,,ado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discri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nte,</w:t>
      </w:r>
      <w:r>
        <w:rPr>
          <w:rFonts w:cs="Times New Roman" w:hAnsi="Times New Roman" w:eastAsia="Times New Roman" w:ascii="Times New Roman"/>
          <w:i/>
          <w:color w:val="5D5D5B"/>
          <w:spacing w:val="3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ino</w:t>
      </w:r>
      <w:r>
        <w:rPr>
          <w:rFonts w:cs="Times New Roman" w:hAnsi="Times New Roman" w:eastAsia="Times New Roman" w:ascii="Times New Roman"/>
          <w:i/>
          <w:color w:val="5D5D5B"/>
          <w:spacing w:val="8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D5D5B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5D5D5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sz w:val="22"/>
          <w:szCs w:val="22"/>
        </w:rPr>
        <w:t>&lt;!J'enici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6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D5D5B"/>
          <w:spacing w:val="26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6"/>
          <w:sz w:val="22"/>
          <w:szCs w:val="22"/>
        </w:rPr>
        <w:t>ncu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9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4"/>
          <w:sz w:val="22"/>
          <w:szCs w:val="22"/>
        </w:rPr>
        <w:t>exce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72706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9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lf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78783"/>
          <w:spacing w:val="3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5D5D5B"/>
          <w:spacing w:val="2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0"/>
          <w:sz w:val="22"/>
          <w:szCs w:val="22"/>
        </w:rPr>
        <w:t>lf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9C9C99"/>
          <w:spacing w:val="0"/>
          <w:w w:val="22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9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87878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6" w:lineRule="exact" w:line="240"/>
        <w:ind w:left="1809"/>
      </w:pPr>
      <w:r>
        <w:rPr>
          <w:rFonts w:cs="Times New Roman" w:hAnsi="Times New Roman" w:eastAsia="Times New Roman" w:ascii="Times New Roman"/>
          <w:i/>
          <w:color w:val="72706E"/>
          <w:spacing w:val="0"/>
          <w:w w:val="76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6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22"/>
          <w:w w:val="7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6"/>
          <w:position w:val="-1"/>
          <w:sz w:val="22"/>
          <w:szCs w:val="22"/>
        </w:rPr>
        <w:t>vez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15"/>
          <w:w w:val="7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6"/>
          <w:position w:val="-1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5D5D5B"/>
          <w:spacing w:val="-8"/>
          <w:w w:val="7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7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4"/>
          <w:position w:val="-1"/>
          <w:sz w:val="22"/>
          <w:szCs w:val="22"/>
        </w:rPr>
        <w:t>arant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58"/>
          <w:position w:val="-1"/>
          <w:sz w:val="22"/>
          <w:szCs w:val="22"/>
        </w:rPr>
        <w:t>i::;,0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44"/>
          <w:position w:val="-1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53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72706E"/>
          <w:spacing w:val="2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position w:val="-1"/>
          <w:sz w:val="14"/>
          <w:szCs w:val="14"/>
        </w:rPr>
        <w:t>e11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16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94946"/>
          <w:spacing w:val="0"/>
          <w:w w:val="10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2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84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8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-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6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15"/>
          <w:w w:val="9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8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position w:val="-1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6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6"/>
          <w:position w:val="-1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i/>
          <w:color w:val="72706E"/>
          <w:spacing w:val="-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3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72706E"/>
          <w:spacing w:val="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position w:val="-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72706E"/>
          <w:spacing w:val="20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position w:val="-1"/>
          <w:sz w:val="22"/>
          <w:szCs w:val="22"/>
        </w:rPr>
        <w:t>refie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position w:val="-1"/>
          <w:sz w:val="22"/>
          <w:szCs w:val="22"/>
        </w:rPr>
        <w:t>a;</w:t>
      </w:r>
      <w:r>
        <w:rPr>
          <w:rFonts w:cs="Times New Roman" w:hAnsi="Times New Roman" w:eastAsia="Times New Roman" w:ascii="Times New Roman"/>
          <w:i/>
          <w:color w:val="72706E"/>
          <w:spacing w:val="34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position w:val="-1"/>
          <w:sz w:val="22"/>
          <w:szCs w:val="22"/>
        </w:rPr>
        <w:t>así,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12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D5D5B"/>
          <w:spacing w:val="26"/>
          <w:w w:val="7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8"/>
          <w:position w:val="-1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7"/>
          <w:position w:val="-1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7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72706E"/>
          <w:spacing w:val="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73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5D5D5B"/>
          <w:spacing w:val="12"/>
          <w:w w:val="7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2706E"/>
          <w:spacing w:val="-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9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78783"/>
          <w:spacing w:val="0"/>
          <w:w w:val="70"/>
          <w:position w:val="-1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5D5D5B"/>
          <w:spacing w:val="0"/>
          <w:w w:val="95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72706E"/>
          <w:spacing w:val="0"/>
          <w:w w:val="88"/>
          <w:position w:val="-1"/>
          <w:sz w:val="22"/>
          <w:szCs w:val="22"/>
        </w:rPr>
        <w:t>idarl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  <w:sectPr>
          <w:pgMar w:footer="0" w:header="460" w:top="1820" w:bottom="280" w:left="260" w:right="140"/>
          <w:footerReference w:type="default" r:id="rId54"/>
          <w:pgSz w:w="12240" w:h="1584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</w:pPr>
      <w:r>
        <w:pict>
          <v:shape type="#_x0000_t75" style="position:absolute;margin-left:18.74pt;margin-top:685.4pt;width:136.82pt;height:49.46pt;mso-position-horizontal-relative:page;mso-position-vertical-relative:page;z-index:-1396">
            <v:imagedata o:title="" r:id="rId58"/>
          </v:shape>
        </w:pic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position w:val="-1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494946"/>
          <w:spacing w:val="0"/>
          <w:w w:val="74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6"/>
          <w:spacing w:val="25"/>
          <w:w w:val="74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2706E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2706E"/>
          <w:spacing w:val="3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6"/>
          <w:spacing w:val="0"/>
          <w:w w:val="35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2706E"/>
          <w:spacing w:val="0"/>
          <w:w w:val="81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72706E"/>
          <w:w w:val="90"/>
          <w:sz w:val="14"/>
          <w:szCs w:val="14"/>
        </w:rPr>
        <w:t>H</w:t>
      </w:r>
      <w:r>
        <w:rPr>
          <w:rFonts w:cs="Arial" w:hAnsi="Arial" w:eastAsia="Arial" w:ascii="Arial"/>
          <w:color w:val="B1AFA8"/>
          <w:w w:val="52"/>
          <w:sz w:val="14"/>
          <w:szCs w:val="14"/>
        </w:rPr>
        <w:t>.</w:t>
      </w:r>
      <w:r>
        <w:rPr>
          <w:rFonts w:cs="Arial" w:hAnsi="Arial" w:eastAsia="Arial" w:ascii="Arial"/>
          <w:color w:val="B1AFA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1AFA8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119"/>
          <w:sz w:val="14"/>
          <w:szCs w:val="14"/>
        </w:rPr>
        <w:t>Ayuntami</w:t>
      </w:r>
      <w:r>
        <w:rPr>
          <w:rFonts w:cs="Arial" w:hAnsi="Arial" w:eastAsia="Arial" w:ascii="Arial"/>
          <w:color w:val="9C9C99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78783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9C9C99"/>
          <w:spacing w:val="0"/>
          <w:w w:val="110"/>
          <w:sz w:val="14"/>
          <w:szCs w:val="14"/>
        </w:rPr>
        <w:t>to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9C9C99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</w:pP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7878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3"/>
          <w:spacing w:val="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72706E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878783"/>
          <w:spacing w:val="0"/>
          <w:w w:val="113"/>
          <w:sz w:val="14"/>
          <w:szCs w:val="14"/>
        </w:rPr>
        <w:t>aqu</w:t>
      </w:r>
      <w:r>
        <w:rPr>
          <w:rFonts w:cs="Arial" w:hAnsi="Arial" w:eastAsia="Arial" w:ascii="Arial"/>
          <w:color w:val="9C9C99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878783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9C9C99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878783"/>
          <w:spacing w:val="0"/>
          <w:w w:val="104"/>
          <w:sz w:val="14"/>
          <w:szCs w:val="14"/>
        </w:rPr>
        <w:t>q</w:t>
      </w:r>
      <w:r>
        <w:rPr>
          <w:rFonts w:cs="Arial" w:hAnsi="Arial" w:eastAsia="Arial" w:ascii="Arial"/>
          <w:color w:val="9C9C99"/>
          <w:spacing w:val="0"/>
          <w:w w:val="115"/>
          <w:sz w:val="14"/>
          <w:szCs w:val="14"/>
        </w:rPr>
        <w:t>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83"/>
      </w:pPr>
      <w:r>
        <w:rPr>
          <w:rFonts w:cs="Arial" w:hAnsi="Arial" w:eastAsia="Arial" w:ascii="Arial"/>
          <w:color w:val="72706E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878783"/>
          <w:w w:val="117"/>
          <w:sz w:val="14"/>
          <w:szCs w:val="14"/>
        </w:rPr>
        <w:t>ndepend</w:t>
      </w:r>
      <w:r>
        <w:rPr>
          <w:rFonts w:cs="Arial" w:hAnsi="Arial" w:eastAsia="Arial" w:ascii="Arial"/>
          <w:color w:val="9C9C99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78783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9C9C99"/>
          <w:w w:val="115"/>
          <w:sz w:val="14"/>
          <w:szCs w:val="14"/>
        </w:rPr>
        <w:t>cia</w:t>
      </w:r>
      <w:r>
        <w:rPr>
          <w:rFonts w:cs="Arial" w:hAnsi="Arial" w:eastAsia="Arial" w:ascii="Arial"/>
          <w:color w:val="9C9C9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10"/>
          <w:sz w:val="14"/>
          <w:szCs w:val="14"/>
        </w:rPr>
        <w:t>#58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/>
        <w:ind w:left="802"/>
      </w:pP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Zo</w:t>
      </w:r>
      <w:r>
        <w:rPr>
          <w:rFonts w:cs="Arial" w:hAnsi="Arial" w:eastAsia="Arial" w:ascii="Arial"/>
          <w:color w:val="87878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C9C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9"/>
          <w:spacing w:val="0"/>
          <w:w w:val="99"/>
          <w:sz w:val="14"/>
          <w:szCs w:val="14"/>
        </w:rPr>
        <w:t>Ce</w:t>
      </w:r>
      <w:r>
        <w:rPr>
          <w:rFonts w:cs="Arial" w:hAnsi="Arial" w:eastAsia="Arial" w:ascii="Arial"/>
          <w:color w:val="878783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9C9C99"/>
          <w:spacing w:val="0"/>
          <w:w w:val="110"/>
          <w:sz w:val="14"/>
          <w:szCs w:val="14"/>
        </w:rPr>
        <w:t>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5"/>
        <w:ind w:left="1046"/>
      </w:pPr>
      <w:r>
        <w:br w:type="column"/>
      </w:r>
      <w:r>
        <w:rPr>
          <w:rFonts w:cs="Arial" w:hAnsi="Arial" w:eastAsia="Arial" w:ascii="Arial"/>
          <w:color w:val="B1AFA8"/>
          <w:w w:val="104"/>
          <w:sz w:val="16"/>
          <w:szCs w:val="16"/>
        </w:rPr>
        <w:t>Go</w:t>
      </w:r>
      <w:r>
        <w:rPr>
          <w:rFonts w:cs="Arial" w:hAnsi="Arial" w:eastAsia="Arial" w:ascii="Arial"/>
          <w:color w:val="9C9C99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878783"/>
          <w:w w:val="42"/>
          <w:sz w:val="16"/>
          <w:szCs w:val="16"/>
        </w:rPr>
        <w:t>i</w:t>
      </w:r>
      <w:r>
        <w:rPr>
          <w:rFonts w:cs="Arial" w:hAnsi="Arial" w:eastAsia="Arial" w:ascii="Arial"/>
          <w:color w:val="9C9C99"/>
          <w:w w:val="110"/>
          <w:sz w:val="16"/>
          <w:szCs w:val="16"/>
        </w:rPr>
        <w:t>erno</w:t>
      </w:r>
      <w:r>
        <w:rPr>
          <w:rFonts w:cs="Arial" w:hAnsi="Arial" w:eastAsia="Arial" w:ascii="Arial"/>
          <w:color w:val="9C9C99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9C9C99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C9C9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B1AFA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9"/>
        <w:ind w:left="1046"/>
        <w:sectPr>
          <w:type w:val="continuous"/>
          <w:pgSz w:w="12240" w:h="15840"/>
          <w:pgMar w:top="1800" w:bottom="280" w:left="260" w:right="140"/>
          <w:cols w:num="3" w:equalWidth="off">
            <w:col w:w="6138" w:space="231"/>
            <w:col w:w="1678" w:space="612"/>
            <w:col w:w="3181"/>
          </w:cols>
        </w:sectPr>
      </w:pPr>
      <w:r>
        <w:rPr>
          <w:rFonts w:cs="Arial" w:hAnsi="Arial" w:eastAsia="Arial" w:ascii="Arial"/>
          <w:b/>
          <w:color w:val="9C9C99"/>
          <w:w w:val="108"/>
          <w:sz w:val="22"/>
          <w:szCs w:val="22"/>
        </w:rPr>
        <w:t>TLA</w:t>
      </w:r>
      <w:r>
        <w:rPr>
          <w:rFonts w:cs="Arial" w:hAnsi="Arial" w:eastAsia="Arial" w:ascii="Arial"/>
          <w:b/>
          <w:color w:val="9C9C99"/>
          <w:spacing w:val="-26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87878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b/>
          <w:color w:val="9C9C99"/>
          <w:spacing w:val="0"/>
          <w:w w:val="101"/>
          <w:sz w:val="22"/>
          <w:szCs w:val="22"/>
        </w:rPr>
        <w:t>EPAO</w:t>
      </w:r>
      <w:r>
        <w:rPr>
          <w:rFonts w:cs="Arial" w:hAnsi="Arial" w:eastAsia="Arial" w:ascii="Arial"/>
          <w:b/>
          <w:color w:val="9C9C99"/>
          <w:spacing w:val="-12"/>
          <w:w w:val="101"/>
          <w:sz w:val="22"/>
          <w:szCs w:val="22"/>
        </w:rPr>
        <w:t>U</w:t>
      </w:r>
      <w:r>
        <w:rPr>
          <w:rFonts w:cs="Arial" w:hAnsi="Arial" w:eastAsia="Arial" w:ascii="Arial"/>
          <w:b/>
          <w:color w:val="B1AFA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before="47" w:lineRule="exact" w:line="100"/>
        <w:ind w:right="229"/>
      </w:pPr>
      <w:r>
        <w:rPr>
          <w:rFonts w:cs="Times New Roman" w:hAnsi="Times New Roman" w:eastAsia="Times New Roman" w:ascii="Times New Roman"/>
          <w:color w:val="9C9C99"/>
          <w:spacing w:val="0"/>
          <w:w w:val="67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C9C99"/>
          <w:spacing w:val="0"/>
          <w:w w:val="67"/>
          <w:position w:val="-1"/>
          <w:sz w:val="10"/>
          <w:szCs w:val="10"/>
        </w:rPr>
        <w:t>          </w:t>
      </w:r>
      <w:r>
        <w:rPr>
          <w:rFonts w:cs="Times New Roman" w:hAnsi="Times New Roman" w:eastAsia="Times New Roman" w:ascii="Times New Roman"/>
          <w:color w:val="9C9C99"/>
          <w:spacing w:val="9"/>
          <w:w w:val="67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29"/>
          <w:position w:val="-1"/>
          <w:sz w:val="10"/>
          <w:szCs w:val="10"/>
        </w:rPr>
        <w:t>v·</w:t>
      </w:r>
      <w:r>
        <w:rPr>
          <w:rFonts w:cs="Times New Roman" w:hAnsi="Times New Roman" w:eastAsia="Times New Roman" w:ascii="Times New Roman"/>
          <w:color w:val="9C9C99"/>
          <w:spacing w:val="19"/>
          <w:w w:val="129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9"/>
          <w:spacing w:val="5"/>
          <w:w w:val="129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C9C99"/>
          <w:spacing w:val="0"/>
          <w:w w:val="129"/>
          <w:position w:val="-1"/>
          <w:sz w:val="10"/>
          <w:szCs w:val="10"/>
        </w:rPr>
        <w:t>.•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267"/>
      </w:pPr>
      <w:r>
        <w:pict>
          <v:shape type="#_x0000_t75" style="position:absolute;margin-left:445.94pt;margin-top:-85.7047pt;width:44.66pt;height:68.66pt;mso-position-horizontal-relative:page;mso-position-vertical-relative:paragraph;z-index:-1395">
            <v:imagedata o:title="" r:id="rId59"/>
          </v:shape>
        </w:pict>
      </w:r>
      <w:r>
        <w:rPr>
          <w:rFonts w:cs="Arial" w:hAnsi="Arial" w:eastAsia="Arial" w:ascii="Arial"/>
          <w:i/>
          <w:color w:val="9C9C99"/>
          <w:spacing w:val="0"/>
          <w:w w:val="100"/>
          <w:sz w:val="14"/>
          <w:szCs w:val="14"/>
        </w:rPr>
        <w:t>"</w:t>
      </w:r>
      <w:r>
        <w:rPr>
          <w:rFonts w:cs="Arial" w:hAnsi="Arial" w:eastAsia="Arial" w:ascii="Arial"/>
          <w:i/>
          <w:color w:val="9C9C99"/>
          <w:spacing w:val="0"/>
          <w:w w:val="100"/>
          <w:sz w:val="14"/>
          <w:szCs w:val="14"/>
        </w:rPr>
        <w:t>                                   </w:t>
      </w:r>
      <w:r>
        <w:rPr>
          <w:rFonts w:cs="Arial" w:hAnsi="Arial" w:eastAsia="Arial" w:ascii="Arial"/>
          <w:i/>
          <w:color w:val="9C9C99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C9C99"/>
          <w:spacing w:val="0"/>
          <w:w w:val="100"/>
          <w:sz w:val="14"/>
          <w:szCs w:val="14"/>
        </w:rPr>
        <w:t>·&gt;!\ft.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4295"/>
        <w:sectPr>
          <w:type w:val="continuous"/>
          <w:pgSz w:w="12240" w:h="15840"/>
          <w:pgMar w:top="1800" w:bottom="280" w:left="260" w:right="140"/>
        </w:sectPr>
      </w:pPr>
      <w:r>
        <w:pict>
          <v:group style="position:absolute;margin-left:273.368pt;margin-top:5.9066pt;width:3.91424pt;height:0pt;mso-position-horizontal-relative:page;mso-position-vertical-relative:paragraph;z-index:-1394" coordorigin="5467,118" coordsize="78,0">
            <v:shape style="position:absolute;left:5467;top:118;width:78;height:0" coordorigin="5467,118" coordsize="78,0" path="m5467,118l5546,118e" filled="f" stroked="t" strokeweight="0.252pt" strokecolor="#9C9C99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_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                                     </w:t>
      </w:r>
      <w:r>
        <w:rPr>
          <w:rFonts w:cs="Arial" w:hAnsi="Arial" w:eastAsia="Arial" w:ascii="Arial"/>
          <w:color w:val="9C9C99"/>
          <w:spacing w:val="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0"/>
          <w:w w:val="44"/>
          <w:sz w:val="8"/>
          <w:szCs w:val="8"/>
        </w:rPr>
        <w:t>:</w:t>
      </w:r>
      <w:r>
        <w:rPr>
          <w:rFonts w:cs="Arial" w:hAnsi="Arial" w:eastAsia="Arial" w:ascii="Arial"/>
          <w:color w:val="9C9C99"/>
          <w:spacing w:val="0"/>
          <w:w w:val="44"/>
          <w:sz w:val="8"/>
          <w:szCs w:val="8"/>
        </w:rPr>
        <w:t>                                                                                                     </w:t>
      </w:r>
      <w:r>
        <w:rPr>
          <w:rFonts w:cs="Arial" w:hAnsi="Arial" w:eastAsia="Arial" w:ascii="Arial"/>
          <w:color w:val="9C9C99"/>
          <w:spacing w:val="4"/>
          <w:w w:val="44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.•-::-.;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                            </w:t>
      </w:r>
      <w:r>
        <w:rPr>
          <w:rFonts w:cs="Arial" w:hAnsi="Arial" w:eastAsia="Arial" w:ascii="Arial"/>
          <w:color w:val="9C9C99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0"/>
          <w:w w:val="110"/>
          <w:sz w:val="8"/>
          <w:szCs w:val="8"/>
        </w:rPr>
        <w:t>1t'"-~--~L</w:t>
      </w:r>
      <w:r>
        <w:rPr>
          <w:rFonts w:cs="Arial" w:hAnsi="Arial" w:eastAsia="Arial" w:ascii="Arial"/>
          <w:color w:val="9C9C99"/>
          <w:spacing w:val="0"/>
          <w:w w:val="110"/>
          <w:sz w:val="8"/>
          <w:szCs w:val="8"/>
        </w:rPr>
        <w:t>                 </w:t>
      </w:r>
      <w:r>
        <w:rPr>
          <w:rFonts w:cs="Arial" w:hAnsi="Arial" w:eastAsia="Arial" w:ascii="Arial"/>
          <w:color w:val="9C9C99"/>
          <w:spacing w:val="11"/>
          <w:w w:val="110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..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_._.</w:t>
      </w:r>
      <w:r>
        <w:rPr>
          <w:rFonts w:cs="Arial" w:hAnsi="Arial" w:eastAsia="Arial" w:ascii="Arial"/>
          <w:color w:val="9C9C99"/>
          <w:spacing w:val="0"/>
          <w:w w:val="100"/>
          <w:sz w:val="8"/>
          <w:szCs w:val="8"/>
        </w:rPr>
        <w:t>                              </w:t>
      </w:r>
      <w:r>
        <w:rPr>
          <w:rFonts w:cs="Arial" w:hAnsi="Arial" w:eastAsia="Arial" w:ascii="Arial"/>
          <w:color w:val="9C9C99"/>
          <w:spacing w:val="1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9C99"/>
          <w:spacing w:val="0"/>
          <w:w w:val="100"/>
          <w:sz w:val="12"/>
          <w:szCs w:val="12"/>
        </w:rPr>
        <w:t>'t".</w:t>
      </w:r>
      <w:r>
        <w:rPr>
          <w:rFonts w:cs="Arial" w:hAnsi="Arial" w:eastAsia="Arial" w:ascii="Arial"/>
          <w:color w:val="9C9C99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9C9C99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10"/>
          <w:sz w:val="10"/>
          <w:szCs w:val="10"/>
        </w:rPr>
        <w:t>,,,~·~"·.J,</w:t>
      </w:r>
      <w:r>
        <w:rPr>
          <w:rFonts w:cs="Times New Roman" w:hAnsi="Times New Roman" w:eastAsia="Times New Roman" w:ascii="Times New Roman"/>
          <w:color w:val="9C9C99"/>
          <w:spacing w:val="0"/>
          <w:w w:val="110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9C9C99"/>
          <w:spacing w:val="6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00"/>
          <w:sz w:val="10"/>
          <w:szCs w:val="10"/>
        </w:rPr>
        <w:t>.•.</w:t>
      </w:r>
      <w:r>
        <w:rPr>
          <w:rFonts w:cs="Times New Roman" w:hAnsi="Times New Roman" w:eastAsia="Times New Roman" w:ascii="Times New Roman"/>
          <w:color w:val="9C9C99"/>
          <w:spacing w:val="0"/>
          <w:w w:val="100"/>
          <w:sz w:val="10"/>
          <w:szCs w:val="10"/>
        </w:rPr>
        <w:t>                                    </w:t>
      </w:r>
      <w:r>
        <w:rPr>
          <w:rFonts w:cs="Times New Roman" w:hAnsi="Times New Roman" w:eastAsia="Times New Roman" w:ascii="Times New Roman"/>
          <w:color w:val="9C9C99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00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9C9C99"/>
          <w:spacing w:val="0"/>
          <w:w w:val="100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9C9C99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20"/>
          <w:sz w:val="10"/>
          <w:szCs w:val="10"/>
        </w:rPr>
        <w:t>"'</w:t>
      </w:r>
      <w:r>
        <w:rPr>
          <w:rFonts w:cs="Times New Roman" w:hAnsi="Times New Roman" w:eastAsia="Times New Roman" w:ascii="Times New Roman"/>
          <w:color w:val="9C9C99"/>
          <w:spacing w:val="0"/>
          <w:w w:val="120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9C9C99"/>
          <w:spacing w:val="29"/>
          <w:w w:val="12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9"/>
          <w:spacing w:val="0"/>
          <w:w w:val="120"/>
          <w:sz w:val="10"/>
          <w:szCs w:val="10"/>
        </w:rPr>
        <w:t>\~.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82"/>
        <w:ind w:left="1798" w:right="2463" w:firstLine="67"/>
      </w:pPr>
      <w:r>
        <w:rPr>
          <w:rFonts w:cs="Times New Roman" w:hAnsi="Times New Roman" w:eastAsia="Times New Roman" w:ascii="Times New Roman"/>
          <w:i/>
          <w:color w:val="525250"/>
          <w:spacing w:val="0"/>
          <w:w w:val="8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0"/>
          <w:sz w:val="22"/>
          <w:szCs w:val="22"/>
        </w:rPr>
        <w:t>l,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525250"/>
          <w:spacing w:val="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1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ime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3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rmas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2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que,</w:t>
      </w:r>
      <w:r>
        <w:rPr>
          <w:rFonts w:cs="Times New Roman" w:hAnsi="Times New Roman" w:eastAsia="Times New Roman" w:ascii="Times New Roman"/>
          <w:i/>
          <w:color w:val="676664"/>
          <w:spacing w:val="24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3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39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7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0807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7"/>
          <w:sz w:val="22"/>
          <w:szCs w:val="22"/>
        </w:rPr>
        <w:t>lri11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4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25250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6"/>
          <w:sz w:val="22"/>
          <w:szCs w:val="22"/>
        </w:rPr>
        <w:t>acceso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4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9"/>
          <w:sz w:val="22"/>
          <w:szCs w:val="22"/>
        </w:rPr>
        <w:t>~(ormació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sta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6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2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i/>
          <w:color w:val="67666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2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razó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3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664"/>
          <w:spacing w:val="1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i/>
          <w:color w:val="676664"/>
          <w:spacing w:val="4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1"/>
          <w:sz w:val="22"/>
          <w:szCs w:val="22"/>
        </w:rPr>
        <w:t>s1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525250"/>
          <w:spacing w:val="11"/>
          <w:w w:val="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1"/>
          <w:sz w:val="22"/>
          <w:szCs w:val="22"/>
        </w:rPr>
        <w:t>ono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cimie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7"/>
          <w:sz w:val="22"/>
          <w:szCs w:val="22"/>
        </w:rPr>
        <w:t>nto</w:t>
      </w:r>
      <w:r>
        <w:rPr>
          <w:rFonts w:cs="Times New Roman" w:hAnsi="Times New Roman" w:eastAsia="Times New Roman" w:ascii="Times New Roman"/>
          <w:i/>
          <w:color w:val="525250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úb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25250"/>
          <w:spacing w:val="-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6"/>
          <w:sz w:val="22"/>
          <w:szCs w:val="22"/>
        </w:rPr>
        <w:t>ede</w:t>
      </w:r>
      <w:r>
        <w:rPr>
          <w:rFonts w:cs="Times New Roman" w:hAnsi="Times New Roman" w:eastAsia="Times New Roman" w:ascii="Times New Roman"/>
          <w:i/>
          <w:color w:val="676664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genera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i/>
          <w:color w:val="676664"/>
          <w:spacing w:val="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9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76664"/>
          <w:spacing w:val="1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766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acio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4"/>
          <w:szCs w:val="24"/>
        </w:rPr>
        <w:t>y,</w:t>
      </w:r>
      <w:r>
        <w:rPr>
          <w:rFonts w:cs="Times New Roman" w:hAnsi="Times New Roman" w:eastAsia="Times New Roman" w:ascii="Times New Roman"/>
          <w:i/>
          <w:color w:val="67666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33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6"/>
          <w:sz w:val="22"/>
          <w:szCs w:val="22"/>
        </w:rPr>
        <w:t>ro,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-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1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6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0"/>
          <w:szCs w:val="20"/>
        </w:rPr>
        <w:t>bse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8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5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i/>
          <w:color w:val="676664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664"/>
          <w:spacing w:val="2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esa</w:t>
      </w:r>
      <w:r>
        <w:rPr>
          <w:rFonts w:cs="Times New Roman" w:hAnsi="Times New Roman" w:eastAsia="Times New Roman" w:ascii="Times New Roman"/>
          <w:i/>
          <w:color w:val="676664"/>
          <w:spacing w:val="3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0"/>
          <w:szCs w:val="20"/>
        </w:rPr>
        <w:t>res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5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0"/>
          <w:szCs w:val="20"/>
        </w:rPr>
        <w:t>va;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25250"/>
          <w:spacing w:val="31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6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9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9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i/>
          <w:color w:val="80807E"/>
          <w:spacing w:val="3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76664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social,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1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5"/>
          <w:sz w:val="22"/>
          <w:szCs w:val="22"/>
        </w:rPr>
        <w:t>uent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12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i/>
          <w:color w:val="312F2F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2"/>
          <w:sz w:val="22"/>
          <w:szCs w:val="22"/>
        </w:rPr>
        <w:t>norm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444242"/>
          <w:spacing w:val="3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312F2F"/>
          <w:spacing w:val="-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ege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312F2F"/>
          <w:spacing w:val="-16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-24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8"/>
          <w:sz w:val="22"/>
          <w:szCs w:val="22"/>
        </w:rPr>
        <w:t>ave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5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8"/>
          <w:sz w:val="22"/>
          <w:szCs w:val="22"/>
        </w:rPr>
        <w:t>ació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312F2F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-1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i/>
          <w:color w:val="444242"/>
          <w:spacing w:val="-6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3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2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3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16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lud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11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cas,</w:t>
      </w:r>
      <w:r>
        <w:rPr>
          <w:rFonts w:cs="Times New Roman" w:hAnsi="Times New Roman" w:eastAsia="Times New Roman" w:ascii="Times New Roman"/>
          <w:i/>
          <w:color w:val="444242"/>
          <w:spacing w:val="49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9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9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444242"/>
          <w:spacing w:val="43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312F2F"/>
          <w:spacing w:val="5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44242"/>
          <w:spacing w:val="39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44424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3"/>
          <w:sz w:val="22"/>
          <w:szCs w:val="22"/>
        </w:rPr>
        <w:t>respect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5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8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312F2F"/>
          <w:spacing w:val="-3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-21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5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-13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4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2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2"/>
          <w:sz w:val="22"/>
          <w:szCs w:val="22"/>
        </w:rPr>
        <w:t>exis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312F2F"/>
          <w:spacing w:val="1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5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5"/>
          <w:sz w:val="22"/>
          <w:szCs w:val="22"/>
        </w:rPr>
        <w:t>ege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312F2F"/>
          <w:spacing w:val="36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312F2F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44242"/>
          <w:spacing w:val="-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-26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8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4424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5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-3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7"/>
          <w:sz w:val="22"/>
          <w:szCs w:val="22"/>
        </w:rPr>
        <w:t>pri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4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3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312F2F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2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444242"/>
          <w:spacing w:val="-25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5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i/>
          <w:color w:val="444242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23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1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3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312F2F"/>
          <w:spacing w:val="0"/>
          <w:w w:val="13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10"/>
          <w:sz w:val="22"/>
          <w:szCs w:val="22"/>
        </w:rPr>
        <w:t>os.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2"/>
        <w:ind w:left="1851" w:right="2526" w:hanging="24"/>
      </w:pPr>
      <w:r>
        <w:rPr>
          <w:rFonts w:cs="Times New Roman" w:hAnsi="Times New Roman" w:eastAsia="Times New Roman" w:ascii="Times New Roman"/>
          <w:i/>
          <w:color w:val="676664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i/>
          <w:color w:val="52525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76664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525250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25250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revisió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676664"/>
          <w:spacing w:val="0"/>
          <w:w w:val="90"/>
          <w:sz w:val="20"/>
          <w:szCs w:val="20"/>
        </w:rPr>
        <w:t>3</w:t>
      </w:r>
      <w:r>
        <w:rPr>
          <w:rFonts w:cs="Arial" w:hAnsi="Arial" w:eastAsia="Arial" w:ascii="Arial"/>
          <w:i/>
          <w:color w:val="444242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i/>
          <w:color w:val="676664"/>
          <w:spacing w:val="0"/>
          <w:w w:val="90"/>
          <w:sz w:val="20"/>
          <w:szCs w:val="20"/>
        </w:rPr>
        <w:t>3</w:t>
      </w:r>
      <w:r>
        <w:rPr>
          <w:rFonts w:cs="Arial" w:hAnsi="Arial" w:eastAsia="Arial" w:ascii="Arial"/>
          <w:i/>
          <w:color w:val="80807E"/>
          <w:spacing w:val="0"/>
          <w:w w:val="94"/>
          <w:sz w:val="20"/>
          <w:szCs w:val="20"/>
        </w:rPr>
        <w:t>7</w:t>
      </w:r>
      <w:r>
        <w:rPr>
          <w:rFonts w:cs="Arial" w:hAnsi="Arial" w:eastAsia="Arial" w:ascii="Arial"/>
          <w:i/>
          <w:color w:val="525250"/>
          <w:spacing w:val="0"/>
          <w:w w:val="173"/>
          <w:sz w:val="20"/>
          <w:szCs w:val="20"/>
        </w:rPr>
        <w:t>/</w:t>
      </w:r>
      <w:r>
        <w:rPr>
          <w:rFonts w:cs="Arial" w:hAnsi="Arial" w:eastAsia="Arial" w:ascii="Arial"/>
          <w:i/>
          <w:color w:val="676664"/>
          <w:spacing w:val="0"/>
          <w:w w:val="94"/>
          <w:sz w:val="20"/>
          <w:szCs w:val="20"/>
        </w:rPr>
        <w:t>9</w:t>
      </w:r>
      <w:r>
        <w:rPr>
          <w:rFonts w:cs="Arial" w:hAnsi="Arial" w:eastAsia="Arial" w:ascii="Arial"/>
          <w:i/>
          <w:color w:val="525250"/>
          <w:spacing w:val="0"/>
          <w:w w:val="80"/>
          <w:sz w:val="20"/>
          <w:szCs w:val="20"/>
        </w:rPr>
        <w:t>8.</w:t>
      </w:r>
      <w:r>
        <w:rPr>
          <w:rFonts w:cs="Arial" w:hAnsi="Arial" w:eastAsia="Arial" w:ascii="Arial"/>
          <w:i/>
          <w:color w:val="52525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52525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11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676664"/>
          <w:spacing w:val="0"/>
          <w:w w:val="100"/>
          <w:sz w:val="20"/>
          <w:szCs w:val="20"/>
        </w:rPr>
        <w:t>F.</w:t>
      </w:r>
      <w:r>
        <w:rPr>
          <w:rFonts w:cs="Arial" w:hAnsi="Arial" w:eastAsia="Arial" w:ascii="Arial"/>
          <w:color w:val="676664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20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3"/>
          <w:sz w:val="22"/>
          <w:szCs w:val="22"/>
        </w:rPr>
        <w:t>aseiTor.</w:t>
      </w:r>
      <w:r>
        <w:rPr>
          <w:rFonts w:cs="Times New Roman" w:hAnsi="Times New Roman" w:eastAsia="Times New Roman" w:ascii="Times New Roman"/>
          <w:i/>
          <w:color w:val="6766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664"/>
          <w:spacing w:val="2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dici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4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44242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i/>
          <w:color w:val="676664"/>
          <w:spacing w:val="0"/>
          <w:w w:val="100"/>
          <w:sz w:val="20"/>
          <w:szCs w:val="20"/>
        </w:rPr>
        <w:t>999.</w:t>
      </w:r>
      <w:r>
        <w:rPr>
          <w:rFonts w:cs="Arial" w:hAnsi="Arial" w:eastAsia="Arial" w:ascii="Arial"/>
          <w:i/>
          <w:color w:val="6766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3"/>
          <w:sz w:val="22"/>
          <w:szCs w:val="22"/>
        </w:rPr>
        <w:t>i111idad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664"/>
          <w:spacing w:val="21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525250"/>
          <w:spacing w:val="2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0"/>
          <w:sz w:val="22"/>
          <w:szCs w:val="22"/>
        </w:rPr>
        <w:t>oto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525250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4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sentes:</w:t>
      </w:r>
      <w:r>
        <w:rPr>
          <w:rFonts w:cs="Times New Roman" w:hAnsi="Times New Roman" w:eastAsia="Times New Roman" w:ascii="Times New Roman"/>
          <w:i/>
          <w:color w:val="67666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residen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4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0"/>
          <w:sz w:val="22"/>
          <w:szCs w:val="22"/>
        </w:rPr>
        <w:t>avid</w:t>
      </w:r>
      <w:r>
        <w:rPr>
          <w:rFonts w:cs="Times New Roman" w:hAnsi="Times New Roman" w:eastAsia="Times New Roman" w:ascii="Times New Roman"/>
          <w:i/>
          <w:color w:val="676664"/>
          <w:spacing w:val="4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6"/>
          <w:sz w:val="22"/>
          <w:szCs w:val="22"/>
        </w:rPr>
        <w:t>Gó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9"/>
          <w:sz w:val="22"/>
          <w:szCs w:val="22"/>
        </w:rPr>
        <w:t>gora</w:t>
      </w:r>
      <w:r>
        <w:rPr>
          <w:rFonts w:cs="Times New Roman" w:hAnsi="Times New Roman" w:eastAsia="Times New Roman" w:ascii="Times New Roman"/>
          <w:i/>
          <w:color w:val="676664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5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2"/>
          <w:szCs w:val="22"/>
        </w:rPr>
        <w:t>tet,</w:t>
      </w:r>
      <w:r>
        <w:rPr>
          <w:rFonts w:cs="Times New Roman" w:hAnsi="Times New Roman" w:eastAsia="Times New Roman" w:ascii="Times New Roman"/>
          <w:i/>
          <w:color w:val="6766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8"/>
          <w:sz w:val="20"/>
          <w:szCs w:val="20"/>
        </w:rPr>
        <w:t>[n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4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3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242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i/>
          <w:color w:val="444242"/>
          <w:spacing w:val="18"/>
          <w:w w:val="64"/>
          <w:sz w:val="20"/>
          <w:szCs w:val="20"/>
        </w:rPr>
        <w:t> </w:t>
      </w:r>
      <w:r>
        <w:rPr>
          <w:rFonts w:cs="Arial" w:hAnsi="Arial" w:eastAsia="Arial" w:ascii="Arial"/>
          <w:i/>
          <w:color w:val="979795"/>
          <w:spacing w:val="0"/>
          <w:w w:val="100"/>
          <w:sz w:val="20"/>
          <w:szCs w:val="20"/>
        </w:rPr>
        <w:t>/,</w:t>
      </w:r>
      <w:r>
        <w:rPr>
          <w:rFonts w:cs="Arial" w:hAnsi="Arial" w:eastAsia="Arial" w:ascii="Arial"/>
          <w:i/>
          <w:color w:val="979795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0"/>
          <w:szCs w:val="20"/>
        </w:rPr>
        <w:t>Cast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5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0"/>
          <w:sz w:val="20"/>
          <w:szCs w:val="20"/>
        </w:rPr>
        <w:t>oy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Cas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7"/>
          <w:sz w:val="22"/>
          <w:szCs w:val="22"/>
        </w:rPr>
        <w:t>tro</w:t>
      </w:r>
      <w:r>
        <w:rPr>
          <w:rFonts w:cs="Times New Roman" w:hAnsi="Times New Roman" w:eastAsia="Times New Roman" w:ascii="Times New Roman"/>
          <w:i/>
          <w:color w:val="525250"/>
          <w:spacing w:val="-1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676664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2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80807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664"/>
          <w:spacing w:val="1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[esús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76664"/>
          <w:spacing w:val="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54"/>
          <w:sz w:val="22"/>
          <w:szCs w:val="22"/>
        </w:rPr>
        <w:t>110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ayo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1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96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8"/>
          <w:sz w:val="22"/>
          <w:szCs w:val="22"/>
        </w:rPr>
        <w:t>]11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4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i/>
          <w:color w:val="80807E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4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7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24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retario:</w:t>
      </w:r>
      <w:r>
        <w:rPr>
          <w:rFonts w:cs="Times New Roman" w:hAnsi="Times New Roman" w:eastAsia="Times New Roman" w:ascii="Times New Roman"/>
          <w:i/>
          <w:color w:val="676664"/>
          <w:spacing w:val="4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2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1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alo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"/>
        <w:ind w:left="1827" w:right="8348"/>
      </w:pPr>
      <w:r>
        <w:rPr>
          <w:rFonts w:cs="Times New Roman" w:hAnsi="Times New Roman" w:eastAsia="Times New Roman" w:ascii="Times New Roman"/>
          <w:i/>
          <w:color w:val="676664"/>
          <w:sz w:val="22"/>
          <w:szCs w:val="22"/>
        </w:rPr>
        <w:t>.A</w:t>
      </w:r>
      <w:r>
        <w:rPr>
          <w:rFonts w:cs="Times New Roman" w:hAnsi="Times New Roman" w:eastAsia="Times New Roman" w:ascii="Times New Roman"/>
          <w:i/>
          <w:color w:val="525250"/>
          <w:w w:val="5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w w:val="8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i/>
          <w:color w:val="525250"/>
          <w:w w:val="85"/>
          <w:sz w:val="22"/>
          <w:szCs w:val="22"/>
        </w:rPr>
        <w:t>don</w:t>
      </w:r>
      <w:r>
        <w:rPr>
          <w:rFonts w:cs="Times New Roman" w:hAnsi="Times New Roman" w:eastAsia="Times New Roman" w:ascii="Times New Roman"/>
          <w:i/>
          <w:color w:val="676664"/>
          <w:w w:val="8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5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4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1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1818" w:right="2520" w:firstLine="24"/>
      </w:pPr>
      <w:r>
        <w:pict>
          <v:shape type="#_x0000_t75" style="position:absolute;margin-left:575.54pt;margin-top:29.9095pt;width:20.66pt;height:55.22pt;mso-position-horizontal-relative:page;mso-position-vertical-relative:paragraph;z-index:-1391">
            <v:imagedata o:title="" r:id="rId62"/>
          </v:shape>
        </w:pic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4"/>
          <w:sz w:val="22"/>
          <w:szCs w:val="22"/>
        </w:rPr>
        <w:t>Tribu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2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5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0,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4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25250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6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25250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sió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privada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676664"/>
          <w:spacing w:val="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i/>
          <w:color w:val="67666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hqy</w:t>
      </w:r>
      <w:r>
        <w:rPr>
          <w:rFonts w:cs="Times New Roman" w:hAnsi="Times New Roman" w:eastAsia="Times New Roman" w:ascii="Times New Roman"/>
          <w:i/>
          <w:color w:val="676664"/>
          <w:spacing w:val="19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5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color w:val="676664"/>
          <w:spacing w:val="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7"/>
          <w:sz w:val="22"/>
          <w:szCs w:val="22"/>
        </w:rPr>
        <w:t>mar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25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color w:val="676664"/>
          <w:spacing w:val="2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5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0"/>
          <w:szCs w:val="20"/>
        </w:rPr>
        <w:t>rso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aprobó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4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525250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25250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i/>
          <w:color w:val="80807E"/>
          <w:spacing w:val="0"/>
          <w:w w:val="67"/>
          <w:sz w:val="16"/>
          <w:szCs w:val="16"/>
        </w:rPr>
        <w:t>ú</w:t>
      </w:r>
      <w:r>
        <w:rPr>
          <w:rFonts w:cs="Arial" w:hAnsi="Arial" w:eastAsia="Arial" w:ascii="Arial"/>
          <w:i/>
          <w:color w:val="676664"/>
          <w:spacing w:val="0"/>
          <w:w w:val="100"/>
          <w:sz w:val="16"/>
          <w:szCs w:val="16"/>
        </w:rPr>
        <w:t>mero</w:t>
      </w:r>
      <w:r>
        <w:rPr>
          <w:rFonts w:cs="Arial" w:hAnsi="Arial" w:eastAsia="Arial" w:ascii="Arial"/>
          <w:i/>
          <w:color w:val="67666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i/>
          <w:color w:val="676664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2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27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525250"/>
          <w:spacing w:val="-1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8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esis</w:t>
      </w:r>
      <w:r>
        <w:rPr>
          <w:rFonts w:cs="Times New Roman" w:hAnsi="Times New Roman" w:eastAsia="Times New Roman" w:ascii="Times New Roman"/>
          <w:i/>
          <w:color w:val="676664"/>
          <w:spacing w:val="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ais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i/>
          <w:color w:val="67666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nl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ece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de;</w:t>
      </w:r>
      <w:r>
        <w:rPr>
          <w:rFonts w:cs="Times New Roman" w:hAnsi="Times New Roman" w:eastAsia="Times New Roman" w:ascii="Times New Roman"/>
          <w:i/>
          <w:color w:val="AFACA7"/>
          <w:spacing w:val="0"/>
          <w:w w:val="22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4"/>
          <w:sz w:val="22"/>
          <w:szCs w:val="22"/>
        </w:rPr>
        <w:t>rmi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6766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6"/>
          <w:sz w:val="22"/>
          <w:szCs w:val="22"/>
        </w:rPr>
        <w:t>q11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22"/>
          <w:w w:val="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3"/>
          <w:sz w:val="22"/>
          <w:szCs w:val="22"/>
        </w:rPr>
        <w:t>110/ació11</w:t>
      </w:r>
      <w:r>
        <w:rPr>
          <w:rFonts w:cs="Times New Roman" w:hAnsi="Times New Roman" w:eastAsia="Times New Roman" w:ascii="Times New Roman"/>
          <w:i/>
          <w:color w:val="676664"/>
          <w:spacing w:val="28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76664"/>
          <w:spacing w:val="1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7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para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29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egra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525250"/>
          <w:spacing w:val="3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esi</w:t>
      </w:r>
      <w:r>
        <w:rPr>
          <w:rFonts w:cs="Times New Roman" w:hAnsi="Times New Roman" w:eastAsia="Times New Roman" w:ascii="Times New Roman"/>
          <w:i/>
          <w:color w:val="676664"/>
          <w:spacing w:val="9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20"/>
          <w:sz w:val="22"/>
          <w:szCs w:val="22"/>
        </w:rPr>
        <w:t>;ú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6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Jprud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7"/>
          <w:sz w:val="22"/>
          <w:szCs w:val="22"/>
        </w:rPr>
        <w:t>mia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7"/>
          <w:sz w:val="22"/>
          <w:szCs w:val="22"/>
        </w:rPr>
        <w:t>/.</w:t>
      </w:r>
      <w:r>
        <w:rPr>
          <w:rFonts w:cs="Times New Roman" w:hAnsi="Times New Roman" w:eastAsia="Times New Roman" w:ascii="Times New Roman"/>
          <w:i/>
          <w:color w:val="525250"/>
          <w:spacing w:val="20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9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23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0807E"/>
          <w:spacing w:val="11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14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al,</w:t>
      </w:r>
      <w:r>
        <w:rPr>
          <w:rFonts w:cs="Times New Roman" w:hAnsi="Times New Roman" w:eastAsia="Times New Roman" w:ascii="Times New Roman"/>
          <w:i/>
          <w:color w:val="676664"/>
          <w:spacing w:val="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vei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i/>
          <w:color w:val="676664"/>
          <w:spacing w:val="3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4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7"/>
          <w:sz w:val="22"/>
          <w:szCs w:val="22"/>
        </w:rPr>
        <w:t>mar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11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16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14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dos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0"/>
          <w:szCs w:val="20"/>
        </w:rPr>
        <w:t>mil:"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3"/>
        <w:ind w:left="1410" w:right="1510"/>
      </w:pPr>
      <w:r>
        <w:pict>
          <v:shape type="#_x0000_t202" style="position:absolute;margin-left:473.52pt;margin-top:46.7095pt;width:95.8pt;height:89.78pt;mso-position-horizontal-relative:page;mso-position-vertical-relative:paragraph;z-index:-1393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2525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525250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242"/>
                      <w:spacing w:val="0"/>
                      <w:w w:val="57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8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-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25250"/>
                      <w:spacing w:val="0"/>
                      <w:w w:val="105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6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7"/>
                  </w:pPr>
                  <w:r>
                    <w:rPr>
                      <w:rFonts w:cs="Arial" w:hAnsi="Arial" w:eastAsia="Arial" w:ascii="Arial"/>
                      <w:color w:val="444242"/>
                      <w:spacing w:val="0"/>
                      <w:w w:val="110"/>
                      <w:position w:val="-1"/>
                      <w:sz w:val="20"/>
                      <w:szCs w:val="20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74.74pt;margin-top:46.7095pt;width:94.58pt;height:89.78pt;mso-position-horizontal-relative:page;mso-position-vertical-relative:paragraph;z-index:-1392">
            <v:imagedata o:title="" r:id="rId63"/>
          </v:shape>
        </w:pic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19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66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2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1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7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44242"/>
          <w:spacing w:val="3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ceso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1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44242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525250"/>
          <w:spacing w:val="0"/>
          <w:w w:val="106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4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2"/>
          <w:sz w:val="22"/>
          <w:szCs w:val="22"/>
        </w:rPr>
        <w:t>exce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25250"/>
          <w:spacing w:val="0"/>
          <w:w w:val="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es,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4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76664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44242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25250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4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76664"/>
          <w:spacing w:val="1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3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eses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525250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4"/>
          <w:spacing w:val="0"/>
          <w:w w:val="7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14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caso</w:t>
      </w:r>
      <w:r>
        <w:rPr>
          <w:rFonts w:cs="Times New Roman" w:hAnsi="Times New Roman" w:eastAsia="Times New Roman" w:ascii="Times New Roman"/>
          <w:color w:val="67666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25250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44242"/>
          <w:spacing w:val="0"/>
          <w:w w:val="97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525250"/>
          <w:spacing w:val="0"/>
          <w:w w:val="97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zc</w:t>
      </w:r>
      <w:r>
        <w:rPr>
          <w:rFonts w:cs="Times New Roman" w:hAnsi="Times New Roman" w:eastAsia="Times New Roman" w:ascii="Times New Roman"/>
          <w:color w:val="525250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9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25250"/>
          <w:spacing w:val="21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9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7666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67666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766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7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tant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4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6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89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4"/>
          <w:spacing w:val="0"/>
          <w:w w:val="6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76664"/>
          <w:spacing w:val="36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4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76664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2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otra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44242"/>
          <w:spacing w:val="0"/>
          <w:w w:val="103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676664"/>
          <w:spacing w:val="0"/>
          <w:w w:val="98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525250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44242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3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67666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44242"/>
          <w:spacing w:val="4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525250"/>
          <w:spacing w:val="0"/>
          <w:w w:val="103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444242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107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25250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3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5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97"/>
          <w:sz w:val="22"/>
          <w:szCs w:val="22"/>
        </w:rPr>
        <w:t>tic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25250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444242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00"/>
        <w:ind w:left="1410" w:right="2686"/>
      </w:pP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44242"/>
          <w:spacing w:val="0"/>
          <w:w w:val="108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25250"/>
          <w:spacing w:val="0"/>
          <w:w w:val="97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44242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3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dita</w:t>
      </w:r>
      <w:r>
        <w:rPr>
          <w:rFonts w:cs="Times New Roman" w:hAnsi="Times New Roman" w:eastAsia="Times New Roman" w:ascii="Times New Roman"/>
          <w:color w:val="525250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25250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3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9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525250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44242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44242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rev</w:t>
      </w:r>
      <w:r>
        <w:rPr>
          <w:rFonts w:cs="Times New Roman" w:hAnsi="Times New Roman" w:eastAsia="Times New Roman" w:ascii="Times New Roman"/>
          <w:color w:val="525250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sta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4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25250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25250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adra</w:t>
      </w:r>
      <w:r>
        <w:rPr>
          <w:rFonts w:cs="Times New Roman" w:hAnsi="Times New Roman" w:eastAsia="Times New Roman" w:ascii="Times New Roman"/>
          <w:color w:val="525250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rfecta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44242"/>
          <w:spacing w:val="2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aso</w:t>
      </w:r>
      <w:r>
        <w:rPr>
          <w:rFonts w:cs="Times New Roman" w:hAnsi="Times New Roman" w:eastAsia="Times New Roman" w:ascii="Times New Roman"/>
          <w:color w:val="525250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0" w:right="2569"/>
      </w:pP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1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25250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25250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seg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und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25250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artíc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25250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3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Ley</w:t>
      </w:r>
      <w:r>
        <w:rPr>
          <w:rFonts w:cs="Times New Roman" w:hAnsi="Times New Roman" w:eastAsia="Times New Roman" w:ascii="Times New Roman"/>
          <w:color w:val="67666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25250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2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525250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7666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80807E"/>
          <w:spacing w:val="0"/>
          <w:w w:val="80"/>
          <w:sz w:val="20"/>
          <w:szCs w:val="20"/>
        </w:rPr>
        <w:t>y</w:t>
      </w:r>
      <w:r>
        <w:rPr>
          <w:rFonts w:cs="Arial" w:hAnsi="Arial" w:eastAsia="Arial" w:ascii="Arial"/>
          <w:color w:val="80807E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80807E"/>
          <w:spacing w:val="33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AFACA7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5" w:lineRule="auto" w:line="289"/>
        <w:ind w:left="1400" w:right="1493" w:firstLine="5"/>
      </w:pPr>
      <w:r>
        <w:pict>
          <v:shape type="#_x0000_t75" style="position:absolute;margin-left:543.86pt;margin-top:32.6131pt;width:51.38pt;height:57.14pt;mso-position-horizontal-relative:page;mso-position-vertical-relative:paragraph;z-index:-1390">
            <v:imagedata o:title="" r:id="rId64"/>
          </v:shape>
        </w:pict>
      </w:r>
      <w:r>
        <w:rPr>
          <w:rFonts w:cs="Times New Roman" w:hAnsi="Times New Roman" w:eastAsia="Times New Roman" w:ascii="Times New Roman"/>
          <w:color w:val="444242"/>
          <w:w w:val="10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2525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44242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2525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44242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4424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bli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25250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87"/>
          <w:sz w:val="22"/>
          <w:szCs w:val="22"/>
        </w:rPr>
        <w:t>Ja</w:t>
      </w:r>
      <w:r>
        <w:rPr>
          <w:rFonts w:cs="Times New Roman" w:hAnsi="Times New Roman" w:eastAsia="Times New Roman" w:ascii="Times New Roman"/>
          <w:color w:val="444242"/>
          <w:spacing w:val="0"/>
          <w:w w:val="87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3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676664"/>
          <w:spacing w:val="16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25250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icipi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esta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67666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"la</w:t>
      </w:r>
      <w:r>
        <w:rPr>
          <w:rFonts w:cs="Times New Roman" w:hAnsi="Times New Roman" w:eastAsia="Times New Roman" w:ascii="Times New Roman"/>
          <w:i/>
          <w:color w:val="676664"/>
          <w:spacing w:val="2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div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6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9"/>
          <w:sz w:val="22"/>
          <w:szCs w:val="22"/>
        </w:rPr>
        <w:t>!g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7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2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525250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1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6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8"/>
          <w:sz w:val="20"/>
          <w:szCs w:val="20"/>
        </w:rPr>
        <w:t>formaad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0"/>
          <w:szCs w:val="20"/>
        </w:rPr>
        <w:t>»</w:t>
      </w:r>
      <w:r>
        <w:rPr>
          <w:rFonts w:cs="Times New Roman" w:hAnsi="Times New Roman" w:eastAsia="Times New Roman" w:ascii="Times New Roman"/>
          <w:i/>
          <w:color w:val="52525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444242"/>
          <w:spacing w:val="0"/>
          <w:w w:val="96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efedivame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9"/>
          <w:sz w:val="22"/>
          <w:szCs w:val="22"/>
        </w:rPr>
        <w:t>e/</w:t>
      </w:r>
      <w:r>
        <w:rPr>
          <w:rFonts w:cs="Times New Roman" w:hAnsi="Times New Roman" w:eastAsia="Times New Roman" w:ascii="Times New Roman"/>
          <w:i/>
          <w:color w:val="676664"/>
          <w:spacing w:val="-12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2"/>
          <w:sz w:val="22"/>
          <w:szCs w:val="22"/>
        </w:rPr>
        <w:t>terés</w:t>
      </w:r>
      <w:r>
        <w:rPr>
          <w:rFonts w:cs="Times New Roman" w:hAnsi="Times New Roman" w:eastAsia="Times New Roman" w:ascii="Times New Roman"/>
          <w:i/>
          <w:color w:val="676664"/>
          <w:spacing w:val="-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íbli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6"/>
          <w:sz w:val="22"/>
          <w:szCs w:val="22"/>
        </w:rPr>
        <w:t>prot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ido</w:t>
      </w:r>
      <w:r>
        <w:rPr>
          <w:rFonts w:cs="Times New Roman" w:hAnsi="Times New Roman" w:eastAsia="Times New Roman" w:ascii="Times New Roman"/>
          <w:i/>
          <w:color w:val="676664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5"/>
          <w:sz w:val="22"/>
          <w:szCs w:val="22"/>
        </w:rPr>
        <w:t>ry,</w:t>
      </w:r>
      <w:r>
        <w:rPr>
          <w:rFonts w:cs="Times New Roman" w:hAnsi="Times New Roman" w:eastAsia="Times New Roman" w:ascii="Times New Roman"/>
          <w:i/>
          <w:color w:val="80807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rep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sen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i/>
          <w:color w:val="67666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6"/>
          <w:sz w:val="22"/>
          <w:szCs w:val="22"/>
        </w:rPr>
        <w:t>1111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25250"/>
          <w:spacing w:val="15"/>
          <w:w w:val="4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3"/>
          <w:sz w:val="22"/>
          <w:szCs w:val="22"/>
        </w:rPr>
        <w:t>,i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3"/>
          <w:sz w:val="22"/>
          <w:szCs w:val="22"/>
        </w:rPr>
        <w:t>esg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5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80807E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mos/rabi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9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0807E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20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46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8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i/>
          <w:color w:val="676664"/>
          <w:spacing w:val="10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sig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6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ivo</w:t>
      </w:r>
      <w:r>
        <w:rPr>
          <w:rFonts w:cs="Times New Roman" w:hAnsi="Times New Roman" w:eastAsia="Times New Roman" w:ascii="Times New Roman"/>
          <w:i/>
          <w:color w:val="67666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i/>
          <w:color w:val="676664"/>
          <w:spacing w:val="2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0"/>
          <w:sz w:val="22"/>
          <w:szCs w:val="22"/>
        </w:rPr>
        <w:t>nl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erésptíbli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27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19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68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3"/>
          <w:sz w:val="22"/>
          <w:szCs w:val="22"/>
        </w:rPr>
        <w:t>idad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0807E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525250"/>
          <w:spacing w:val="0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400" w:right="1516" w:hanging="5"/>
      </w:pPr>
      <w:r>
        <w:rPr>
          <w:rFonts w:cs="Times New Roman" w:hAnsi="Times New Roman" w:eastAsia="Times New Roman" w:ascii="Times New Roman"/>
          <w:color w:val="676664"/>
          <w:w w:val="99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525250"/>
          <w:w w:val="81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676664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4"/>
          <w:spacing w:val="51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ega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25250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fici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úm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ero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25250"/>
          <w:spacing w:val="0"/>
          <w:w w:val="101"/>
          <w:sz w:val="22"/>
          <w:szCs w:val="22"/>
        </w:rPr>
        <w:t>095</w:t>
      </w:r>
      <w:r>
        <w:rPr>
          <w:rFonts w:cs="Times New Roman" w:hAnsi="Times New Roman" w:eastAsia="Times New Roman" w:ascii="Times New Roman"/>
          <w:color w:val="676664"/>
          <w:spacing w:val="0"/>
          <w:w w:val="128"/>
          <w:sz w:val="22"/>
          <w:szCs w:val="22"/>
        </w:rPr>
        <w:t>/2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444242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1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2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ntra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25250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ter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7666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4"/>
          <w:sz w:val="22"/>
          <w:szCs w:val="22"/>
        </w:rPr>
        <w:t>pú</w:t>
      </w:r>
      <w:r>
        <w:rPr>
          <w:rFonts w:cs="Times New Roman" w:hAnsi="Times New Roman" w:eastAsia="Times New Roman" w:ascii="Times New Roman"/>
          <w:color w:val="444242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525250"/>
          <w:spacing w:val="0"/>
          <w:w w:val="8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8"/>
          <w:sz w:val="22"/>
          <w:szCs w:val="22"/>
        </w:rPr>
        <w:t>roteg</w:t>
      </w:r>
      <w:r>
        <w:rPr>
          <w:rFonts w:cs="Times New Roman" w:hAnsi="Times New Roman" w:eastAsia="Times New Roman" w:ascii="Times New Roman"/>
          <w:color w:val="525250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676664"/>
          <w:spacing w:val="4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7666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5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sz w:val="22"/>
          <w:szCs w:val="22"/>
        </w:rPr>
        <w:t>y,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3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ose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25250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4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25250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44242"/>
          <w:spacing w:val="0"/>
          <w:w w:val="9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44242"/>
          <w:spacing w:val="4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ez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44242"/>
          <w:spacing w:val="2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3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25250"/>
          <w:spacing w:val="0"/>
          <w:w w:val="104"/>
          <w:sz w:val="22"/>
          <w:szCs w:val="22"/>
        </w:rPr>
        <w:t>blem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25250"/>
          <w:spacing w:val="0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osos,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96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67666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4424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4424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4424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tro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44242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eta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" w:lineRule="exact" w:line="240"/>
        <w:ind w:left="1400" w:right="8004"/>
      </w:pPr>
      <w:r>
        <w:pict>
          <v:shape type="#_x0000_t75" style="position:absolute;margin-left:19.7pt;margin-top:686.36pt;width:135.86pt;height:49.46pt;mso-position-horizontal-relative:page;mso-position-vertical-relative:page;z-index:-1389">
            <v:imagedata o:title="" r:id="rId65"/>
          </v:shape>
        </w:pict>
      </w:r>
      <w:r>
        <w:rPr>
          <w:rFonts w:cs="Times New Roman" w:hAnsi="Times New Roman" w:eastAsia="Times New Roman" w:ascii="Times New Roman"/>
          <w:color w:val="444242"/>
          <w:w w:val="103"/>
          <w:position w:val="-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w w:val="101"/>
          <w:position w:val="-1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525250"/>
          <w:w w:val="93"/>
          <w:position w:val="-1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w w:val="102"/>
          <w:position w:val="-1"/>
          <w:sz w:val="22"/>
          <w:szCs w:val="22"/>
        </w:rPr>
        <w:t>gac</w:t>
      </w:r>
      <w:r>
        <w:rPr>
          <w:rFonts w:cs="Times New Roman" w:hAnsi="Times New Roman" w:eastAsia="Times New Roman" w:ascii="Times New Roman"/>
          <w:color w:val="525250"/>
          <w:w w:val="8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w w:val="99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525250"/>
          <w:w w:val="105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2525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0"/>
          <w:spacing w:val="0"/>
          <w:w w:val="95"/>
          <w:position w:val="-1"/>
          <w:sz w:val="22"/>
          <w:szCs w:val="22"/>
        </w:rPr>
        <w:t>55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position w:val="-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525250"/>
          <w:spacing w:val="0"/>
          <w:w w:val="99"/>
          <w:position w:val="-1"/>
          <w:sz w:val="22"/>
          <w:szCs w:val="22"/>
        </w:rPr>
        <w:t>94</w:t>
      </w:r>
      <w:r>
        <w:rPr>
          <w:rFonts w:cs="Times New Roman" w:hAnsi="Times New Roman" w:eastAsia="Times New Roman" w:ascii="Times New Roman"/>
          <w:color w:val="676664"/>
          <w:spacing w:val="0"/>
          <w:w w:val="128"/>
          <w:position w:val="-1"/>
          <w:sz w:val="22"/>
          <w:szCs w:val="22"/>
        </w:rPr>
        <w:t>/2</w:t>
      </w:r>
      <w:r>
        <w:rPr>
          <w:rFonts w:cs="Times New Roman" w:hAnsi="Times New Roman" w:eastAsia="Times New Roman" w:ascii="Times New Roman"/>
          <w:color w:val="525250"/>
          <w:spacing w:val="0"/>
          <w:w w:val="86"/>
          <w:position w:val="-1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position w:val="-1"/>
          <w:sz w:val="22"/>
          <w:szCs w:val="22"/>
        </w:rPr>
        <w:t>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60" w:footer="0" w:top="1820" w:bottom="280" w:left="280" w:right="140"/>
          <w:headerReference w:type="default" r:id="rId60"/>
          <w:footerReference w:type="default" r:id="rId61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</w:pPr>
      <w:r>
        <w:rPr>
          <w:rFonts w:cs="Times New Roman" w:hAnsi="Times New Roman" w:eastAsia="Times New Roman" w:ascii="Times New Roman"/>
          <w:color w:val="444242"/>
          <w:w w:val="6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76664"/>
          <w:w w:val="8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25250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0807E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0807E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80807E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2F2F"/>
          <w:spacing w:val="0"/>
          <w:w w:val="3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0807E"/>
          <w:w w:val="83"/>
          <w:sz w:val="14"/>
          <w:szCs w:val="14"/>
        </w:rPr>
        <w:t>H</w:t>
      </w:r>
      <w:r>
        <w:rPr>
          <w:rFonts w:cs="Arial" w:hAnsi="Arial" w:eastAsia="Arial" w:ascii="Arial"/>
          <w:color w:val="AFACA7"/>
          <w:w w:val="63"/>
          <w:sz w:val="14"/>
          <w:szCs w:val="14"/>
        </w:rPr>
        <w:t>.</w:t>
      </w:r>
      <w:r>
        <w:rPr>
          <w:rFonts w:cs="Arial" w:hAnsi="Arial" w:eastAsia="Arial" w:ascii="Arial"/>
          <w:color w:val="AFACA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FACA7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11"/>
          <w:sz w:val="14"/>
          <w:szCs w:val="14"/>
        </w:rPr>
        <w:t>Ayun</w:t>
      </w:r>
      <w:r>
        <w:rPr>
          <w:rFonts w:cs="Arial" w:hAnsi="Arial" w:eastAsia="Arial" w:ascii="Arial"/>
          <w:color w:val="979795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80807E"/>
          <w:spacing w:val="0"/>
          <w:w w:val="111"/>
          <w:sz w:val="14"/>
          <w:szCs w:val="14"/>
        </w:rPr>
        <w:t>amiento</w:t>
      </w:r>
      <w:r>
        <w:rPr>
          <w:rFonts w:cs="Arial" w:hAnsi="Arial" w:eastAsia="Arial" w:ascii="Arial"/>
          <w:color w:val="80807E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6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979795"/>
          <w:spacing w:val="0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</w:pPr>
      <w:r>
        <w:rPr>
          <w:rFonts w:cs="Arial" w:hAnsi="Arial" w:eastAsia="Arial" w:ascii="Arial"/>
          <w:color w:val="80807E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979795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80807E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80807E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2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13"/>
          <w:sz w:val="14"/>
          <w:szCs w:val="14"/>
        </w:rPr>
        <w:t>Tlaquep</w:t>
      </w:r>
      <w:r>
        <w:rPr>
          <w:rFonts w:cs="Arial" w:hAnsi="Arial" w:eastAsia="Arial" w:ascii="Arial"/>
          <w:color w:val="979795"/>
          <w:spacing w:val="0"/>
          <w:w w:val="104"/>
          <w:sz w:val="14"/>
          <w:szCs w:val="14"/>
        </w:rPr>
        <w:t>aq</w:t>
      </w:r>
      <w:r>
        <w:rPr>
          <w:rFonts w:cs="Arial" w:hAnsi="Arial" w:eastAsia="Arial" w:ascii="Arial"/>
          <w:color w:val="80807E"/>
          <w:spacing w:val="0"/>
          <w:w w:val="95"/>
          <w:sz w:val="14"/>
          <w:szCs w:val="14"/>
        </w:rPr>
        <w:t>u</w:t>
      </w:r>
      <w:r>
        <w:rPr>
          <w:rFonts w:cs="Arial" w:hAnsi="Arial" w:eastAsia="Arial" w:ascii="Arial"/>
          <w:color w:val="979795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283"/>
      </w:pPr>
      <w:r>
        <w:rPr>
          <w:rFonts w:cs="Arial" w:hAnsi="Arial" w:eastAsia="Arial" w:ascii="Arial"/>
          <w:color w:val="676664"/>
          <w:spacing w:val="0"/>
          <w:w w:val="108"/>
          <w:sz w:val="14"/>
          <w:szCs w:val="14"/>
        </w:rPr>
        <w:t>In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dependencia</w:t>
      </w:r>
      <w:r>
        <w:rPr>
          <w:rFonts w:cs="Arial" w:hAnsi="Arial" w:eastAsia="Arial" w:ascii="Arial"/>
          <w:color w:val="80807E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5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80807E"/>
          <w:spacing w:val="0"/>
          <w:w w:val="107"/>
          <w:sz w:val="14"/>
          <w:szCs w:val="14"/>
        </w:rPr>
        <w:t>#</w:t>
      </w:r>
      <w:r>
        <w:rPr>
          <w:rFonts w:cs="Arial" w:hAnsi="Arial" w:eastAsia="Arial" w:ascii="Arial"/>
          <w:color w:val="979795"/>
          <w:spacing w:val="0"/>
          <w:w w:val="112"/>
          <w:sz w:val="14"/>
          <w:szCs w:val="14"/>
        </w:rPr>
        <w:t>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2"/>
      </w:pP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0807E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80807E"/>
          <w:spacing w:val="0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5"/>
        <w:ind w:left="1041"/>
      </w:pPr>
      <w:r>
        <w:br w:type="column"/>
      </w:r>
      <w:r>
        <w:rPr>
          <w:rFonts w:cs="Arial" w:hAnsi="Arial" w:eastAsia="Arial" w:ascii="Arial"/>
          <w:color w:val="AFACA7"/>
          <w:spacing w:val="0"/>
          <w:w w:val="116"/>
          <w:sz w:val="16"/>
          <w:szCs w:val="16"/>
        </w:rPr>
        <w:t>Go</w:t>
      </w:r>
      <w:r>
        <w:rPr>
          <w:rFonts w:cs="Arial" w:hAnsi="Arial" w:eastAsia="Arial" w:ascii="Arial"/>
          <w:color w:val="979795"/>
          <w:spacing w:val="0"/>
          <w:w w:val="116"/>
          <w:sz w:val="16"/>
          <w:szCs w:val="16"/>
        </w:rPr>
        <w:t>biern</w:t>
      </w:r>
      <w:r>
        <w:rPr>
          <w:rFonts w:cs="Arial" w:hAnsi="Arial" w:eastAsia="Arial" w:ascii="Arial"/>
          <w:color w:val="AFACA7"/>
          <w:spacing w:val="0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AFACA7"/>
          <w:spacing w:val="25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979795"/>
          <w:spacing w:val="0"/>
          <w:w w:val="116"/>
          <w:sz w:val="16"/>
          <w:szCs w:val="16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9"/>
        <w:ind w:left="1041"/>
      </w:pPr>
      <w:r>
        <w:rPr>
          <w:rFonts w:cs="Arial" w:hAnsi="Arial" w:eastAsia="Arial" w:ascii="Arial"/>
          <w:b/>
          <w:color w:val="979795"/>
          <w:w w:val="108"/>
          <w:sz w:val="22"/>
          <w:szCs w:val="22"/>
        </w:rPr>
        <w:t>TLA</w:t>
      </w:r>
      <w:r>
        <w:rPr>
          <w:rFonts w:cs="Arial" w:hAnsi="Arial" w:eastAsia="Arial" w:ascii="Arial"/>
          <w:b/>
          <w:color w:val="979795"/>
          <w:spacing w:val="-26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80807E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b/>
          <w:color w:val="979795"/>
          <w:spacing w:val="0"/>
          <w:w w:val="101"/>
          <w:sz w:val="22"/>
          <w:szCs w:val="22"/>
        </w:rPr>
        <w:t>EPAO</w:t>
      </w:r>
      <w:r>
        <w:rPr>
          <w:rFonts w:cs="Arial" w:hAnsi="Arial" w:eastAsia="Arial" w:ascii="Arial"/>
          <w:b/>
          <w:color w:val="979795"/>
          <w:spacing w:val="-12"/>
          <w:w w:val="101"/>
          <w:sz w:val="22"/>
          <w:szCs w:val="22"/>
        </w:rPr>
        <w:t>U</w:t>
      </w:r>
      <w:r>
        <w:rPr>
          <w:rFonts w:cs="Arial" w:hAnsi="Arial" w:eastAsia="Arial" w:ascii="Arial"/>
          <w:b/>
          <w:color w:val="AFACA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20"/>
        <w:ind w:left="360"/>
        <w:sectPr>
          <w:type w:val="continuous"/>
          <w:pgSz w:w="12240" w:h="15840"/>
          <w:pgMar w:top="1800" w:bottom="280" w:left="280" w:right="140"/>
          <w:cols w:num="3" w:equalWidth="off">
            <w:col w:w="6156" w:space="207"/>
            <w:col w:w="1673" w:space="621"/>
            <w:col w:w="3163"/>
          </w:cols>
        </w:sectPr>
      </w:pPr>
      <w:r>
        <w:pict>
          <v:shape type="#_x0000_t75" style="position:absolute;margin-left:446.9pt;margin-top:-73.3961pt;width:44.66pt;height:68.66pt;mso-position-horizontal-relative:page;mso-position-vertical-relative:paragraph;z-index:-1388">
            <v:imagedata o:title="" r:id="rId66"/>
          </v:shape>
        </w:pict>
      </w:r>
      <w:r>
        <w:rPr>
          <w:rFonts w:cs="Arial" w:hAnsi="Arial" w:eastAsia="Arial" w:ascii="Arial"/>
          <w:color w:val="979795"/>
          <w:spacing w:val="0"/>
          <w:w w:val="44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979795"/>
          <w:spacing w:val="0"/>
          <w:w w:val="44"/>
          <w:position w:val="-1"/>
          <w:sz w:val="18"/>
          <w:szCs w:val="18"/>
        </w:rPr>
        <w:t>     </w:t>
      </w:r>
      <w:r>
        <w:rPr>
          <w:rFonts w:cs="Arial" w:hAnsi="Arial" w:eastAsia="Arial" w:ascii="Arial"/>
          <w:color w:val="979795"/>
          <w:spacing w:val="4"/>
          <w:w w:val="4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979795"/>
          <w:spacing w:val="0"/>
          <w:w w:val="44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979795"/>
          <w:spacing w:val="0"/>
          <w:w w:val="44"/>
          <w:position w:val="-1"/>
          <w:sz w:val="14"/>
          <w:szCs w:val="14"/>
        </w:rPr>
        <w:t>          </w:t>
      </w:r>
      <w:r>
        <w:rPr>
          <w:rFonts w:cs="Arial" w:hAnsi="Arial" w:eastAsia="Arial" w:ascii="Arial"/>
          <w:color w:val="979795"/>
          <w:spacing w:val="7"/>
          <w:w w:val="44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44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979795"/>
          <w:spacing w:val="0"/>
          <w:w w:val="44"/>
          <w:position w:val="-1"/>
          <w:sz w:val="18"/>
          <w:szCs w:val="18"/>
        </w:rPr>
        <w:t>                     </w:t>
      </w:r>
      <w:r>
        <w:rPr>
          <w:rFonts w:cs="Arial" w:hAnsi="Arial" w:eastAsia="Arial" w:ascii="Arial"/>
          <w:color w:val="979795"/>
          <w:spacing w:val="13"/>
          <w:w w:val="4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979795"/>
          <w:spacing w:val="0"/>
          <w:w w:val="82"/>
          <w:position w:val="-1"/>
          <w:sz w:val="20"/>
          <w:szCs w:val="20"/>
        </w:rPr>
        <w:t>-·</w:t>
      </w:r>
      <w:r>
        <w:rPr>
          <w:rFonts w:cs="Arial" w:hAnsi="Arial" w:eastAsia="Arial" w:ascii="Arial"/>
          <w:color w:val="979795"/>
          <w:spacing w:val="0"/>
          <w:w w:val="82"/>
          <w:position w:val="-1"/>
          <w:sz w:val="20"/>
          <w:szCs w:val="20"/>
        </w:rPr>
        <w:t>            </w:t>
      </w:r>
      <w:r>
        <w:rPr>
          <w:rFonts w:cs="Arial" w:hAnsi="Arial" w:eastAsia="Arial" w:ascii="Arial"/>
          <w:color w:val="979795"/>
          <w:spacing w:val="11"/>
          <w:w w:val="8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position w:val="-1"/>
          <w:sz w:val="30"/>
          <w:szCs w:val="30"/>
        </w:rPr>
        <w:t>--,~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31"/>
        <w:ind w:left="229" w:right="-39"/>
      </w:pP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979795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7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79795"/>
          <w:spacing w:val="0"/>
          <w:w w:val="7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79795"/>
          <w:spacing w:val="1"/>
          <w:w w:val="7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10"/>
          <w:szCs w:val="10"/>
        </w:rPr>
        <w:t>._._..,....._........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10"/>
          <w:szCs w:val="10"/>
        </w:rPr>
        <w:t>                                   </w:t>
      </w:r>
      <w:r>
        <w:rPr>
          <w:rFonts w:cs="Times New Roman" w:hAnsi="Times New Roman" w:eastAsia="Times New Roman" w:ascii="Times New Roman"/>
          <w:color w:val="979795"/>
          <w:spacing w:val="25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10"/>
          <w:szCs w:val="10"/>
        </w:rPr>
        <w:t>..,...-.,....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79795"/>
          <w:spacing w:val="12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.......</w:t>
      </w:r>
      <w:r>
        <w:rPr>
          <w:rFonts w:cs="Times New Roman" w:hAnsi="Times New Roman" w:eastAsia="Times New Roman" w:ascii="Times New Roman"/>
          <w:color w:val="979795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79795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............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979795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10"/>
          <w:szCs w:val="10"/>
        </w:rPr>
        <w:t>""1,.....,:~&gt;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10"/>
          <w:szCs w:val="10"/>
        </w:rPr>
        <w:t>                                 </w:t>
      </w:r>
      <w:r>
        <w:rPr>
          <w:rFonts w:cs="Times New Roman" w:hAnsi="Times New Roman" w:eastAsia="Times New Roman" w:ascii="Times New Roman"/>
          <w:color w:val="979795"/>
          <w:spacing w:val="1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••••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79795"/>
          <w:spacing w:val="2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position w:val="6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position w:val="6"/>
          <w:sz w:val="6"/>
          <w:szCs w:val="6"/>
        </w:rPr>
        <w:t>      </w:t>
      </w:r>
      <w:r>
        <w:rPr>
          <w:rFonts w:cs="Times New Roman" w:hAnsi="Times New Roman" w:eastAsia="Times New Roman" w:ascii="Times New Roman"/>
          <w:i/>
          <w:color w:val="979795"/>
          <w:spacing w:val="12"/>
          <w:w w:val="100"/>
          <w:position w:val="6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10"/>
          <w:position w:val="6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31"/>
        <w:ind w:right="-39"/>
      </w:pPr>
      <w:r>
        <w:br w:type="column"/>
      </w:r>
      <w:r>
        <w:rPr>
          <w:rFonts w:cs="Times New Roman" w:hAnsi="Times New Roman" w:eastAsia="Times New Roman" w:ascii="Times New Roman"/>
          <w:color w:val="979795"/>
          <w:spacing w:val="-27"/>
          <w:w w:val="110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10"/>
          <w:position w:val="6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i/>
          <w:color w:val="979795"/>
          <w:spacing w:val="-8"/>
          <w:w w:val="110"/>
          <w:position w:val="6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color w:val="979795"/>
          <w:spacing w:val="-20"/>
          <w:w w:val="110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979795"/>
          <w:spacing w:val="1"/>
          <w:w w:val="110"/>
          <w:position w:val="6"/>
          <w:sz w:val="6"/>
          <w:szCs w:val="6"/>
        </w:rPr>
        <w:t>f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position w:val="0"/>
          <w:sz w:val="10"/>
          <w:szCs w:val="10"/>
        </w:rPr>
        <w:t>)~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34" w:lineRule="exact" w:line="60"/>
        <w:ind w:left="43" w:right="-30"/>
      </w:pPr>
      <w:r>
        <w:br w:type="column"/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        </w:t>
      </w:r>
      <w:r>
        <w:rPr>
          <w:rFonts w:cs="Times New Roman" w:hAnsi="Times New Roman" w:eastAsia="Times New Roman" w:ascii="Times New Roman"/>
          <w:i/>
          <w:color w:val="979795"/>
          <w:spacing w:val="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....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i/>
          <w:color w:val="979795"/>
          <w:spacing w:val="1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-.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                                           </w:t>
      </w:r>
      <w:r>
        <w:rPr>
          <w:rFonts w:cs="Times New Roman" w:hAnsi="Times New Roman" w:eastAsia="Times New Roman" w:ascii="Times New Roman"/>
          <w:i/>
          <w:color w:val="979795"/>
          <w:spacing w:val="1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00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i/>
          <w:color w:val="979795"/>
          <w:spacing w:val="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79795"/>
          <w:spacing w:val="0"/>
          <w:w w:val="110"/>
          <w:sz w:val="6"/>
          <w:szCs w:val="6"/>
        </w:rPr>
        <w:t>••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40"/>
      </w:pPr>
      <w:r>
        <w:rPr>
          <w:rFonts w:cs="Times New Roman" w:hAnsi="Times New Roman" w:eastAsia="Times New Roman" w:ascii="Times New Roman"/>
          <w:color w:val="979795"/>
          <w:spacing w:val="0"/>
          <w:w w:val="110"/>
          <w:sz w:val="6"/>
          <w:szCs w:val="6"/>
        </w:rPr>
        <w:t>"}j~o;~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6"/>
          <w:szCs w:val="6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979795"/>
          <w:spacing w:val="1"/>
          <w:w w:val="11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91"/>
        <w:sectPr>
          <w:type w:val="continuous"/>
          <w:pgSz w:w="12240" w:h="15840"/>
          <w:pgMar w:top="1800" w:bottom="280" w:left="280" w:right="140"/>
          <w:cols w:num="4" w:equalWidth="off">
            <w:col w:w="9075" w:space="130"/>
            <w:col w:w="161" w:space="118"/>
            <w:col w:w="1208" w:space="165"/>
            <w:col w:w="96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979795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6"/>
          <w:szCs w:val="6"/>
        </w:rPr>
        <w:t>""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91"/>
        <w:ind w:left="1646" w:right="1589" w:firstLine="5"/>
      </w:pPr>
      <w:r>
        <w:rPr>
          <w:rFonts w:cs="Times New Roman" w:hAnsi="Times New Roman" w:eastAsia="Times New Roman" w:ascii="Times New Roman"/>
          <w:color w:val="676664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D4D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partim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46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2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4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10"/>
          <w:sz w:val="22"/>
          <w:szCs w:val="22"/>
        </w:rPr>
        <w:t>roc</w:t>
      </w:r>
      <w:r>
        <w:rPr>
          <w:rFonts w:cs="Times New Roman" w:hAnsi="Times New Roman" w:eastAsia="Times New Roman" w:ascii="Times New Roman"/>
          <w:color w:val="4F4D4D"/>
          <w:spacing w:val="0"/>
          <w:w w:val="111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676664"/>
          <w:spacing w:val="0"/>
          <w:w w:val="102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4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2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stic</w:t>
      </w:r>
      <w:r>
        <w:rPr>
          <w:rFonts w:cs="Times New Roman" w:hAnsi="Times New Roman" w:eastAsia="Times New Roman" w:ascii="Times New Roman"/>
          <w:color w:val="4F4D4D"/>
          <w:spacing w:val="0"/>
          <w:w w:val="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664"/>
          <w:spacing w:val="3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así</w:t>
      </w:r>
      <w:r>
        <w:rPr>
          <w:rFonts w:cs="Times New Roman" w:hAnsi="Times New Roman" w:eastAsia="Times New Roman" w:ascii="Times New Roman"/>
          <w:color w:val="6766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F3F3D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lit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7666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vés</w:t>
      </w:r>
      <w:r>
        <w:rPr>
          <w:rFonts w:cs="Times New Roman" w:hAnsi="Times New Roman" w:eastAsia="Times New Roman" w:ascii="Times New Roman"/>
          <w:color w:val="67666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43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4F4D4D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1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67666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2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5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D4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3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co,</w:t>
      </w:r>
      <w:r>
        <w:rPr>
          <w:rFonts w:cs="Times New Roman" w:hAnsi="Times New Roman" w:eastAsia="Times New Roman" w:ascii="Times New Roman"/>
          <w:color w:val="67666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gac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-1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informa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licitad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27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7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76664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67666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F4D4D"/>
          <w:spacing w:val="0"/>
          <w:w w:val="106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D4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mbr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108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efe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3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7"/>
          <w:sz w:val="22"/>
          <w:szCs w:val="22"/>
        </w:rPr>
        <w:t>nun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3F3F3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rjudi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D4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43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inda</w:t>
      </w:r>
      <w:r>
        <w:rPr>
          <w:rFonts w:cs="Times New Roman" w:hAnsi="Times New Roman" w:eastAsia="Times New Roman" w:ascii="Times New Roman"/>
          <w:color w:val="676664"/>
          <w:spacing w:val="0"/>
          <w:w w:val="98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F4D4D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ria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9"/>
        <w:ind w:left="1642" w:right="1586" w:firstLine="5"/>
      </w:pP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ntid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3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oz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3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095</w:t>
      </w:r>
      <w:r>
        <w:rPr>
          <w:rFonts w:cs="Times New Roman" w:hAnsi="Times New Roman" w:eastAsia="Times New Roman" w:ascii="Times New Roman"/>
          <w:color w:val="8C8A87"/>
          <w:spacing w:val="0"/>
          <w:w w:val="15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F4D4D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3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8C8A87"/>
          <w:spacing w:val="0"/>
          <w:w w:val="7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C8A87"/>
          <w:spacing w:val="0"/>
          <w:w w:val="17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676664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dud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a-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rma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D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dría</w:t>
      </w:r>
      <w:r>
        <w:rPr>
          <w:rFonts w:cs="Times New Roman" w:hAnsi="Times New Roman" w:eastAsia="Times New Roman" w:ascii="Times New Roman"/>
          <w:color w:val="4F4D4D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rmitir</w:t>
      </w:r>
      <w:r>
        <w:rPr>
          <w:rFonts w:cs="Times New Roman" w:hAnsi="Times New Roman" w:eastAsia="Times New Roman" w:ascii="Times New Roman"/>
          <w:color w:val="4F4D4D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3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cimi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4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103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F4D4D"/>
          <w:spacing w:val="0"/>
          <w:w w:val="93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gac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eso.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1"/>
        <w:ind w:left="1632" w:right="1615" w:firstLine="10"/>
      </w:pP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nclu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4"/>
          <w:spacing w:val="0"/>
          <w:w w:val="6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29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elar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D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8"/>
          <w:sz w:val="22"/>
          <w:szCs w:val="22"/>
        </w:rPr>
        <w:t>informa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46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2"/>
          <w:sz w:val="22"/>
          <w:szCs w:val="22"/>
        </w:rPr>
        <w:t>esc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rit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5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rese</w:t>
      </w:r>
      <w:r>
        <w:rPr>
          <w:rFonts w:cs="Times New Roman" w:hAnsi="Times New Roman" w:eastAsia="Times New Roman" w:ascii="Times New Roman"/>
          <w:color w:val="4F4D4D"/>
          <w:spacing w:val="0"/>
          <w:w w:val="11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esgo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4"/>
          <w:spacing w:val="0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4F4D4D"/>
          <w:spacing w:val="0"/>
          <w:w w:val="106"/>
          <w:sz w:val="22"/>
          <w:szCs w:val="22"/>
        </w:rPr>
        <w:t>trab</w:t>
      </w:r>
      <w:r>
        <w:rPr>
          <w:rFonts w:cs="Times New Roman" w:hAnsi="Times New Roman" w:eastAsia="Times New Roman" w:ascii="Times New Roman"/>
          <w:color w:val="3F3F3D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F4D4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rjui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9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gn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F4D4D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4F4D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7666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7666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roc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67666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4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89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ia.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598" w:right="1535" w:firstLine="38"/>
      </w:pPr>
      <w:r>
        <w:pict>
          <v:shape type="#_x0000_t75" style="position:absolute;margin-left:575.54pt;margin-top:10.7095pt;width:23.54pt;height:61.94pt;mso-position-horizontal-relative:page;mso-position-vertical-relative:paragraph;z-index:-1385">
            <v:imagedata o:title="" r:id="rId69"/>
          </v:shape>
        </w:pic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D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rtí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5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1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7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35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7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Acceso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Pública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F4D4D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sco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3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Municipi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11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esti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pul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fracci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101"/>
          <w:sz w:val="22"/>
          <w:szCs w:val="22"/>
        </w:rPr>
        <w:t>II</w:t>
      </w:r>
      <w:r>
        <w:rPr>
          <w:rFonts w:cs="Times New Roman" w:hAnsi="Times New Roman" w:eastAsia="Times New Roman" w:ascii="Times New Roman"/>
          <w:color w:val="4F4D4D"/>
          <w:spacing w:val="0"/>
          <w:w w:val="3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676664"/>
          <w:spacing w:val="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daño</w:t>
      </w:r>
      <w:r>
        <w:rPr>
          <w:rFonts w:cs="Times New Roman" w:hAnsi="Times New Roman" w:eastAsia="Times New Roman" w:ascii="Times New Roman"/>
          <w:i/>
          <w:color w:val="676664"/>
          <w:spacing w:val="4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8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4F4D4D"/>
          <w:spacing w:val="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i/>
          <w:color w:val="676664"/>
          <w:spacing w:val="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riesgo</w:t>
      </w:r>
      <w:r>
        <w:rPr>
          <w:rFonts w:cs="Times New Roman" w:hAnsi="Times New Roman" w:eastAsia="Times New Roman" w:ascii="Times New Roman"/>
          <w:i/>
          <w:color w:val="676664"/>
          <w:spacing w:val="-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6664"/>
          <w:spacing w:val="10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petjtticio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3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8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2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79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color w:val="676664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prod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8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cirí</w:t>
      </w:r>
      <w:r>
        <w:rPr>
          <w:rFonts w:cs="Times New Roman" w:hAnsi="Times New Roman" w:eastAsia="Times New Roman" w:ascii="Times New Roman"/>
          <w:i/>
          <w:color w:val="676664"/>
          <w:spacing w:val="5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18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12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rev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6"/>
          <w:sz w:val="22"/>
          <w:szCs w:val="22"/>
        </w:rPr>
        <w:t>lación</w:t>
      </w:r>
      <w:r>
        <w:rPr>
          <w:rFonts w:cs="Times New Roman" w:hAnsi="Times New Roman" w:eastAsia="Times New Roman" w:ascii="Times New Roman"/>
          <w:i/>
          <w:color w:val="676664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8C8A87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2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1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93"/>
          <w:sz w:val="22"/>
          <w:szCs w:val="22"/>
        </w:rPr>
        <w:t>ilrfómuuió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F4D4D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9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67666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67666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1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7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79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i/>
          <w:color w:val="8C8A87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ptíblic</w:t>
      </w:r>
      <w:r>
        <w:rPr>
          <w:rFonts w:cs="Times New Roman" w:hAnsi="Times New Roman" w:eastAsia="Times New Roman" w:ascii="Times New Roman"/>
          <w:i/>
          <w:color w:val="4F4D4D"/>
          <w:spacing w:val="4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7"/>
          <w:sz w:val="22"/>
          <w:szCs w:val="22"/>
        </w:rPr>
        <w:t>general</w:t>
      </w:r>
      <w:r>
        <w:rPr>
          <w:rFonts w:cs="Times New Roman" w:hAnsi="Times New Roman" w:eastAsia="Times New Roman" w:ascii="Times New Roman"/>
          <w:i/>
          <w:color w:val="676664"/>
          <w:spacing w:val="4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676664"/>
          <w:spacing w:val="2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8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8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cer</w:t>
      </w:r>
      <w:r>
        <w:rPr>
          <w:rFonts w:cs="Times New Roman" w:hAnsi="Times New Roman" w:eastAsia="Times New Roman" w:ascii="Times New Roman"/>
          <w:i/>
          <w:color w:val="676664"/>
          <w:spacing w:val="-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i/>
          <w:color w:val="676664"/>
          <w:spacing w:val="2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8"/>
          <w:sz w:val="22"/>
          <w:szCs w:val="22"/>
        </w:rPr>
        <w:t>if!formación</w:t>
      </w:r>
      <w:r>
        <w:rPr>
          <w:rFonts w:cs="Times New Roman" w:hAnsi="Times New Roman" w:eastAsia="Times New Roman" w:ascii="Times New Roman"/>
          <w:i/>
          <w:color w:val="676664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6664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664"/>
          <w:spacing w:val="0"/>
          <w:w w:val="84"/>
          <w:sz w:val="22"/>
          <w:szCs w:val="22"/>
        </w:rPr>
        <w:t>referencia</w:t>
      </w:r>
      <w:r>
        <w:rPr>
          <w:rFonts w:cs="Times New Roman" w:hAnsi="Times New Roman" w:eastAsia="Times New Roman" w:ascii="Times New Roman"/>
          <w:i/>
          <w:color w:val="4F4D4D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632" w:right="1597" w:firstLine="5"/>
      </w:pP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ntid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rtin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11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4"/>
          <w:spacing w:val="0"/>
          <w:w w:val="103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F4D4D"/>
          <w:spacing w:val="0"/>
          <w:w w:val="117"/>
          <w:sz w:val="22"/>
          <w:szCs w:val="22"/>
        </w:rPr>
        <w:t>unt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76664"/>
          <w:spacing w:val="38"/>
          <w:w w:val="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71"/>
          <w:sz w:val="22"/>
          <w:szCs w:val="22"/>
        </w:rPr>
        <w:t>¿</w:t>
      </w:r>
      <w:r>
        <w:rPr>
          <w:rFonts w:cs="Times New Roman" w:hAnsi="Times New Roman" w:eastAsia="Times New Roman" w:ascii="Times New Roman"/>
          <w:color w:val="4F4D4D"/>
          <w:spacing w:val="0"/>
          <w:w w:val="10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676664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19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ás</w:t>
      </w:r>
      <w:r>
        <w:rPr>
          <w:rFonts w:cs="Times New Roman" w:hAnsi="Times New Roman" w:eastAsia="Times New Roman" w:ascii="Times New Roman"/>
          <w:color w:val="67666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4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iud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os: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1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ocer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7"/>
          <w:sz w:val="22"/>
          <w:szCs w:val="22"/>
        </w:rPr>
        <w:t>informaci</w:t>
      </w:r>
      <w:r>
        <w:rPr>
          <w:rFonts w:cs="Times New Roman" w:hAnsi="Times New Roman" w:eastAsia="Times New Roman" w:ascii="Times New Roman"/>
          <w:color w:val="676664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1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F4D4D"/>
          <w:spacing w:val="3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fic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41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1095</w:t>
      </w:r>
      <w:r>
        <w:rPr>
          <w:rFonts w:cs="Times New Roman" w:hAnsi="Times New Roman" w:eastAsia="Times New Roman" w:ascii="Times New Roman"/>
          <w:color w:val="676664"/>
          <w:spacing w:val="0"/>
          <w:w w:val="120"/>
          <w:sz w:val="22"/>
          <w:szCs w:val="22"/>
        </w:rPr>
        <w:t>/20</w:t>
      </w:r>
      <w:r>
        <w:rPr>
          <w:rFonts w:cs="Times New Roman" w:hAnsi="Times New Roman" w:eastAsia="Times New Roman" w:ascii="Times New Roman"/>
          <w:color w:val="4F4D4D"/>
          <w:spacing w:val="0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segu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rar</w:t>
      </w:r>
      <w:r>
        <w:rPr>
          <w:rFonts w:cs="Times New Roman" w:hAnsi="Times New Roman" w:eastAsia="Times New Roman" w:ascii="Times New Roman"/>
          <w:color w:val="4F4D4D"/>
          <w:spacing w:val="5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8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bid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8"/>
          <w:sz w:val="22"/>
          <w:szCs w:val="22"/>
        </w:rPr>
        <w:t>rocurac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89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avés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4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6"/>
          <w:sz w:val="22"/>
          <w:szCs w:val="22"/>
        </w:rPr>
        <w:t>tanc</w:t>
      </w:r>
      <w:r>
        <w:rPr>
          <w:rFonts w:cs="Times New Roman" w:hAnsi="Times New Roman" w:eastAsia="Times New Roman" w:ascii="Times New Roman"/>
          <w:color w:val="3F3F3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F4D4D"/>
          <w:spacing w:val="0"/>
          <w:w w:val="101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8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103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F4D4D"/>
          <w:spacing w:val="0"/>
          <w:w w:val="93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gac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3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3"/>
          <w:sz w:val="22"/>
          <w:szCs w:val="22"/>
        </w:rPr>
        <w:t>erec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632" w:right="2986"/>
      </w:pPr>
      <w:r>
        <w:pict>
          <v:shape type="#_x0000_t202" style="position:absolute;margin-left:460.798pt;margin-top:-12.0905pt;width:108.522pt;height:113.78pt;mso-position-horizontal-relative:page;mso-position-vertical-relative:paragraph;z-index:-1387" filled="f" stroked="f">
            <v:textbox inset="0,0,0,0">
              <w:txbxContent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98"/>
                    <w:ind w:left="58" w:right="1178" w:hanging="58"/>
                  </w:pPr>
                  <w:r>
                    <w:rPr>
                      <w:rFonts w:cs="Times New Roman" w:hAnsi="Times New Roman" w:eastAsia="Times New Roman" w:ascii="Times New Roman"/>
                      <w:color w:val="676664"/>
                      <w:w w:val="104"/>
                      <w:sz w:val="22"/>
                      <w:szCs w:val="22"/>
                    </w:rPr>
                    <w:t>or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w w:val="99"/>
                      <w:sz w:val="22"/>
                      <w:szCs w:val="2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w w:val="99"/>
                      <w:sz w:val="22"/>
                      <w:szCs w:val="22"/>
                    </w:rPr>
                    <w:t>ac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w w:val="57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w w:val="99"/>
                      <w:sz w:val="22"/>
                      <w:szCs w:val="22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w w:val="9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w w:val="54"/>
                      <w:sz w:val="22"/>
                      <w:szCs w:val="2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w w:val="5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spacing w:val="0"/>
                      <w:w w:val="95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6"/>
                      <w:sz w:val="22"/>
                      <w:szCs w:val="22"/>
                    </w:rPr>
                    <w:t>ro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spacing w:val="0"/>
                      <w:w w:val="89"/>
                      <w:sz w:val="22"/>
                      <w:szCs w:val="2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5"/>
                      <w:sz w:val="22"/>
                      <w:szCs w:val="22"/>
                    </w:rPr>
                    <w:t>eg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3"/>
                      <w:sz w:val="22"/>
                      <w:szCs w:val="22"/>
                    </w:rPr>
                    <w:t>rac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spacing w:val="0"/>
                      <w:w w:val="65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104"/>
                      <w:sz w:val="22"/>
                      <w:szCs w:val="22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4F4D4D"/>
                      <w:spacing w:val="0"/>
                      <w:w w:val="95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76664"/>
                      <w:spacing w:val="0"/>
                      <w:w w:val="32"/>
                      <w:sz w:val="22"/>
                      <w:szCs w:val="2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66.1pt;margin-top:-12.0905pt;width:103.22pt;height:113.78pt;mso-position-horizontal-relative:page;mso-position-vertical-relative:paragraph;z-index:-1386">
            <v:imagedata o:title="" r:id="rId70"/>
          </v:shape>
        </w:pic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ara</w:t>
      </w:r>
      <w:r>
        <w:rPr>
          <w:rFonts w:cs="Times New Roman" w:hAnsi="Times New Roman" w:eastAsia="Times New Roman" w:ascii="Times New Roman"/>
          <w:color w:val="67666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tifi</w:t>
      </w:r>
      <w:r>
        <w:rPr>
          <w:rFonts w:cs="Times New Roman" w:hAnsi="Times New Roman" w:eastAsia="Times New Roman" w:ascii="Times New Roman"/>
          <w:color w:val="676664"/>
          <w:spacing w:val="0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4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1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año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6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2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3F3F3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 w:lineRule="exact" w:line="300"/>
        <w:ind w:left="1627" w:right="3028" w:firstLine="5"/>
      </w:pP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6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F4D4D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1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3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676664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sos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tam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fr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1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F4D4D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fici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106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formaci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3F3F3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F4D4D"/>
          <w:spacing w:val="0"/>
          <w:w w:val="6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F4D4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1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3F3F3D"/>
          <w:spacing w:val="0"/>
          <w:w w:val="85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4F4D4D"/>
          <w:spacing w:val="0"/>
          <w:w w:val="105"/>
          <w:sz w:val="22"/>
          <w:szCs w:val="22"/>
        </w:rPr>
        <w:t>citud</w:t>
      </w:r>
      <w:r>
        <w:rPr>
          <w:rFonts w:cs="Times New Roman" w:hAnsi="Times New Roman" w:eastAsia="Times New Roman" w:ascii="Times New Roman"/>
          <w:color w:val="676664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67666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F4D4D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F3F3D"/>
          <w:spacing w:val="2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4F4D4D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67666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4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17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F4D4D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F4D4D"/>
          <w:spacing w:val="0"/>
          <w:w w:val="96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76664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F4D4D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4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4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F4D4D"/>
          <w:spacing w:val="0"/>
          <w:w w:val="104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7666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546"/>
      </w:pPr>
      <w:r>
        <w:pict>
          <v:shape type="#_x0000_t75" style="width:53.3pt;height:61.94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79" w:footer="0" w:top="1820" w:bottom="280" w:left="120" w:right="0"/>
          <w:headerReference w:type="default" r:id="rId67"/>
          <w:footerReference w:type="default" r:id="rId68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</w:pPr>
      <w:r>
        <w:pict>
          <v:shape type="#_x0000_t75" style="position:absolute;margin-left:19.7pt;margin-top:686.36pt;width:136.82pt;height:48.5pt;mso-position-horizontal-relative:page;mso-position-vertical-relative:page;z-index:-1384">
            <v:imagedata o:title="" r:id="rId72"/>
          </v:shape>
        </w:pict>
      </w:r>
      <w:r>
        <w:rPr>
          <w:rFonts w:cs="Times New Roman" w:hAnsi="Times New Roman" w:eastAsia="Times New Roman" w:ascii="Times New Roman"/>
          <w:color w:val="4F4D4D"/>
          <w:w w:val="4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664"/>
          <w:w w:val="8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7666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664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67666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664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D4D"/>
          <w:spacing w:val="0"/>
          <w:w w:val="5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664"/>
          <w:spacing w:val="0"/>
          <w:w w:val="8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93" w:right="-44"/>
      </w:pPr>
      <w:r>
        <w:br w:type="column"/>
      </w:r>
      <w:r>
        <w:rPr>
          <w:rFonts w:cs="Arial" w:hAnsi="Arial" w:eastAsia="Arial" w:ascii="Arial"/>
          <w:color w:val="676664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A19E9A"/>
          <w:w w:val="52"/>
          <w:sz w:val="14"/>
          <w:szCs w:val="14"/>
        </w:rPr>
        <w:t>.</w:t>
      </w:r>
      <w:r>
        <w:rPr>
          <w:rFonts w:cs="Arial" w:hAnsi="Arial" w:eastAsia="Arial" w:ascii="Arial"/>
          <w:color w:val="A19E9A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9E9A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11"/>
          <w:sz w:val="14"/>
          <w:szCs w:val="14"/>
        </w:rPr>
        <w:t>Ayu</w:t>
      </w:r>
      <w:r>
        <w:rPr>
          <w:rFonts w:cs="Arial" w:hAnsi="Arial" w:eastAsia="Arial" w:ascii="Arial"/>
          <w:color w:val="676664"/>
          <w:spacing w:val="0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8C8A87"/>
          <w:spacing w:val="0"/>
          <w:w w:val="117"/>
          <w:sz w:val="14"/>
          <w:szCs w:val="14"/>
        </w:rPr>
        <w:t>ta</w:t>
      </w:r>
      <w:r>
        <w:rPr>
          <w:rFonts w:cs="Arial" w:hAnsi="Arial" w:eastAsia="Arial" w:ascii="Arial"/>
          <w:color w:val="676664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8C8A87"/>
          <w:spacing w:val="0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A19E9A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C8A87"/>
          <w:spacing w:val="0"/>
          <w:w w:val="110"/>
          <w:sz w:val="14"/>
          <w:szCs w:val="14"/>
        </w:rPr>
        <w:t>nto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C8A8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A19E9A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676664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8C8A87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676664"/>
          <w:spacing w:val="0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676664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676664"/>
          <w:spacing w:val="1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Pedro</w:t>
      </w: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676664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8C8A87"/>
          <w:spacing w:val="0"/>
          <w:w w:val="111"/>
          <w:sz w:val="14"/>
          <w:szCs w:val="14"/>
        </w:rPr>
        <w:t>aqu</w:t>
      </w:r>
      <w:r>
        <w:rPr>
          <w:rFonts w:cs="Arial" w:hAnsi="Arial" w:eastAsia="Arial" w:ascii="Arial"/>
          <w:color w:val="A19E9A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C8A87"/>
          <w:spacing w:val="0"/>
          <w:w w:val="110"/>
          <w:sz w:val="14"/>
          <w:szCs w:val="14"/>
        </w:rPr>
        <w:t>paque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8"/>
      </w:pPr>
      <w:r>
        <w:rPr>
          <w:rFonts w:cs="Arial" w:hAnsi="Arial" w:eastAsia="Arial" w:ascii="Arial"/>
          <w:color w:val="676664"/>
          <w:w w:val="109"/>
          <w:sz w:val="14"/>
          <w:szCs w:val="14"/>
        </w:rPr>
        <w:t>Ind</w:t>
      </w:r>
      <w:r>
        <w:rPr>
          <w:rFonts w:cs="Arial" w:hAnsi="Arial" w:eastAsia="Arial" w:ascii="Arial"/>
          <w:color w:val="8C8A87"/>
          <w:w w:val="115"/>
          <w:sz w:val="14"/>
          <w:szCs w:val="14"/>
        </w:rPr>
        <w:t>epe</w:t>
      </w:r>
      <w:r>
        <w:rPr>
          <w:rFonts w:cs="Arial" w:hAnsi="Arial" w:eastAsia="Arial" w:ascii="Arial"/>
          <w:color w:val="676664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8C8A87"/>
          <w:w w:val="114"/>
          <w:sz w:val="14"/>
          <w:szCs w:val="14"/>
        </w:rPr>
        <w:t>de</w:t>
      </w:r>
      <w:r>
        <w:rPr>
          <w:rFonts w:cs="Arial" w:hAnsi="Arial" w:eastAsia="Arial" w:ascii="Arial"/>
          <w:color w:val="676664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8C8A87"/>
          <w:w w:val="115"/>
          <w:sz w:val="14"/>
          <w:szCs w:val="14"/>
        </w:rPr>
        <w:t>cia</w:t>
      </w:r>
      <w:r>
        <w:rPr>
          <w:rFonts w:cs="Arial" w:hAnsi="Arial" w:eastAsia="Arial" w:ascii="Arial"/>
          <w:color w:val="8C8A8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6"/>
      </w:pPr>
      <w:r>
        <w:rPr>
          <w:rFonts w:cs="Arial" w:hAnsi="Arial" w:eastAsia="Arial" w:ascii="Arial"/>
          <w:color w:val="8C8A87"/>
          <w:spacing w:val="0"/>
          <w:w w:val="100"/>
          <w:sz w:val="14"/>
          <w:szCs w:val="14"/>
        </w:rPr>
        <w:t>Zon</w:t>
      </w:r>
      <w:r>
        <w:rPr>
          <w:rFonts w:cs="Arial" w:hAnsi="Arial" w:eastAsia="Arial" w:ascii="Arial"/>
          <w:color w:val="A19E9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19E9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9E9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C8A87"/>
          <w:spacing w:val="0"/>
          <w:w w:val="103"/>
          <w:sz w:val="14"/>
          <w:szCs w:val="14"/>
        </w:rPr>
        <w:t>Cen</w:t>
      </w:r>
      <w:r>
        <w:rPr>
          <w:rFonts w:cs="Arial" w:hAnsi="Arial" w:eastAsia="Arial" w:ascii="Arial"/>
          <w:color w:val="676664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8C8A87"/>
          <w:spacing w:val="0"/>
          <w:w w:val="110"/>
          <w:sz w:val="14"/>
          <w:szCs w:val="1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6"/>
      </w:pPr>
      <w:r>
        <w:pict>
          <v:shape type="#_x0000_t75" style="position:absolute;margin-left:446.9pt;margin-top:-33.7941pt;width:45.62pt;height:68.66pt;mso-position-horizontal-relative:page;mso-position-vertical-relative:paragraph;z-index:-1383">
            <v:imagedata o:title="" r:id="rId73"/>
          </v:shape>
        </w:pict>
      </w:r>
      <w:r>
        <w:rPr>
          <w:rFonts w:cs="Arial" w:hAnsi="Arial" w:eastAsia="Arial" w:ascii="Arial"/>
          <w:color w:val="A19E9A"/>
          <w:w w:val="116"/>
          <w:sz w:val="14"/>
          <w:szCs w:val="14"/>
        </w:rPr>
        <w:t>Gob</w:t>
      </w:r>
      <w:r>
        <w:rPr>
          <w:rFonts w:cs="Arial" w:hAnsi="Arial" w:eastAsia="Arial" w:ascii="Arial"/>
          <w:color w:val="8C8A87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A19E9A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8C8A87"/>
          <w:w w:val="110"/>
          <w:sz w:val="14"/>
          <w:szCs w:val="14"/>
        </w:rPr>
        <w:t>rn</w:t>
      </w:r>
      <w:r>
        <w:rPr>
          <w:rFonts w:cs="Arial" w:hAnsi="Arial" w:eastAsia="Arial" w:ascii="Arial"/>
          <w:color w:val="A19E9A"/>
          <w:w w:val="119"/>
          <w:sz w:val="14"/>
          <w:szCs w:val="14"/>
        </w:rPr>
        <w:t>o</w:t>
      </w:r>
      <w:r>
        <w:rPr>
          <w:rFonts w:cs="Arial" w:hAnsi="Arial" w:eastAsia="Arial" w:ascii="Arial"/>
          <w:color w:val="A19E9A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A19E9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19E9A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/>
        <w:ind w:left="1051"/>
        <w:sectPr>
          <w:type w:val="continuous"/>
          <w:pgSz w:w="12240" w:h="15840"/>
          <w:pgMar w:top="1800" w:bottom="280" w:left="120" w:right="0"/>
          <w:cols w:num="3" w:equalWidth="off">
            <w:col w:w="6370" w:space="158"/>
            <w:col w:w="1683" w:space="607"/>
            <w:col w:w="3302"/>
          </w:cols>
        </w:sectPr>
      </w:pPr>
      <w:r>
        <w:rPr>
          <w:rFonts w:cs="Arial" w:hAnsi="Arial" w:eastAsia="Arial" w:ascii="Arial"/>
          <w:b/>
          <w:color w:val="8C8A87"/>
          <w:w w:val="101"/>
          <w:sz w:val="22"/>
          <w:szCs w:val="22"/>
        </w:rPr>
        <w:t>T</w:t>
      </w:r>
      <w:r>
        <w:rPr>
          <w:rFonts w:cs="Arial" w:hAnsi="Arial" w:eastAsia="Arial" w:ascii="Arial"/>
          <w:b/>
          <w:color w:val="8C8A87"/>
          <w:spacing w:val="-12"/>
          <w:w w:val="101"/>
          <w:sz w:val="22"/>
          <w:szCs w:val="22"/>
        </w:rPr>
        <w:t>L</w:t>
      </w:r>
      <w:r>
        <w:rPr>
          <w:rFonts w:cs="Arial" w:hAnsi="Arial" w:eastAsia="Arial" w:ascii="Arial"/>
          <w:b/>
          <w:color w:val="A19E9A"/>
          <w:spacing w:val="-14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8C8A87"/>
          <w:spacing w:val="0"/>
          <w:w w:val="103"/>
          <w:sz w:val="22"/>
          <w:szCs w:val="22"/>
        </w:rPr>
        <w:t>OU</w:t>
      </w:r>
      <w:r>
        <w:rPr>
          <w:rFonts w:cs="Arial" w:hAnsi="Arial" w:eastAsia="Arial" w:ascii="Arial"/>
          <w:b/>
          <w:color w:val="A19E9A"/>
          <w:spacing w:val="0"/>
          <w:w w:val="100"/>
          <w:sz w:val="22"/>
          <w:szCs w:val="22"/>
        </w:rPr>
        <w:t>EPAOUE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"/>
        <w:sectPr>
          <w:type w:val="continuous"/>
          <w:pgSz w:w="12240" w:h="15840"/>
          <w:pgMar w:top="1800" w:bottom="280" w:left="120" w:right="0"/>
        </w:sectPr>
      </w:pPr>
      <w:r>
        <w:pict>
          <v:shape type="#_x0000_t75" style="width:596.66pt;height:19.7pt">
            <v:imagedata o:title="" r:id="rId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0" w:hRule="exact"/>
        </w:trPr>
        <w:tc>
          <w:tcPr>
            <w:tcW w:w="2940" w:type="dxa"/>
            <w:tcBorders>
              <w:top w:val="single" w:sz="0" w:space="0" w:color="62605D"/>
              <w:left w:val="single" w:sz="0" w:space="0" w:color="62605D"/>
              <w:bottom w:val="single" w:sz="0" w:space="0" w:color="62605D"/>
              <w:right w:val="single" w:sz="0" w:space="0" w:color="494948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2"/>
              <w:ind w:left="125"/>
            </w:pP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60" w:type="dxa"/>
            <w:tcBorders>
              <w:top w:val="single" w:sz="0" w:space="0" w:color="62605D"/>
              <w:left w:val="single" w:sz="0" w:space="0" w:color="494948"/>
              <w:bottom w:val="single" w:sz="0" w:space="0" w:color="62605D"/>
              <w:right w:val="single" w:sz="0" w:space="0" w:color="62605D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2" w:lineRule="auto" w:line="291"/>
              <w:ind w:left="137" w:right="49" w:firstLine="14"/>
            </w:pP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Int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és</w:t>
            </w:r>
            <w:r>
              <w:rPr>
                <w:rFonts w:cs="Times New Roman" w:hAnsi="Times New Roman" w:eastAsia="Times New Roman" w:ascii="Times New Roman"/>
                <w:color w:val="62605D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públic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5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ntr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eg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494948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1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fo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8"/>
                <w:sz w:val="22"/>
                <w:szCs w:val="22"/>
              </w:rPr>
              <w:t>rm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4"/>
                <w:sz w:val="22"/>
                <w:szCs w:val="22"/>
              </w:rPr>
              <w:t>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60" w:type="dxa"/>
            <w:tcBorders>
              <w:top w:val="single" w:sz="0" w:space="0" w:color="62605D"/>
              <w:left w:val="single" w:sz="0" w:space="0" w:color="62605D"/>
              <w:bottom w:val="single" w:sz="0" w:space="0" w:color="62605D"/>
              <w:right w:val="single" w:sz="0" w:space="0" w:color="62605D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2" w:lineRule="auto" w:line="295"/>
              <w:ind w:left="138" w:right="88" w:firstLine="10"/>
            </w:pP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Int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erés</w:t>
            </w:r>
            <w:r>
              <w:rPr>
                <w:rFonts w:cs="Times New Roman" w:hAnsi="Times New Roman" w:eastAsia="Times New Roman" w:ascii="Times New Roman"/>
                <w:color w:val="62605D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públi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62605D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eger</w:t>
            </w:r>
            <w:r>
              <w:rPr>
                <w:rFonts w:cs="Times New Roman" w:hAnsi="Times New Roman" w:eastAsia="Times New Roman" w:ascii="Times New Roman"/>
                <w:color w:val="62605D"/>
                <w:spacing w:val="5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5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9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fo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6"/>
                <w:sz w:val="22"/>
                <w:szCs w:val="22"/>
              </w:rPr>
              <w:t>rm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ac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3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320" w:hRule="exact"/>
        </w:trPr>
        <w:tc>
          <w:tcPr>
            <w:tcW w:w="2940" w:type="dxa"/>
            <w:tcBorders>
              <w:top w:val="single" w:sz="0" w:space="0" w:color="62605D"/>
              <w:left w:val="single" w:sz="0" w:space="0" w:color="62605D"/>
              <w:bottom w:val="single" w:sz="0" w:space="0" w:color="62605D"/>
              <w:right w:val="single" w:sz="0" w:space="0" w:color="494948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ind w:left="120" w:right="118"/>
            </w:pP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ntr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ega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494948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96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494948"/>
                <w:spacing w:val="38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494948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1"/>
                <w:sz w:val="22"/>
                <w:szCs w:val="22"/>
              </w:rPr>
              <w:t>fi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8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54" w:lineRule="auto" w:line="293"/>
              <w:ind w:left="115" w:right="65" w:firstLine="14"/>
            </w:pPr>
            <w:r>
              <w:rPr>
                <w:rFonts w:cs="Times New Roman" w:hAnsi="Times New Roman" w:eastAsia="Times New Roman" w:ascii="Times New Roman"/>
                <w:color w:val="494948"/>
                <w:w w:val="99"/>
                <w:sz w:val="22"/>
                <w:szCs w:val="22"/>
              </w:rPr>
              <w:t>1095</w:t>
            </w:r>
            <w:r>
              <w:rPr>
                <w:rFonts w:cs="Times New Roman" w:hAnsi="Times New Roman" w:eastAsia="Times New Roman" w:ascii="Times New Roman"/>
                <w:color w:val="62605D"/>
                <w:w w:val="118"/>
                <w:sz w:val="22"/>
                <w:szCs w:val="22"/>
              </w:rPr>
              <w:t>/20</w:t>
            </w:r>
            <w:r>
              <w:rPr>
                <w:rFonts w:cs="Times New Roman" w:hAnsi="Times New Roman" w:eastAsia="Times New Roman" w:ascii="Times New Roman"/>
                <w:color w:val="494948"/>
                <w:w w:val="54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2605D"/>
                <w:w w:val="100"/>
                <w:sz w:val="22"/>
                <w:szCs w:val="22"/>
              </w:rPr>
              <w:t>8,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rad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5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12"/>
                <w:sz w:val="22"/>
                <w:szCs w:val="22"/>
              </w:rPr>
              <w:t>ntr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7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4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4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62605D"/>
                <w:spacing w:val="2"/>
                <w:w w:val="7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9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ves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7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ga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7"/>
                <w:sz w:val="22"/>
                <w:szCs w:val="22"/>
              </w:rPr>
              <w:t>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46"/>
                <w:w w:val="9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6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0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1"/>
                <w:sz w:val="22"/>
                <w:szCs w:val="22"/>
              </w:rPr>
              <w:t>94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18"/>
                <w:sz w:val="22"/>
                <w:szCs w:val="22"/>
              </w:rPr>
              <w:t>/20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4"/>
                <w:sz w:val="22"/>
                <w:szCs w:val="22"/>
              </w:rPr>
              <w:t>8.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60" w:type="dxa"/>
            <w:tcBorders>
              <w:top w:val="single" w:sz="0" w:space="0" w:color="62605D"/>
              <w:left w:val="single" w:sz="0" w:space="0" w:color="494948"/>
              <w:bottom w:val="single" w:sz="0" w:space="0" w:color="62605D"/>
              <w:right w:val="single" w:sz="0" w:space="0" w:color="62605D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21" w:lineRule="auto" w:line="289"/>
              <w:ind w:left="127" w:right="56" w:firstLine="14"/>
            </w:pP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8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7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4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informaci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1"/>
                <w:sz w:val="22"/>
                <w:szCs w:val="22"/>
              </w:rPr>
              <w:t>gu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nti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9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383836"/>
                <w:spacing w:val="41"/>
                <w:w w:val="9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fici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109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17"/>
                <w:sz w:val="22"/>
                <w:szCs w:val="22"/>
              </w:rPr>
              <w:t>5/20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5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0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rad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ntr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5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arp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494948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62605D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8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1"/>
                <w:sz w:val="22"/>
                <w:szCs w:val="22"/>
              </w:rPr>
              <w:t>ves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3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2"/>
                <w:sz w:val="22"/>
                <w:szCs w:val="22"/>
              </w:rPr>
              <w:t>gac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 w:lineRule="auto" w:line="286"/>
              <w:ind w:left="132" w:right="49" w:firstLine="5"/>
            </w:pPr>
            <w:r>
              <w:rPr>
                <w:rFonts w:cs="Times New Roman" w:hAnsi="Times New Roman" w:eastAsia="Times New Roman" w:ascii="Times New Roman"/>
                <w:color w:val="494948"/>
                <w:w w:val="95"/>
                <w:sz w:val="22"/>
                <w:szCs w:val="22"/>
              </w:rPr>
              <w:t>55</w:t>
            </w:r>
            <w:r>
              <w:rPr>
                <w:rFonts w:cs="Times New Roman" w:hAnsi="Times New Roman" w:eastAsia="Times New Roman" w:ascii="Times New Roman"/>
                <w:color w:val="62605D"/>
                <w:w w:val="86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494948"/>
                <w:w w:val="101"/>
                <w:sz w:val="22"/>
                <w:szCs w:val="22"/>
              </w:rPr>
              <w:t>94</w:t>
            </w:r>
            <w:r>
              <w:rPr>
                <w:rFonts w:cs="Times New Roman" w:hAnsi="Times New Roman" w:eastAsia="Times New Roman" w:ascii="Times New Roman"/>
                <w:color w:val="62605D"/>
                <w:w w:val="120"/>
                <w:sz w:val="22"/>
                <w:szCs w:val="22"/>
              </w:rPr>
              <w:t>/20</w:t>
            </w:r>
            <w:r>
              <w:rPr>
                <w:rFonts w:cs="Times New Roman" w:hAnsi="Times New Roman" w:eastAsia="Times New Roman" w:ascii="Times New Roman"/>
                <w:color w:val="494948"/>
                <w:w w:val="54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62605D"/>
                <w:w w:val="90"/>
                <w:sz w:val="22"/>
                <w:szCs w:val="22"/>
              </w:rPr>
              <w:t>8,</w:t>
            </w:r>
            <w:r>
              <w:rPr>
                <w:rFonts w:cs="Times New Roman" w:hAnsi="Times New Roman" w:eastAsia="Times New Roman" w:ascii="Times New Roman"/>
                <w:color w:val="62605D"/>
                <w:w w:val="100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62605D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3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3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14"/>
                <w:w w:val="9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mbar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go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dría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73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2"/>
                <w:sz w:val="22"/>
                <w:szCs w:val="22"/>
              </w:rPr>
              <w:t>nci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lm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" w:lineRule="auto" w:line="290"/>
              <w:ind w:left="118" w:right="73" w:firstLine="14"/>
            </w:pP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494948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ultad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62605D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62605D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8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ves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494948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7"/>
                <w:sz w:val="22"/>
                <w:szCs w:val="22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494948"/>
                <w:spacing w:val="20"/>
                <w:w w:val="7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1"/>
                <w:sz w:val="22"/>
                <w:szCs w:val="22"/>
              </w:rPr>
              <w:t>eve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7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ir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un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ncia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20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65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5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5"/>
                <w:sz w:val="22"/>
                <w:szCs w:val="22"/>
              </w:rPr>
              <w:t>nuncia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63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62605D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3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3"/>
                <w:sz w:val="22"/>
                <w:szCs w:val="22"/>
              </w:rPr>
              <w:t>í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3"/>
                <w:sz w:val="22"/>
                <w:szCs w:val="22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494948"/>
                <w:spacing w:val="30"/>
                <w:w w:val="8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62605D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5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5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7"/>
                <w:sz w:val="22"/>
                <w:szCs w:val="22"/>
              </w:rPr>
              <w:t>trat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5"/>
                <w:sz w:val="22"/>
                <w:szCs w:val="22"/>
              </w:rPr>
              <w:t>eg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62605D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494948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ini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9"/>
                <w:sz w:val="22"/>
                <w:szCs w:val="22"/>
              </w:rPr>
              <w:t>ri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Públi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62605D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Times New Roman" w:hAnsi="Times New Roman" w:eastAsia="Times New Roman" w:ascii="Times New Roman"/>
                <w:color w:val="494948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94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4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4"/>
                <w:sz w:val="22"/>
                <w:szCs w:val="22"/>
              </w:rPr>
              <w:t>ce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4"/>
                <w:sz w:val="22"/>
                <w:szCs w:val="22"/>
              </w:rPr>
              <w:t>se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21"/>
                <w:w w:val="9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94"/>
                <w:sz w:val="22"/>
                <w:szCs w:val="22"/>
              </w:rPr>
              <w:t>ll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4"/>
                <w:sz w:val="22"/>
                <w:szCs w:val="22"/>
              </w:rPr>
              <w:t>eg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4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494948"/>
                <w:spacing w:val="30"/>
                <w:w w:val="9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7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73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10"/>
                <w:sz w:val="22"/>
                <w:szCs w:val="22"/>
              </w:rPr>
              <w:t>nt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62605D"/>
                <w:spacing w:val="-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gu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rmitan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clar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8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42"/>
                <w:w w:val="7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3"/>
                <w:sz w:val="22"/>
                <w:szCs w:val="22"/>
              </w:rPr>
              <w:t>ve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3"/>
                <w:sz w:val="22"/>
                <w:szCs w:val="22"/>
              </w:rPr>
              <w:t>rd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5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45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960" w:type="dxa"/>
            <w:tcBorders>
              <w:top w:val="single" w:sz="0" w:space="0" w:color="62605D"/>
              <w:left w:val="single" w:sz="0" w:space="0" w:color="62605D"/>
              <w:bottom w:val="single" w:sz="0" w:space="0" w:color="62605D"/>
              <w:right w:val="single" w:sz="0" w:space="0" w:color="62605D"/>
            </w:tcBorders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290"/>
              <w:ind w:left="124" w:right="61" w:firstLine="14"/>
            </w:pP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Q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62605D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5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62605D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4"/>
                <w:sz w:val="22"/>
                <w:szCs w:val="22"/>
              </w:rPr>
              <w:t>ind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4"/>
                <w:sz w:val="22"/>
                <w:szCs w:val="22"/>
              </w:rPr>
              <w:t>aga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8"/>
                <w:sz w:val="22"/>
                <w:szCs w:val="22"/>
              </w:rPr>
              <w:t>or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5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62605D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44"/>
                <w:w w:val="8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56"/>
                <w:sz w:val="22"/>
                <w:szCs w:val="22"/>
              </w:rPr>
              <w:t>&lt;l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3"/>
                <w:sz w:val="22"/>
                <w:szCs w:val="22"/>
              </w:rPr>
              <w:t>erec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rmiti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3"/>
                <w:sz w:val="22"/>
                <w:szCs w:val="22"/>
              </w:rPr>
              <w:t>ll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8"/>
                <w:sz w:val="22"/>
                <w:szCs w:val="22"/>
              </w:rPr>
              <w:t>eva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Times New Roman" w:hAnsi="Times New Roman" w:eastAsia="Times New Roman" w:ascii="Times New Roman"/>
                <w:color w:val="494948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bid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roceso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57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3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4"/>
                <w:sz w:val="22"/>
                <w:szCs w:val="22"/>
              </w:rPr>
              <w:t>vestig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5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494948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7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10"/>
                <w:sz w:val="22"/>
                <w:szCs w:val="22"/>
              </w:rPr>
              <w:t>bt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494948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62605D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tos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ecesa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arec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im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ie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6"/>
                <w:spacing w:val="0"/>
                <w:w w:val="65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8"/>
                <w:sz w:val="22"/>
                <w:szCs w:val="22"/>
              </w:rPr>
              <w:t>pr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9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3"/>
                <w:sz w:val="22"/>
                <w:szCs w:val="22"/>
              </w:rPr>
              <w:t>ble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62605D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6"/>
                <w:sz w:val="22"/>
                <w:szCs w:val="22"/>
              </w:rPr>
              <w:t>ct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2605D"/>
                <w:spacing w:val="13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vos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0"/>
                <w:sz w:val="22"/>
                <w:szCs w:val="22"/>
              </w:rPr>
              <w:t>gu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6"/>
                <w:sz w:val="22"/>
                <w:szCs w:val="22"/>
              </w:rPr>
              <w:t>fcc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6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8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4"/>
                <w:sz w:val="22"/>
                <w:szCs w:val="22"/>
              </w:rPr>
              <w:t>dir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9"/>
                <w:sz w:val="22"/>
                <w:szCs w:val="22"/>
              </w:rPr>
              <w:t>ec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9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110"/>
                <w:sz w:val="22"/>
                <w:szCs w:val="22"/>
              </w:rPr>
              <w:t>nt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35"/>
                <w:w w:val="7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78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11"/>
                <w:w w:val="7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101"/>
                <w:sz w:val="22"/>
                <w:szCs w:val="22"/>
              </w:rPr>
              <w:t>soc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65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86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62605D"/>
                <w:spacing w:val="0"/>
                <w:w w:val="7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8"/>
                <w:spacing w:val="0"/>
                <w:w w:val="9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878582"/>
                <w:spacing w:val="0"/>
                <w:w w:val="45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94"/>
        <w:ind w:left="1401" w:right="1551" w:firstLine="10"/>
      </w:pPr>
      <w:r>
        <w:pict>
          <v:shape type="#_x0000_t202" style="position:absolute;margin-left:462pt;margin-top:59.2995pt;width:121.72pt;height:84.98pt;mso-position-horizontal-relative:page;mso-position-vertical-relative:paragraph;z-index:-1382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ac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eso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3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8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44"/>
                      <w:w w:val="8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57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81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49"/>
                    <w:ind w:left="91"/>
                  </w:pP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stin,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3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20"/>
                      <w:sz w:val="22"/>
                      <w:szCs w:val="22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2605D"/>
                      <w:spacing w:val="0"/>
                      <w:w w:val="99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9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73.62pt;margin-top:-72.2205pt;width:23.54pt;height:59.06pt;mso-position-horizontal-relative:page;mso-position-vertical-relative:paragraph;z-index:-1381">
            <v:imagedata o:title="" r:id="rId77"/>
          </v:shape>
        </w:pict>
      </w:r>
      <w:r>
        <w:pict>
          <v:shape type="#_x0000_t75" style="position:absolute;margin-left:465.14pt;margin-top:59.2995pt;width:118.58pt;height:84.98pt;mso-position-horizontal-relative:page;mso-position-vertical-relative:paragraph;z-index:-1380">
            <v:imagedata o:title="" r:id="rId78"/>
          </v:shape>
        </w:pic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1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raci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liz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3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15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97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62605D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15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2605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5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095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78582"/>
          <w:spacing w:val="0"/>
          <w:w w:val="147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62605D"/>
          <w:spacing w:val="0"/>
          <w:w w:val="99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94948"/>
          <w:spacing w:val="0"/>
          <w:w w:val="4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2605D"/>
          <w:spacing w:val="0"/>
          <w:w w:val="90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2605D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aranti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zar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3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2605D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rma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94948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19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mbar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go,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102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ialm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2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2605D"/>
          <w:spacing w:val="0"/>
          <w:w w:val="101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83836"/>
          <w:spacing w:val="2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2"/>
          <w:sz w:val="22"/>
          <w:szCs w:val="22"/>
        </w:rPr>
        <w:t>eve</w:t>
      </w:r>
      <w:r>
        <w:rPr>
          <w:rFonts w:cs="Times New Roman" w:hAnsi="Times New Roman" w:eastAsia="Times New Roman" w:ascii="Times New Roman"/>
          <w:color w:val="383836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94948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24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42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7"/>
          <w:sz w:val="22"/>
          <w:szCs w:val="22"/>
        </w:rPr>
        <w:t>nun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88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2605D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5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494948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6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4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egia</w:t>
      </w:r>
      <w:r>
        <w:rPr>
          <w:rFonts w:cs="Times New Roman" w:hAnsi="Times New Roman" w:eastAsia="Times New Roman" w:ascii="Times New Roman"/>
          <w:color w:val="62605D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4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erse</w:t>
      </w:r>
      <w:r>
        <w:rPr>
          <w:rFonts w:cs="Times New Roman" w:hAnsi="Times New Roman" w:eastAsia="Times New Roman" w:ascii="Times New Roman"/>
          <w:color w:val="62605D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91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ega</w:t>
      </w:r>
      <w:r>
        <w:rPr>
          <w:rFonts w:cs="Times New Roman" w:hAnsi="Times New Roman" w:eastAsia="Times New Roman" w:ascii="Times New Roman"/>
          <w:color w:val="494948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6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3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4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color w:val="62605D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2605D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7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5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1"/>
        <w:ind w:left="1396" w:right="2774" w:firstLine="715"/>
      </w:pPr>
      <w:r>
        <w:rPr>
          <w:rFonts w:cs="Times New Roman" w:hAnsi="Times New Roman" w:eastAsia="Times New Roman" w:ascii="Times New Roman"/>
          <w:color w:val="62605D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7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94948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ege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9494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informaci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taría</w:t>
      </w:r>
      <w:r>
        <w:rPr>
          <w:rFonts w:cs="Times New Roman" w:hAnsi="Times New Roman" w:eastAsia="Times New Roman" w:ascii="Times New Roman"/>
          <w:color w:val="494948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trin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gie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9"/>
          <w:sz w:val="22"/>
          <w:szCs w:val="22"/>
        </w:rPr>
        <w:t>human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informac</w:t>
      </w:r>
      <w:r>
        <w:rPr>
          <w:rFonts w:cs="Times New Roman" w:hAnsi="Times New Roman" w:eastAsia="Times New Roman" w:ascii="Times New Roman"/>
          <w:color w:val="383836"/>
          <w:spacing w:val="0"/>
          <w:w w:val="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83836"/>
          <w:spacing w:val="0"/>
          <w:w w:val="96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ría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vo,</w:t>
      </w:r>
      <w:r>
        <w:rPr>
          <w:rFonts w:cs="Times New Roman" w:hAnsi="Times New Roman" w:eastAsia="Times New Roman" w:ascii="Times New Roman"/>
          <w:color w:val="62605D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2605D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94948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5"/>
          <w:sz w:val="22"/>
          <w:szCs w:val="22"/>
        </w:rPr>
        <w:t>tutel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2605D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lític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98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color w:val="62605D"/>
          <w:spacing w:val="0"/>
          <w:w w:val="101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494948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go,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11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2"/>
          <w:sz w:val="22"/>
          <w:szCs w:val="22"/>
        </w:rPr>
        <w:t>ecc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948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" w:lineRule="exact" w:line="180"/>
        <w:ind w:left="1396" w:right="9449"/>
      </w:pPr>
      <w:r>
        <w:rPr>
          <w:rFonts w:cs="Times New Roman" w:hAnsi="Times New Roman" w:eastAsia="Times New Roman" w:ascii="Times New Roman"/>
          <w:color w:val="494948"/>
          <w:spacing w:val="0"/>
          <w:w w:val="100"/>
          <w:position w:val="-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position w:val="-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position w:val="-5"/>
          <w:sz w:val="22"/>
          <w:szCs w:val="22"/>
        </w:rPr>
        <w:t>rmitir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position w:val="-5"/>
          <w:sz w:val="22"/>
          <w:szCs w:val="22"/>
        </w:rPr>
        <w:t>ía: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  <w:ind w:right="2986"/>
      </w:pPr>
      <w:r>
        <w:rPr>
          <w:rFonts w:cs="Arial" w:hAnsi="Arial" w:eastAsia="Arial" w:ascii="Arial"/>
          <w:i/>
          <w:color w:val="CFCCEB"/>
          <w:spacing w:val="0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  <w:ind w:right="3049"/>
      </w:pPr>
      <w:r>
        <w:rPr>
          <w:rFonts w:cs="Arial" w:hAnsi="Arial" w:eastAsia="Arial" w:ascii="Arial"/>
          <w:i/>
          <w:color w:val="CFCCEB"/>
          <w:spacing w:val="0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93"/>
        <w:ind w:left="1386" w:right="1545" w:firstLine="14"/>
      </w:pPr>
      <w:r>
        <w:pict>
          <v:shape type="#_x0000_t75" style="position:absolute;margin-left:541.94pt;margin-top:16.3395pt;width:52.34pt;height:60.02pt;mso-position-horizontal-relative:page;mso-position-vertical-relative:paragraph;z-index:-1379">
            <v:imagedata o:title="" r:id="rId79"/>
          </v:shape>
        </w:pict>
      </w:r>
      <w:r>
        <w:rPr>
          <w:rFonts w:cs="Arial" w:hAnsi="Arial" w:eastAsia="Arial" w:ascii="Arial"/>
          <w:color w:val="494948"/>
          <w:spacing w:val="0"/>
          <w:w w:val="80"/>
          <w:sz w:val="20"/>
          <w:szCs w:val="20"/>
        </w:rPr>
        <w:t>1.</w:t>
      </w:r>
      <w:r>
        <w:rPr>
          <w:rFonts w:cs="Arial" w:hAnsi="Arial" w:eastAsia="Arial" w:ascii="Arial"/>
          <w:color w:val="494948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494948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94948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4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Púb</w:t>
      </w:r>
      <w:r>
        <w:rPr>
          <w:rFonts w:cs="Times New Roman" w:hAnsi="Times New Roman" w:eastAsia="Times New Roman" w:ascii="Times New Roman"/>
          <w:color w:val="383836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2605D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lic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33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2605D"/>
          <w:spacing w:val="0"/>
          <w:w w:val="101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94948"/>
          <w:spacing w:val="0"/>
          <w:w w:val="93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gac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3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ctivos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2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2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uad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117"/>
          <w:sz w:val="22"/>
          <w:szCs w:val="22"/>
        </w:rPr>
        <w:t>ingu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vea</w:t>
      </w:r>
      <w:r>
        <w:rPr>
          <w:rFonts w:cs="Times New Roman" w:hAnsi="Times New Roman" w:eastAsia="Times New Roman" w:ascii="Times New Roman"/>
          <w:color w:val="62605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cid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fact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2605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2605D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78582"/>
          <w:spacing w:val="0"/>
          <w:w w:val="63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ar,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difi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83836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94948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83836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102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3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3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tLeast" w:line="300"/>
        <w:ind w:left="1382" w:right="1509"/>
      </w:pP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color w:val="62605D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83836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83836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11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ntic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cuada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7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8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2605D"/>
          <w:spacing w:val="0"/>
          <w:w w:val="103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color w:val="494948"/>
          <w:spacing w:val="0"/>
          <w:w w:val="106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94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2605D"/>
          <w:spacing w:val="0"/>
          <w:w w:val="10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2605D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2605D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3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2605D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9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948"/>
          <w:spacing w:val="0"/>
          <w:w w:val="9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2605D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54"/>
          <w:w w:val="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ficia</w:t>
      </w:r>
      <w:r>
        <w:rPr>
          <w:rFonts w:cs="Times New Roman" w:hAnsi="Times New Roman" w:eastAsia="Times New Roman" w:ascii="Times New Roman"/>
          <w:color w:val="494948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2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83836"/>
          <w:spacing w:val="0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948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8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8"/>
          <w:spacing w:val="1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dad</w:t>
      </w:r>
      <w:r>
        <w:rPr>
          <w:rFonts w:cs="Times New Roman" w:hAnsi="Times New Roman" w:eastAsia="Times New Roman" w:ascii="Times New Roman"/>
          <w:color w:val="494948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2605D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99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383836"/>
          <w:spacing w:val="0"/>
          <w:w w:val="77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  <w:sectPr>
          <w:pgMar w:header="479" w:footer="0" w:top="1820" w:bottom="280" w:left="260" w:right="180"/>
          <w:headerReference w:type="default" r:id="rId75"/>
          <w:footerReference w:type="default" r:id="rId76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</w:pPr>
      <w:r>
        <w:pict>
          <v:shape type="#_x0000_t75" style="position:absolute;margin-left:18.74pt;margin-top:687.32pt;width:135.86pt;height:49.46pt;mso-position-horizontal-relative:page;mso-position-vertical-relative:page;z-index:-1378">
            <v:imagedata o:title="" r:id="rId80"/>
          </v:shape>
        </w:pict>
      </w:r>
      <w:r>
        <w:rPr>
          <w:rFonts w:cs="Times New Roman" w:hAnsi="Times New Roman" w:eastAsia="Times New Roman" w:ascii="Times New Roman"/>
          <w:color w:val="494948"/>
          <w:w w:val="36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2605D"/>
          <w:w w:val="87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62605D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2605D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position w:val="-1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62605D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2605D"/>
          <w:spacing w:val="3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3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2605D"/>
          <w:spacing w:val="0"/>
          <w:w w:val="82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78582"/>
          <w:w w:val="87"/>
          <w:sz w:val="14"/>
          <w:szCs w:val="14"/>
        </w:rPr>
        <w:t>H</w:t>
      </w:r>
      <w:r>
        <w:rPr>
          <w:rFonts w:cs="Arial" w:hAnsi="Arial" w:eastAsia="Arial" w:ascii="Arial"/>
          <w:color w:val="9A9A97"/>
          <w:w w:val="38"/>
          <w:sz w:val="14"/>
          <w:szCs w:val="14"/>
        </w:rPr>
        <w:t>.</w:t>
      </w:r>
      <w:r>
        <w:rPr>
          <w:rFonts w:cs="Arial" w:hAnsi="Arial" w:eastAsia="Arial" w:ascii="Arial"/>
          <w:color w:val="9A9A9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16"/>
          <w:sz w:val="14"/>
          <w:szCs w:val="14"/>
        </w:rPr>
        <w:t>Ayuntami</w:t>
      </w:r>
      <w:r>
        <w:rPr>
          <w:rFonts w:cs="Arial" w:hAnsi="Arial" w:eastAsia="Arial" w:ascii="Arial"/>
          <w:color w:val="9A9A97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A9A97"/>
          <w:spacing w:val="0"/>
          <w:w w:val="110"/>
          <w:sz w:val="14"/>
          <w:szCs w:val="14"/>
        </w:rPr>
        <w:t>to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12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</w:pP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San</w:t>
      </w:r>
      <w:r>
        <w:rPr>
          <w:rFonts w:cs="Arial" w:hAnsi="Arial" w:eastAsia="Arial" w:ascii="Arial"/>
          <w:color w:val="87858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Pe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Tl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qu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aq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283"/>
      </w:pPr>
      <w:r>
        <w:rPr>
          <w:rFonts w:cs="Arial" w:hAnsi="Arial" w:eastAsia="Arial" w:ascii="Arial"/>
          <w:color w:val="878582"/>
          <w:w w:val="63"/>
          <w:sz w:val="14"/>
          <w:szCs w:val="14"/>
        </w:rPr>
        <w:t>I</w:t>
      </w:r>
      <w:r>
        <w:rPr>
          <w:rFonts w:cs="Arial" w:hAnsi="Arial" w:eastAsia="Arial" w:ascii="Arial"/>
          <w:color w:val="62605D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878582"/>
          <w:w w:val="114"/>
          <w:sz w:val="14"/>
          <w:szCs w:val="14"/>
        </w:rPr>
        <w:t>dep</w:t>
      </w:r>
      <w:r>
        <w:rPr>
          <w:rFonts w:cs="Arial" w:hAnsi="Arial" w:eastAsia="Arial" w:ascii="Arial"/>
          <w:color w:val="9A9A97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878582"/>
          <w:w w:val="112"/>
          <w:sz w:val="14"/>
          <w:szCs w:val="14"/>
        </w:rPr>
        <w:t>ndenci</w:t>
      </w:r>
      <w:r>
        <w:rPr>
          <w:rFonts w:cs="Arial" w:hAnsi="Arial" w:eastAsia="Arial" w:ascii="Arial"/>
          <w:color w:val="9A9A97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9A9A97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A9A97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802"/>
      </w:pP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78582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A9A9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878582"/>
          <w:spacing w:val="0"/>
          <w:w w:val="111"/>
          <w:sz w:val="14"/>
          <w:szCs w:val="14"/>
        </w:rPr>
        <w:t>ent</w:t>
      </w:r>
      <w:r>
        <w:rPr>
          <w:rFonts w:cs="Arial" w:hAnsi="Arial" w:eastAsia="Arial" w:ascii="Arial"/>
          <w:color w:val="9A9A97"/>
          <w:spacing w:val="0"/>
          <w:w w:val="110"/>
          <w:sz w:val="14"/>
          <w:szCs w:val="1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1"/>
      </w:pPr>
      <w:r>
        <w:pict>
          <v:shape type="#_x0000_t75" style="position:absolute;margin-left:444.98pt;margin-top:-33.3141pt;width:45.62pt;height:68.66pt;mso-position-horizontal-relative:page;mso-position-vertical-relative:paragraph;z-index:-1377">
            <v:imagedata o:title="" r:id="rId81"/>
          </v:shape>
        </w:pict>
      </w:r>
      <w:r>
        <w:rPr>
          <w:rFonts w:cs="Arial" w:hAnsi="Arial" w:eastAsia="Arial" w:ascii="Arial"/>
          <w:color w:val="AEACA8"/>
          <w:w w:val="110"/>
          <w:sz w:val="14"/>
          <w:szCs w:val="14"/>
        </w:rPr>
        <w:t>Go</w:t>
      </w:r>
      <w:r>
        <w:rPr>
          <w:rFonts w:cs="Arial" w:hAnsi="Arial" w:eastAsia="Arial" w:ascii="Arial"/>
          <w:color w:val="9A9A97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8582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A9A97"/>
          <w:w w:val="110"/>
          <w:sz w:val="14"/>
          <w:szCs w:val="14"/>
        </w:rPr>
        <w:t>erno</w:t>
      </w:r>
      <w:r>
        <w:rPr>
          <w:rFonts w:cs="Arial" w:hAnsi="Arial" w:eastAsia="Arial" w:ascii="Arial"/>
          <w:color w:val="9A9A97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A9A9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A9A97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AEACA8"/>
          <w:spacing w:val="0"/>
          <w:w w:val="12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51"/>
        <w:sectPr>
          <w:type w:val="continuous"/>
          <w:pgSz w:w="12240" w:h="15840"/>
          <w:pgMar w:top="1800" w:bottom="280" w:left="260" w:right="180"/>
          <w:cols w:num="3" w:equalWidth="off">
            <w:col w:w="6124" w:space="230"/>
            <w:col w:w="1682" w:space="603"/>
            <w:col w:w="3161"/>
          </w:cols>
        </w:sectPr>
      </w:pPr>
      <w:r>
        <w:rPr>
          <w:rFonts w:cs="Arial" w:hAnsi="Arial" w:eastAsia="Arial" w:ascii="Arial"/>
          <w:b/>
          <w:color w:val="9A9A97"/>
          <w:w w:val="105"/>
          <w:sz w:val="22"/>
          <w:szCs w:val="22"/>
        </w:rPr>
        <w:t>TLAOUEPAO</w:t>
      </w:r>
      <w:r>
        <w:rPr>
          <w:rFonts w:cs="Arial" w:hAnsi="Arial" w:eastAsia="Arial" w:ascii="Arial"/>
          <w:b/>
          <w:color w:val="9A9A97"/>
          <w:spacing w:val="-38"/>
          <w:w w:val="105"/>
          <w:sz w:val="22"/>
          <w:szCs w:val="22"/>
        </w:rPr>
        <w:t>U</w:t>
      </w:r>
      <w:r>
        <w:rPr>
          <w:rFonts w:cs="Arial" w:hAnsi="Arial" w:eastAsia="Arial" w:ascii="Arial"/>
          <w:b/>
          <w:color w:val="AEACA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4612"/>
        <w:sectPr>
          <w:type w:val="continuous"/>
          <w:pgSz w:w="12240" w:h="15840"/>
          <w:pgMar w:top="1800" w:bottom="280" w:left="260" w:right="180"/>
        </w:sectPr>
      </w:pPr>
      <w:r>
        <w:rPr>
          <w:rFonts w:cs="Times New Roman" w:hAnsi="Times New Roman" w:eastAsia="Times New Roman" w:ascii="Times New Roman"/>
          <w:i/>
          <w:color w:val="9A9A97"/>
          <w:spacing w:val="0"/>
          <w:w w:val="133"/>
          <w:sz w:val="22"/>
          <w:szCs w:val="22"/>
        </w:rPr>
        <w:t>-·.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33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i/>
          <w:color w:val="9A9A97"/>
          <w:spacing w:val="34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36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i/>
          <w:color w:val="9A9A97"/>
          <w:spacing w:val="2"/>
          <w:w w:val="3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33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63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i/>
          <w:color w:val="9A9A97"/>
          <w:spacing w:val="16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36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i/>
          <w:color w:val="9A9A97"/>
          <w:spacing w:val="10"/>
          <w:w w:val="3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AEACA8"/>
          <w:spacing w:val="0"/>
          <w:w w:val="45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33"/>
          <w:sz w:val="22"/>
          <w:szCs w:val="22"/>
        </w:rPr>
        <w:t>·:.r~··</w:t>
      </w:r>
      <w:r>
        <w:rPr>
          <w:rFonts w:cs="Times New Roman" w:hAnsi="Times New Roman" w:eastAsia="Times New Roman" w:ascii="Times New Roman"/>
          <w:i/>
          <w:color w:val="9A9A97"/>
          <w:spacing w:val="-45"/>
          <w:w w:val="133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i/>
          <w:color w:val="9A9A97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7"/>
          <w:w w:val="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9A9A97"/>
          <w:spacing w:val="8"/>
          <w:w w:val="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2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i/>
          <w:color w:val="9A9A97"/>
          <w:spacing w:val="21"/>
          <w:w w:val="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8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i/>
          <w:color w:val="9A9A97"/>
          <w:spacing w:val="37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AEACA8"/>
          <w:spacing w:val="0"/>
          <w:w w:val="6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82"/>
          <w:sz w:val="22"/>
          <w:szCs w:val="22"/>
        </w:rPr>
        <w:t>~,~----·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9A9A97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13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9A9A97"/>
          <w:spacing w:val="12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45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i/>
          <w:color w:val="9A9A97"/>
          <w:spacing w:val="3"/>
          <w:w w:val="4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8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9A9A97"/>
          <w:spacing w:val="-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65"/>
          <w:sz w:val="22"/>
          <w:szCs w:val="22"/>
        </w:rPr>
        <w:t>••</w:t>
      </w:r>
      <w:r>
        <w:rPr>
          <w:rFonts w:cs="Times New Roman" w:hAnsi="Times New Roman" w:eastAsia="Times New Roman" w:ascii="Times New Roman"/>
          <w:i/>
          <w:color w:val="9A9A97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A9A97"/>
          <w:spacing w:val="0"/>
          <w:w w:val="11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auto" w:line="321"/>
        <w:ind w:left="1448" w:right="1603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conclu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ión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pecto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punto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anterior,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cual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trata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676764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trat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gica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procuración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5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ticia.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rva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979795"/>
          <w:spacing w:val="0"/>
          <w:w w:val="65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arse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fecti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idad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lab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ncaminada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3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clar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cimi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lm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e,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rva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8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prot</w:t>
      </w:r>
      <w:r>
        <w:rPr>
          <w:rFonts w:cs="Times New Roman" w:hAnsi="Times New Roman" w:eastAsia="Times New Roman" w:ascii="Times New Roman"/>
          <w:color w:val="676764"/>
          <w:spacing w:val="0"/>
          <w:w w:val="111"/>
          <w:sz w:val="20"/>
          <w:szCs w:val="20"/>
        </w:rPr>
        <w:t>ege</w:t>
      </w:r>
      <w:r>
        <w:rPr>
          <w:rFonts w:cs="Times New Roman" w:hAnsi="Times New Roman" w:eastAsia="Times New Roman" w:ascii="Times New Roman"/>
          <w:color w:val="676764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soc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anci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nad</w:t>
      </w:r>
      <w:r>
        <w:rPr>
          <w:rFonts w:cs="Times New Roman" w:hAnsi="Times New Roman" w:eastAsia="Times New Roman" w:ascii="Times New Roman"/>
          <w:color w:val="676764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F4F4D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6"/>
        <w:ind w:left="1443" w:right="1582" w:firstLine="5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fracci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IV</w:t>
      </w:r>
      <w:r>
        <w:rPr>
          <w:rFonts w:cs="Times New Roman" w:hAnsi="Times New Roman" w:eastAsia="Times New Roman" w:ascii="Times New Roman"/>
          <w:color w:val="4F4F4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rtícul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6767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89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3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5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3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Pública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Jali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Municipi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3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878785"/>
          <w:spacing w:val="0"/>
          <w:w w:val="67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76764"/>
          <w:spacing w:val="0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e: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limita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principio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prop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rci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nalidad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tricti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nibl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itar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rjuicio,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3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manife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tar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principio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enci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lm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cho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br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alt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rnati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trinj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acceso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pública</w:t>
      </w:r>
      <w:r>
        <w:rPr>
          <w:rFonts w:cs="Times New Roman" w:hAnsi="Times New Roman" w:eastAsia="Times New Roman" w:ascii="Times New Roman"/>
          <w:color w:val="676764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tra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labra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nifica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rminar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ás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esta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87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676764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F4F4D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oci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dad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tado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garantic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uraci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ticia</w:t>
      </w:r>
      <w:r>
        <w:rPr>
          <w:rFonts w:cs="Times New Roman" w:hAnsi="Times New Roman" w:eastAsia="Times New Roman" w:ascii="Times New Roman"/>
          <w:color w:val="676764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19"/>
        <w:ind w:left="1434" w:right="1596"/>
      </w:pPr>
      <w:r>
        <w:pict>
          <v:shape type="#_x0000_t202" style="position:absolute;margin-left:460.8pt;margin-top:101.696pt;width:135.4pt;height:112.82pt;mso-position-horizontal-relative:page;mso-position-vertical-relative:paragraph;z-index:-137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2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139"/>
                  </w:pPr>
                  <w:r>
                    <w:rPr>
                      <w:rFonts w:cs="Times New Roman" w:hAnsi="Times New Roman" w:eastAsia="Times New Roman" w:ascii="Times New Roman"/>
                      <w:color w:val="4F4F4D"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F4F4D"/>
                      <w:spacing w:val="0"/>
                      <w:w w:val="79"/>
                      <w:sz w:val="20"/>
                      <w:szCs w:val="2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79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79"/>
                      <w:sz w:val="20"/>
                      <w:szCs w:val="20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12"/>
                      <w:w w:val="79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5"/>
                      <w:sz w:val="20"/>
                      <w:szCs w:val="20"/>
                    </w:rPr>
                    <w:t>Le</w:t>
                  </w:r>
                  <w:r>
                    <w:rPr>
                      <w:rFonts w:cs="Times New Roman" w:hAnsi="Times New Roman" w:eastAsia="Times New Roman" w:ascii="Times New Roman"/>
                      <w:color w:val="878785"/>
                      <w:spacing w:val="0"/>
                      <w:w w:val="78"/>
                      <w:sz w:val="20"/>
                      <w:szCs w:val="20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before="82" w:lineRule="auto" w:line="325"/>
                    <w:ind w:left="293" w:right="1603" w:hanging="293"/>
                  </w:pP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4F4F4D"/>
                      <w:spacing w:val="0"/>
                      <w:w w:val="100"/>
                      <w:sz w:val="20"/>
                      <w:szCs w:val="20"/>
                    </w:rPr>
                    <w:t>uni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F4F4D"/>
                      <w:spacing w:val="0"/>
                      <w:w w:val="100"/>
                      <w:sz w:val="20"/>
                      <w:szCs w:val="20"/>
                    </w:rPr>
                    <w:t>ipi</w:t>
                  </w:r>
                  <w:r>
                    <w:rPr>
                      <w:rFonts w:cs="Times New Roman" w:hAnsi="Times New Roman" w:eastAsia="Times New Roman" w:ascii="Times New Roman"/>
                      <w:color w:val="4F4F4D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4F4F4D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0"/>
                      <w:sz w:val="20"/>
                      <w:szCs w:val="20"/>
                    </w:rPr>
                    <w:t>s,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764"/>
                      <w:spacing w:val="0"/>
                      <w:w w:val="107"/>
                      <w:sz w:val="20"/>
                      <w:szCs w:val="20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67.06pt;margin-top:101.696pt;width:129.14pt;height:112.82pt;mso-position-horizontal-relative:page;mso-position-vertical-relative:paragraph;z-index:-1375">
            <v:imagedata o:title="" r:id="rId84"/>
          </v:shape>
        </w:pict>
      </w:r>
      <w:r>
        <w:pict>
          <v:shape type="#_x0000_t75" style="position:absolute;margin-left:574.58pt;margin-top:-3.90406pt;width:21.62pt;height:59.06pt;mso-position-horizontal-relative:page;mso-position-vertical-relative:paragraph;z-index:-1374">
            <v:imagedata o:title="" r:id="rId85"/>
          </v:shape>
        </w:pic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aliz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cumplimi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fra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1"/>
          <w:sz w:val="20"/>
          <w:szCs w:val="20"/>
        </w:rPr>
        <w:t>IJT</w:t>
      </w:r>
      <w:r>
        <w:rPr>
          <w:rFonts w:cs="Times New Roman" w:hAnsi="Times New Roman" w:eastAsia="Times New Roman" w:ascii="Times New Roman"/>
          <w:color w:val="4F4F4D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tíc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76764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8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ey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nada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párrafo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nclu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5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publi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ega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inform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fici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1095</w:t>
      </w:r>
      <w:r>
        <w:rPr>
          <w:rFonts w:cs="Times New Roman" w:hAnsi="Times New Roman" w:eastAsia="Times New Roman" w:ascii="Times New Roman"/>
          <w:color w:val="676764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2018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uln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atribuci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uraci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ticia</w:t>
      </w:r>
      <w:r>
        <w:rPr>
          <w:rFonts w:cs="Times New Roman" w:hAnsi="Times New Roman" w:eastAsia="Times New Roman" w:ascii="Times New Roman"/>
          <w:color w:val="676764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iciar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lm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76764"/>
          <w:spacing w:val="3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aga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0"/>
          <w:szCs w:val="20"/>
        </w:rPr>
        <w:t>eva</w:t>
      </w:r>
      <w:r>
        <w:rPr>
          <w:rFonts w:cs="Times New Roman" w:hAnsi="Times New Roman" w:eastAsia="Times New Roman" w:ascii="Times New Roman"/>
          <w:color w:val="4F4F4D"/>
          <w:spacing w:val="0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9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cab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clar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3"/>
          <w:sz w:val="20"/>
          <w:szCs w:val="20"/>
        </w:rPr>
        <w:t>res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licti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poni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ndo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1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esgo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F4F4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dad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785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878785"/>
          <w:spacing w:val="2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8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caso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ancion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parte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tado</w:t>
      </w:r>
      <w:r>
        <w:rPr>
          <w:rFonts w:cs="Times New Roman" w:hAnsi="Times New Roman" w:eastAsia="Times New Roman" w:ascii="Times New Roman"/>
          <w:color w:val="676764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lito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tid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34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tod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nteri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tific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76764"/>
          <w:spacing w:val="2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cuatr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artí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2" w:lineRule="auto" w:line="325"/>
        <w:ind w:left="1429" w:right="2864" w:hanging="5"/>
      </w:pPr>
      <w:r>
        <w:rPr>
          <w:rFonts w:cs="Times New Roman" w:hAnsi="Times New Roman" w:eastAsia="Times New Roman" w:ascii="Times New Roman"/>
          <w:color w:val="676764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w w:val="106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76764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w w:val="11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color w:val="676764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w w:val="105"/>
          <w:sz w:val="20"/>
          <w:szCs w:val="20"/>
        </w:rPr>
        <w:t>nci</w:t>
      </w:r>
      <w:r>
        <w:rPr>
          <w:rFonts w:cs="Times New Roman" w:hAnsi="Times New Roman" w:eastAsia="Times New Roman" w:ascii="Times New Roman"/>
          <w:color w:val="676764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Pública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28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ntan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5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continuaci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5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traci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dañ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ega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 w:lineRule="exact" w:line="220"/>
        <w:ind w:left="1429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babl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position w:val="-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2"/>
          <w:position w:val="-1"/>
          <w:sz w:val="20"/>
          <w:szCs w:val="20"/>
        </w:rPr>
        <w:t>cífic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4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34" w:lineRule="exact" w:line="200"/>
        <w:ind w:right="2976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nta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daño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mini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públic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dich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position w:val="-1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position w:val="-1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76764"/>
          <w:spacing w:val="0"/>
          <w:w w:val="104"/>
          <w:position w:val="-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position w:val="-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785"/>
          <w:spacing w:val="0"/>
          <w:w w:val="83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00"/>
        <w:ind w:right="2906"/>
      </w:pPr>
      <w:r>
        <w:rPr>
          <w:rFonts w:cs="Arial" w:hAnsi="Arial" w:eastAsia="Arial" w:ascii="Arial"/>
          <w:i/>
          <w:color w:val="D6D4E8"/>
          <w:spacing w:val="0"/>
          <w:w w:val="11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left="1424" w:right="1643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informa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taría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ntand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ici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3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2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baj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82" w:lineRule="auto" w:line="323"/>
        <w:ind w:left="1424" w:right="1616"/>
      </w:pPr>
      <w:r>
        <w:pict>
          <v:shape type="#_x0000_t75" style="position:absolute;margin-left:546.74pt;margin-top:4.99594pt;width:51.38pt;height:57.14pt;mso-position-horizontal-relative:page;mso-position-vertical-relative:paragraph;z-index:-1373">
            <v:imagedata o:title="" r:id="rId86"/>
          </v:shape>
        </w:pic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eserv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6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3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licit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5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103"/>
          <w:sz w:val="20"/>
          <w:szCs w:val="20"/>
        </w:rPr>
        <w:t>ves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aci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35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ncu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4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7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5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3"/>
          <w:w w:val="5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0"/>
          <w:szCs w:val="20"/>
        </w:rPr>
        <w:t>afec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dir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ctam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nte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5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cabo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7676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uln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3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públi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3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soc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exact" w:line="220"/>
        <w:ind w:left="1419" w:right="7997"/>
      </w:pPr>
      <w:r>
        <w:pict>
          <v:shape type="#_x0000_t75" style="position:absolute;margin-left:19.7pt;margin-top:686.36pt;width:136.82pt;height:49.46pt;mso-position-horizontal-relative:page;mso-position-vertical-relative:page;z-index:-1372">
            <v:imagedata o:title="" r:id="rId87"/>
          </v:shape>
        </w:pic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position w:val="-1"/>
          <w:sz w:val="20"/>
          <w:szCs w:val="20"/>
        </w:rPr>
        <w:t>procuraci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position w:val="-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52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3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23"/>
          <w:w w:val="9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position w:val="-1"/>
          <w:sz w:val="20"/>
          <w:szCs w:val="20"/>
        </w:rPr>
        <w:t>ju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position w:val="-1"/>
          <w:sz w:val="20"/>
          <w:szCs w:val="20"/>
        </w:rPr>
        <w:t>tici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4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  <w:sectPr>
          <w:pgMar w:header="498" w:footer="0" w:top="1820" w:bottom="280" w:left="280" w:right="40"/>
          <w:headerReference w:type="default" r:id="rId82"/>
          <w:footerReference w:type="default" r:id="rId83"/>
          <w:pgSz w:w="12240" w:h="1584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0"/>
      </w:pPr>
      <w:r>
        <w:rPr>
          <w:rFonts w:cs="Times New Roman" w:hAnsi="Times New Roman" w:eastAsia="Times New Roman" w:ascii="Times New Roman"/>
          <w:color w:val="4F4F4D"/>
          <w:w w:val="5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764"/>
          <w:w w:val="83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7676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764"/>
          <w:spacing w:val="1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88" w:right="-44"/>
      </w:pPr>
      <w:r>
        <w:br w:type="column"/>
      </w:r>
      <w:r>
        <w:rPr>
          <w:rFonts w:cs="Arial" w:hAnsi="Arial" w:eastAsia="Arial" w:ascii="Arial"/>
          <w:color w:val="878785"/>
          <w:w w:val="90"/>
          <w:sz w:val="14"/>
          <w:szCs w:val="14"/>
        </w:rPr>
        <w:t>H</w:t>
      </w:r>
      <w:r>
        <w:rPr>
          <w:rFonts w:cs="Arial" w:hAnsi="Arial" w:eastAsia="Arial" w:ascii="Arial"/>
          <w:color w:val="979795"/>
          <w:w w:val="52"/>
          <w:sz w:val="14"/>
          <w:szCs w:val="14"/>
        </w:rPr>
        <w:t>.</w:t>
      </w:r>
      <w:r>
        <w:rPr>
          <w:rFonts w:cs="Arial" w:hAnsi="Arial" w:eastAsia="Arial" w:ascii="Arial"/>
          <w:color w:val="97979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5"/>
          <w:spacing w:val="0"/>
          <w:w w:val="119"/>
          <w:sz w:val="14"/>
          <w:szCs w:val="14"/>
        </w:rPr>
        <w:t>Ayunta</w:t>
      </w:r>
      <w:r>
        <w:rPr>
          <w:rFonts w:cs="Arial" w:hAnsi="Arial" w:eastAsia="Arial" w:ascii="Arial"/>
          <w:color w:val="676764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78785"/>
          <w:spacing w:val="0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979795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78785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to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7979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rPr>
          <w:rFonts w:cs="Arial" w:hAnsi="Arial" w:eastAsia="Arial" w:ascii="Arial"/>
          <w:color w:val="878785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979795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878785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87878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5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87878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5"/>
          <w:spacing w:val="0"/>
          <w:w w:val="100"/>
          <w:sz w:val="14"/>
          <w:szCs w:val="14"/>
        </w:rPr>
        <w:t>Tl</w:t>
      </w:r>
      <w:r>
        <w:rPr>
          <w:rFonts w:cs="Arial" w:hAnsi="Arial" w:eastAsia="Arial" w:ascii="Arial"/>
          <w:color w:val="979795"/>
          <w:spacing w:val="0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878785"/>
          <w:spacing w:val="0"/>
          <w:w w:val="107"/>
          <w:sz w:val="14"/>
          <w:szCs w:val="14"/>
        </w:rPr>
        <w:t>qu</w:t>
      </w:r>
      <w:r>
        <w:rPr>
          <w:rFonts w:cs="Arial" w:hAnsi="Arial" w:eastAsia="Arial" w:ascii="Arial"/>
          <w:color w:val="979795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878785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aque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3"/>
      </w:pPr>
      <w:r>
        <w:rPr>
          <w:rFonts w:cs="Arial" w:hAnsi="Arial" w:eastAsia="Arial" w:ascii="Arial"/>
          <w:color w:val="676764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878785"/>
          <w:w w:val="117"/>
          <w:sz w:val="14"/>
          <w:szCs w:val="14"/>
        </w:rPr>
        <w:t>ndependen</w:t>
      </w:r>
      <w:r>
        <w:rPr>
          <w:rFonts w:cs="Arial" w:hAnsi="Arial" w:eastAsia="Arial" w:ascii="Arial"/>
          <w:color w:val="979795"/>
          <w:w w:val="115"/>
          <w:sz w:val="14"/>
          <w:szCs w:val="14"/>
        </w:rPr>
        <w:t>cia</w:t>
      </w:r>
      <w:r>
        <w:rPr>
          <w:rFonts w:cs="Arial" w:hAnsi="Arial" w:eastAsia="Arial" w:ascii="Arial"/>
          <w:color w:val="97979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#58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802"/>
      </w:pP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878785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797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99"/>
          <w:sz w:val="14"/>
          <w:szCs w:val="14"/>
        </w:rPr>
        <w:t>Ce</w:t>
      </w:r>
      <w:r>
        <w:rPr>
          <w:rFonts w:cs="Arial" w:hAnsi="Arial" w:eastAsia="Arial" w:ascii="Arial"/>
          <w:color w:val="878785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tro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1"/>
      </w:pPr>
      <w:r>
        <w:pict>
          <v:shape type="#_x0000_t75" style="position:absolute;margin-left:446.9pt;margin-top:-33.5541pt;width:45.62pt;height:68.66pt;mso-position-horizontal-relative:page;mso-position-vertical-relative:paragraph;z-index:-1371">
            <v:imagedata o:title="" r:id="rId88"/>
          </v:shape>
        </w:pict>
      </w:r>
      <w:r>
        <w:rPr>
          <w:rFonts w:cs="Arial" w:hAnsi="Arial" w:eastAsia="Arial" w:ascii="Arial"/>
          <w:color w:val="AFAEA8"/>
          <w:w w:val="108"/>
          <w:sz w:val="14"/>
          <w:szCs w:val="14"/>
        </w:rPr>
        <w:t>Go</w:t>
      </w:r>
      <w:r>
        <w:rPr>
          <w:rFonts w:cs="Arial" w:hAnsi="Arial" w:eastAsia="Arial" w:ascii="Arial"/>
          <w:color w:val="979795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8785"/>
          <w:w w:val="44"/>
          <w:sz w:val="14"/>
          <w:szCs w:val="14"/>
        </w:rPr>
        <w:t>i</w:t>
      </w:r>
      <w:r>
        <w:rPr>
          <w:rFonts w:cs="Arial" w:hAnsi="Arial" w:eastAsia="Arial" w:ascii="Arial"/>
          <w:color w:val="979795"/>
          <w:w w:val="110"/>
          <w:sz w:val="14"/>
          <w:szCs w:val="14"/>
        </w:rPr>
        <w:t>erno</w:t>
      </w:r>
      <w:r>
        <w:rPr>
          <w:rFonts w:cs="Arial" w:hAnsi="Arial" w:eastAsia="Arial" w:ascii="Arial"/>
          <w:color w:val="979795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7979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79795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/>
        <w:ind w:left="1051"/>
        <w:sectPr>
          <w:type w:val="continuous"/>
          <w:pgSz w:w="12240" w:h="15840"/>
          <w:pgMar w:top="1800" w:bottom="280" w:left="280" w:right="40"/>
          <w:cols w:num="3" w:equalWidth="off">
            <w:col w:w="6182" w:space="190"/>
            <w:col w:w="1674" w:space="611"/>
            <w:col w:w="3263"/>
          </w:cols>
        </w:sectPr>
      </w:pPr>
      <w:r>
        <w:rPr>
          <w:rFonts w:cs="Arial" w:hAnsi="Arial" w:eastAsia="Arial" w:ascii="Arial"/>
          <w:b/>
          <w:color w:val="979795"/>
          <w:w w:val="108"/>
          <w:sz w:val="22"/>
          <w:szCs w:val="22"/>
        </w:rPr>
        <w:t>TL</w:t>
      </w:r>
      <w:r>
        <w:rPr>
          <w:rFonts w:cs="Arial" w:hAnsi="Arial" w:eastAsia="Arial" w:ascii="Arial"/>
          <w:b/>
          <w:color w:val="979795"/>
          <w:spacing w:val="-26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878785"/>
          <w:spacing w:val="0"/>
          <w:w w:val="102"/>
          <w:sz w:val="22"/>
          <w:szCs w:val="22"/>
        </w:rPr>
        <w:t>OU</w:t>
      </w:r>
      <w:r>
        <w:rPr>
          <w:rFonts w:cs="Arial" w:hAnsi="Arial" w:eastAsia="Arial" w:ascii="Arial"/>
          <w:b/>
          <w:color w:val="979795"/>
          <w:spacing w:val="0"/>
          <w:w w:val="101"/>
          <w:sz w:val="22"/>
          <w:szCs w:val="22"/>
        </w:rPr>
        <w:t>EPAO</w:t>
      </w:r>
      <w:r>
        <w:rPr>
          <w:rFonts w:cs="Arial" w:hAnsi="Arial" w:eastAsia="Arial" w:ascii="Arial"/>
          <w:b/>
          <w:color w:val="979795"/>
          <w:spacing w:val="-12"/>
          <w:w w:val="101"/>
          <w:sz w:val="22"/>
          <w:szCs w:val="22"/>
        </w:rPr>
        <w:t>U</w:t>
      </w:r>
      <w:r>
        <w:rPr>
          <w:rFonts w:cs="Arial" w:hAnsi="Arial" w:eastAsia="Arial" w:ascii="Arial"/>
          <w:b/>
          <w:color w:val="AFAEA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52"/>
        <w:ind w:left="4534"/>
        <w:sectPr>
          <w:type w:val="continuous"/>
          <w:pgSz w:w="12240" w:h="15840"/>
          <w:pgMar w:top="1800" w:bottom="280" w:left="280" w:right="40"/>
        </w:sectPr>
      </w:pPr>
      <w:r>
        <w:pict>
          <v:shape type="#_x0000_t202" style="position:absolute;margin-left:235.12pt;margin-top:-10.1732pt;width:368.995pt;height:14.3121pt;mso-position-horizontal-relative:page;mso-position-vertical-relative:paragraph;z-index:-137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63" w:hRule="exact"/>
                    </w:trPr>
                    <w:tc>
                      <w:tcPr>
                        <w:tcW w:w="22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8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6"/>
                            <w:szCs w:val="6"/>
                          </w:rPr>
                          <w:jc w:val="left"/>
                          <w:spacing w:before="92"/>
                          <w:ind w:left="10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     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2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6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10"/>
                            <w:sz w:val="6"/>
                            <w:szCs w:val="6"/>
                          </w:rPr>
                          <w:t>'~.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6"/>
                            <w:szCs w:val="6"/>
                          </w:rPr>
                          <w:jc w:val="left"/>
                          <w:spacing w:before="92"/>
                          <w:ind w:left="1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10"/>
                            <w:sz w:val="6"/>
                            <w:szCs w:val="6"/>
                          </w:rPr>
                          <w:t>'.·''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6"/>
                            <w:szCs w:val="6"/>
                          </w:rPr>
                          <w:jc w:val="center"/>
                          <w:spacing w:before="92"/>
                          <w:ind w:left="494" w:right="5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10"/>
                            <w:sz w:val="6"/>
                            <w:szCs w:val="6"/>
                          </w:rPr>
                          <w:t>-~"'''.'~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6"/>
                            <w:szCs w:val="6"/>
                          </w:rPr>
                          <w:jc w:val="right"/>
                          <w:spacing w:before="92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795"/>
                            <w:spacing w:val="0"/>
                            <w:w w:val="110"/>
                            <w:sz w:val="6"/>
                            <w:szCs w:val="6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</w:tr>
                  <w:tr>
                    <w:trPr>
                      <w:trHeight w:val="123" w:hRule="exact"/>
                    </w:trPr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44"/>
                            <w:sz w:val="12"/>
                            <w:szCs w:val="12"/>
                          </w:rPr>
                          <w:t>.,.,,,,,...,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44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1"/>
                            <w:w w:val="4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48"/>
                            <w:sz w:val="12"/>
                            <w:szCs w:val="12"/>
                          </w:rPr>
                          <w:t>..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-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37"/>
                            <w:sz w:val="12"/>
                            <w:szCs w:val="12"/>
                          </w:rPr>
                          <w:t>:..;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37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3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82"/>
                            <w:sz w:val="12"/>
                            <w:szCs w:val="12"/>
                          </w:rPr>
                          <w:t>..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19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2"/>
                            <w:szCs w:val="12"/>
                          </w:rPr>
                          <w:t>.,..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lineRule="exact" w:line="120"/>
                          <w:ind w:left="431" w:right="390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00"/>
                            <w:sz w:val="12"/>
                            <w:szCs w:val="12"/>
                          </w:rPr>
                          <w:t>,,.......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8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19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2"/>
                            <w:szCs w:val="12"/>
                          </w:rPr>
                          <w:t>..~,~,..,-·,,~....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2"/>
                            <w:szCs w:val="12"/>
                          </w:rPr>
                          <w:t>           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36"/>
                            <w:w w:val="11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64"/>
                            <w:sz w:val="12"/>
                            <w:szCs w:val="12"/>
                          </w:rPr>
                          <w:t>...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64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5"/>
                            <w:w w:val="6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64"/>
                            <w:sz w:val="12"/>
                            <w:szCs w:val="12"/>
                          </w:rPr>
                          <w:t>............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6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15"/>
                            <w:w w:val="6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2"/>
                            <w:szCs w:val="12"/>
                          </w:rPr>
                          <w:t>~·:·:--~~-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1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12"/>
                            <w:szCs w:val="12"/>
                          </w:rPr>
                          <w:t>-,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lineRule="exact" w:line="120"/>
                          <w:ind w:left="341"/>
                        </w:pP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6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60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17"/>
                            <w:w w:val="6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00"/>
                            <w:sz w:val="12"/>
                            <w:szCs w:val="12"/>
                          </w:rPr>
                          <w:t>+•·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""lo'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00"/>
                            <w:sz w:val="6"/>
                            <w:szCs w:val="6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4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795"/>
                            <w:spacing w:val="0"/>
                            <w:w w:val="110"/>
                            <w:sz w:val="6"/>
                            <w:szCs w:val="6"/>
                          </w:rPr>
                          <w:t>:~-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-,...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     </w:t>
      </w:r>
      <w:r>
        <w:rPr>
          <w:rFonts w:cs="Times New Roman" w:hAnsi="Times New Roman" w:eastAsia="Times New Roman" w:ascii="Times New Roman"/>
          <w:color w:val="979795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83"/>
          <w:sz w:val="6"/>
          <w:szCs w:val="6"/>
        </w:rPr>
        <w:t>.....</w:t>
      </w:r>
      <w:r>
        <w:rPr>
          <w:rFonts w:cs="Times New Roman" w:hAnsi="Times New Roman" w:eastAsia="Times New Roman" w:ascii="Times New Roman"/>
          <w:color w:val="979795"/>
          <w:spacing w:val="0"/>
          <w:w w:val="83"/>
          <w:sz w:val="6"/>
          <w:szCs w:val="6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979795"/>
          <w:spacing w:val="1"/>
          <w:w w:val="8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</w:t>
      </w:r>
      <w:r>
        <w:rPr>
          <w:rFonts w:cs="Times New Roman" w:hAnsi="Times New Roman" w:eastAsia="Times New Roman" w:ascii="Times New Roman"/>
          <w:color w:val="979795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....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979795"/>
          <w:spacing w:val="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..,.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979795"/>
          <w:spacing w:val="9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.....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979795"/>
          <w:spacing w:val="1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--"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</w:t>
      </w:r>
      <w:r>
        <w:rPr>
          <w:rFonts w:cs="Times New Roman" w:hAnsi="Times New Roman" w:eastAsia="Times New Roman" w:ascii="Times New Roman"/>
          <w:color w:val="979795"/>
          <w:spacing w:val="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....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979795"/>
          <w:spacing w:val="1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979795"/>
          <w:spacing w:val="1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,.i.;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        </w:t>
      </w:r>
      <w:r>
        <w:rPr>
          <w:rFonts w:cs="Times New Roman" w:hAnsi="Times New Roman" w:eastAsia="Times New Roman" w:ascii="Times New Roman"/>
          <w:color w:val="979795"/>
          <w:spacing w:val="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       </w:t>
      </w:r>
      <w:r>
        <w:rPr>
          <w:rFonts w:cs="Times New Roman" w:hAnsi="Times New Roman" w:eastAsia="Times New Roman" w:ascii="Times New Roman"/>
          <w:color w:val="979795"/>
          <w:spacing w:val="1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979795"/>
          <w:spacing w:val="0"/>
          <w:w w:val="100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979795"/>
          <w:spacing w:val="1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79795"/>
          <w:spacing w:val="0"/>
          <w:w w:val="110"/>
          <w:sz w:val="6"/>
          <w:szCs w:val="6"/>
        </w:rPr>
        <w:t>,.,,.~,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560" w:right="1637" w:firstLine="10"/>
      </w:pP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trata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dañ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prob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8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2"/>
          <w:szCs w:val="22"/>
        </w:rPr>
        <w:t>bilid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2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arse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ocer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informaci</w:t>
      </w:r>
      <w:r>
        <w:rPr>
          <w:rFonts w:cs="Times New Roman" w:hAnsi="Times New Roman" w:eastAsia="Times New Roman" w:ascii="Times New Roman"/>
          <w:color w:val="676662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18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cto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4D4D4B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fici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1095</w:t>
      </w:r>
      <w:r>
        <w:rPr>
          <w:rFonts w:cs="Times New Roman" w:hAnsi="Times New Roman" w:eastAsia="Times New Roman" w:ascii="Times New Roman"/>
          <w:color w:val="676662"/>
          <w:spacing w:val="0"/>
          <w:w w:val="128"/>
          <w:sz w:val="22"/>
          <w:szCs w:val="22"/>
        </w:rPr>
        <w:t>/2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pued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llar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9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ara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ecer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iciar</w:t>
      </w:r>
      <w:r>
        <w:rPr>
          <w:rFonts w:cs="Times New Roman" w:hAnsi="Times New Roman" w:eastAsia="Times New Roman" w:ascii="Times New Roman"/>
          <w:color w:val="4D4D4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2"/>
          <w:spacing w:val="4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ind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2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aliz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3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aría</w:t>
      </w:r>
      <w:r>
        <w:rPr>
          <w:rFonts w:cs="Times New Roman" w:hAnsi="Times New Roman" w:eastAsia="Times New Roman" w:ascii="Times New Roman"/>
          <w:color w:val="676662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3"/>
          <w:sz w:val="22"/>
          <w:szCs w:val="22"/>
        </w:rPr>
        <w:t>irecta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3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ultad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D4D4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clar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imi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2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sec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24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vería</w:t>
      </w:r>
      <w:r>
        <w:rPr>
          <w:rFonts w:cs="Times New Roman" w:hAnsi="Times New Roman" w:eastAsia="Times New Roman" w:ascii="Times New Roman"/>
          <w:color w:val="67666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afecta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7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lab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uraci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ticia.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570" w:right="1703"/>
      </w:pPr>
      <w:r>
        <w:rPr>
          <w:rFonts w:cs="Times New Roman" w:hAnsi="Times New Roman" w:eastAsia="Times New Roman" w:ascii="Times New Roman"/>
          <w:color w:val="676662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cífi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tambi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actuali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4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D4D4B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42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6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2"/>
          <w:szCs w:val="22"/>
        </w:rPr>
        <w:t>rci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76662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7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7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85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4" w:lineRule="auto" w:line="291"/>
        <w:ind w:left="1555" w:right="1654" w:firstLine="24"/>
      </w:pPr>
      <w:r>
        <w:pict>
          <v:shape type="#_x0000_t75" style="position:absolute;margin-left:577.46pt;margin-top:109.89pt;width:20.66pt;height:61.94pt;mso-position-horizontal-relative:page;mso-position-vertical-relative:paragraph;z-index:-1367">
            <v:imagedata o:title="" r:id="rId90"/>
          </v:shape>
        </w:pic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95/2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8,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tar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ía</w:t>
      </w:r>
      <w:r>
        <w:rPr>
          <w:rFonts w:cs="Times New Roman" w:hAnsi="Times New Roman" w:eastAsia="Times New Roman" w:ascii="Times New Roman"/>
          <w:color w:val="67666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inform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eta</w:t>
      </w:r>
      <w:r>
        <w:rPr>
          <w:rFonts w:cs="Times New Roman" w:hAnsi="Times New Roman" w:eastAsia="Times New Roman" w:ascii="Times New Roman"/>
          <w:color w:val="67666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vestigac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cífic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D4D4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67666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4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to,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8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reve</w:t>
      </w:r>
      <w:r>
        <w:rPr>
          <w:rFonts w:cs="Times New Roman" w:hAnsi="Times New Roman" w:eastAsia="Times New Roman" w:ascii="Times New Roman"/>
          <w:color w:val="4D4D4B"/>
          <w:spacing w:val="0"/>
          <w:w w:val="4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76662"/>
          <w:spacing w:val="44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2"/>
          <w:szCs w:val="22"/>
        </w:rPr>
        <w:t>inform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vuln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D4D4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D4D4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dir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lab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676662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roc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8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stic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66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4D4D4B"/>
          <w:spacing w:val="13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1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1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clar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ecer</w:t>
      </w:r>
      <w:r>
        <w:rPr>
          <w:rFonts w:cs="Times New Roman" w:hAnsi="Times New Roman" w:eastAsia="Times New Roman" w:ascii="Times New Roman"/>
          <w:color w:val="67666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2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nun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1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atribuci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2"/>
          <w:spacing w:val="18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676662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8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4D4D4B"/>
          <w:spacing w:val="16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lit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color w:val="676662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color w:val="67666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mpl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afecta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color w:val="676662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7666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ncr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dañ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ulta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cífi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ecto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76662"/>
          <w:spacing w:val="1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55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2"/>
          <w:szCs w:val="22"/>
        </w:rPr>
        <w:t>94</w:t>
      </w:r>
      <w:r>
        <w:rPr>
          <w:rFonts w:cs="Times New Roman" w:hAnsi="Times New Roman" w:eastAsia="Times New Roman" w:ascii="Times New Roman"/>
          <w:color w:val="676662"/>
          <w:spacing w:val="0"/>
          <w:w w:val="15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201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2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4D4D4B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color w:val="67666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dad</w:t>
      </w:r>
      <w:r>
        <w:rPr>
          <w:rFonts w:cs="Times New Roman" w:hAnsi="Times New Roman" w:eastAsia="Times New Roman" w:ascii="Times New Roman"/>
          <w:color w:val="4D4D4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67666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Esta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D4D4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tici</w:t>
      </w:r>
      <w:r>
        <w:rPr>
          <w:rFonts w:cs="Times New Roman" w:hAnsi="Times New Roman" w:eastAsia="Times New Roman" w:ascii="Times New Roman"/>
          <w:color w:val="676662"/>
          <w:spacing w:val="0"/>
          <w:w w:val="84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560" w:right="3743"/>
      </w:pP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color w:val="4D4D4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2"/>
          <w:szCs w:val="22"/>
        </w:rPr>
        <w:t>mplific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dicha</w:t>
      </w:r>
      <w:r>
        <w:rPr>
          <w:rFonts w:cs="Times New Roman" w:hAnsi="Times New Roman" w:eastAsia="Times New Roman" w:ascii="Times New Roman"/>
          <w:color w:val="4D4D4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ituaci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2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upu</w:t>
      </w:r>
      <w:r>
        <w:rPr>
          <w:rFonts w:cs="Times New Roman" w:hAnsi="Times New Roman" w:eastAsia="Times New Roman" w:ascii="Times New Roman"/>
          <w:color w:val="676662"/>
          <w:spacing w:val="0"/>
          <w:w w:val="106"/>
          <w:sz w:val="22"/>
          <w:szCs w:val="22"/>
        </w:rPr>
        <w:t>esto</w:t>
      </w:r>
      <w:r>
        <w:rPr>
          <w:rFonts w:cs="Times New Roman" w:hAnsi="Times New Roman" w:eastAsia="Times New Roman" w:ascii="Times New Roman"/>
          <w:color w:val="4D4D4B"/>
          <w:spacing w:val="0"/>
          <w:w w:val="4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555" w:right="1643" w:firstLine="5"/>
      </w:pPr>
      <w:r>
        <w:pict>
          <v:shape type="#_x0000_t202" style="position:absolute;margin-left:481.054pt;margin-top:55.1095pt;width:103.626pt;height:61.94pt;mso-position-horizontal-relative:page;mso-position-vertical-relative:paragraph;z-index:-1369" filled="f" stroked="f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auto" w:line="295"/>
                    <w:ind w:right="1207" w:firstLine="91"/>
                  </w:pPr>
                  <w:r>
                    <w:rPr>
                      <w:rFonts w:cs="Times New Roman" w:hAnsi="Times New Roman" w:eastAsia="Times New Roman" w:ascii="Times New Roman"/>
                      <w:color w:val="676662"/>
                      <w:w w:val="105"/>
                      <w:sz w:val="22"/>
                      <w:szCs w:val="22"/>
                    </w:rPr>
                    <w:t>leme</w:t>
                  </w:r>
                  <w:r>
                    <w:rPr>
                      <w:rFonts w:cs="Times New Roman" w:hAnsi="Times New Roman" w:eastAsia="Times New Roman" w:ascii="Times New Roman"/>
                      <w:color w:val="4D4D4B"/>
                      <w:w w:val="99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76662"/>
                      <w:w w:val="105"/>
                      <w:sz w:val="22"/>
                      <w:szCs w:val="22"/>
                    </w:rPr>
                    <w:t>to</w:t>
                  </w:r>
                  <w:r>
                    <w:rPr>
                      <w:rFonts w:cs="Times New Roman" w:hAnsi="Times New Roman" w:eastAsia="Times New Roman" w:ascii="Times New Roman"/>
                      <w:color w:val="676662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662"/>
                      <w:spacing w:val="0"/>
                      <w:w w:val="105"/>
                      <w:sz w:val="22"/>
                      <w:szCs w:val="22"/>
                    </w:rPr>
                    <w:t>estiga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485.3pt;margin-top:55.1095pt;width:99.38pt;height:61.94pt;mso-position-horizontal-relative:page;mso-position-vertical-relative:paragraph;z-index:-1368">
            <v:imagedata o:title="" r:id="rId91"/>
          </v:shape>
        </w:pict>
      </w:r>
      <w:r>
        <w:rPr>
          <w:rFonts w:cs="Times New Roman" w:hAnsi="Times New Roman" w:eastAsia="Times New Roman" w:ascii="Times New Roman"/>
          <w:color w:val="676662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w w:val="106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67666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w w:val="98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4D4D4B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47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D4D4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3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3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2"/>
          <w:spacing w:val="0"/>
          <w:w w:val="101"/>
          <w:sz w:val="22"/>
          <w:szCs w:val="22"/>
        </w:rPr>
        <w:t>ves</w:t>
      </w:r>
      <w:r>
        <w:rPr>
          <w:rFonts w:cs="Times New Roman" w:hAnsi="Times New Roman" w:eastAsia="Times New Roman" w:ascii="Times New Roman"/>
          <w:color w:val="4D4D4B"/>
          <w:spacing w:val="0"/>
          <w:w w:val="89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2"/>
          <w:spacing w:val="0"/>
          <w:w w:val="102"/>
          <w:sz w:val="22"/>
          <w:szCs w:val="22"/>
        </w:rPr>
        <w:t>gac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9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4D4D4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77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to,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color w:val="4D4D4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mpl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rir</w:t>
      </w:r>
      <w:r>
        <w:rPr>
          <w:rFonts w:cs="Times New Roman" w:hAnsi="Times New Roman" w:eastAsia="Times New Roman" w:ascii="Times New Roman"/>
          <w:color w:val="4D4D4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2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una</w:t>
      </w:r>
      <w:r>
        <w:rPr>
          <w:rFonts w:cs="Times New Roman" w:hAnsi="Times New Roman" w:eastAsia="Times New Roman" w:ascii="Times New Roman"/>
          <w:color w:val="4D4D4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67666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acc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ara</w:t>
      </w:r>
      <w:r>
        <w:rPr>
          <w:rFonts w:cs="Times New Roman" w:hAnsi="Times New Roman" w:eastAsia="Times New Roman" w:ascii="Times New Roman"/>
          <w:color w:val="67666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acerse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ega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2"/>
          <w:szCs w:val="22"/>
        </w:rPr>
        <w:t>pru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eg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2"/>
          <w:szCs w:val="22"/>
        </w:rPr>
        <w:t>informa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pudi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67666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era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67666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artic</w:t>
      </w:r>
      <w:r>
        <w:rPr>
          <w:rFonts w:cs="Times New Roman" w:hAnsi="Times New Roman" w:eastAsia="Times New Roman" w:ascii="Times New Roman"/>
          <w:color w:val="4D4D4B"/>
          <w:spacing w:val="0"/>
          <w:w w:val="9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licita</w:t>
      </w:r>
      <w:r>
        <w:rPr>
          <w:rFonts w:cs="Times New Roman" w:hAnsi="Times New Roman" w:eastAsia="Times New Roman" w:ascii="Times New Roman"/>
          <w:color w:val="4D4D4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informaci</w:t>
      </w:r>
      <w:r>
        <w:rPr>
          <w:rFonts w:cs="Times New Roman" w:hAnsi="Times New Roman" w:eastAsia="Times New Roman" w:ascii="Times New Roman"/>
          <w:color w:val="676662"/>
          <w:spacing w:val="0"/>
          <w:w w:val="10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color w:val="4D4D4B"/>
          <w:spacing w:val="25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67666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cci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aut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1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4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8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difi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aut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pudi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4D4D4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2"/>
          <w:szCs w:val="22"/>
        </w:rPr>
        <w:t>bt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4D4D4B"/>
          <w:spacing w:val="0"/>
          <w:w w:val="4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2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42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4"/>
          <w:sz w:val="22"/>
          <w:szCs w:val="22"/>
        </w:rPr>
        <w:t>rid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1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aría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auto" w:line="295"/>
        <w:ind w:left="1560" w:right="2581"/>
      </w:pP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eos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3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Públi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co,</w:t>
      </w:r>
      <w:r>
        <w:rPr>
          <w:rFonts w:cs="Times New Roman" w:hAnsi="Times New Roman" w:eastAsia="Times New Roman" w:ascii="Times New Roman"/>
          <w:color w:val="676662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ctand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res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676662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nv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2"/>
          <w:spacing w:val="2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28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tant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2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ultad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D4D4B"/>
          <w:spacing w:val="4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11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676662"/>
          <w:spacing w:val="0"/>
          <w:w w:val="106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dimi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13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98"/>
        <w:ind w:left="1555" w:right="1682"/>
      </w:pPr>
      <w:r>
        <w:pict>
          <v:shape type="#_x0000_t75" style="position:absolute;margin-left:447.86pt;margin-top:166.95pt;width:44.66pt;height:68.66pt;mso-position-horizontal-relative:page;mso-position-vertical-relative:paragraph;z-index:-1364">
            <v:imagedata o:title="" r:id="rId92"/>
          </v:shape>
        </w:pic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últim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11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color w:val="676662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2"/>
          <w:sz w:val="22"/>
          <w:szCs w:val="22"/>
        </w:rPr>
        <w:t>nci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sos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eserva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acerse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76662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2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8E8E8A"/>
          <w:spacing w:val="0"/>
          <w:w w:val="58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0"/>
          <w:szCs w:val="20"/>
        </w:rPr>
        <w:t>os,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ntrand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fundam</w:t>
      </w:r>
      <w:r>
        <w:rPr>
          <w:rFonts w:cs="Times New Roman" w:hAnsi="Times New Roman" w:eastAsia="Times New Roman" w:ascii="Times New Roman"/>
          <w:color w:val="676662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2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artícul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92"/>
          <w:sz w:val="22"/>
          <w:szCs w:val="22"/>
        </w:rPr>
        <w:t>19</w:t>
      </w:r>
      <w:r>
        <w:rPr>
          <w:rFonts w:cs="Times New Roman" w:hAnsi="Times New Roman" w:eastAsia="Times New Roman" w:ascii="Times New Roman"/>
          <w:color w:val="676662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ár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4D4D4B"/>
          <w:spacing w:val="0"/>
          <w:w w:val="6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D4D4B"/>
          <w:spacing w:val="0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color w:val="67666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D4D4B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9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676662"/>
          <w:spacing w:val="4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Acceso</w:t>
      </w:r>
      <w:r>
        <w:rPr>
          <w:rFonts w:cs="Times New Roman" w:hAnsi="Times New Roman" w:eastAsia="Times New Roman" w:ascii="Times New Roman"/>
          <w:color w:val="676662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4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676662"/>
          <w:spacing w:val="0"/>
          <w:w w:val="97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D4D4B"/>
          <w:spacing w:val="0"/>
          <w:w w:val="108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4D4D4B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662"/>
          <w:spacing w:val="0"/>
          <w:w w:val="9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Públic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66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D4D4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tad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666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662"/>
          <w:spacing w:val="3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676662"/>
          <w:spacing w:val="2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D4D4B"/>
          <w:spacing w:val="0"/>
          <w:w w:val="8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6662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1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105"/>
          <w:sz w:val="22"/>
          <w:szCs w:val="22"/>
        </w:rPr>
        <w:t>Municipi</w:t>
      </w:r>
      <w:r>
        <w:rPr>
          <w:rFonts w:cs="Times New Roman" w:hAnsi="Times New Roman" w:eastAsia="Times New Roman" w:ascii="Times New Roman"/>
          <w:color w:val="676662"/>
          <w:spacing w:val="0"/>
          <w:w w:val="101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4D4D4B"/>
          <w:spacing w:val="0"/>
          <w:w w:val="3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546" w:right="8154"/>
        <w:sectPr>
          <w:pgNumType w:start="16"/>
          <w:pgMar w:footer="1637" w:header="498" w:top="1860" w:bottom="280" w:left="120" w:right="0"/>
          <w:footerReference w:type="default" r:id="rId89"/>
          <w:pgSz w:w="12240" w:h="15840"/>
        </w:sectPr>
      </w:pPr>
      <w:r>
        <w:pict>
          <v:shape type="#_x0000_t75" style="position:absolute;margin-left:540.98pt;margin-top:566.36pt;width:53.3pt;height:60.98pt;mso-position-horizontal-relative:page;mso-position-vertical-relative:page;z-index:-1366">
            <v:imagedata o:title="" r:id="rId93"/>
          </v:shape>
        </w:pict>
      </w:r>
      <w:r>
        <w:pict>
          <v:shape type="#_x0000_t75" style="position:absolute;margin-left:20.66pt;margin-top:688.28pt;width:135.86pt;height:49.46pt;mso-position-horizontal-relative:page;mso-position-vertical-relative:page;z-index:-1365">
            <v:imagedata o:title="" r:id="rId94"/>
          </v:shape>
        </w:pic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67666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B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666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67666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4D4D4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6766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662"/>
          <w:spacing w:val="0"/>
          <w:w w:val="105"/>
          <w:sz w:val="22"/>
          <w:szCs w:val="22"/>
        </w:rPr>
        <w:t>se: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5437" w:right="5473"/>
      </w:pPr>
      <w:r>
        <w:rPr>
          <w:rFonts w:cs="Times New Roman" w:hAnsi="Times New Roman" w:eastAsia="Times New Roman" w:ascii="Times New Roman"/>
          <w:color w:val="4F4F4D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w w:val="114"/>
          <w:sz w:val="20"/>
          <w:szCs w:val="20"/>
        </w:rPr>
        <w:t>UE</w:t>
      </w:r>
      <w:r>
        <w:rPr>
          <w:rFonts w:cs="Times New Roman" w:hAnsi="Times New Roman" w:eastAsia="Times New Roman" w:ascii="Times New Roman"/>
          <w:color w:val="4F4F4D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w w:val="114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F4F4D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0"/>
        <w:ind w:left="1666" w:right="1575" w:hanging="5"/>
      </w:pPr>
      <w:r>
        <w:rPr>
          <w:rFonts w:cs="Times New Roman" w:hAnsi="Times New Roman" w:eastAsia="Times New Roman" w:ascii="Times New Roman"/>
          <w:color w:val="676764"/>
          <w:w w:val="102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color w:val="4F4F4D"/>
          <w:w w:val="108"/>
          <w:sz w:val="20"/>
          <w:szCs w:val="20"/>
        </w:rPr>
        <w:t>nico</w:t>
      </w:r>
      <w:r>
        <w:rPr>
          <w:rFonts w:cs="Times New Roman" w:hAnsi="Times New Roman" w:eastAsia="Times New Roman" w:ascii="Times New Roman"/>
          <w:color w:val="676764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76764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ervan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cinco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año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informaci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4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relativa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4F4F4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109</w:t>
      </w:r>
      <w:r>
        <w:rPr>
          <w:rFonts w:cs="Times New Roman" w:hAnsi="Times New Roman" w:eastAsia="Times New Roman" w:ascii="Times New Roman"/>
          <w:color w:val="676764"/>
          <w:spacing w:val="0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90908C"/>
          <w:spacing w:val="0"/>
          <w:w w:val="166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F4F4D"/>
          <w:spacing w:val="0"/>
          <w:w w:val="87"/>
          <w:sz w:val="20"/>
          <w:szCs w:val="20"/>
        </w:rPr>
        <w:t>01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licitud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inform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6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núm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UT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4"/>
          <w:spacing w:val="0"/>
          <w:w w:val="8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94</w:t>
      </w:r>
      <w:r>
        <w:rPr>
          <w:rFonts w:cs="Times New Roman" w:hAnsi="Times New Roman" w:eastAsia="Times New Roman" w:ascii="Times New Roman"/>
          <w:color w:val="90908C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676764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F4F4D"/>
          <w:spacing w:val="0"/>
          <w:w w:val="89"/>
          <w:sz w:val="20"/>
          <w:szCs w:val="20"/>
        </w:rPr>
        <w:t>01</w:t>
      </w:r>
      <w:r>
        <w:rPr>
          <w:rFonts w:cs="Times New Roman" w:hAnsi="Times New Roman" w:eastAsia="Times New Roman" w:ascii="Times New Roman"/>
          <w:color w:val="676764"/>
          <w:spacing w:val="0"/>
          <w:w w:val="89"/>
          <w:sz w:val="20"/>
          <w:szCs w:val="20"/>
        </w:rPr>
        <w:t>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646"/>
        <w:ind w:left="1656" w:right="1721" w:firstLine="5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ag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tado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seg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punto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ord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día,</w:t>
      </w:r>
      <w:r>
        <w:rPr>
          <w:rFonts w:cs="Times New Roman" w:hAnsi="Times New Roman" w:eastAsia="Times New Roman" w:ascii="Times New Roman"/>
          <w:color w:val="4F4F4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ntinú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color w:val="4F4F4D"/>
          <w:spacing w:val="0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4F4F4D"/>
          <w:spacing w:val="0"/>
          <w:w w:val="79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7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1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76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4"/>
          <w:spacing w:val="0"/>
          <w:w w:val="4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ero</w:t>
      </w:r>
      <w:r>
        <w:rPr>
          <w:rFonts w:cs="Times New Roman" w:hAnsi="Times New Roman" w:eastAsia="Times New Roman" w:ascii="Times New Roman"/>
          <w:color w:val="4F4F4D"/>
          <w:spacing w:val="0"/>
          <w:w w:val="4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ral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 w:lineRule="auto" w:line="320"/>
        <w:ind w:left="1661" w:right="1602" w:hanging="5"/>
      </w:pP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gunt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6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2"/>
          <w:sz w:val="20"/>
          <w:szCs w:val="20"/>
        </w:rPr>
        <w:t>mbro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5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2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676764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ban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7"/>
          <w:sz w:val="20"/>
          <w:szCs w:val="20"/>
        </w:rPr>
        <w:t>tar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4F4F4D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ual</w:t>
      </w:r>
      <w:r>
        <w:rPr>
          <w:rFonts w:cs="Times New Roman" w:hAnsi="Times New Roman" w:eastAsia="Times New Roman" w:ascii="Times New Roman"/>
          <w:color w:val="4F4F4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rant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ndi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ntid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ega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vo,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5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15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ral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20"/>
        <w:ind w:left="1656" w:right="1562" w:hanging="10"/>
      </w:pP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Ago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nc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3"/>
          <w:sz w:val="20"/>
          <w:szCs w:val="20"/>
        </w:rPr>
        <w:t>punt</w:t>
      </w:r>
      <w:r>
        <w:rPr>
          <w:rFonts w:cs="Times New Roman" w:hAnsi="Times New Roman" w:eastAsia="Times New Roman" w:ascii="Times New Roman"/>
          <w:color w:val="676764"/>
          <w:spacing w:val="0"/>
          <w:w w:val="11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día</w:t>
      </w:r>
      <w:r>
        <w:rPr>
          <w:rFonts w:cs="Times New Roman" w:hAnsi="Times New Roman" w:eastAsia="Times New Roman" w:ascii="Times New Roman"/>
          <w:color w:val="676764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7676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676764"/>
          <w:spacing w:val="5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habi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ás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ar,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9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4F4F4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gés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av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F4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rdin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D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676764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D"/>
          <w:spacing w:val="0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7676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676764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90908C"/>
          <w:spacing w:val="0"/>
          <w:w w:val="7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F4F4D"/>
          <w:spacing w:val="0"/>
          <w:w w:val="115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676764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9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 w:lineRule="auto" w:line="330"/>
        <w:ind w:left="1656" w:right="1693" w:firstLine="5"/>
      </w:pPr>
      <w:r>
        <w:pict>
          <v:shape type="#_x0000_t75" style="position:absolute;margin-left:577.46pt;margin-top:2.24988pt;width:24.5pt;height:67.7pt;mso-position-horizontal-relative:page;mso-position-vertical-relative:paragraph;z-index:-1363">
            <v:imagedata o:title="" r:id="rId96"/>
          </v:shape>
        </w:pict>
      </w:r>
      <w:r>
        <w:pict>
          <v:shape type="#_x0000_t75" style="position:absolute;margin-left:18.74pt;margin-top:686.36pt;width:136.82pt;height:48.5pt;mso-position-horizontal-relative:page;mso-position-vertical-relative:page;z-index:-1362">
            <v:imagedata o:title="" r:id="rId97"/>
          </v:shape>
        </w:pic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F4F4D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Pedr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laqu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paqu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6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F4F4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Jali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D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2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4F4F4D"/>
          <w:spacing w:val="0"/>
          <w:w w:val="110"/>
          <w:sz w:val="20"/>
          <w:szCs w:val="20"/>
        </w:rPr>
        <w:t>antánd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ose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5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7676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676764"/>
          <w:spacing w:val="5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4"/>
          <w:sz w:val="20"/>
          <w:szCs w:val="20"/>
        </w:rPr>
        <w:t>firm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F4D"/>
          <w:spacing w:val="0"/>
          <w:w w:val="106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676764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4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35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4"/>
          <w:spacing w:val="0"/>
          <w:w w:val="10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ntinu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4F4F4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6764"/>
          <w:spacing w:val="0"/>
          <w:w w:val="10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F4F4D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qui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7676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4F4F4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7676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6764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misma</w:t>
      </w:r>
      <w:r>
        <w:rPr>
          <w:rFonts w:cs="Times New Roman" w:hAnsi="Times New Roman" w:eastAsia="Times New Roman" w:ascii="Times New Roman"/>
          <w:color w:val="4F4F4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D"/>
          <w:spacing w:val="0"/>
          <w:w w:val="111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676764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05"/>
          <w:sz w:val="20"/>
          <w:szCs w:val="20"/>
        </w:rPr>
        <w:t>rvini</w:t>
      </w:r>
      <w:r>
        <w:rPr>
          <w:rFonts w:cs="Times New Roman" w:hAnsi="Times New Roman" w:eastAsia="Times New Roman" w:ascii="Times New Roman"/>
          <w:color w:val="676764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D"/>
          <w:spacing w:val="0"/>
          <w:w w:val="114"/>
          <w:sz w:val="20"/>
          <w:szCs w:val="20"/>
        </w:rPr>
        <w:t>ron</w:t>
      </w:r>
      <w:r>
        <w:rPr>
          <w:rFonts w:cs="Times New Roman" w:hAnsi="Times New Roman" w:eastAsia="Times New Roman" w:ascii="Times New Roman"/>
          <w:color w:val="676764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586"/>
      </w:pPr>
      <w:r>
        <w:pict>
          <v:shape type="#_x0000_t75" style="width:90.74pt;height:60.98pt">
            <v:imagedata o:title="" r:id="rId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700"/>
        <w:sectPr>
          <w:pgMar w:header="460" w:footer="1637" w:top="1240" w:bottom="280" w:left="120" w:right="0"/>
          <w:headerReference w:type="default" r:id="rId95"/>
          <w:pgSz w:w="12240" w:h="15840"/>
        </w:sectPr>
      </w:pPr>
      <w:r>
        <w:pict>
          <v:shape type="#_x0000_t75" style="position:absolute;margin-left:446.9pt;margin-top:168.96pt;width:44.66pt;height:67.7pt;mso-position-horizontal-relative:page;mso-position-vertical-relative:paragraph;z-index:-1361">
            <v:imagedata o:title="" r:id="rId99"/>
          </v:shape>
        </w:pict>
      </w:r>
      <w:r>
        <w:pict>
          <v:shape type="#_x0000_t75" style="width:53.3pt;height:63.86pt">
            <v:imagedata o:title="" r:id="rId10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2999" w:right="3043"/>
      </w:pPr>
      <w:r>
        <w:pict>
          <v:group style="position:absolute;margin-left:130pt;margin-top:-72.2205pt;width:247.32pt;height:74.42pt;mso-position-horizontal-relative:page;mso-position-vertical-relative:paragraph;z-index:-1358" coordorigin="2600,-1444" coordsize="4946,1488">
            <v:shape type="#_x0000_t75" style="position:absolute;left:4810;top:-1444;width:2736;height:1488">
              <v:imagedata o:title="" r:id="rId102"/>
            </v:shape>
            <v:shape style="position:absolute;left:2600;top:-363;width:2200;height:0" coordorigin="2600,-363" coordsize="2200,0" path="m2600,-363l4800,-363e" filled="f" stroked="t" strokeweight="0pt" strokecolor="#5D5D5B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resi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5D5D5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eri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84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5D5D5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84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aq</w:t>
      </w:r>
      <w:r>
        <w:rPr>
          <w:rFonts w:cs="Times New Roman" w:hAnsi="Times New Roman" w:eastAsia="Times New Roman" w:ascii="Times New Roman"/>
          <w:color w:val="494846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aq</w:t>
      </w:r>
      <w:r>
        <w:rPr>
          <w:rFonts w:cs="Times New Roman" w:hAnsi="Times New Roman" w:eastAsia="Times New Roman" w:ascii="Times New Roman"/>
          <w:color w:val="494846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13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Ja</w:t>
      </w:r>
      <w:r>
        <w:rPr>
          <w:rFonts w:cs="Times New Roman" w:hAnsi="Times New Roman" w:eastAsia="Times New Roman" w:ascii="Times New Roman"/>
          <w:color w:val="494846"/>
          <w:spacing w:val="0"/>
          <w:w w:val="7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59"/>
        <w:ind w:left="4095" w:right="4297"/>
      </w:pP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5D5D5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3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9484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5D5D5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846"/>
          <w:spacing w:val="0"/>
          <w:w w:val="102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494846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846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523" w:right="6547"/>
      </w:pPr>
      <w:r>
        <w:pict>
          <v:shape type="#_x0000_t202" style="position:absolute;margin-left:282.842pt;margin-top:-44.0105pt;width:96.3982pt;height:56.4286pt;mso-position-horizontal-relative:page;mso-position-vertical-relative:paragraph;z-index:-1359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</w:pPr>
                  <w:r>
                    <w:rPr>
                      <w:rFonts w:cs="Times New Roman" w:hAnsi="Times New Roman" w:eastAsia="Times New Roman" w:ascii="Times New Roman"/>
                      <w:color w:val="494846"/>
                      <w:w w:val="102"/>
                      <w:position w:val="-1"/>
                      <w:sz w:val="22"/>
                      <w:szCs w:val="22"/>
                    </w:rPr>
                    <w:t>nd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w w:val="100"/>
                      <w:position w:val="-1"/>
                      <w:sz w:val="22"/>
                      <w:szCs w:val="2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29pt;margin-top:-44.0105pt;width:250.24pt;height:54.26pt;mso-position-horizontal-relative:page;mso-position-vertical-relative:paragraph;z-index:-1356" coordorigin="2580,-880" coordsize="5005,1085">
            <v:shape type="#_x0000_t75" style="position:absolute;left:5674;top:-880;width:1911;height:1085">
              <v:imagedata o:title="" r:id="rId103"/>
            </v:shape>
            <v:shape style="position:absolute;left:2580;top:-93;width:3080;height:0" coordorigin="2580,-93" coordsize="3080,0" path="m2580,-93l5660,-93e" filled="f" stroked="t" strokeweight="0pt" strokecolor="#5D5D5B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494846"/>
          <w:spacing w:val="0"/>
          <w:w w:val="94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D5D5B"/>
          <w:spacing w:val="5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2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color w:val="494846"/>
          <w:spacing w:val="0"/>
          <w:w w:val="101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 w:lineRule="auto" w:line="295"/>
        <w:ind w:left="4132" w:right="4502" w:firstLine="226"/>
      </w:pPr>
      <w:r>
        <w:pict>
          <v:shape type="#_x0000_t202" style="position:absolute;margin-left:254.9pt;margin-top:16.2995pt;width:178.1pt;height:139.7pt;mso-position-horizontal-relative:page;mso-position-vertical-relative:paragraph;z-index:-136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before="45"/>
                    <w:ind w:left="12"/>
                  </w:pP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88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88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88"/>
                      <w:sz w:val="22"/>
                      <w:szCs w:val="22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88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8"/>
                      <w:w w:val="88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100"/>
                      <w:sz w:val="22"/>
                      <w:szCs w:val="22"/>
                    </w:rPr>
                    <w:t>mit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é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4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104"/>
                      <w:sz w:val="22"/>
                      <w:szCs w:val="22"/>
                    </w:rPr>
                    <w:t>Tra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97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85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97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80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5D5D5B"/>
                      <w:spacing w:val="0"/>
                      <w:w w:val="90"/>
                      <w:sz w:val="22"/>
                      <w:szCs w:val="2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494846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28.5pt;margin-top:16.2995pt;width:304.5pt;height:139.7pt;mso-position-horizontal-relative:page;mso-position-vertical-relative:paragraph;z-index:-1357" coordorigin="2570,326" coordsize="6090,2794">
            <v:shape type="#_x0000_t75" style="position:absolute;left:5098;top:326;width:3562;height:2794">
              <v:imagedata o:title="" r:id="rId104"/>
            </v:shape>
            <v:shape style="position:absolute;left:2580;top:3074;width:2500;height:0" coordorigin="2580,3074" coordsize="2500,0" path="m2580,3074l5080,3074e" filled="f" stroked="t" strokeweight="1pt" strokecolor="#5D5D5B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D5D5B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846"/>
          <w:w w:val="103"/>
          <w:sz w:val="22"/>
          <w:szCs w:val="22"/>
        </w:rPr>
        <w:t>itul</w:t>
      </w:r>
      <w:r>
        <w:rPr>
          <w:rFonts w:cs="Times New Roman" w:hAnsi="Times New Roman" w:eastAsia="Times New Roman" w:ascii="Times New Roman"/>
          <w:color w:val="5D5D5B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8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846"/>
          <w:spacing w:val="0"/>
          <w:w w:val="106"/>
          <w:sz w:val="22"/>
          <w:szCs w:val="22"/>
        </w:rPr>
        <w:t>ntr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494846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94846"/>
          <w:spacing w:val="0"/>
          <w:w w:val="102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71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color w:val="494846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12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color w:val="5D5D5B"/>
          <w:spacing w:val="0"/>
          <w:w w:val="99"/>
          <w:sz w:val="22"/>
          <w:szCs w:val="22"/>
        </w:rPr>
        <w:t>egra</w:t>
      </w:r>
      <w:r>
        <w:rPr>
          <w:rFonts w:cs="Times New Roman" w:hAnsi="Times New Roman" w:eastAsia="Times New Roman" w:ascii="Times New Roman"/>
          <w:color w:val="494846"/>
          <w:spacing w:val="0"/>
          <w:w w:val="111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auto" w:line="291"/>
        <w:ind w:left="4103" w:right="4365" w:firstLine="122"/>
      </w:pPr>
      <w:r>
        <w:rPr>
          <w:rFonts w:cs="Times New Roman" w:hAnsi="Times New Roman" w:eastAsia="Times New Roman" w:ascii="Times New Roman"/>
          <w:color w:val="49484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846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846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5D5D5B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lb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eye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75757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2"/>
          <w:szCs w:val="22"/>
        </w:rPr>
        <w:t>Carra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za.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Di.r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49484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5D5D5B"/>
          <w:spacing w:val="4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nid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9484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Tra</w:t>
      </w:r>
      <w:r>
        <w:rPr>
          <w:rFonts w:cs="Times New Roman" w:hAnsi="Times New Roman" w:eastAsia="Times New Roman" w:ascii="Times New Roman"/>
          <w:color w:val="494846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color w:val="494846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846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Secre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5D5D5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9484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té</w:t>
      </w:r>
      <w:r>
        <w:rPr>
          <w:rFonts w:cs="Times New Roman" w:hAnsi="Times New Roman" w:eastAsia="Times New Roman" w:ascii="Times New Roman"/>
          <w:color w:val="5D5D5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846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3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506" w:right="1646"/>
      </w:pP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5D5D5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ese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94846"/>
          <w:spacing w:val="0"/>
          <w:w w:val="6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D5D5B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firm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5D5D5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49484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Acta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2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94846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gés</w:t>
      </w:r>
      <w:r>
        <w:rPr>
          <w:rFonts w:cs="Times New Roman" w:hAnsi="Times New Roman" w:eastAsia="Times New Roman" w:ascii="Times New Roman"/>
          <w:color w:val="494846"/>
          <w:spacing w:val="0"/>
          <w:w w:val="96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1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Octava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3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757572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846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494846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9484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1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color w:val="494846"/>
          <w:spacing w:val="0"/>
          <w:w w:val="9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5D5D5B"/>
          <w:spacing w:val="0"/>
          <w:w w:val="104"/>
          <w:sz w:val="22"/>
          <w:szCs w:val="22"/>
        </w:rPr>
        <w:t>nar</w:t>
      </w:r>
      <w:r>
        <w:rPr>
          <w:rFonts w:cs="Times New Roman" w:hAnsi="Times New Roman" w:eastAsia="Times New Roman" w:ascii="Times New Roman"/>
          <w:color w:val="494846"/>
          <w:spacing w:val="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4"/>
        <w:ind w:left="1513" w:right="1661"/>
      </w:pPr>
      <w:r>
        <w:pict>
          <v:shape type="#_x0000_t75" style="position:absolute;margin-left:444.02pt;margin-top:60.2295pt;width:44.66pt;height:68.66pt;mso-position-horizontal-relative:page;mso-position-vertical-relative:paragraph;z-index:-1354">
            <v:imagedata o:title="" r:id="rId105"/>
          </v:shape>
        </w:pic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mit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5D5D5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846"/>
          <w:spacing w:val="0"/>
          <w:w w:val="102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color w:val="5D5D5B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494846"/>
          <w:spacing w:val="0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5D5D5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5D5D5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5D5D5B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Ayu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84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color w:val="5D5D5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846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D5D5B"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102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5D5D5B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846"/>
          <w:spacing w:val="0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aq</w:t>
      </w:r>
      <w:r>
        <w:rPr>
          <w:rFonts w:cs="Times New Roman" w:hAnsi="Times New Roman" w:eastAsia="Times New Roman" w:ascii="Times New Roman"/>
          <w:color w:val="494846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5D5D5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9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5D5D5B"/>
          <w:spacing w:val="0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846"/>
          <w:spacing w:val="0"/>
          <w:w w:val="72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5D5D5B"/>
          <w:spacing w:val="0"/>
          <w:w w:val="101"/>
          <w:sz w:val="22"/>
          <w:szCs w:val="22"/>
        </w:rPr>
        <w:t>sco</w:t>
      </w:r>
      <w:r>
        <w:rPr>
          <w:rFonts w:cs="Times New Roman" w:hAnsi="Times New Roman" w:eastAsia="Times New Roman" w:ascii="Times New Roman"/>
          <w:color w:val="757572"/>
          <w:spacing w:val="0"/>
          <w:w w:val="6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5757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75757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celebra</w:t>
      </w:r>
      <w:r>
        <w:rPr>
          <w:rFonts w:cs="Times New Roman" w:hAnsi="Times New Roman" w:eastAsia="Times New Roman" w:ascii="Times New Roman"/>
          <w:color w:val="494846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5D5D5B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2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86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9"/>
        <w:ind w:left="1550"/>
      </w:pPr>
      <w:r>
        <w:pict>
          <v:shape type="#_x0000_t75" style="position:absolute;margin-left:16.82pt;margin-top:682.52pt;width:135.86pt;height:49.46pt;mso-position-horizontal-relative:page;mso-position-vertical-relative:page;z-index:-1355">
            <v:imagedata o:title="" r:id="rId106"/>
          </v:shape>
        </w:pic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49484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agosto</w:t>
      </w:r>
      <w:r>
        <w:rPr>
          <w:rFonts w:cs="Times New Roman" w:hAnsi="Times New Roman" w:eastAsia="Times New Roman" w:ascii="Times New Roman"/>
          <w:color w:val="5D5D5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84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D5D5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D5D5B"/>
          <w:spacing w:val="0"/>
          <w:w w:val="97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494846"/>
          <w:spacing w:val="0"/>
          <w:w w:val="5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D5D5B"/>
          <w:spacing w:val="0"/>
          <w:w w:val="88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494846"/>
          <w:spacing w:val="0"/>
          <w:w w:val="4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sectPr>
      <w:pgNumType w:start="18"/>
      <w:pgMar w:footer="1665" w:header="460" w:top="1240" w:bottom="280" w:left="140" w:right="0"/>
      <w:footerReference w:type="default" r:id="rId101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2.98pt;margin-top:746.84pt;width:595.7pt;height:20.66pt;mso-position-horizontal-relative:page;mso-position-vertical-relative:page;z-index:-1444">
          <v:imagedata o:title="" r:id="rId1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1.06pt;margin-top:751.64pt;width:596.66pt;height:19.7pt;mso-position-horizontal-relative:page;mso-position-vertical-relative:page;z-index:-1414">
          <v:imagedata o:title="" r:id="rId1"/>
        </v:shape>
      </w:pict>
    </w:r>
    <w:r>
      <w:pict>
        <v:shape type="#_x0000_t202" style="position:absolute;margin-left:331.88pt;margin-top:700.848pt;width:85.8381pt;height:33.24pt;mso-position-horizontal-relative:page;mso-position-vertical-relative:page;z-index:-141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308" w:right="-24"/>
                </w:pPr>
                <w:r>
                  <w:rPr>
                    <w:rFonts w:cs="Arial" w:hAnsi="Arial" w:eastAsia="Arial" w:ascii="Arial"/>
                    <w:color w:val="676662"/>
                    <w:w w:val="87"/>
                    <w:sz w:val="14"/>
                    <w:szCs w:val="14"/>
                  </w:rPr>
                  <w:t>H</w:t>
                </w:r>
                <w:r>
                  <w:rPr>
                    <w:rFonts w:cs="Arial" w:hAnsi="Arial" w:eastAsia="Arial" w:ascii="Arial"/>
                    <w:color w:val="A3A19E"/>
                    <w:w w:val="50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A3A19E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A3A19E"/>
                    <w:spacing w:val="-7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2"/>
                    <w:sz w:val="14"/>
                    <w:szCs w:val="14"/>
                  </w:rPr>
                  <w:t>Ayunta</w:t>
                </w:r>
                <w:r>
                  <w:rPr>
                    <w:rFonts w:cs="Arial" w:hAnsi="Arial" w:eastAsia="Arial" w:ascii="Arial"/>
                    <w:color w:val="676662"/>
                    <w:spacing w:val="0"/>
                    <w:w w:val="112"/>
                    <w:sz w:val="14"/>
                    <w:szCs w:val="14"/>
                  </w:rPr>
                  <w:t>m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2"/>
                    <w:sz w:val="14"/>
                    <w:szCs w:val="14"/>
                  </w:rPr>
                  <w:t>iento</w:t>
                </w:r>
                <w:r>
                  <w:rPr>
                    <w:rFonts w:cs="Arial" w:hAnsi="Arial" w:eastAsia="Arial" w:ascii="Arial"/>
                    <w:color w:val="8E8E8A"/>
                    <w:spacing w:val="35"/>
                    <w:w w:val="112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2"/>
                    <w:sz w:val="14"/>
                    <w:szCs w:val="14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0"/>
                </w:pPr>
                <w:r>
                  <w:rPr>
                    <w:rFonts w:cs="Arial" w:hAnsi="Arial" w:eastAsia="Arial" w:ascii="Arial"/>
                    <w:color w:val="676662"/>
                    <w:w w:val="74"/>
                    <w:sz w:val="14"/>
                    <w:szCs w:val="14"/>
                  </w:rPr>
                  <w:t>S</w:t>
                </w:r>
                <w:r>
                  <w:rPr>
                    <w:rFonts w:cs="Arial" w:hAnsi="Arial" w:eastAsia="Arial" w:ascii="Arial"/>
                    <w:color w:val="8E8E8A"/>
                    <w:w w:val="112"/>
                    <w:sz w:val="14"/>
                    <w:szCs w:val="14"/>
                  </w:rPr>
                  <w:t>an</w:t>
                </w:r>
                <w:r>
                  <w:rPr>
                    <w:rFonts w:cs="Arial" w:hAnsi="Arial" w:eastAsia="Arial" w:ascii="Arial"/>
                    <w:color w:val="8E8E8A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-1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00"/>
                    <w:sz w:val="14"/>
                    <w:szCs w:val="14"/>
                  </w:rPr>
                  <w:t>Pedro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4"/>
                    <w:sz w:val="14"/>
                    <w:szCs w:val="14"/>
                  </w:rPr>
                  <w:t>Tlaquepaq</w:t>
                </w:r>
                <w:r>
                  <w:rPr>
                    <w:rFonts w:cs="Arial" w:hAnsi="Arial" w:eastAsia="Arial" w:ascii="Arial"/>
                    <w:color w:val="676662"/>
                    <w:spacing w:val="0"/>
                    <w:w w:val="88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88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303"/>
                </w:pPr>
                <w:r>
                  <w:rPr>
                    <w:rFonts w:cs="Arial" w:hAnsi="Arial" w:eastAsia="Arial" w:ascii="Arial"/>
                    <w:color w:val="676662"/>
                    <w:spacing w:val="0"/>
                    <w:w w:val="108"/>
                    <w:sz w:val="14"/>
                    <w:szCs w:val="14"/>
                  </w:rPr>
                  <w:t>In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08"/>
                    <w:sz w:val="14"/>
                    <w:szCs w:val="14"/>
                  </w:rPr>
                  <w:t>dependencia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08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5"/>
                    <w:w w:val="108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07"/>
                    <w:sz w:val="14"/>
                    <w:szCs w:val="14"/>
                  </w:rPr>
                  <w:t>#</w:t>
                </w:r>
                <w:r>
                  <w:rPr>
                    <w:rFonts w:cs="Arial" w:hAnsi="Arial" w:eastAsia="Arial" w:ascii="Arial"/>
                    <w:color w:val="A3A19E"/>
                    <w:spacing w:val="0"/>
                    <w:w w:val="88"/>
                    <w:sz w:val="14"/>
                    <w:szCs w:val="14"/>
                  </w:rPr>
                  <w:t>5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2"/>
                    <w:sz w:val="14"/>
                    <w:szCs w:val="14"/>
                  </w:rPr>
                  <w:t>8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822"/>
                </w:pPr>
                <w:r>
                  <w:rPr>
                    <w:rFonts w:cs="Arial" w:hAnsi="Arial" w:eastAsia="Arial" w:ascii="Arial"/>
                    <w:color w:val="8E8E8A"/>
                    <w:spacing w:val="0"/>
                    <w:w w:val="100"/>
                    <w:sz w:val="14"/>
                    <w:szCs w:val="14"/>
                  </w:rPr>
                  <w:t>Zona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0"/>
                    <w:sz w:val="14"/>
                    <w:szCs w:val="14"/>
                  </w:rPr>
                  <w:t>Centro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68pt;margin-top:704.208pt;width:87.175pt;height:22.9587pt;mso-position-horizontal-relative:page;mso-position-vertical-relative:page;z-index:-141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5"/>
                </w:pPr>
                <w:r>
                  <w:rPr>
                    <w:rFonts w:cs="Arial" w:hAnsi="Arial" w:eastAsia="Arial" w:ascii="Arial"/>
                    <w:color w:val="A3A19E"/>
                    <w:spacing w:val="0"/>
                    <w:w w:val="114"/>
                    <w:sz w:val="14"/>
                    <w:szCs w:val="14"/>
                  </w:rPr>
                  <w:t>Gobie</w:t>
                </w:r>
                <w:r>
                  <w:rPr>
                    <w:rFonts w:cs="Arial" w:hAnsi="Arial" w:eastAsia="Arial" w:ascii="Arial"/>
                    <w:color w:val="8E8E8A"/>
                    <w:spacing w:val="0"/>
                    <w:w w:val="114"/>
                    <w:sz w:val="14"/>
                    <w:szCs w:val="14"/>
                  </w:rPr>
                  <w:t>rn</w:t>
                </w:r>
                <w:r>
                  <w:rPr>
                    <w:rFonts w:cs="Arial" w:hAnsi="Arial" w:eastAsia="Arial" w:ascii="Arial"/>
                    <w:color w:val="A3A19E"/>
                    <w:spacing w:val="0"/>
                    <w:w w:val="114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A3A19E"/>
                    <w:spacing w:val="0"/>
                    <w:w w:val="114"/>
                    <w:sz w:val="14"/>
                    <w:szCs w:val="14"/>
                  </w:rPr>
                  <w:t>   </w:t>
                </w:r>
                <w:r>
                  <w:rPr>
                    <w:rFonts w:cs="Arial" w:hAnsi="Arial" w:eastAsia="Arial" w:ascii="Arial"/>
                    <w:color w:val="A3A19E"/>
                    <w:spacing w:val="7"/>
                    <w:w w:val="114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A3A19E"/>
                    <w:spacing w:val="0"/>
                    <w:w w:val="114"/>
                    <w:sz w:val="14"/>
                    <w:szCs w:val="14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before="28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A3A19E"/>
                    <w:w w:val="102"/>
                    <w:sz w:val="22"/>
                    <w:szCs w:val="2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A3A19E"/>
                    <w:spacing w:val="-12"/>
                    <w:w w:val="102"/>
                    <w:sz w:val="22"/>
                    <w:szCs w:val="22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8E8E8A"/>
                    <w:spacing w:val="0"/>
                    <w:w w:val="106"/>
                    <w:sz w:val="22"/>
                    <w:szCs w:val="22"/>
                  </w:rPr>
                  <w:t>AOU</w:t>
                </w:r>
                <w:r>
                  <w:rPr>
                    <w:rFonts w:cs="Arial" w:hAnsi="Arial" w:eastAsia="Arial" w:ascii="Arial"/>
                    <w:b/>
                    <w:color w:val="8E8E8A"/>
                    <w:spacing w:val="-13"/>
                    <w:w w:val="106"/>
                    <w:sz w:val="22"/>
                    <w:szCs w:val="2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A3A19E"/>
                    <w:spacing w:val="0"/>
                    <w:w w:val="100"/>
                    <w:sz w:val="22"/>
                    <w:szCs w:val="22"/>
                  </w:rPr>
                  <w:t>PAOUE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4.56pt;margin-top:729.038pt;width:38.19pt;height:12.44pt;mso-position-horizontal-relative:page;mso-position-vertical-relative:page;z-index:-141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25"/>
                  <w:ind w:left="40" w:right="-27"/>
                </w:pPr>
                <w:r>
                  <w:rPr>
                    <w:rFonts w:cs="Times New Roman" w:hAnsi="Times New Roman" w:eastAsia="Times New Roman" w:ascii="Times New Roman"/>
                    <w:color w:val="4D4D4B"/>
                    <w:w w:val="58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4D4D4B"/>
                    <w:w w:val="58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4D4D4B"/>
                    <w:w w:val="58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676662"/>
                    <w:w w:val="84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676662"/>
                    <w:w w:val="84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67666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76662"/>
                    <w:spacing w:val="1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76662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Times New Roman" w:hAnsi="Times New Roman" w:eastAsia="Times New Roman" w:ascii="Times New Roman"/>
                    <w:color w:val="676662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76662"/>
                    <w:spacing w:val="1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4D4D4B"/>
                    <w:spacing w:val="0"/>
                    <w:w w:val="58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676662"/>
                    <w:spacing w:val="0"/>
                    <w:w w:val="84"/>
                    <w:sz w:val="18"/>
                    <w:szCs w:val="18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1.06pt;margin-top:744.92pt;width:593.78pt;height:23.54pt;mso-position-horizontal-relative:page;mso-position-vertical-relative:page;z-index:-1408">
          <v:imagedata o:title="" r:id="rId1"/>
        </v:shape>
      </w:pict>
    </w:r>
    <w:r>
      <w:pict>
        <v:shape type="#_x0000_t202" style="position:absolute;margin-left:328.28pt;margin-top:697.728pt;width:86.5557pt;height:32.76pt;mso-position-horizontal-relative:page;mso-position-vertical-relative:page;z-index:-140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308"/>
                </w:pPr>
                <w:r>
                  <w:rPr>
                    <w:rFonts w:cs="Arial" w:hAnsi="Arial" w:eastAsia="Arial" w:ascii="Arial"/>
                    <w:color w:val="939390"/>
                    <w:w w:val="92"/>
                    <w:sz w:val="14"/>
                    <w:szCs w:val="14"/>
                  </w:rPr>
                  <w:t>H</w:t>
                </w:r>
                <w:r>
                  <w:rPr>
                    <w:rFonts w:cs="Arial" w:hAnsi="Arial" w:eastAsia="Arial" w:ascii="Arial"/>
                    <w:color w:val="A8A5A1"/>
                    <w:w w:val="53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A8A5A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A8A5A1"/>
                    <w:spacing w:val="-9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13"/>
                    <w:sz w:val="14"/>
                    <w:szCs w:val="14"/>
                  </w:rPr>
                  <w:t>Ayuntami</w:t>
                </w:r>
                <w:r>
                  <w:rPr>
                    <w:rFonts w:cs="Arial" w:hAnsi="Arial" w:eastAsia="Arial" w:ascii="Arial"/>
                    <w:color w:val="A8A5A1"/>
                    <w:spacing w:val="0"/>
                    <w:w w:val="113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13"/>
                    <w:sz w:val="14"/>
                    <w:szCs w:val="14"/>
                  </w:rPr>
                  <w:t>nto</w:t>
                </w:r>
                <w:r>
                  <w:rPr>
                    <w:rFonts w:cs="Arial" w:hAnsi="Arial" w:eastAsia="Arial" w:ascii="Arial"/>
                    <w:color w:val="939390"/>
                    <w:spacing w:val="26"/>
                    <w:w w:val="113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13"/>
                    <w:sz w:val="14"/>
                    <w:szCs w:val="14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20" w:right="-24"/>
                </w:pPr>
                <w:r>
                  <w:rPr>
                    <w:rFonts w:cs="Arial" w:hAnsi="Arial" w:eastAsia="Arial" w:ascii="Arial"/>
                    <w:color w:val="939390"/>
                    <w:spacing w:val="0"/>
                    <w:w w:val="100"/>
                    <w:sz w:val="14"/>
                    <w:szCs w:val="14"/>
                  </w:rPr>
                  <w:t>San</w:t>
                </w:r>
                <w:r>
                  <w:rPr>
                    <w:rFonts w:cs="Arial" w:hAnsi="Arial" w:eastAsia="Arial" w:ascii="Arial"/>
                    <w:color w:val="939390"/>
                    <w:spacing w:val="19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00"/>
                    <w:sz w:val="14"/>
                    <w:szCs w:val="14"/>
                  </w:rPr>
                  <w:t>Pedro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6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17"/>
                    <w:sz w:val="14"/>
                    <w:szCs w:val="14"/>
                  </w:rPr>
                  <w:t>Tlaquepa</w:t>
                </w:r>
                <w:r>
                  <w:rPr>
                    <w:rFonts w:cs="Arial" w:hAnsi="Arial" w:eastAsia="Arial" w:ascii="Arial"/>
                    <w:color w:val="A8A5A1"/>
                    <w:spacing w:val="0"/>
                    <w:w w:val="106"/>
                    <w:sz w:val="14"/>
                    <w:szCs w:val="14"/>
                  </w:rPr>
                  <w:t>q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92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A8A5A1"/>
                    <w:spacing w:val="0"/>
                    <w:w w:val="117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303"/>
                </w:pPr>
                <w:r>
                  <w:rPr>
                    <w:rFonts w:cs="Arial" w:hAnsi="Arial" w:eastAsia="Arial" w:ascii="Arial"/>
                    <w:color w:val="939390"/>
                    <w:w w:val="66"/>
                    <w:sz w:val="14"/>
                    <w:szCs w:val="14"/>
                  </w:rPr>
                  <w:t>I</w:t>
                </w:r>
                <w:r>
                  <w:rPr>
                    <w:rFonts w:cs="Arial" w:hAnsi="Arial" w:eastAsia="Arial" w:ascii="Arial"/>
                    <w:color w:val="757572"/>
                    <w:w w:val="92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939390"/>
                    <w:w w:val="110"/>
                    <w:sz w:val="14"/>
                    <w:szCs w:val="14"/>
                  </w:rPr>
                  <w:t>dependencia</w:t>
                </w:r>
                <w:r>
                  <w:rPr>
                    <w:rFonts w:cs="Arial" w:hAnsi="Arial" w:eastAsia="Arial" w:ascii="Arial"/>
                    <w:color w:val="939390"/>
                    <w:w w:val="100"/>
                    <w:sz w:val="14"/>
                    <w:szCs w:val="14"/>
                  </w:rPr>
                  <w:t>  </w:t>
                </w:r>
                <w:r>
                  <w:rPr>
                    <w:rFonts w:cs="Arial" w:hAnsi="Arial" w:eastAsia="Arial" w:ascii="Arial"/>
                    <w:color w:val="939390"/>
                    <w:spacing w:val="-1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10"/>
                    <w:sz w:val="14"/>
                    <w:szCs w:val="14"/>
                  </w:rPr>
                  <w:t>#58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826"/>
                </w:pPr>
                <w:r>
                  <w:rPr>
                    <w:rFonts w:cs="Arial" w:hAnsi="Arial" w:eastAsia="Arial" w:ascii="Arial"/>
                    <w:color w:val="939390"/>
                    <w:spacing w:val="0"/>
                    <w:w w:val="100"/>
                    <w:sz w:val="14"/>
                    <w:szCs w:val="14"/>
                  </w:rPr>
                  <w:t>Zona</w:t>
                </w:r>
                <w:r>
                  <w:rPr>
                    <w:rFonts w:cs="Arial" w:hAnsi="Arial" w:eastAsia="Arial" w:ascii="Arial"/>
                    <w:color w:val="939390"/>
                    <w:spacing w:val="36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39390"/>
                    <w:spacing w:val="0"/>
                    <w:w w:val="110"/>
                    <w:sz w:val="14"/>
                    <w:szCs w:val="14"/>
                  </w:rPr>
                  <w:t>Centro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5.56pt;margin-top:702.048pt;width:30.6619pt;height:9pt;mso-position-horizontal-relative:page;mso-position-vertical-relative:page;z-index:-140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0" w:right="-21"/>
                </w:pPr>
                <w:r>
                  <w:rPr>
                    <w:rFonts w:cs="Arial" w:hAnsi="Arial" w:eastAsia="Arial" w:ascii="Arial"/>
                    <w:color w:val="A8A5A1"/>
                    <w:w w:val="83"/>
                    <w:sz w:val="14"/>
                    <w:szCs w:val="14"/>
                  </w:rPr>
                  <w:t>G</w:t>
                </w:r>
                <w:r>
                  <w:rPr>
                    <w:rFonts w:cs="Arial" w:hAnsi="Arial" w:eastAsia="Arial" w:ascii="Arial"/>
                    <w:color w:val="BDBCB1"/>
                    <w:w w:val="104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A8A5A1"/>
                    <w:w w:val="99"/>
                    <w:sz w:val="14"/>
                    <w:szCs w:val="14"/>
                  </w:rPr>
                  <w:t>b</w:t>
                </w:r>
                <w:r>
                  <w:rPr>
                    <w:rFonts w:cs="Arial" w:hAnsi="Arial" w:eastAsia="Arial" w:ascii="Arial"/>
                    <w:color w:val="939390"/>
                    <w:w w:val="58"/>
                    <w:sz w:val="14"/>
                    <w:szCs w:val="14"/>
                  </w:rPr>
                  <w:t>i</w:t>
                </w:r>
                <w:r>
                  <w:rPr>
                    <w:rFonts w:cs="Arial" w:hAnsi="Arial" w:eastAsia="Arial" w:ascii="Arial"/>
                    <w:color w:val="A8A5A1"/>
                    <w:w w:val="99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939390"/>
                    <w:w w:val="109"/>
                    <w:sz w:val="14"/>
                    <w:szCs w:val="14"/>
                  </w:rPr>
                  <w:t>rn</w:t>
                </w:r>
                <w:r>
                  <w:rPr>
                    <w:rFonts w:cs="Arial" w:hAnsi="Arial" w:eastAsia="Arial" w:ascii="Arial"/>
                    <w:color w:val="A8A5A1"/>
                    <w:w w:val="121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37.32pt;margin-top:702.048pt;width:10.5624pt;height:9pt;mso-position-horizontal-relative:page;mso-position-vertical-relative:page;z-index:-140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0" w:right="-21"/>
                </w:pPr>
                <w:r>
                  <w:rPr>
                    <w:rFonts w:cs="Arial" w:hAnsi="Arial" w:eastAsia="Arial" w:ascii="Arial"/>
                    <w:color w:val="A8A5A1"/>
                    <w:spacing w:val="0"/>
                    <w:w w:val="110"/>
                    <w:sz w:val="14"/>
                    <w:szCs w:val="14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5.32pt;margin-top:712.577pt;width:84.884pt;height:12pt;mso-position-horizontal-relative:page;mso-position-vertical-relative:page;z-index:-14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939390"/>
                    <w:w w:val="113"/>
                    <w:sz w:val="20"/>
                    <w:szCs w:val="20"/>
                  </w:rPr>
                  <w:t>TLAOUEPAO</w:t>
                </w:r>
                <w:r>
                  <w:rPr>
                    <w:rFonts w:cs="Arial" w:hAnsi="Arial" w:eastAsia="Arial" w:ascii="Arial"/>
                    <w:b/>
                    <w:color w:val="939390"/>
                    <w:spacing w:val="-38"/>
                    <w:w w:val="113"/>
                    <w:sz w:val="20"/>
                    <w:szCs w:val="20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A8A5A1"/>
                    <w:spacing w:val="0"/>
                    <w:w w:val="86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5.28pt;margin-top:727.273pt;width:38.02pt;height:12pt;mso-position-horizontal-relative:page;mso-position-vertical-relative:page;z-index:-140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40" w:right="-30"/>
                </w:pPr>
                <w:r>
                  <w:rPr>
                    <w:rFonts w:cs="Times New Roman" w:hAnsi="Times New Roman" w:eastAsia="Times New Roman" w:ascii="Times New Roman"/>
                    <w:color w:val="494846"/>
                    <w:w w:val="45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494846"/>
                    <w:w w:val="45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494846"/>
                    <w:w w:val="45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color w:val="5D5D5B"/>
                    <w:w w:val="80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5D5D5B"/>
                    <w:w w:val="8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5D5D5B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D5D5B"/>
                    <w:spacing w:val="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D5D5B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4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494846"/>
                    <w:spacing w:val="0"/>
                    <w:w w:val="30"/>
                    <w:sz w:val="20"/>
                    <w:szCs w:val="20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5D5D5B"/>
                    <w:spacing w:val="0"/>
                    <w:w w:val="80"/>
                    <w:sz w:val="20"/>
                    <w:szCs w:val="20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1.06pt;margin-top:748.76pt;width:596.66pt;height:20.66pt;mso-position-horizontal-relative:page;mso-position-vertical-relative:page;z-index:-1435">
          <v:imagedata o:title="" r:id="rId1"/>
        </v:shape>
      </w:pict>
    </w:r>
    <w:r>
      <w:pict>
        <v:shape type="#_x0000_t202" style="position:absolute;margin-left:371.72pt;margin-top:722.208pt;width:43.5143pt;height:9pt;mso-position-horizontal-relative:page;mso-position-vertical-relative:page;z-index:-14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0" w:right="-21"/>
                </w:pP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Zo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00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99795"/>
                    <w:spacing w:val="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1"/>
                    <w:sz w:val="14"/>
                    <w:szCs w:val="14"/>
                  </w:rPr>
                  <w:t>Ce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92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10"/>
                    <w:sz w:val="14"/>
                    <w:szCs w:val="14"/>
                  </w:rPr>
                  <w:t>tro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6pt;margin-top:726.878pt;width:33.99pt;height:13.3553pt;mso-position-horizontal-relative:page;mso-position-vertical-relative:page;z-index:-143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before="21"/>
                  <w:ind w:left="40" w:right="-30"/>
                </w:pPr>
                <w:r>
                  <w:rPr>
                    <w:rFonts w:cs="Times New Roman" w:hAnsi="Times New Roman" w:eastAsia="Times New Roman" w:ascii="Times New Roman"/>
                    <w:color w:val="898985"/>
                    <w:w w:val="75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898985"/>
                    <w:spacing w:val="0"/>
                    <w:w w:val="75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898985"/>
                    <w:spacing w:val="31"/>
                    <w:w w:val="75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4D4D4B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797977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97977"/>
                    <w:spacing w:val="2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4D4D4B"/>
                    <w:spacing w:val="0"/>
                    <w:w w:val="55"/>
                    <w:sz w:val="20"/>
                    <w:szCs w:val="20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666664"/>
                    <w:spacing w:val="0"/>
                    <w:w w:val="80"/>
                    <w:sz w:val="20"/>
                    <w:szCs w:val="20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2.98pt;margin-top:747.8pt;width:594.74pt;height:20.66pt;mso-position-horizontal-relative:page;mso-position-vertical-relative:page;z-index:-1432">
          <v:imagedata o:title="" r:id="rId1"/>
        </v:shape>
      </w:pict>
    </w:r>
    <w:r>
      <w:pict>
        <v:shape type="#_x0000_t202" style="position:absolute;margin-left:331.88pt;margin-top:697.488pt;width:86.1559pt;height:33.24pt;mso-position-horizontal-relative:page;mso-position-vertical-relative:page;z-index:-143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308" w:right="-24"/>
                </w:pPr>
                <w:r>
                  <w:rPr>
                    <w:rFonts w:cs="Arial" w:hAnsi="Arial" w:eastAsia="Arial" w:ascii="Arial"/>
                    <w:color w:val="757572"/>
                    <w:w w:val="90"/>
                    <w:sz w:val="14"/>
                    <w:szCs w:val="14"/>
                  </w:rPr>
                  <w:t>H</w:t>
                </w:r>
                <w:r>
                  <w:rPr>
                    <w:rFonts w:cs="Arial" w:hAnsi="Arial" w:eastAsia="Arial" w:ascii="Arial"/>
                    <w:color w:val="BDBDBD"/>
                    <w:w w:val="52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BDBDBD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BDBDBD"/>
                    <w:spacing w:val="-6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9"/>
                    <w:sz w:val="14"/>
                    <w:szCs w:val="14"/>
                  </w:rPr>
                  <w:t>Ayuntam</w:t>
                </w:r>
                <w:r>
                  <w:rPr>
                    <w:rFonts w:cs="Arial" w:hAnsi="Arial" w:eastAsia="Arial" w:ascii="Arial"/>
                    <w:color w:val="757572"/>
                    <w:spacing w:val="0"/>
                    <w:w w:val="49"/>
                    <w:sz w:val="14"/>
                    <w:szCs w:val="14"/>
                  </w:rPr>
                  <w:t>i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0"/>
                    <w:sz w:val="14"/>
                    <w:szCs w:val="14"/>
                  </w:rPr>
                  <w:t>ento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98985"/>
                    <w:spacing w:val="-13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3"/>
                    <w:sz w:val="14"/>
                    <w:szCs w:val="14"/>
                  </w:rPr>
                  <w:t>d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13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0"/>
                </w:pPr>
                <w:r>
                  <w:rPr>
                    <w:rFonts w:cs="Arial" w:hAnsi="Arial" w:eastAsia="Arial" w:ascii="Arial"/>
                    <w:color w:val="898985"/>
                    <w:spacing w:val="0"/>
                    <w:w w:val="100"/>
                    <w:sz w:val="14"/>
                    <w:szCs w:val="14"/>
                  </w:rPr>
                  <w:t>Sa</w:t>
                </w:r>
                <w:r>
                  <w:rPr>
                    <w:rFonts w:cs="Arial" w:hAnsi="Arial" w:eastAsia="Arial" w:ascii="Arial"/>
                    <w:color w:val="757572"/>
                    <w:spacing w:val="0"/>
                    <w:w w:val="100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757572"/>
                    <w:spacing w:val="19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00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edro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99795"/>
                    <w:spacing w:val="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1"/>
                    <w:sz w:val="14"/>
                    <w:szCs w:val="14"/>
                  </w:rPr>
                  <w:t>T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3"/>
                    <w:sz w:val="14"/>
                    <w:szCs w:val="14"/>
                  </w:rPr>
                  <w:t>laqu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98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04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11"/>
                    <w:sz w:val="14"/>
                    <w:szCs w:val="14"/>
                  </w:rPr>
                  <w:t>aq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91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15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308"/>
                </w:pPr>
                <w:r>
                  <w:rPr>
                    <w:rFonts w:cs="Arial" w:hAnsi="Arial" w:eastAsia="Arial" w:ascii="Arial"/>
                    <w:color w:val="757572"/>
                    <w:spacing w:val="0"/>
                    <w:w w:val="108"/>
                    <w:sz w:val="14"/>
                    <w:szCs w:val="14"/>
                  </w:rPr>
                  <w:t>In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08"/>
                    <w:sz w:val="14"/>
                    <w:szCs w:val="14"/>
                  </w:rPr>
                  <w:t>dependencia</w:t>
                </w:r>
                <w:r>
                  <w:rPr>
                    <w:rFonts w:cs="Arial" w:hAnsi="Arial" w:eastAsia="Arial" w:ascii="Arial"/>
                    <w:color w:val="898985"/>
                    <w:spacing w:val="41"/>
                    <w:w w:val="108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7"/>
                    <w:sz w:val="14"/>
                    <w:szCs w:val="14"/>
                  </w:rPr>
                  <w:t>#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91"/>
                    <w:sz w:val="14"/>
                    <w:szCs w:val="14"/>
                  </w:rPr>
                  <w:t>5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5"/>
                    <w:sz w:val="14"/>
                    <w:szCs w:val="14"/>
                  </w:rPr>
                  <w:t>8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826"/>
                </w:pP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Z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00"/>
                    <w:sz w:val="14"/>
                    <w:szCs w:val="14"/>
                  </w:rPr>
                  <w:t>on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99795"/>
                    <w:spacing w:val="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99"/>
                    <w:sz w:val="14"/>
                    <w:szCs w:val="14"/>
                  </w:rPr>
                  <w:t>Ce</w:t>
                </w:r>
                <w:r>
                  <w:rPr>
                    <w:rFonts w:cs="Arial" w:hAnsi="Arial" w:eastAsia="Arial" w:ascii="Arial"/>
                    <w:color w:val="898985"/>
                    <w:spacing w:val="0"/>
                    <w:w w:val="117"/>
                    <w:sz w:val="14"/>
                    <w:szCs w:val="14"/>
                  </w:rPr>
                  <w:t>nt</w:t>
                </w:r>
                <w:r>
                  <w:rPr>
                    <w:rFonts w:cs="Arial" w:hAnsi="Arial" w:eastAsia="Arial" w:ascii="Arial"/>
                    <w:color w:val="999795"/>
                    <w:spacing w:val="0"/>
                    <w:w w:val="110"/>
                    <w:sz w:val="14"/>
                    <w:szCs w:val="14"/>
                  </w:rPr>
                  <w:t>ro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pt;margin-top:700.037pt;width:87.2801pt;height:23.5291pt;mso-position-horizontal-relative:page;mso-position-vertical-relative:page;z-index:-143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20"/>
                </w:pPr>
                <w:r>
                  <w:rPr>
                    <w:rFonts w:cs="Arial" w:hAnsi="Arial" w:eastAsia="Arial" w:ascii="Arial"/>
                    <w:color w:val="AAA8A3"/>
                    <w:w w:val="113"/>
                    <w:sz w:val="16"/>
                    <w:szCs w:val="16"/>
                  </w:rPr>
                  <w:t>Gob</w:t>
                </w:r>
                <w:r>
                  <w:rPr>
                    <w:rFonts w:cs="Arial" w:hAnsi="Arial" w:eastAsia="Arial" w:ascii="Arial"/>
                    <w:color w:val="898985"/>
                    <w:w w:val="57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AAA8A3"/>
                    <w:w w:val="9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999795"/>
                    <w:w w:val="111"/>
                    <w:sz w:val="16"/>
                    <w:szCs w:val="16"/>
                  </w:rPr>
                  <w:t>rn</w:t>
                </w:r>
                <w:r>
                  <w:rPr>
                    <w:rFonts w:cs="Arial" w:hAnsi="Arial" w:eastAsia="Arial" w:ascii="Arial"/>
                    <w:color w:val="AAA8A3"/>
                    <w:w w:val="118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AAA8A3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color w:val="AAA8A3"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AAA8A3"/>
                    <w:spacing w:val="0"/>
                    <w:w w:val="118"/>
                    <w:sz w:val="16"/>
                    <w:szCs w:val="16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before="19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AAA8A3"/>
                    <w:w w:val="96"/>
                    <w:sz w:val="22"/>
                    <w:szCs w:val="2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999795"/>
                    <w:w w:val="106"/>
                    <w:sz w:val="22"/>
                    <w:szCs w:val="22"/>
                  </w:rPr>
                  <w:t>LAOUEP</w:t>
                </w:r>
                <w:r>
                  <w:rPr>
                    <w:rFonts w:cs="Arial" w:hAnsi="Arial" w:eastAsia="Arial" w:ascii="Arial"/>
                    <w:b/>
                    <w:color w:val="999795"/>
                    <w:spacing w:val="-39"/>
                    <w:w w:val="106"/>
                    <w:sz w:val="22"/>
                    <w:szCs w:val="22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AAA8A3"/>
                    <w:spacing w:val="0"/>
                    <w:w w:val="100"/>
                    <w:sz w:val="22"/>
                    <w:szCs w:val="22"/>
                  </w:rPr>
                  <w:t>QUE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9.84pt;margin-top:726.878pt;width:33.555pt;height:11pt;mso-position-horizontal-relative:page;mso-position-vertical-relative:page;z-index:-142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 w:right="-27"/>
                </w:pPr>
                <w:r>
                  <w:rPr>
                    <w:rFonts w:cs="Times New Roman" w:hAnsi="Times New Roman" w:eastAsia="Times New Roman" w:ascii="Times New Roman"/>
                    <w:color w:val="757572"/>
                    <w:w w:val="83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0"/>
                    <w:w w:val="83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28"/>
                    <w:w w:val="8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2605E"/>
                    <w:spacing w:val="0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2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2605E"/>
                    <w:spacing w:val="0"/>
                    <w:w w:val="52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57572"/>
                    <w:spacing w:val="0"/>
                    <w:w w:val="83"/>
                    <w:sz w:val="18"/>
                    <w:szCs w:val="18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2.98pt;margin-top:746.84pt;width:595.7pt;height:20.66pt;mso-position-horizontal-relative:page;mso-position-vertical-relative:page;z-index:-1426">
          <v:imagedata o:title="" r:id="rId1"/>
        </v:shape>
      </w:pict>
    </w:r>
    <w:r>
      <w:pict>
        <v:shape type="#_x0000_t202" style="position:absolute;margin-left:332.84pt;margin-top:696.288pt;width:86.0327pt;height:33pt;mso-position-horizontal-relative:page;mso-position-vertical-relative:page;z-index:-142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308" w:right="-24"/>
                </w:pPr>
                <w:r>
                  <w:rPr>
                    <w:rFonts w:cs="Arial" w:hAnsi="Arial" w:eastAsia="Arial" w:ascii="Arial"/>
                    <w:color w:val="72726E"/>
                    <w:w w:val="86"/>
                    <w:sz w:val="14"/>
                    <w:szCs w:val="14"/>
                  </w:rPr>
                  <w:t>H</w:t>
                </w:r>
                <w:r>
                  <w:rPr>
                    <w:rFonts w:cs="Arial" w:hAnsi="Arial" w:eastAsia="Arial" w:ascii="Arial"/>
                    <w:color w:val="A7A59E"/>
                    <w:w w:val="53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A7A59E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A7A59E"/>
                    <w:spacing w:val="-7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Ayuntamiento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10"/>
                    <w:w w:val="11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2"/>
                    <w:sz w:val="14"/>
                    <w:szCs w:val="14"/>
                  </w:rPr>
                  <w:t>d</w:t>
                </w:r>
                <w:r>
                  <w:rPr>
                    <w:rFonts w:cs="Arial" w:hAnsi="Arial" w:eastAsia="Arial" w:ascii="Arial"/>
                    <w:color w:val="A7A59E"/>
                    <w:spacing w:val="0"/>
                    <w:w w:val="117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Arial" w:hAnsi="Arial" w:eastAsia="Arial" w:ascii="Arial"/>
                    <w:color w:val="72726E"/>
                    <w:spacing w:val="0"/>
                    <w:w w:val="96"/>
                    <w:sz w:val="14"/>
                    <w:szCs w:val="14"/>
                  </w:rPr>
                  <w:t>S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96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72726E"/>
                    <w:spacing w:val="0"/>
                    <w:w w:val="96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72726E"/>
                    <w:spacing w:val="26"/>
                    <w:w w:val="96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00"/>
                    <w:sz w:val="14"/>
                    <w:szCs w:val="14"/>
                  </w:rPr>
                  <w:t>Pedro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1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Tlaquepaque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303"/>
                </w:pPr>
                <w:r>
                  <w:rPr>
                    <w:rFonts w:cs="Arial" w:hAnsi="Arial" w:eastAsia="Arial" w:ascii="Arial"/>
                    <w:color w:val="72726E"/>
                    <w:spacing w:val="0"/>
                    <w:w w:val="110"/>
                    <w:sz w:val="14"/>
                    <w:szCs w:val="14"/>
                  </w:rPr>
                  <w:t>In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de</w:t>
                </w:r>
                <w:r>
                  <w:rPr>
                    <w:rFonts w:cs="Arial" w:hAnsi="Arial" w:eastAsia="Arial" w:ascii="Arial"/>
                    <w:color w:val="72726E"/>
                    <w:spacing w:val="0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72726E"/>
                    <w:spacing w:val="0"/>
                    <w:w w:val="110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dencia</w:t>
                </w:r>
                <w:r>
                  <w:rPr>
                    <w:rFonts w:cs="Arial" w:hAnsi="Arial" w:eastAsia="Arial" w:ascii="Arial"/>
                    <w:color w:val="8A8987"/>
                    <w:spacing w:val="28"/>
                    <w:w w:val="11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#58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822"/>
                </w:pPr>
                <w:r>
                  <w:rPr>
                    <w:rFonts w:cs="Arial" w:hAnsi="Arial" w:eastAsia="Arial" w:ascii="Arial"/>
                    <w:color w:val="8A8987"/>
                    <w:spacing w:val="0"/>
                    <w:w w:val="100"/>
                    <w:sz w:val="14"/>
                    <w:szCs w:val="14"/>
                  </w:rPr>
                  <w:t>Zona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0"/>
                    <w:sz w:val="14"/>
                    <w:szCs w:val="14"/>
                  </w:rPr>
                  <w:t>Centro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9.64pt;margin-top:699.408pt;width:86.9624pt;height:22.7187pt;mso-position-horizontal-relative:page;mso-position-vertical-relative:page;z-index:-142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before="2"/>
                  <w:ind w:left="25"/>
                </w:pPr>
                <w:r>
                  <w:rPr>
                    <w:rFonts w:cs="Arial" w:hAnsi="Arial" w:eastAsia="Arial" w:ascii="Arial"/>
                    <w:color w:val="A7A59E"/>
                    <w:spacing w:val="0"/>
                    <w:w w:val="113"/>
                    <w:sz w:val="14"/>
                    <w:szCs w:val="14"/>
                  </w:rPr>
                  <w:t>Gobie</w:t>
                </w:r>
                <w:r>
                  <w:rPr>
                    <w:rFonts w:cs="Arial" w:hAnsi="Arial" w:eastAsia="Arial" w:ascii="Arial"/>
                    <w:color w:val="8A8987"/>
                    <w:spacing w:val="0"/>
                    <w:w w:val="113"/>
                    <w:sz w:val="14"/>
                    <w:szCs w:val="14"/>
                  </w:rPr>
                  <w:t>rn</w:t>
                </w:r>
                <w:r>
                  <w:rPr>
                    <w:rFonts w:cs="Arial" w:hAnsi="Arial" w:eastAsia="Arial" w:ascii="Arial"/>
                    <w:color w:val="A7A59E"/>
                    <w:spacing w:val="0"/>
                    <w:w w:val="113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A7A59E"/>
                    <w:spacing w:val="0"/>
                    <w:w w:val="113"/>
                    <w:sz w:val="14"/>
                    <w:szCs w:val="14"/>
                  </w:rPr>
                  <w:t>   </w:t>
                </w:r>
                <w:r>
                  <w:rPr>
                    <w:rFonts w:cs="Arial" w:hAnsi="Arial" w:eastAsia="Arial" w:ascii="Arial"/>
                    <w:color w:val="A7A59E"/>
                    <w:spacing w:val="9"/>
                    <w:w w:val="113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A7A59E"/>
                    <w:spacing w:val="0"/>
                    <w:w w:val="113"/>
                    <w:sz w:val="14"/>
                    <w:szCs w:val="14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before="23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A7A59E"/>
                    <w:w w:val="99"/>
                    <w:sz w:val="22"/>
                    <w:szCs w:val="2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8A8987"/>
                    <w:w w:val="105"/>
                    <w:sz w:val="22"/>
                    <w:szCs w:val="22"/>
                  </w:rPr>
                  <w:t>LAOUEP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-38"/>
                    <w:w w:val="105"/>
                    <w:sz w:val="22"/>
                    <w:szCs w:val="22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A7A59E"/>
                    <w:spacing w:val="0"/>
                    <w:w w:val="100"/>
                    <w:sz w:val="22"/>
                    <w:szCs w:val="22"/>
                  </w:rPr>
                  <w:t>OUE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9.84pt;margin-top:726.158pt;width:37.74pt;height:11pt;mso-position-horizontal-relative:page;mso-position-vertical-relative:page;z-index:-142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 w:right="-27"/>
                </w:pPr>
                <w:r>
                  <w:rPr>
                    <w:rFonts w:cs="Times New Roman" w:hAnsi="Times New Roman" w:eastAsia="Times New Roman" w:ascii="Times New Roman"/>
                    <w:color w:val="626060"/>
                    <w:w w:val="8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626060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626060"/>
                    <w:spacing w:val="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26060"/>
                    <w:spacing w:val="0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72726E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2726E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2726E"/>
                    <w:spacing w:val="1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04F4F"/>
                    <w:spacing w:val="0"/>
                    <w:w w:val="51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2726E"/>
                    <w:spacing w:val="0"/>
                    <w:w w:val="81"/>
                    <w:sz w:val="18"/>
                    <w:szCs w:val="18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0.02pt;margin-top:23pt;width:50.42pt;height:76.34pt;mso-position-horizontal-relative:page;mso-position-vertical-relative:page;z-index:-1446">
          <v:imagedata o:title="" r:id="rId1"/>
        </v:shape>
      </w:pict>
    </w:r>
    <w:r>
      <w:pict>
        <v:shape type="#_x0000_t202" style="position:absolute;margin-left:114.68pt;margin-top:60.4969pt;width:115.647pt;height:23.04pt;mso-position-horizontal-relative:page;mso-position-vertical-relative:page;z-index:-144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/>
                </w:pPr>
                <w:r>
                  <w:rPr>
                    <w:rFonts w:cs="Arial" w:hAnsi="Arial" w:eastAsia="Arial" w:ascii="Arial"/>
                    <w:b/>
                    <w:color w:val="A1A19C"/>
                    <w:spacing w:val="0"/>
                    <w:w w:val="100"/>
                    <w:sz w:val="20"/>
                    <w:szCs w:val="20"/>
                  </w:rPr>
                  <w:t>TRANSPARENCIA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A1A19C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1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0"/>
                    <w:w w:val="100"/>
                    <w:sz w:val="20"/>
                    <w:szCs w:val="20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2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0"/>
                    <w:w w:val="105"/>
                    <w:sz w:val="20"/>
                    <w:szCs w:val="20"/>
                  </w:rPr>
                  <w:t>PR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-12"/>
                    <w:w w:val="105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b/>
                    <w:color w:val="8C8C89"/>
                    <w:spacing w:val="0"/>
                    <w:w w:val="96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0"/>
                    <w:w w:val="98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8C8C89"/>
                    <w:spacing w:val="0"/>
                    <w:w w:val="69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A1A19C"/>
                    <w:spacing w:val="0"/>
                    <w:w w:val="100"/>
                    <w:sz w:val="20"/>
                    <w:szCs w:val="20"/>
                  </w:rPr>
                  <w:t>CAS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60.02pt;margin-top:23pt;width:50.42pt;height:77.3pt;mso-position-horizontal-relative:page;mso-position-vertical-relative:page;z-index:-1410">
          <v:imagedata o:title="" r:id="rId1"/>
        </v:shape>
      </w:pict>
    </w:r>
    <w:r>
      <w:pict>
        <v:shape type="#_x0000_t202" style="position:absolute;margin-left:114.68pt;margin-top:62.5072pt;width:114.853pt;height:21.8pt;mso-position-horizontal-relative:page;mso-position-vertical-relative:page;z-index:-140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lineRule="exact" w:line="200"/>
                  <w:ind w:left="25"/>
                </w:pPr>
                <w:r>
                  <w:rPr>
                    <w:rFonts w:cs="Arial" w:hAnsi="Arial" w:eastAsia="Arial" w:ascii="Arial"/>
                    <w:b/>
                    <w:color w:val="90908C"/>
                    <w:w w:val="108"/>
                    <w:sz w:val="18"/>
                    <w:szCs w:val="18"/>
                  </w:rPr>
                  <w:t>TRANSPARENC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-22"/>
                    <w:w w:val="108"/>
                    <w:sz w:val="18"/>
                    <w:szCs w:val="18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A8A5A1"/>
                    <w:spacing w:val="0"/>
                    <w:w w:val="110"/>
                    <w:sz w:val="18"/>
                    <w:szCs w:val="18"/>
                  </w:rPr>
                  <w:t>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before="9"/>
                  <w:ind w:left="20" w:right="-27"/>
                </w:pPr>
                <w:r>
                  <w:rPr>
                    <w:rFonts w:cs="Arial" w:hAnsi="Arial" w:eastAsia="Arial" w:ascii="Arial"/>
                    <w:b/>
                    <w:color w:val="90908C"/>
                    <w:spacing w:val="0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3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0"/>
                    <w:w w:val="100"/>
                    <w:sz w:val="18"/>
                    <w:szCs w:val="18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0"/>
                    <w:w w:val="100"/>
                    <w:sz w:val="18"/>
                    <w:szCs w:val="18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1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0"/>
                    <w:w w:val="111"/>
                    <w:sz w:val="18"/>
                    <w:szCs w:val="18"/>
                  </w:rPr>
                  <w:t>PRÁCTIC</w:t>
                </w:r>
                <w:r>
                  <w:rPr>
                    <w:rFonts w:cs="Arial" w:hAnsi="Arial" w:eastAsia="Arial" w:ascii="Arial"/>
                    <w:b/>
                    <w:color w:val="90908C"/>
                    <w:spacing w:val="-22"/>
                    <w:w w:val="111"/>
                    <w:sz w:val="18"/>
                    <w:szCs w:val="18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A8A5A1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3.96pt;width:51.38pt;height:76.34pt;mso-position-horizontal-relative:page;mso-position-vertical-relative:page;z-index:-1443">
          <v:imagedata o:title="" r:id="rId1"/>
        </v:shape>
      </w:pict>
    </w:r>
    <w:r>
      <w:pict>
        <v:shape type="#_x0000_t202" style="position:absolute;margin-left:114.44pt;margin-top:61.4569pt;width:88.61pt;height:12pt;mso-position-horizontal-relative:page;mso-position-vertical-relative:page;z-index:-144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9A9997"/>
                    <w:spacing w:val="0"/>
                    <w:w w:val="100"/>
                    <w:sz w:val="20"/>
                    <w:szCs w:val="20"/>
                  </w:rPr>
                  <w:t>TRANSPARENCIA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23.32pt;margin-top:61.4569pt;width:2.9418pt;height:12pt;mso-position-horizontal-relative:page;mso-position-vertical-relative:page;z-index:-144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-15" w:right="-15"/>
                </w:pPr>
                <w:r>
                  <w:rPr>
                    <w:rFonts w:cs="Arial" w:hAnsi="Arial" w:eastAsia="Arial" w:ascii="Arial"/>
                    <w:b/>
                    <w:color w:val="5B5B59"/>
                    <w:spacing w:val="0"/>
                    <w:w w:val="34"/>
                    <w:sz w:val="20"/>
                    <w:szCs w:val="20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14.2pt;margin-top:68.8969pt;width:357.965pt;height:22.1303pt;mso-position-horizontal-relative:page;mso-position-vertical-relative:page;z-index:-144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before="17" w:lineRule="exact" w:line="200"/>
                  <w:ind w:left="1954" w:right="-11" w:hanging="1934"/>
                </w:pPr>
                <w:r>
                  <w:rPr>
                    <w:rFonts w:cs="Times New Roman" w:hAnsi="Times New Roman" w:eastAsia="Times New Roman" w:ascii="Times New Roman"/>
                    <w:b/>
                    <w:color w:val="9A9997"/>
                    <w:spacing w:val="0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b/>
                    <w:color w:val="9A9997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9A9997"/>
                    <w:spacing w:val="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A9997"/>
                    <w:spacing w:val="0"/>
                    <w:w w:val="100"/>
                    <w:sz w:val="20"/>
                    <w:szCs w:val="20"/>
                  </w:rPr>
                  <w:t>BU</w:t>
                </w:r>
                <w:r>
                  <w:rPr>
                    <w:rFonts w:cs="Arial" w:hAnsi="Arial" w:eastAsia="Arial" w:ascii="Arial"/>
                    <w:b/>
                    <w:color w:val="9A9997"/>
                    <w:spacing w:val="-1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858582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9A9997"/>
                    <w:spacing w:val="0"/>
                    <w:w w:val="100"/>
                    <w:sz w:val="20"/>
                    <w:szCs w:val="20"/>
                  </w:rPr>
                  <w:t>AS</w:t>
                </w:r>
                <w:r>
                  <w:rPr>
                    <w:rFonts w:cs="Arial" w:hAnsi="Arial" w:eastAsia="Arial" w:ascii="Arial"/>
                    <w:b/>
                    <w:color w:val="9A9997"/>
                    <w:spacing w:val="3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A9997"/>
                    <w:spacing w:val="0"/>
                    <w:w w:val="104"/>
                    <w:sz w:val="20"/>
                    <w:szCs w:val="20"/>
                  </w:rPr>
                  <w:t>PRÁC</w:t>
                </w:r>
                <w:r>
                  <w:rPr>
                    <w:rFonts w:cs="Arial" w:hAnsi="Arial" w:eastAsia="Arial" w:ascii="Arial"/>
                    <w:b/>
                    <w:color w:val="9A9997"/>
                    <w:spacing w:val="-12"/>
                    <w:w w:val="104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858582"/>
                    <w:spacing w:val="0"/>
                    <w:w w:val="77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5B5B59"/>
                    <w:spacing w:val="0"/>
                    <w:w w:val="100"/>
                    <w:sz w:val="20"/>
                    <w:szCs w:val="20"/>
                  </w:rPr>
                  <w:t>~:</w:t>
                </w:r>
                <w:r>
                  <w:rPr>
                    <w:rFonts w:cs="Arial" w:hAnsi="Arial" w:eastAsia="Arial" w:ascii="Arial"/>
                    <w:b/>
                    <w:color w:val="5B5B59"/>
                    <w:spacing w:val="0"/>
                    <w:w w:val="100"/>
                    <w:sz w:val="20"/>
                    <w:szCs w:val="20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5B5B59"/>
                    <w:spacing w:val="-2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9"/>
                    <w:sz w:val="18"/>
                    <w:szCs w:val="18"/>
                  </w:rPr>
                  <w:t>Q.i.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lCITO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11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COPIA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32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SIMPLE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39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DEL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24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REPORTE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31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A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24"/>
                    <w:w w:val="79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39"/>
                    <w:sz w:val="18"/>
                    <w:szCs w:val="18"/>
                  </w:rPr>
                  <w:t>I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80"/>
                    <w:sz w:val="18"/>
                    <w:szCs w:val="18"/>
                  </w:rPr>
                  <w:t>NSPE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7"/>
                    <w:sz w:val="18"/>
                    <w:szCs w:val="18"/>
                  </w:rPr>
                  <w:t>CC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29"/>
                    <w:sz w:val="18"/>
                    <w:szCs w:val="18"/>
                  </w:rPr>
                  <w:t>I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8"/>
                    <w:sz w:val="18"/>
                    <w:szCs w:val="18"/>
                  </w:rPr>
                  <w:t>ON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100"/>
                    <w:sz w:val="18"/>
                    <w:szCs w:val="18"/>
                  </w:rPr>
                  <w:t>  </w:t>
                </w:r>
                <w:r>
                  <w:rPr>
                    <w:rFonts w:cs="Arial" w:hAnsi="Arial" w:eastAsia="Arial" w:ascii="Arial"/>
                    <w:color w:val="5B5B59"/>
                    <w:spacing w:val="2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0"/>
                    <w:sz w:val="18"/>
                    <w:szCs w:val="18"/>
                  </w:rPr>
                  <w:t>D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0"/>
                    <w:sz w:val="18"/>
                    <w:szCs w:val="18"/>
                  </w:rPr>
                  <w:t>E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70"/>
                    <w:sz w:val="18"/>
                    <w:szCs w:val="18"/>
                  </w:rPr>
                  <w:t>  </w:t>
                </w:r>
                <w:r>
                  <w:rPr>
                    <w:rFonts w:cs="Arial" w:hAnsi="Arial" w:eastAsia="Arial" w:ascii="Arial"/>
                    <w:color w:val="494949"/>
                    <w:spacing w:val="8"/>
                    <w:w w:val="7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7"/>
                    <w:sz w:val="18"/>
                    <w:szCs w:val="18"/>
                  </w:rPr>
                  <w:t>O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69"/>
                    <w:sz w:val="18"/>
                    <w:szCs w:val="18"/>
                  </w:rPr>
                  <w:t>B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4"/>
                    <w:sz w:val="18"/>
                    <w:szCs w:val="18"/>
                  </w:rPr>
                  <w:t>RA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4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8"/>
                    <w:sz w:val="18"/>
                    <w:szCs w:val="18"/>
                  </w:rPr>
                  <w:t>PLÍB</w:t>
                </w:r>
                <w:r>
                  <w:rPr>
                    <w:rFonts w:cs="Arial" w:hAnsi="Arial" w:eastAsia="Arial" w:ascii="Arial"/>
                    <w:color w:val="6E6E6B"/>
                    <w:spacing w:val="0"/>
                    <w:w w:val="51"/>
                    <w:sz w:val="18"/>
                    <w:szCs w:val="18"/>
                  </w:rPr>
                  <w:t>CT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80"/>
                    <w:sz w:val="18"/>
                    <w:szCs w:val="18"/>
                  </w:rPr>
                  <w:t>CAS</w:t>
                </w:r>
                <w:r>
                  <w:rPr>
                    <w:rFonts w:cs="Arial" w:hAnsi="Arial" w:eastAsia="Arial" w:ascii="Arial"/>
                    <w:color w:val="494949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80"/>
                    <w:sz w:val="18"/>
                    <w:szCs w:val="18"/>
                  </w:rPr>
                  <w:t>CON</w:t>
                </w:r>
                <w:r>
                  <w:rPr>
                    <w:rFonts w:cs="Arial" w:hAnsi="Arial" w:eastAsia="Arial" w:ascii="Arial"/>
                    <w:color w:val="494949"/>
                    <w:spacing w:val="20"/>
                    <w:w w:val="8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80"/>
                    <w:sz w:val="18"/>
                    <w:szCs w:val="18"/>
                  </w:rPr>
                  <w:t>EL</w:t>
                </w:r>
                <w:r>
                  <w:rPr>
                    <w:rFonts w:cs="Arial" w:hAnsi="Arial" w:eastAsia="Arial" w:ascii="Arial"/>
                    <w:color w:val="494949"/>
                    <w:spacing w:val="5"/>
                    <w:w w:val="8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80"/>
                    <w:sz w:val="18"/>
                    <w:szCs w:val="18"/>
                  </w:rPr>
                  <w:t>NUMERO</w:t>
                </w:r>
                <w:r>
                  <w:rPr>
                    <w:rFonts w:cs="Arial" w:hAnsi="Arial" w:eastAsia="Arial" w:ascii="Arial"/>
                    <w:color w:val="494949"/>
                    <w:spacing w:val="26"/>
                    <w:w w:val="8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color w:val="5B5B59"/>
                    <w:spacing w:val="0"/>
                    <w:w w:val="73"/>
                    <w:sz w:val="18"/>
                    <w:szCs w:val="18"/>
                  </w:rPr>
                  <w:t>17</w:t>
                </w:r>
                <w:r>
                  <w:rPr>
                    <w:rFonts w:cs="Arial" w:hAnsi="Arial" w:eastAsia="Arial" w:ascii="Arial"/>
                    <w:color w:val="494949"/>
                    <w:spacing w:val="0"/>
                    <w:w w:val="80"/>
                    <w:sz w:val="18"/>
                    <w:szCs w:val="18"/>
                  </w:rPr>
                  <w:t>82</w:t>
                </w:r>
                <w:r>
                  <w:rPr>
                    <w:rFonts w:cs="Arial" w:hAnsi="Arial" w:eastAsia="Arial" w:ascii="Arial"/>
                    <w:color w:val="858582"/>
                    <w:spacing w:val="0"/>
                    <w:w w:val="39"/>
                    <w:sz w:val="18"/>
                    <w:szCs w:val="18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3pt;width:50.42pt;height:76.34pt;mso-position-horizontal-relative:page;mso-position-vertical-relative:page;z-index:-1439">
          <v:imagedata o:title="" r:id="rId1"/>
        </v:shape>
      </w:pict>
    </w:r>
    <w:r>
      <w:pict>
        <v:shape type="#_x0000_t202" style="position:absolute;margin-left:113.96pt;margin-top:61.4569pt;width:116.11pt;height:22.8pt;mso-position-horizontal-relative:page;mso-position-vertical-relative:page;z-index:-143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5"/>
                </w:pPr>
                <w:r>
                  <w:rPr>
                    <w:rFonts w:cs="Arial" w:hAnsi="Arial" w:eastAsia="Arial" w:ascii="Arial"/>
                    <w:b/>
                    <w:color w:val="9A9A97"/>
                    <w:w w:val="105"/>
                    <w:sz w:val="20"/>
                    <w:szCs w:val="20"/>
                  </w:rPr>
                  <w:t>TRANSPARENC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-24"/>
                    <w:w w:val="105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ACAAA5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0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20"/>
                    <w:szCs w:val="20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2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4"/>
                    <w:sz w:val="20"/>
                    <w:szCs w:val="20"/>
                  </w:rPr>
                  <w:t>PRÁC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-12"/>
                    <w:w w:val="104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898785"/>
                    <w:spacing w:val="0"/>
                    <w:w w:val="77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4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-12"/>
                    <w:w w:val="104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ACAAA5"/>
                    <w:spacing w:val="0"/>
                    <w:w w:val="89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3.96pt;width:50.42pt;height:76.34pt;mso-position-horizontal-relative:page;mso-position-vertical-relative:page;z-index:-1437">
          <v:imagedata o:title="" r:id="rId1"/>
        </v:shape>
      </w:pict>
    </w:r>
    <w:r>
      <w:pict>
        <v:shape type="#_x0000_t202" style="position:absolute;margin-left:113.72pt;margin-top:61.4569pt;width:116.69pt;height:23.04pt;mso-position-horizontal-relative:page;mso-position-vertical-relative:page;z-index:-14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5"/>
                </w:pPr>
                <w:r>
                  <w:rPr>
                    <w:rFonts w:cs="Arial" w:hAnsi="Arial" w:eastAsia="Arial" w:ascii="Arial"/>
                    <w:b/>
                    <w:color w:val="999795"/>
                    <w:spacing w:val="0"/>
                    <w:w w:val="100"/>
                    <w:sz w:val="20"/>
                    <w:szCs w:val="20"/>
                  </w:rPr>
                  <w:t>TRANSPARENCIA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999795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999795"/>
                    <w:spacing w:val="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99795"/>
                    <w:spacing w:val="0"/>
                    <w:w w:val="100"/>
                    <w:sz w:val="20"/>
                    <w:szCs w:val="20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999795"/>
                    <w:spacing w:val="2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99795"/>
                    <w:spacing w:val="0"/>
                    <w:w w:val="100"/>
                    <w:sz w:val="20"/>
                    <w:szCs w:val="20"/>
                  </w:rPr>
                  <w:t>PRÁCTICAS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1.08pt;width:51.38pt;height:77.3pt;mso-position-horizontal-relative:page;mso-position-vertical-relative:page;z-index:-1428">
          <v:imagedata o:title="" r:id="rId1"/>
        </v:shape>
      </w:pict>
    </w:r>
    <w:r>
      <w:pict>
        <v:shape type="#_x0000_t202" style="position:absolute;margin-left:114.2pt;margin-top:59.5369pt;width:118.372pt;height:23.04pt;mso-position-horizontal-relative:page;mso-position-vertical-relative:page;z-index:-142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5"/>
                </w:pPr>
                <w:r>
                  <w:rPr>
                    <w:rFonts w:cs="Arial" w:hAnsi="Arial" w:eastAsia="Arial" w:ascii="Arial"/>
                    <w:b/>
                    <w:color w:val="8A8987"/>
                    <w:w w:val="105"/>
                    <w:sz w:val="20"/>
                    <w:szCs w:val="20"/>
                  </w:rPr>
                  <w:t>TRANSPARENC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-24"/>
                    <w:w w:val="105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A7A59E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8A8987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1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0"/>
                    <w:w w:val="100"/>
                    <w:sz w:val="20"/>
                    <w:szCs w:val="20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2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0"/>
                    <w:w w:val="108"/>
                    <w:sz w:val="20"/>
                    <w:szCs w:val="20"/>
                  </w:rPr>
                  <w:t>PRÁCTIC</w:t>
                </w:r>
                <w:r>
                  <w:rPr>
                    <w:rFonts w:cs="Arial" w:hAnsi="Arial" w:eastAsia="Arial" w:ascii="Arial"/>
                    <w:b/>
                    <w:color w:val="8A8987"/>
                    <w:spacing w:val="-24"/>
                    <w:w w:val="108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A7A59E"/>
                    <w:spacing w:val="0"/>
                    <w:w w:val="85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3.96pt;width:50.42pt;height:76.34pt;mso-position-horizontal-relative:page;mso-position-vertical-relative:page;z-index:-1422">
          <v:imagedata o:title="" r:id="rId1"/>
        </v:shape>
      </w:pict>
    </w:r>
    <w:r>
      <w:pict>
        <v:shape type="#_x0000_t202" style="position:absolute;margin-left:113.48pt;margin-top:61.9369pt;width:116.45pt;height:23.04pt;mso-position-horizontal-relative:page;mso-position-vertical-relative:page;z-index:-142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/>
                </w:pPr>
                <w:r>
                  <w:rPr>
                    <w:rFonts w:cs="Arial" w:hAnsi="Arial" w:eastAsia="Arial" w:ascii="Arial"/>
                    <w:b/>
                    <w:color w:val="979795"/>
                    <w:w w:val="104"/>
                    <w:sz w:val="20"/>
                    <w:szCs w:val="20"/>
                  </w:rPr>
                  <w:t>TRANSPAR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-23"/>
                    <w:w w:val="104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80807E"/>
                    <w:spacing w:val="0"/>
                    <w:w w:val="88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20"/>
                    <w:szCs w:val="20"/>
                  </w:rPr>
                  <w:t>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1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20"/>
                    <w:szCs w:val="20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2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20"/>
                    <w:szCs w:val="20"/>
                  </w:rPr>
                  <w:t>PRÁCTICAS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3.96pt;width:50.42pt;height:76.34pt;mso-position-horizontal-relative:page;mso-position-vertical-relative:page;z-index:-1420">
          <v:imagedata o:title="" r:id="rId1"/>
        </v:shape>
      </w:pict>
    </w:r>
    <w:r>
      <w:pict>
        <v:shape type="#_x0000_t202" style="position:absolute;margin-left:113.96pt;margin-top:61.4569pt;width:116.946pt;height:23.04pt;mso-position-horizontal-relative:page;mso-position-vertical-relative:page;z-index:-141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/>
                </w:pPr>
                <w:r>
                  <w:rPr>
                    <w:rFonts w:cs="Arial" w:hAnsi="Arial" w:eastAsia="Arial" w:ascii="Arial"/>
                    <w:b/>
                    <w:color w:val="A19E9A"/>
                    <w:w w:val="104"/>
                    <w:sz w:val="20"/>
                    <w:szCs w:val="20"/>
                  </w:rPr>
                  <w:t>TRANSPAR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-23"/>
                    <w:w w:val="104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8C8A87"/>
                    <w:spacing w:val="0"/>
                    <w:w w:val="89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0"/>
                    <w:w w:val="100"/>
                    <w:sz w:val="20"/>
                    <w:szCs w:val="20"/>
                  </w:rPr>
                  <w:t>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8C8A87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8C8A87"/>
                    <w:spacing w:val="1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0"/>
                    <w:w w:val="100"/>
                    <w:sz w:val="20"/>
                    <w:szCs w:val="20"/>
                  </w:rPr>
                  <w:t>BU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-1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8C8A87"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0"/>
                    <w:w w:val="100"/>
                    <w:sz w:val="20"/>
                    <w:szCs w:val="20"/>
                  </w:rPr>
                  <w:t>AS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3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0"/>
                    <w:w w:val="105"/>
                    <w:sz w:val="20"/>
                    <w:szCs w:val="20"/>
                  </w:rPr>
                  <w:t>PRÁC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-12"/>
                    <w:w w:val="105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8C8A87"/>
                    <w:spacing w:val="0"/>
                    <w:w w:val="77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A19E9A"/>
                    <w:spacing w:val="0"/>
                    <w:w w:val="100"/>
                    <w:sz w:val="20"/>
                    <w:szCs w:val="20"/>
                  </w:rPr>
                  <w:t>CAS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4.92pt;width:50.42pt;height:76.34pt;mso-position-horizontal-relative:page;mso-position-vertical-relative:page;z-index:-1418">
          <v:imagedata o:title="" r:id="rId1"/>
        </v:shape>
      </w:pict>
    </w:r>
    <w:r>
      <w:pict>
        <v:shape type="#_x0000_t202" style="position:absolute;margin-left:113.72pt;margin-top:63.4672pt;width:110.621pt;height:22.04pt;mso-position-horizontal-relative:page;mso-position-vertical-relative:page;z-index:-141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lineRule="exact" w:line="200"/>
                  <w:ind w:left="20"/>
                </w:pP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18"/>
                    <w:szCs w:val="18"/>
                  </w:rPr>
                  <w:t>TRANSPARENCIA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before="14"/>
                  <w:ind w:left="20" w:right="-27"/>
                </w:pP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3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-1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878582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18"/>
                    <w:szCs w:val="18"/>
                  </w:rPr>
                  <w:t>AS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18"/>
                    <w:szCs w:val="18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2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A9A97"/>
                    <w:spacing w:val="0"/>
                    <w:w w:val="100"/>
                    <w:sz w:val="18"/>
                    <w:szCs w:val="18"/>
                  </w:rPr>
                  <w:t>PRÁCTICAS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59.06pt;margin-top:23.96pt;width:50.42pt;height:76.34pt;mso-position-horizontal-relative:page;mso-position-vertical-relative:page;z-index:-1416">
          <v:imagedata o:title="" r:id="rId1"/>
        </v:shape>
      </w:pict>
    </w:r>
    <w:r>
      <w:pict>
        <v:shape type="#_x0000_t202" style="position:absolute;margin-left:113.48pt;margin-top:62.5072pt;width:111.967pt;height:21.8pt;mso-position-horizontal-relative:page;mso-position-vertical-relative:page;z-index:-141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lineRule="exact" w:line="200"/>
                  <w:ind w:left="25"/>
                </w:pP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18"/>
                    <w:szCs w:val="18"/>
                  </w:rPr>
                  <w:t>TRANSPARENCIA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before="9"/>
                  <w:ind w:left="20" w:right="-27"/>
                </w:pP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3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18"/>
                    <w:szCs w:val="18"/>
                  </w:rPr>
                  <w:t>BUENAS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18"/>
                    <w:szCs w:val="18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1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7"/>
                    <w:sz w:val="18"/>
                    <w:szCs w:val="18"/>
                  </w:rPr>
                  <w:t>PRÁC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-11"/>
                    <w:w w:val="107"/>
                    <w:sz w:val="18"/>
                    <w:szCs w:val="18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878785"/>
                    <w:spacing w:val="0"/>
                    <w:w w:val="79"/>
                    <w:sz w:val="18"/>
                    <w:szCs w:val="18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979795"/>
                    <w:spacing w:val="0"/>
                    <w:w w:val="100"/>
                    <w:sz w:val="18"/>
                    <w:szCs w:val="18"/>
                  </w:rPr>
                  <w:t>CAS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header" Target="header4.xml"/><Relationship Id="rId27" Type="http://schemas.openxmlformats.org/officeDocument/2006/relationships/footer" Target="footer4.xml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footer" Target="footer5.xml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footer" Target="footer6.xml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header" Target="header5.xml"/><Relationship Id="rId50" Type="http://schemas.openxmlformats.org/officeDocument/2006/relationships/footer" Target="footer7.xml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jpg"/><Relationship Id="rId54" Type="http://schemas.openxmlformats.org/officeDocument/2006/relationships/footer" Target="footer8.xml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60" Type="http://schemas.openxmlformats.org/officeDocument/2006/relationships/header" Target="header6.xml"/><Relationship Id="rId61" Type="http://schemas.openxmlformats.org/officeDocument/2006/relationships/footer" Target="footer9.xml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image" Target="media/image56.jpg"/><Relationship Id="rId65" Type="http://schemas.openxmlformats.org/officeDocument/2006/relationships/image" Target="media/image57.jpg"/><Relationship Id="rId66" Type="http://schemas.openxmlformats.org/officeDocument/2006/relationships/image" Target="media/image58.jpg"/><Relationship Id="rId67" Type="http://schemas.openxmlformats.org/officeDocument/2006/relationships/header" Target="header7.xml"/><Relationship Id="rId68" Type="http://schemas.openxmlformats.org/officeDocument/2006/relationships/footer" Target="footer10.xml"/><Relationship Id="rId69" Type="http://schemas.openxmlformats.org/officeDocument/2006/relationships/image" Target="media/image60.jpg"/><Relationship Id="rId70" Type="http://schemas.openxmlformats.org/officeDocument/2006/relationships/image" Target="media/image61.jpg"/><Relationship Id="rId71" Type="http://schemas.openxmlformats.org/officeDocument/2006/relationships/image" Target="media/image62.jpg"/><Relationship Id="rId72" Type="http://schemas.openxmlformats.org/officeDocument/2006/relationships/image" Target="media/image63.jpg"/><Relationship Id="rId73" Type="http://schemas.openxmlformats.org/officeDocument/2006/relationships/image" Target="media/image64.jpg"/><Relationship Id="rId74" Type="http://schemas.openxmlformats.org/officeDocument/2006/relationships/image" Target="media/image65.jpg"/><Relationship Id="rId75" Type="http://schemas.openxmlformats.org/officeDocument/2006/relationships/header" Target="header8.xml"/><Relationship Id="rId76" Type="http://schemas.openxmlformats.org/officeDocument/2006/relationships/footer" Target="footer11.xml"/><Relationship Id="rId77" Type="http://schemas.openxmlformats.org/officeDocument/2006/relationships/image" Target="media/image67.jpg"/><Relationship Id="rId78" Type="http://schemas.openxmlformats.org/officeDocument/2006/relationships/image" Target="media/image68.jpg"/><Relationship Id="rId79" Type="http://schemas.openxmlformats.org/officeDocument/2006/relationships/image" Target="media/image69.jpg"/><Relationship Id="rId80" Type="http://schemas.openxmlformats.org/officeDocument/2006/relationships/image" Target="media/image70.jpg"/><Relationship Id="rId81" Type="http://schemas.openxmlformats.org/officeDocument/2006/relationships/image" Target="media/image71.jpg"/><Relationship Id="rId82" Type="http://schemas.openxmlformats.org/officeDocument/2006/relationships/header" Target="header9.xml"/><Relationship Id="rId83" Type="http://schemas.openxmlformats.org/officeDocument/2006/relationships/footer" Target="footer12.xml"/><Relationship Id="rId84" Type="http://schemas.openxmlformats.org/officeDocument/2006/relationships/image" Target="media/image73.jpg"/><Relationship Id="rId85" Type="http://schemas.openxmlformats.org/officeDocument/2006/relationships/image" Target="media/image74.jpg"/><Relationship Id="rId86" Type="http://schemas.openxmlformats.org/officeDocument/2006/relationships/image" Target="media/image75.jpg"/><Relationship Id="rId87" Type="http://schemas.openxmlformats.org/officeDocument/2006/relationships/image" Target="media/image76.jpg"/><Relationship Id="rId88" Type="http://schemas.openxmlformats.org/officeDocument/2006/relationships/image" Target="media/image77.jpg"/><Relationship Id="rId89" Type="http://schemas.openxmlformats.org/officeDocument/2006/relationships/footer" Target="footer13.xml"/><Relationship Id="rId90" Type="http://schemas.openxmlformats.org/officeDocument/2006/relationships/image" Target="media/image79.jpg"/><Relationship Id="rId91" Type="http://schemas.openxmlformats.org/officeDocument/2006/relationships/image" Target="media/image80.jpg"/><Relationship Id="rId92" Type="http://schemas.openxmlformats.org/officeDocument/2006/relationships/image" Target="media/image81.jpg"/><Relationship Id="rId93" Type="http://schemas.openxmlformats.org/officeDocument/2006/relationships/image" Target="media/image82.jpg"/><Relationship Id="rId94" Type="http://schemas.openxmlformats.org/officeDocument/2006/relationships/image" Target="media/image83.jpg"/><Relationship Id="rId95" Type="http://schemas.openxmlformats.org/officeDocument/2006/relationships/header" Target="header10.xml"/><Relationship Id="rId96" Type="http://schemas.openxmlformats.org/officeDocument/2006/relationships/image" Target="media/image85.jpg"/><Relationship Id="rId97" Type="http://schemas.openxmlformats.org/officeDocument/2006/relationships/image" Target="media/image86.jpg"/><Relationship Id="rId98" Type="http://schemas.openxmlformats.org/officeDocument/2006/relationships/image" Target="media/image87.jpg"/><Relationship Id="rId99" Type="http://schemas.openxmlformats.org/officeDocument/2006/relationships/image" Target="media/image88.jpg"/><Relationship Id="rId100" Type="http://schemas.openxmlformats.org/officeDocument/2006/relationships/image" Target="media/image89.jpg"/><Relationship Id="rId101" Type="http://schemas.openxmlformats.org/officeDocument/2006/relationships/footer" Target="footer14.xml"/><Relationship Id="rId102" Type="http://schemas.openxmlformats.org/officeDocument/2006/relationships/image" Target="media/image91.jpg"/><Relationship Id="rId103" Type="http://schemas.openxmlformats.org/officeDocument/2006/relationships/image" Target="media/image92.jpg"/><Relationship Id="rId104" Type="http://schemas.openxmlformats.org/officeDocument/2006/relationships/image" Target="media/image93.jpg"/><Relationship Id="rId105" Type="http://schemas.openxmlformats.org/officeDocument/2006/relationships/image" Target="media/image94.jpg"/><Relationship Id="rId106" Type="http://schemas.openxmlformats.org/officeDocument/2006/relationships/image" Target="media/image95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jpg"/></Relationships>

</file>

<file path=word/_rels/footer13.xml.rels><?xml version="1.0" encoding="UTF-8" standalone="yes"?>
<Relationships xmlns="http://schemas.openxmlformats.org/package/2006/relationships"><Relationship Id="rId1" Type="http://schemas.openxmlformats.org/officeDocument/2006/relationships/image" Target="media/image78.jpg"/></Relationships>

</file>

<file path=word/_rels/footer14.xml.rels><?xml version="1.0" encoding="UTF-8" standalone="yes"?>
<Relationships xmlns="http://schemas.openxmlformats.org/package/2006/relationships"><Relationship Id="rId1" Type="http://schemas.openxmlformats.org/officeDocument/2006/relationships/image" Target="media/image90.jpg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6.jpg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image" Target="media/image35.jpg"/></Relationships>

</file>

<file path=word/_rels/footer7.xml.rels><?xml version="1.0" encoding="UTF-8" standalone="yes"?>
<Relationships xmlns="http://schemas.openxmlformats.org/package/2006/relationships"><Relationship Id="rId1" Type="http://schemas.openxmlformats.org/officeDocument/2006/relationships/image" Target="media/image44.jp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jpg"/></Relationships>

</file>

<file path=word/_rels/head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84.jp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9.jp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4.jp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/image21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43.jp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53.jpg"/></Relationships>

</file>

<file path=word/_rels/header7.xml.rels><?xml version="1.0" encoding="UTF-8" standalone="yes"?>
<Relationships xmlns="http://schemas.openxmlformats.org/package/2006/relationships"><Relationship Id="rId1" Type="http://schemas.openxmlformats.org/officeDocument/2006/relationships/image" Target="media/image59.jpg"/></Relationships>

</file>

<file path=word/_rels/header8.xml.rels><?xml version="1.0" encoding="UTF-8" standalone="yes"?>
<Relationships xmlns="http://schemas.openxmlformats.org/package/2006/relationships"><Relationship Id="rId1" Type="http://schemas.openxmlformats.org/officeDocument/2006/relationships/image" Target="media/image66.jpg"/></Relationships>

</file>

<file path=word/_rels/header9.xml.rels><?xml version="1.0" encoding="UTF-8" standalone="yes"?>
<Relationships xmlns="http://schemas.openxmlformats.org/package/2006/relationships"><Relationship Id="rId1" Type="http://schemas.openxmlformats.org/officeDocument/2006/relationships/image" Target="media/image7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