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jpg" ContentType="image/jp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4691" w:right="4309" w:hanging="10"/>
      </w:pP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7F7F8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7F7F83"/>
          <w:spacing w:val="0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7F7F83"/>
          <w:spacing w:val="0"/>
          <w:w w:val="92"/>
          <w:sz w:val="20"/>
          <w:szCs w:val="20"/>
        </w:rPr>
        <w:t>M</w:t>
      </w:r>
      <w:r>
        <w:rPr>
          <w:rFonts w:cs="Arial" w:hAnsi="Arial" w:eastAsia="Arial" w:ascii="Arial"/>
          <w:b/>
          <w:color w:val="7F7F83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7F7F83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7F7F83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b/>
          <w:color w:val="7F7F83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color w:val="7F7F83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b/>
          <w:color w:val="535356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b/>
          <w:color w:val="535356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7F7F83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color w:val="7F7F83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7F7F83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color w:val="7F7F83"/>
          <w:spacing w:val="0"/>
          <w:w w:val="112"/>
          <w:sz w:val="20"/>
          <w:szCs w:val="20"/>
        </w:rPr>
        <w:t>I</w:t>
      </w:r>
      <w:r>
        <w:rPr>
          <w:rFonts w:cs="Arial" w:hAnsi="Arial" w:eastAsia="Arial" w:ascii="Arial"/>
          <w:b/>
          <w:color w:val="7F7F83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b/>
          <w:color w:val="7F7F83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b/>
          <w:color w:val="7F7F83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7F7F83"/>
          <w:spacing w:val="0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5"/>
        <w:ind w:left="2909" w:right="100" w:hanging="5"/>
      </w:pP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b/>
          <w:color w:val="131215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NAR</w:t>
      </w:r>
      <w:r>
        <w:rPr>
          <w:rFonts w:cs="Arial" w:hAnsi="Arial" w:eastAsia="Arial" w:ascii="Arial"/>
          <w:b/>
          <w:color w:val="131215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b/>
          <w:color w:val="131215"/>
          <w:spacing w:val="0"/>
          <w:w w:val="99"/>
          <w:sz w:val="19"/>
          <w:szCs w:val="19"/>
        </w:rPr>
        <w:t>6</w:t>
      </w:r>
      <w:r>
        <w:rPr>
          <w:rFonts w:cs="Arial" w:hAnsi="Arial" w:eastAsia="Arial" w:ascii="Arial"/>
          <w:b/>
          <w:color w:val="131215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b/>
          <w:color w:val="131215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b/>
          <w:color w:val="131215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b/>
          <w:color w:val="131215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b/>
          <w:color w:val="131215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b/>
          <w:color w:val="131215"/>
          <w:spacing w:val="0"/>
          <w:w w:val="102"/>
          <w:sz w:val="19"/>
          <w:szCs w:val="19"/>
        </w:rPr>
        <w:t>SE</w:t>
      </w:r>
      <w:r>
        <w:rPr>
          <w:rFonts w:cs="Arial" w:hAnsi="Arial" w:eastAsia="Arial" w:ascii="Arial"/>
          <w:b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131215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E)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CA</w:t>
      </w:r>
      <w:r>
        <w:rPr>
          <w:rFonts w:cs="Arial" w:hAnsi="Arial" w:eastAsia="Arial" w:ascii="Arial"/>
          <w:b/>
          <w:color w:val="131215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AS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RA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OB</w:t>
      </w:r>
      <w:r>
        <w:rPr>
          <w:rFonts w:cs="Arial" w:hAnsi="Arial" w:eastAsia="Arial" w:ascii="Arial"/>
          <w:b/>
          <w:color w:val="131215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b/>
          <w:color w:val="131215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b/>
          <w:color w:val="131215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b/>
          <w:color w:val="131215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90"/>
          <w:sz w:val="19"/>
          <w:szCs w:val="19"/>
        </w:rPr>
        <w:t>J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3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O,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93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22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93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93"/>
          <w:sz w:val="19"/>
          <w:szCs w:val="19"/>
        </w:rPr>
        <w:t>Í</w:t>
      </w:r>
      <w:r>
        <w:rPr>
          <w:rFonts w:cs="Arial" w:hAnsi="Arial" w:eastAsia="Arial" w:ascii="Arial"/>
          <w:b/>
          <w:color w:val="131215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0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23"/>
          <w:w w:val="93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86"/>
          <w:sz w:val="19"/>
          <w:szCs w:val="19"/>
        </w:rPr>
        <w:t>3</w:t>
      </w:r>
      <w:r>
        <w:rPr>
          <w:rFonts w:cs="Arial" w:hAnsi="Arial" w:eastAsia="Arial" w:ascii="Arial"/>
          <w:b/>
          <w:color w:val="131215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b/>
          <w:color w:val="131215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b/>
          <w:color w:val="131215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b/>
          <w:color w:val="131215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b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13121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color w:val="13121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BR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b/>
          <w:color w:val="131215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b/>
          <w:color w:val="131215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b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b/>
          <w:color w:val="1312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131215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13121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color w:val="131215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7" w:lineRule="exact" w:line="140"/>
        <w:sectPr>
          <w:pgMar w:header="1329" w:footer="0" w:top="2040" w:bottom="280" w:left="240" w:right="880"/>
          <w:headerReference w:type="default" r:id="rId4"/>
          <w:pgSz w:w="12180" w:h="15780"/>
        </w:sectPr>
      </w:pPr>
      <w:r>
        <w:rPr>
          <w:sz w:val="14"/>
          <w:szCs w:val="1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7"/>
          <w:szCs w:val="27"/>
        </w:rPr>
        <w:jc w:val="right"/>
        <w:ind w:right="67"/>
      </w:pPr>
      <w:r>
        <w:pict>
          <v:shape type="#_x0000_t75" style="position:absolute;margin-left:47.0493pt;margin-top:-107.043pt;width:68.1734pt;height:100.754pt;mso-position-horizontal-relative:page;mso-position-vertical-relative:paragraph;z-index:-385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2B2883"/>
          <w:spacing w:val="0"/>
          <w:w w:val="177"/>
          <w:sz w:val="13"/>
          <w:szCs w:val="13"/>
        </w:rPr>
        <w:t>,-</w:t>
      </w:r>
      <w:r>
        <w:rPr>
          <w:rFonts w:cs="Times New Roman" w:hAnsi="Times New Roman" w:eastAsia="Times New Roman" w:ascii="Times New Roman"/>
          <w:color w:val="2B2883"/>
          <w:spacing w:val="-5"/>
          <w:w w:val="177"/>
          <w:sz w:val="13"/>
          <w:szCs w:val="13"/>
        </w:rPr>
        <w:t> </w:t>
      </w:r>
      <w:r>
        <w:rPr>
          <w:rFonts w:cs="Arial" w:hAnsi="Arial" w:eastAsia="Arial" w:ascii="Arial"/>
          <w:color w:val="A7AED7"/>
          <w:spacing w:val="0"/>
          <w:w w:val="57"/>
          <w:sz w:val="27"/>
          <w:szCs w:val="27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220"/>
      </w:pPr>
      <w:r>
        <w:rPr>
          <w:rFonts w:cs="Times New Roman" w:hAnsi="Times New Roman" w:eastAsia="Times New Roman" w:ascii="Times New Roman"/>
          <w:color w:val="BCC8DD"/>
          <w:spacing w:val="0"/>
          <w:w w:val="107"/>
          <w:sz w:val="21"/>
          <w:szCs w:val="21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7" w:lineRule="auto" w:line="244"/>
        <w:ind w:left="5" w:right="95" w:hanging="5"/>
        <w:sectPr>
          <w:type w:val="continuous"/>
          <w:pgSz w:w="12180" w:h="15780"/>
          <w:pgMar w:top="2040" w:bottom="280" w:left="240" w:right="880"/>
          <w:cols w:num="2" w:equalWidth="off">
            <w:col w:w="1422" w:space="1478"/>
            <w:col w:w="8160"/>
          </w:cols>
        </w:sectPr>
      </w:pPr>
      <w:r>
        <w:br w:type="column"/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9"/>
          <w:sz w:val="19"/>
          <w:szCs w:val="19"/>
        </w:rPr>
        <w:t>1</w:t>
      </w:r>
      <w:r>
        <w:rPr>
          <w:rFonts w:cs="Arial" w:hAnsi="Arial" w:eastAsia="Arial" w:ascii="Arial"/>
          <w:color w:val="131215"/>
          <w:spacing w:val="0"/>
          <w:w w:val="131"/>
          <w:sz w:val="19"/>
          <w:szCs w:val="19"/>
        </w:rPr>
        <w:t>0</w:t>
      </w:r>
      <w:r>
        <w:rPr>
          <w:rFonts w:cs="Arial" w:hAnsi="Arial" w:eastAsia="Arial" w:ascii="Arial"/>
          <w:color w:val="535356"/>
          <w:spacing w:val="0"/>
          <w:w w:val="82"/>
          <w:sz w:val="19"/>
          <w:szCs w:val="19"/>
        </w:rPr>
        <w:t>: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3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2"/>
          <w:w w:val="8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il</w:t>
      </w:r>
      <w:r>
        <w:rPr>
          <w:rFonts w:cs="Arial" w:hAnsi="Arial" w:eastAsia="Arial" w:ascii="Arial"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nu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un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414144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da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535356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25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535356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ñ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535356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z</w:t>
      </w:r>
      <w:r>
        <w:rPr>
          <w:rFonts w:cs="Arial" w:hAnsi="Arial" w:eastAsia="Arial" w:ascii="Arial"/>
          <w:color w:val="535356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3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7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Té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8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535356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82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1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69696A"/>
          <w:spacing w:val="0"/>
          <w:w w:val="96"/>
          <w:sz w:val="19"/>
          <w:szCs w:val="19"/>
        </w:rPr>
        <w:t>.</w:t>
      </w:r>
      <w:r>
        <w:rPr>
          <w:rFonts w:cs="Arial" w:hAnsi="Arial" w:eastAsia="Arial" w:ascii="Arial"/>
          <w:color w:val="69696A"/>
          <w:spacing w:val="0"/>
          <w:w w:val="96"/>
          <w:sz w:val="19"/>
          <w:szCs w:val="19"/>
        </w:rPr>
        <w:t>  </w:t>
      </w:r>
      <w:r>
        <w:rPr>
          <w:rFonts w:cs="Arial" w:hAnsi="Arial" w:eastAsia="Arial" w:ascii="Arial"/>
          <w:color w:val="69696A"/>
          <w:spacing w:val="2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z</w:t>
      </w:r>
      <w:r>
        <w:rPr>
          <w:rFonts w:cs="Arial" w:hAnsi="Arial" w:eastAsia="Arial" w:ascii="Arial"/>
          <w:color w:val="242427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242427"/>
          <w:spacing w:val="0"/>
          <w:w w:val="72"/>
          <w:sz w:val="19"/>
          <w:szCs w:val="19"/>
        </w:rPr>
        <w:t>  </w:t>
      </w:r>
      <w:r>
        <w:rPr>
          <w:rFonts w:cs="Arial" w:hAnsi="Arial" w:eastAsia="Arial" w:ascii="Arial"/>
          <w:color w:val="242427"/>
          <w:spacing w:val="15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1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43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4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4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0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6</w:t>
      </w:r>
      <w:r>
        <w:rPr>
          <w:rFonts w:cs="Arial" w:hAnsi="Arial" w:eastAsia="Arial" w:ascii="Arial"/>
          <w:color w:val="242427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131215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color w:val="131215"/>
          <w:spacing w:val="43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14144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4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38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414144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41414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14144"/>
          <w:spacing w:val="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5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ua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535356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242427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28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eg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1" w:lineRule="exact" w:line="180"/>
        <w:sectPr>
          <w:type w:val="continuous"/>
          <w:pgSz w:w="12180" w:h="15780"/>
          <w:pgMar w:top="2040" w:bottom="280" w:left="240" w:right="880"/>
        </w:sectPr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789" w:right="1019"/>
      </w:pPr>
      <w:r>
        <w:rPr>
          <w:rFonts w:cs="Arial" w:hAnsi="Arial" w:eastAsia="Arial" w:ascii="Arial"/>
          <w:color w:val="69696A"/>
          <w:w w:val="90"/>
          <w:sz w:val="13"/>
          <w:szCs w:val="13"/>
        </w:rPr>
        <w:t>G</w:t>
      </w:r>
      <w:r>
        <w:rPr>
          <w:rFonts w:cs="Arial" w:hAnsi="Arial" w:eastAsia="Arial" w:ascii="Arial"/>
          <w:color w:val="535356"/>
          <w:w w:val="132"/>
          <w:sz w:val="13"/>
          <w:szCs w:val="13"/>
        </w:rPr>
        <w:t>o</w:t>
      </w:r>
      <w:r>
        <w:rPr>
          <w:rFonts w:cs="Arial" w:hAnsi="Arial" w:eastAsia="Arial" w:ascii="Arial"/>
          <w:color w:val="69696A"/>
          <w:w w:val="139"/>
          <w:sz w:val="13"/>
          <w:szCs w:val="13"/>
        </w:rPr>
        <w:t>b</w:t>
      </w:r>
      <w:r>
        <w:rPr>
          <w:rFonts w:cs="Arial" w:hAnsi="Arial" w:eastAsia="Arial" w:ascii="Arial"/>
          <w:color w:val="69696A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7F7F83"/>
          <w:w w:val="126"/>
          <w:sz w:val="13"/>
          <w:szCs w:val="13"/>
        </w:rPr>
        <w:t>e</w:t>
      </w:r>
      <w:r>
        <w:rPr>
          <w:rFonts w:cs="Arial" w:hAnsi="Arial" w:eastAsia="Arial" w:ascii="Arial"/>
          <w:color w:val="7F7F83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535356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35356"/>
          <w:w w:val="132"/>
          <w:sz w:val="13"/>
          <w:szCs w:val="13"/>
        </w:rPr>
        <w:t>o</w:t>
      </w:r>
      <w:r>
        <w:rPr>
          <w:rFonts w:cs="Arial" w:hAnsi="Arial" w:eastAsia="Arial" w:ascii="Arial"/>
          <w:color w:val="53535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535356"/>
          <w:spacing w:val="0"/>
          <w:w w:val="126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20"/>
        <w:ind w:left="513" w:right="724"/>
      </w:pPr>
      <w:r>
        <w:rPr>
          <w:rFonts w:cs="Arial" w:hAnsi="Arial" w:eastAsia="Arial" w:ascii="Arial"/>
          <w:b/>
          <w:color w:val="242427"/>
          <w:w w:val="94"/>
          <w:sz w:val="20"/>
          <w:szCs w:val="20"/>
        </w:rPr>
        <w:t>T</w:t>
      </w:r>
      <w:r>
        <w:rPr>
          <w:rFonts w:cs="Arial" w:hAnsi="Arial" w:eastAsia="Arial" w:ascii="Arial"/>
          <w:b/>
          <w:color w:val="414144"/>
          <w:w w:val="90"/>
          <w:sz w:val="20"/>
          <w:szCs w:val="20"/>
        </w:rPr>
        <w:t>L</w:t>
      </w:r>
      <w:r>
        <w:rPr>
          <w:rFonts w:cs="Arial" w:hAnsi="Arial" w:eastAsia="Arial" w:ascii="Arial"/>
          <w:b/>
          <w:color w:val="414144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color w:val="242427"/>
          <w:w w:val="101"/>
          <w:sz w:val="20"/>
          <w:szCs w:val="20"/>
        </w:rPr>
        <w:t>O</w:t>
      </w:r>
      <w:r>
        <w:rPr>
          <w:rFonts w:cs="Arial" w:hAnsi="Arial" w:eastAsia="Arial" w:ascii="Arial"/>
          <w:b/>
          <w:color w:val="242427"/>
          <w:w w:val="93"/>
          <w:sz w:val="20"/>
          <w:szCs w:val="20"/>
        </w:rPr>
        <w:t>U</w:t>
      </w:r>
      <w:r>
        <w:rPr>
          <w:rFonts w:cs="Arial" w:hAnsi="Arial" w:eastAsia="Arial" w:ascii="Arial"/>
          <w:b/>
          <w:color w:val="414144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242427"/>
          <w:w w:val="97"/>
          <w:sz w:val="20"/>
          <w:szCs w:val="20"/>
        </w:rPr>
        <w:t>P</w:t>
      </w:r>
      <w:r>
        <w:rPr>
          <w:rFonts w:cs="Arial" w:hAnsi="Arial" w:eastAsia="Arial" w:ascii="Arial"/>
          <w:b/>
          <w:color w:val="242427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131215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242427"/>
          <w:w w:val="93"/>
          <w:sz w:val="20"/>
          <w:szCs w:val="20"/>
        </w:rPr>
        <w:t>U</w:t>
      </w:r>
      <w:r>
        <w:rPr>
          <w:rFonts w:cs="Arial" w:hAnsi="Arial" w:eastAsia="Arial" w:ascii="Arial"/>
          <w:b/>
          <w:color w:val="242427"/>
          <w:w w:val="97"/>
          <w:sz w:val="20"/>
          <w:szCs w:val="20"/>
        </w:rPr>
        <w:t>E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/>
        <w:ind w:left="5"/>
      </w:pPr>
      <w:r>
        <w:br w:type="column"/>
      </w:r>
      <w:r>
        <w:rPr>
          <w:rFonts w:cs="Arial" w:hAnsi="Arial" w:eastAsia="Arial" w:ascii="Arial"/>
          <w:color w:val="131215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242427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42427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242427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242427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414144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14144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414144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color w:val="414144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414144"/>
          <w:spacing w:val="3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8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94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94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4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2"/>
      </w:pPr>
      <w:r>
        <w:pict>
          <v:shape type="#_x0000_t75" style="position:absolute;margin-left:51.8502pt;margin-top:-68.2136pt;width:98.8995pt;height:75.8054pt;mso-position-horizontal-relative:page;mso-position-vertical-relative:paragraph;z-index:-388">
            <v:imagedata o:title="" r:id="rId6"/>
          </v:shape>
        </w:pic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242427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5"/>
      </w:pPr>
      <w:r>
        <w:rPr>
          <w:rFonts w:cs="Arial" w:hAnsi="Arial" w:eastAsia="Arial" w:ascii="Arial"/>
          <w:color w:val="131215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242427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535356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535356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2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42427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535356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69696A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69696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69696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42427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rt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24242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" w:lineRule="exact" w:line="200"/>
        <w:ind w:left="5"/>
        <w:sectPr>
          <w:type w:val="continuous"/>
          <w:pgSz w:w="12180" w:h="15780"/>
          <w:pgMar w:top="2040" w:bottom="280" w:left="240" w:right="880"/>
          <w:cols w:num="2" w:equalWidth="off">
            <w:col w:w="2775" w:space="144"/>
            <w:col w:w="8141"/>
          </w:cols>
        </w:sectPr>
      </w:pPr>
      <w:r>
        <w:rPr>
          <w:rFonts w:cs="Arial" w:hAnsi="Arial" w:eastAsia="Arial" w:ascii="Arial"/>
          <w:color w:val="131215"/>
          <w:w w:val="81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131215"/>
          <w:w w:val="104"/>
          <w:position w:val="-1"/>
          <w:sz w:val="19"/>
          <w:szCs w:val="19"/>
        </w:rPr>
        <w:t>un</w:t>
      </w:r>
      <w:r>
        <w:rPr>
          <w:rFonts w:cs="Arial" w:hAnsi="Arial" w:eastAsia="Arial" w:ascii="Arial"/>
          <w:color w:val="242427"/>
          <w:w w:val="113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06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131215"/>
          <w:w w:val="9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04"/>
          <w:position w:val="-1"/>
          <w:sz w:val="19"/>
          <w:szCs w:val="19"/>
        </w:rPr>
        <w:t>pa</w:t>
      </w:r>
      <w:r>
        <w:rPr>
          <w:rFonts w:cs="Arial" w:hAnsi="Arial" w:eastAsia="Arial" w:ascii="Arial"/>
          <w:color w:val="131215"/>
          <w:w w:val="91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0"/>
          <w:w w:val="99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242427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100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position w:val="-1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79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91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242427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-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8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6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79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3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6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9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9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242427"/>
          <w:spacing w:val="0"/>
          <w:w w:val="91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69696A"/>
          <w:spacing w:val="0"/>
          <w:w w:val="91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7" w:lineRule="exact" w:line="180"/>
        <w:sectPr>
          <w:type w:val="continuous"/>
          <w:pgSz w:w="12180" w:h="15780"/>
          <w:pgMar w:top="2040" w:bottom="280" w:left="240" w:right="880"/>
        </w:sectPr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8"/>
        <w:ind w:left="499"/>
      </w:pPr>
      <w:r>
        <w:rPr>
          <w:rFonts w:cs="Arial" w:hAnsi="Arial" w:eastAsia="Arial" w:ascii="Arial"/>
          <w:color w:val="535356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69696A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69696A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0"/>
          <w:w w:val="110"/>
          <w:sz w:val="13"/>
          <w:szCs w:val="13"/>
        </w:rPr>
        <w:t>Ay</w:t>
      </w:r>
      <w:r>
        <w:rPr>
          <w:rFonts w:cs="Arial" w:hAnsi="Arial" w:eastAsia="Arial" w:ascii="Arial"/>
          <w:color w:val="535356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414144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35356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535356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535356"/>
          <w:spacing w:val="0"/>
          <w:w w:val="115"/>
          <w:sz w:val="13"/>
          <w:szCs w:val="13"/>
        </w:rPr>
        <w:t>m</w:t>
      </w:r>
      <w:r>
        <w:rPr>
          <w:rFonts w:cs="Arial" w:hAnsi="Arial" w:eastAsia="Arial" w:ascii="Arial"/>
          <w:color w:val="69696A"/>
          <w:spacing w:val="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535356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535356"/>
          <w:spacing w:val="0"/>
          <w:w w:val="106"/>
          <w:sz w:val="13"/>
          <w:szCs w:val="13"/>
        </w:rPr>
        <w:t>n</w:t>
      </w:r>
      <w:r>
        <w:rPr>
          <w:rFonts w:cs="Arial" w:hAnsi="Arial" w:eastAsia="Arial" w:ascii="Arial"/>
          <w:color w:val="535356"/>
          <w:spacing w:val="0"/>
          <w:w w:val="173"/>
          <w:sz w:val="13"/>
          <w:szCs w:val="13"/>
        </w:rPr>
        <w:t>t</w:t>
      </w:r>
      <w:r>
        <w:rPr>
          <w:rFonts w:cs="Arial" w:hAnsi="Arial" w:eastAsia="Arial" w:ascii="Arial"/>
          <w:color w:val="414144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414144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535356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/>
        <w:ind w:left="499"/>
      </w:pPr>
      <w:r>
        <w:rPr>
          <w:rFonts w:cs="Arial" w:hAnsi="Arial" w:eastAsia="Arial" w:ascii="Arial"/>
          <w:color w:val="535356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535356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535356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3535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14144"/>
          <w:spacing w:val="0"/>
          <w:w w:val="88"/>
          <w:sz w:val="13"/>
          <w:szCs w:val="13"/>
        </w:rPr>
        <w:t>P</w:t>
      </w:r>
      <w:r>
        <w:rPr>
          <w:rFonts w:cs="Arial" w:hAnsi="Arial" w:eastAsia="Arial" w:ascii="Arial"/>
          <w:color w:val="535356"/>
          <w:spacing w:val="0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414144"/>
          <w:spacing w:val="0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414144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414144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414144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0"/>
          <w:w w:val="102"/>
          <w:sz w:val="13"/>
          <w:szCs w:val="13"/>
        </w:rPr>
        <w:t>T</w:t>
      </w:r>
      <w:r>
        <w:rPr>
          <w:rFonts w:cs="Arial" w:hAnsi="Arial" w:eastAsia="Arial" w:ascii="Arial"/>
          <w:color w:val="535356"/>
          <w:spacing w:val="0"/>
          <w:w w:val="116"/>
          <w:sz w:val="13"/>
          <w:szCs w:val="13"/>
        </w:rPr>
        <w:t>l</w:t>
      </w:r>
      <w:r>
        <w:rPr>
          <w:rFonts w:cs="Arial" w:hAnsi="Arial" w:eastAsia="Arial" w:ascii="Arial"/>
          <w:color w:val="535356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535356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535356"/>
          <w:spacing w:val="0"/>
          <w:w w:val="112"/>
          <w:sz w:val="13"/>
          <w:szCs w:val="13"/>
        </w:rPr>
        <w:t>ue</w:t>
      </w:r>
      <w:r>
        <w:rPr>
          <w:rFonts w:cs="Arial" w:hAnsi="Arial" w:eastAsia="Arial" w:ascii="Arial"/>
          <w:color w:val="535356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535356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414144"/>
          <w:spacing w:val="0"/>
          <w:w w:val="119"/>
          <w:sz w:val="13"/>
          <w:szCs w:val="13"/>
        </w:rPr>
        <w:t>q</w:t>
      </w:r>
      <w:r>
        <w:rPr>
          <w:rFonts w:cs="Arial" w:hAnsi="Arial" w:eastAsia="Arial" w:ascii="Arial"/>
          <w:color w:val="535356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414144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"/>
        <w:ind w:left="504"/>
      </w:pPr>
      <w:r>
        <w:rPr>
          <w:rFonts w:cs="Arial" w:hAnsi="Arial" w:eastAsia="Arial" w:ascii="Arial"/>
          <w:color w:val="535356"/>
          <w:w w:val="53"/>
          <w:sz w:val="13"/>
          <w:szCs w:val="13"/>
        </w:rPr>
        <w:t>I</w:t>
      </w:r>
      <w:r>
        <w:rPr>
          <w:rFonts w:cs="Arial" w:hAnsi="Arial" w:eastAsia="Arial" w:ascii="Arial"/>
          <w:color w:val="414144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414144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535356"/>
          <w:w w:val="119"/>
          <w:sz w:val="13"/>
          <w:szCs w:val="13"/>
        </w:rPr>
        <w:t>epe</w:t>
      </w:r>
      <w:r>
        <w:rPr>
          <w:rFonts w:cs="Arial" w:hAnsi="Arial" w:eastAsia="Arial" w:ascii="Arial"/>
          <w:color w:val="414144"/>
          <w:w w:val="106"/>
          <w:sz w:val="13"/>
          <w:szCs w:val="13"/>
        </w:rPr>
        <w:t>n</w:t>
      </w:r>
      <w:r>
        <w:rPr>
          <w:rFonts w:cs="Arial" w:hAnsi="Arial" w:eastAsia="Arial" w:ascii="Arial"/>
          <w:color w:val="414144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535356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535356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414144"/>
          <w:w w:val="118"/>
          <w:sz w:val="13"/>
          <w:szCs w:val="13"/>
        </w:rPr>
        <w:t>c</w:t>
      </w:r>
      <w:r>
        <w:rPr>
          <w:rFonts w:cs="Arial" w:hAnsi="Arial" w:eastAsia="Arial" w:ascii="Arial"/>
          <w:color w:val="69696A"/>
          <w:w w:val="116"/>
          <w:sz w:val="13"/>
          <w:szCs w:val="13"/>
        </w:rPr>
        <w:t>i</w:t>
      </w:r>
      <w:r>
        <w:rPr>
          <w:rFonts w:cs="Arial" w:hAnsi="Arial" w:eastAsia="Arial" w:ascii="Arial"/>
          <w:color w:val="69696A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69696A"/>
          <w:spacing w:val="1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535356"/>
          <w:spacing w:val="0"/>
          <w:w w:val="130"/>
          <w:sz w:val="13"/>
          <w:szCs w:val="13"/>
        </w:rPr>
        <w:t>#</w:t>
      </w:r>
      <w:r>
        <w:rPr>
          <w:rFonts w:cs="Times New Roman" w:hAnsi="Times New Roman" w:eastAsia="Times New Roman" w:ascii="Times New Roman"/>
          <w:color w:val="535356"/>
          <w:spacing w:val="0"/>
          <w:w w:val="130"/>
          <w:sz w:val="13"/>
          <w:szCs w:val="13"/>
        </w:rPr>
        <w:t>5</w:t>
      </w:r>
      <w:r>
        <w:rPr>
          <w:rFonts w:cs="Times New Roman" w:hAnsi="Times New Roman" w:eastAsia="Times New Roman" w:ascii="Times New Roman"/>
          <w:color w:val="535356"/>
          <w:spacing w:val="0"/>
          <w:w w:val="130"/>
          <w:sz w:val="13"/>
          <w:szCs w:val="13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13"/>
        <w:ind w:left="499" w:right="-40"/>
      </w:pPr>
      <w:r>
        <w:rPr>
          <w:rFonts w:cs="Arial" w:hAnsi="Arial" w:eastAsia="Arial" w:ascii="Arial"/>
          <w:color w:val="414144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535356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414144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535356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535356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535356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535356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0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535356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535356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35356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69696A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535356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535356"/>
          <w:spacing w:val="0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535356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535356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35356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535356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535356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535356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535356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14144"/>
          <w:spacing w:val="0"/>
          <w:w w:val="99"/>
          <w:sz w:val="13"/>
          <w:szCs w:val="13"/>
        </w:rPr>
        <w:t>u</w:t>
      </w:r>
      <w:r>
        <w:rPr>
          <w:rFonts w:cs="Arial" w:hAnsi="Arial" w:eastAsia="Arial" w:ascii="Arial"/>
          <w:color w:val="535356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535356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44"/>
        <w:ind w:left="5"/>
      </w:pPr>
      <w:r>
        <w:br w:type="column"/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535356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3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4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ag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"/>
      </w:pPr>
      <w:r>
        <w:rPr>
          <w:rFonts w:cs="Arial" w:hAnsi="Arial" w:eastAsia="Arial" w:ascii="Arial"/>
          <w:color w:val="131215"/>
          <w:w w:val="83"/>
          <w:sz w:val="19"/>
          <w:szCs w:val="19"/>
        </w:rPr>
        <w:t>S</w:t>
      </w:r>
      <w:r>
        <w:rPr>
          <w:rFonts w:cs="Arial" w:hAnsi="Arial" w:eastAsia="Arial" w:ascii="Arial"/>
          <w:color w:val="131215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42427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131215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U</w:t>
      </w:r>
      <w:r>
        <w:rPr>
          <w:rFonts w:cs="Arial" w:hAnsi="Arial" w:eastAsia="Arial" w:ascii="Arial"/>
          <w:color w:val="24242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53535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52"/>
        <w:ind w:left="202" w:right="91" w:hanging="91"/>
        <w:sectPr>
          <w:type w:val="continuous"/>
          <w:pgSz w:w="12180" w:h="15780"/>
          <w:pgMar w:top="2040" w:bottom="280" w:left="240" w:right="880"/>
          <w:cols w:num="2" w:equalWidth="off">
            <w:col w:w="2271" w:space="648"/>
            <w:col w:w="8141"/>
          </w:cols>
        </w:sectPr>
      </w:pPr>
      <w:r>
        <w:rPr>
          <w:rFonts w:cs="Arial" w:hAnsi="Arial" w:eastAsia="Arial" w:ascii="Arial"/>
          <w:color w:val="131215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69696A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69696A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69696A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3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535356"/>
          <w:spacing w:val="0"/>
          <w:w w:val="85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13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3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242427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535356"/>
          <w:spacing w:val="0"/>
          <w:w w:val="9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3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414144"/>
          <w:spacing w:val="0"/>
          <w:w w:val="92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41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pict>
          <v:group style="position:absolute;margin-left:6.72132pt;margin-top:353.119pt;width:221.804pt;height:416.45pt;mso-position-horizontal-relative:page;mso-position-vertical-relative:page;z-index:-389" coordorigin="134,7062" coordsize="4436,8329">
            <v:shape type="#_x0000_t75" style="position:absolute;left:307;top:7062;width:326;height:1017">
              <v:imagedata o:title="" r:id="rId7"/>
            </v:shape>
            <v:shape type="#_x0000_t75" style="position:absolute;left:3341;top:13971;width:1229;height:1420">
              <v:imagedata o:title="" r:id="rId8"/>
            </v:shape>
            <v:shape type="#_x0000_t75" style="position:absolute;left:134;top:7715;width:3207;height:6525">
              <v:imagedata o:title="" r:id="rId9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/>
        <w:ind w:left="2929"/>
      </w:pPr>
      <w:r>
        <w:rPr>
          <w:rFonts w:cs="Arial" w:hAnsi="Arial" w:eastAsia="Arial" w:ascii="Arial"/>
          <w:color w:val="131215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131215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7F7F83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7F7F83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7F7F83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6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242427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414144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14144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535356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68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36"/>
          <w:sz w:val="19"/>
          <w:szCs w:val="19"/>
        </w:rPr>
        <w:t>f</w:t>
      </w:r>
      <w:r>
        <w:rPr>
          <w:rFonts w:cs="Arial" w:hAnsi="Arial" w:eastAsia="Arial" w:ascii="Arial"/>
          <w:color w:val="242427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sc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2924"/>
      </w:pPr>
      <w:r>
        <w:rPr>
          <w:rFonts w:cs="Arial" w:hAnsi="Arial" w:eastAsia="Arial" w:ascii="Arial"/>
          <w:color w:val="242427"/>
          <w:w w:val="75"/>
          <w:position w:val="-1"/>
          <w:sz w:val="19"/>
          <w:szCs w:val="19"/>
        </w:rPr>
        <w:t>(</w:t>
      </w:r>
      <w:r>
        <w:rPr>
          <w:rFonts w:cs="Arial" w:hAnsi="Arial" w:eastAsia="Arial" w:ascii="Arial"/>
          <w:color w:val="131215"/>
          <w:w w:val="10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w w:val="99"/>
          <w:position w:val="-1"/>
          <w:sz w:val="19"/>
          <w:szCs w:val="19"/>
        </w:rPr>
        <w:t>eg</w:t>
      </w:r>
      <w:r>
        <w:rPr>
          <w:rFonts w:cs="Arial" w:hAnsi="Arial" w:eastAsia="Arial" w:ascii="Arial"/>
          <w:color w:val="131215"/>
          <w:w w:val="102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04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w w:val="109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an</w:t>
      </w:r>
      <w:r>
        <w:rPr>
          <w:rFonts w:cs="Arial" w:hAnsi="Arial" w:eastAsia="Arial" w:ascii="Arial"/>
          <w:color w:val="131215"/>
          <w:spacing w:val="0"/>
          <w:w w:val="127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22"/>
          <w:w w:val="95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8"/>
          <w:position w:val="-1"/>
          <w:sz w:val="19"/>
          <w:szCs w:val="19"/>
        </w:rPr>
        <w:t>F</w:t>
      </w:r>
      <w:r>
        <w:rPr>
          <w:rFonts w:cs="Arial" w:hAnsi="Arial" w:eastAsia="Arial" w:ascii="Arial"/>
          <w:color w:val="242427"/>
          <w:spacing w:val="0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242427"/>
          <w:spacing w:val="0"/>
          <w:w w:val="104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9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242427"/>
          <w:spacing w:val="0"/>
          <w:w w:val="113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242427"/>
          <w:spacing w:val="0"/>
          <w:w w:val="82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/>
        <w:ind w:left="2924"/>
      </w:pP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535356"/>
          <w:spacing w:val="0"/>
          <w:w w:val="85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6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72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color w:val="414144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414144"/>
          <w:spacing w:val="3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535356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4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" w:lineRule="exact" w:line="200"/>
        <w:ind w:left="2933"/>
      </w:pPr>
      <w:r>
        <w:rPr>
          <w:rFonts w:cs="Arial" w:hAnsi="Arial" w:eastAsia="Arial" w:ascii="Arial"/>
          <w:color w:val="131215"/>
          <w:w w:val="7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w w:val="106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242427"/>
          <w:w w:val="109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w w:val="95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w w:val="99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w w:val="104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68"/>
          <w:position w:val="-1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eg</w:t>
      </w:r>
      <w:r>
        <w:rPr>
          <w:rFonts w:cs="Arial" w:hAnsi="Arial" w:eastAsia="Arial" w:ascii="Arial"/>
          <w:color w:val="242427"/>
          <w:spacing w:val="0"/>
          <w:w w:val="102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9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99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45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8"/>
          <w:position w:val="-1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9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9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10"/>
          <w:position w:val="-1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4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98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91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 w:lineRule="auto" w:line="247"/>
        <w:ind w:left="2933" w:right="76"/>
      </w:pPr>
      <w:r>
        <w:rPr>
          <w:rFonts w:cs="Arial" w:hAnsi="Arial" w:eastAsia="Arial" w:ascii="Arial"/>
          <w:color w:val="131215"/>
          <w:w w:val="81"/>
          <w:sz w:val="19"/>
          <w:szCs w:val="19"/>
        </w:rPr>
        <w:t>L</w:t>
      </w:r>
      <w:r>
        <w:rPr>
          <w:rFonts w:cs="Arial" w:hAnsi="Arial" w:eastAsia="Arial" w:ascii="Arial"/>
          <w:color w:val="242427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535356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53535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4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09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414144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131215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h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24242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3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3"/>
          <w:sz w:val="19"/>
          <w:szCs w:val="19"/>
        </w:rPr>
        <w:t>S</w:t>
      </w:r>
      <w:r>
        <w:rPr>
          <w:rFonts w:cs="Arial" w:hAnsi="Arial" w:eastAsia="Arial" w:ascii="Arial"/>
          <w:color w:val="414144"/>
          <w:spacing w:val="0"/>
          <w:w w:val="93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4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color w:val="535356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OR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131215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 w:lineRule="auto" w:line="252"/>
        <w:ind w:left="2919" w:right="95" w:firstLine="10"/>
      </w:pP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C</w:t>
      </w:r>
      <w:r>
        <w:rPr>
          <w:rFonts w:cs="Arial" w:hAnsi="Arial" w:eastAsia="Arial" w:ascii="Arial"/>
          <w:color w:val="535356"/>
          <w:spacing w:val="0"/>
          <w:w w:val="85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85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11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535356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7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69696A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69696A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69696A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53535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/>
        <w:ind w:left="2938"/>
      </w:pPr>
      <w:r>
        <w:rPr>
          <w:rFonts w:cs="Arial" w:hAnsi="Arial" w:eastAsia="Arial" w:ascii="Arial"/>
          <w:color w:val="131215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w w:val="104"/>
          <w:sz w:val="19"/>
          <w:szCs w:val="19"/>
        </w:rPr>
        <w:t>ng</w:t>
      </w:r>
      <w:r>
        <w:rPr>
          <w:rFonts w:cs="Arial" w:hAnsi="Arial" w:eastAsia="Arial" w:ascii="Arial"/>
          <w:color w:val="69696A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69696A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69696A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2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535356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4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69696A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color w:val="535356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414144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color w:val="414144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414144"/>
          <w:spacing w:val="4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0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j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/>
        <w:ind w:left="2933"/>
      </w:pPr>
      <w:r>
        <w:rPr>
          <w:rFonts w:cs="Arial" w:hAnsi="Arial" w:eastAsia="Arial" w:ascii="Arial"/>
          <w:color w:val="242427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131215"/>
          <w:w w:val="107"/>
          <w:sz w:val="19"/>
          <w:szCs w:val="19"/>
        </w:rPr>
        <w:t>T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un</w:t>
      </w:r>
      <w:r>
        <w:rPr>
          <w:rFonts w:cs="Arial" w:hAnsi="Arial" w:eastAsia="Arial" w:ascii="Arial"/>
          <w:color w:val="242427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)</w:t>
      </w:r>
      <w:r>
        <w:rPr>
          <w:rFonts w:cs="Arial" w:hAnsi="Arial" w:eastAsia="Arial" w:ascii="Arial"/>
          <w:color w:val="414144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938"/>
      </w:pPr>
      <w:r>
        <w:rPr>
          <w:rFonts w:cs="Arial" w:hAnsi="Arial" w:eastAsia="Arial" w:ascii="Arial"/>
          <w:color w:val="131215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w w:val="109"/>
          <w:sz w:val="19"/>
          <w:szCs w:val="19"/>
        </w:rPr>
        <w:t>g</w:t>
      </w:r>
      <w:r>
        <w:rPr>
          <w:rFonts w:cs="Arial" w:hAnsi="Arial" w:eastAsia="Arial" w:ascii="Arial"/>
          <w:color w:val="69696A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69696A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69696A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á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535356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7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L</w:t>
      </w:r>
      <w:r>
        <w:rPr>
          <w:rFonts w:cs="Arial" w:hAnsi="Arial" w:eastAsia="Arial" w:ascii="Arial"/>
          <w:color w:val="69696A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31215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color w:val="535356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535356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242427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3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78"/>
          <w:sz w:val="19"/>
          <w:szCs w:val="19"/>
        </w:rPr>
        <w:t>F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95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2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3"/>
          <w:sz w:val="19"/>
          <w:szCs w:val="19"/>
        </w:rPr>
        <w:t>rv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2933"/>
      </w:pPr>
      <w:r>
        <w:pict>
          <v:shape type="#_x0000_t75" style="position:absolute;margin-left:253.49pt;margin-top:59.1581pt;width:91.218pt;height:44.1399pt;mso-position-horizontal-relative:page;mso-position-vertical-relative:paragraph;z-index:-386">
            <v:imagedata o:title="" r:id="rId10"/>
          </v:shape>
        </w:pict>
      </w:r>
      <w:r>
        <w:rPr>
          <w:rFonts w:cs="Arial" w:hAnsi="Arial" w:eastAsia="Arial" w:ascii="Arial"/>
          <w:color w:val="242427"/>
          <w:w w:val="68"/>
          <w:position w:val="-1"/>
          <w:sz w:val="19"/>
          <w:szCs w:val="19"/>
        </w:rPr>
        <w:t>(</w:t>
      </w:r>
      <w:r>
        <w:rPr>
          <w:rFonts w:cs="Arial" w:hAnsi="Arial" w:eastAsia="Arial" w:ascii="Arial"/>
          <w:color w:val="131215"/>
          <w:w w:val="10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131215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9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131215"/>
          <w:w w:val="127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131215"/>
          <w:w w:val="113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w w:val="95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w w:val="91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131215"/>
          <w:w w:val="104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12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position w:val="-1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position w:val="-1"/>
          <w:sz w:val="19"/>
          <w:szCs w:val="19"/>
        </w:rPr>
        <w:t>un</w:t>
      </w:r>
      <w:r>
        <w:rPr>
          <w:rFonts w:cs="Arial" w:hAnsi="Arial" w:eastAsia="Arial" w:ascii="Arial"/>
          <w:color w:val="131215"/>
          <w:spacing w:val="0"/>
          <w:w w:val="102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9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position w:val="-1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5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2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98"/>
          <w:position w:val="-1"/>
          <w:sz w:val="19"/>
          <w:szCs w:val="19"/>
        </w:rPr>
        <w:t>)</w:t>
      </w:r>
      <w:r>
        <w:rPr>
          <w:rFonts w:cs="Arial" w:hAnsi="Arial" w:eastAsia="Arial" w:ascii="Arial"/>
          <w:color w:val="69696A"/>
          <w:spacing w:val="0"/>
          <w:w w:val="91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7" w:lineRule="auto" w:line="245"/>
        <w:ind w:left="2929" w:right="81" w:firstLine="10"/>
      </w:pPr>
      <w:r>
        <w:rPr>
          <w:rFonts w:cs="Arial" w:hAnsi="Arial" w:eastAsia="Arial" w:ascii="Arial"/>
          <w:color w:val="131215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131215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312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,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15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x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535356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535356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35356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31215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2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7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ga</w:t>
      </w:r>
      <w:r>
        <w:rPr>
          <w:rFonts w:cs="Arial" w:hAnsi="Arial" w:eastAsia="Arial" w:ascii="Arial"/>
          <w:color w:val="1312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414144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14144"/>
          <w:spacing w:val="27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2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7"/>
          <w:sz w:val="19"/>
          <w:szCs w:val="19"/>
        </w:rPr>
        <w:t>rt</w:t>
      </w:r>
      <w:r>
        <w:rPr>
          <w:rFonts w:cs="Arial" w:hAnsi="Arial" w:eastAsia="Arial" w:ascii="Arial"/>
          <w:color w:val="242427"/>
          <w:spacing w:val="0"/>
          <w:w w:val="82"/>
          <w:sz w:val="19"/>
          <w:szCs w:val="19"/>
        </w:rPr>
        <w:t>í</w:t>
      </w:r>
      <w:r>
        <w:rPr>
          <w:rFonts w:cs="Arial" w:hAnsi="Arial" w:eastAsia="Arial" w:ascii="Arial"/>
          <w:color w:val="131215"/>
          <w:spacing w:val="0"/>
          <w:w w:val="11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13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color w:val="13121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96"/>
          <w:sz w:val="19"/>
          <w:szCs w:val="19"/>
        </w:rPr>
        <w:t>ú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b</w:t>
      </w:r>
      <w:r>
        <w:rPr>
          <w:rFonts w:cs="Arial" w:hAnsi="Arial" w:eastAsia="Arial" w:ascii="Arial"/>
          <w:color w:val="242427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242427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un</w:t>
      </w:r>
      <w:r>
        <w:rPr>
          <w:rFonts w:cs="Arial" w:hAnsi="Arial" w:eastAsia="Arial" w:ascii="Arial"/>
          <w:color w:val="1312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312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p</w:t>
      </w:r>
      <w:r>
        <w:rPr>
          <w:rFonts w:cs="Arial" w:hAnsi="Arial" w:eastAsia="Arial" w:ascii="Arial"/>
          <w:color w:val="242427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312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242427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242427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242427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131215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131215"/>
          <w:spacing w:val="17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242427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31215"/>
          <w:spacing w:val="0"/>
          <w:w w:val="95"/>
          <w:sz w:val="19"/>
          <w:szCs w:val="19"/>
        </w:rPr>
        <w:t>q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1312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31215"/>
          <w:spacing w:val="0"/>
          <w:w w:val="99"/>
          <w:sz w:val="19"/>
          <w:szCs w:val="19"/>
        </w:rPr>
        <w:t>paqu</w:t>
      </w:r>
      <w:r>
        <w:rPr>
          <w:rFonts w:cs="Arial" w:hAnsi="Arial" w:eastAsia="Arial" w:ascii="Arial"/>
          <w:color w:val="1312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69696A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ind w:right="104"/>
        <w:sectPr>
          <w:type w:val="continuous"/>
          <w:pgSz w:w="12180" w:h="15780"/>
          <w:pgMar w:top="2040" w:bottom="280" w:left="240" w:right="880"/>
        </w:sectPr>
      </w:pPr>
      <w:r>
        <w:pict>
          <v:shape type="#_x0000_t75" style="position:absolute;margin-left:386.956pt;margin-top:-19.3315pt;width:65.2929pt;height:71.9672pt;mso-position-horizontal-relative:page;mso-position-vertical-relative:paragraph;z-index:-387">
            <v:imagedata o:title="" r:id="rId11"/>
          </v:shape>
        </w:pict>
      </w:r>
      <w:r>
        <w:pict>
          <v:shape type="#_x0000_t75" style="position:absolute;margin-left:17.2834pt;margin-top:719.672pt;width:128.665pt;height:47.0185pt;mso-position-horizontal-relative:page;mso-position-vertical-relative:page;z-index:-384">
            <v:imagedata o:title="" r:id="rId12"/>
          </v:shape>
        </w:pict>
      </w:r>
      <w:r>
        <w:rPr>
          <w:rFonts w:cs="Arial" w:hAnsi="Arial" w:eastAsia="Arial" w:ascii="Arial"/>
          <w:color w:val="131215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131215"/>
          <w:spacing w:val="0"/>
          <w:w w:val="100"/>
          <w:sz w:val="13"/>
          <w:szCs w:val="13"/>
        </w:rPr>
        <w:t>Á</w:t>
      </w:r>
      <w:r>
        <w:rPr>
          <w:rFonts w:cs="Arial" w:hAnsi="Arial" w:eastAsia="Arial" w:ascii="Arial"/>
          <w:color w:val="131215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242427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131215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131215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131215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7"/>
          <w:spacing w:val="0"/>
          <w:w w:val="66"/>
          <w:sz w:val="13"/>
          <w:szCs w:val="13"/>
        </w:rPr>
        <w:t>1</w:t>
      </w:r>
      <w:r>
        <w:rPr>
          <w:rFonts w:cs="Arial" w:hAnsi="Arial" w:eastAsia="Arial" w:ascii="Arial"/>
          <w:color w:val="242427"/>
          <w:spacing w:val="0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242427"/>
          <w:spacing w:val="19"/>
          <w:w w:val="66"/>
          <w:sz w:val="13"/>
          <w:szCs w:val="13"/>
        </w:rPr>
        <w:t> </w:t>
      </w:r>
      <w:r>
        <w:rPr>
          <w:rFonts w:cs="Arial" w:hAnsi="Arial" w:eastAsia="Arial" w:ascii="Arial"/>
          <w:color w:val="131215"/>
          <w:spacing w:val="0"/>
          <w:w w:val="86"/>
          <w:sz w:val="13"/>
          <w:szCs w:val="13"/>
        </w:rPr>
        <w:t>D</w:t>
      </w:r>
      <w:r>
        <w:rPr>
          <w:rFonts w:cs="Arial" w:hAnsi="Arial" w:eastAsia="Arial" w:ascii="Arial"/>
          <w:color w:val="131215"/>
          <w:spacing w:val="0"/>
          <w:w w:val="105"/>
          <w:sz w:val="13"/>
          <w:szCs w:val="13"/>
        </w:rPr>
        <w:t>E</w:t>
      </w:r>
      <w:r>
        <w:rPr>
          <w:rFonts w:cs="Arial" w:hAnsi="Arial" w:eastAsia="Arial" w:ascii="Arial"/>
          <w:color w:val="131215"/>
          <w:spacing w:val="0"/>
          <w:w w:val="159"/>
          <w:sz w:val="13"/>
          <w:szCs w:val="13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58"/>
        <w:ind w:left="2708"/>
      </w:pPr>
      <w:r>
        <w:pict>
          <v:shape type="#_x0000_t75" style="position:absolute;margin-left:187.212pt;margin-top:21.7771pt;width:48.9632pt;height:70.0872pt;mso-position-horizontal-relative:page;mso-position-vertical-relative:paragraph;z-index:-382">
            <v:imagedata o:title="" r:id="rId14"/>
          </v:shape>
        </w:pict>
      </w:r>
      <w:r>
        <w:rPr>
          <w:rFonts w:cs="Arial" w:hAnsi="Arial" w:eastAsia="Arial" w:ascii="Arial"/>
          <w:i/>
          <w:color w:val="B1BEE2"/>
          <w:spacing w:val="0"/>
          <w:w w:val="100"/>
          <w:position w:val="2"/>
          <w:sz w:val="33"/>
          <w:szCs w:val="33"/>
        </w:rPr>
        <w:t>I</w:t>
      </w:r>
      <w:r>
        <w:rPr>
          <w:rFonts w:cs="Arial" w:hAnsi="Arial" w:eastAsia="Arial" w:ascii="Arial"/>
          <w:i/>
          <w:color w:val="B1BEE2"/>
          <w:spacing w:val="0"/>
          <w:w w:val="100"/>
          <w:position w:val="2"/>
          <w:sz w:val="33"/>
          <w:szCs w:val="33"/>
        </w:rPr>
        <w:t>                                                                         </w:t>
      </w:r>
      <w:r>
        <w:rPr>
          <w:rFonts w:cs="Arial" w:hAnsi="Arial" w:eastAsia="Arial" w:ascii="Arial"/>
          <w:i/>
          <w:color w:val="B1BEE2"/>
          <w:spacing w:val="61"/>
          <w:w w:val="100"/>
          <w:position w:val="2"/>
          <w:sz w:val="33"/>
          <w:szCs w:val="33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position w:val="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position w:val="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position w:val="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5"/>
          <w:w w:val="100"/>
          <w:position w:val="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6"/>
          <w:position w:val="0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0"/>
          <w:w w:val="99"/>
          <w:position w:val="0"/>
          <w:sz w:val="19"/>
          <w:szCs w:val="19"/>
        </w:rPr>
        <w:t>6</w:t>
      </w:r>
      <w:r>
        <w:rPr>
          <w:rFonts w:cs="Arial" w:hAnsi="Arial" w:eastAsia="Arial" w:ascii="Arial"/>
          <w:b/>
          <w:color w:val="0F0E12"/>
          <w:spacing w:val="0"/>
          <w:w w:val="118"/>
          <w:position w:val="0"/>
          <w:sz w:val="19"/>
          <w:szCs w:val="19"/>
        </w:rPr>
        <w:t>/</w:t>
      </w:r>
      <w:r>
        <w:rPr>
          <w:rFonts w:cs="Arial" w:hAnsi="Arial" w:eastAsia="Arial" w:ascii="Arial"/>
          <w:b/>
          <w:color w:val="0F0E12"/>
          <w:spacing w:val="0"/>
          <w:w w:val="95"/>
          <w:position w:val="0"/>
          <w:sz w:val="19"/>
          <w:szCs w:val="19"/>
        </w:rPr>
        <w:t>2</w:t>
      </w:r>
      <w:r>
        <w:rPr>
          <w:rFonts w:cs="Arial" w:hAnsi="Arial" w:eastAsia="Arial" w:ascii="Arial"/>
          <w:b/>
          <w:color w:val="0F0E12"/>
          <w:spacing w:val="0"/>
          <w:w w:val="99"/>
          <w:position w:val="0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0"/>
          <w:w w:val="204"/>
          <w:position w:val="0"/>
          <w:sz w:val="19"/>
          <w:szCs w:val="19"/>
        </w:rPr>
        <w:t>f</w:t>
      </w:r>
      <w:r>
        <w:rPr>
          <w:rFonts w:cs="Arial" w:hAnsi="Arial" w:eastAsia="Arial" w:ascii="Arial"/>
          <w:b/>
          <w:color w:val="0F0E12"/>
          <w:spacing w:val="0"/>
          <w:w w:val="81"/>
          <w:position w:val="0"/>
          <w:sz w:val="19"/>
          <w:szCs w:val="19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4652" w:right="4329" w:hanging="5"/>
      </w:pPr>
      <w:r>
        <w:pict>
          <v:group style="position:absolute;margin-left:28.8019pt;margin-top:112.332pt;width:123.848pt;height:272.668pt;mso-position-horizontal-relative:page;mso-position-vertical-relative:page;z-index:-378" coordorigin="576,2247" coordsize="2477,5453">
            <v:shape type="#_x0000_t75" style="position:absolute;left:2439;top:6740;width:538;height:960">
              <v:imagedata o:title="" r:id="rId15"/>
            </v:shape>
            <v:shape type="#_x0000_t75" style="position:absolute;left:576;top:2247;width:2477;height:4608">
              <v:imagedata o:title="" r:id="rId16"/>
            </v:shape>
            <w10:wrap type="none"/>
          </v:group>
        </w:pict>
      </w:r>
      <w:r>
        <w:rPr>
          <w:rFonts w:cs="Arial" w:hAnsi="Arial" w:eastAsia="Arial" w:ascii="Arial"/>
          <w:b/>
          <w:color w:val="838386"/>
          <w:spacing w:val="0"/>
          <w:w w:val="108"/>
          <w:sz w:val="19"/>
          <w:szCs w:val="19"/>
        </w:rPr>
        <w:t>C</w:t>
      </w:r>
      <w:r>
        <w:rPr>
          <w:rFonts w:cs="Arial" w:hAnsi="Arial" w:eastAsia="Arial" w:ascii="Arial"/>
          <w:b/>
          <w:color w:val="6E6E71"/>
          <w:spacing w:val="0"/>
          <w:w w:val="108"/>
          <w:sz w:val="19"/>
          <w:szCs w:val="19"/>
        </w:rPr>
        <w:t>E</w:t>
      </w:r>
      <w:r>
        <w:rPr>
          <w:rFonts w:cs="Arial" w:hAnsi="Arial" w:eastAsia="Arial" w:ascii="Arial"/>
          <w:b/>
          <w:color w:val="6E6E71"/>
          <w:spacing w:val="0"/>
          <w:w w:val="108"/>
          <w:sz w:val="19"/>
          <w:szCs w:val="19"/>
        </w:rPr>
        <w:t>S</w:t>
      </w:r>
      <w:r>
        <w:rPr>
          <w:rFonts w:cs="Arial" w:hAnsi="Arial" w:eastAsia="Arial" w:ascii="Arial"/>
          <w:b/>
          <w:color w:val="838386"/>
          <w:spacing w:val="0"/>
          <w:w w:val="108"/>
          <w:sz w:val="19"/>
          <w:szCs w:val="19"/>
        </w:rPr>
        <w:t>T</w:t>
      </w:r>
      <w:r>
        <w:rPr>
          <w:rFonts w:cs="Arial" w:hAnsi="Arial" w:eastAsia="Arial" w:ascii="Arial"/>
          <w:b/>
          <w:color w:val="838386"/>
          <w:spacing w:val="0"/>
          <w:w w:val="108"/>
          <w:sz w:val="19"/>
          <w:szCs w:val="19"/>
        </w:rPr>
        <w:t>I</w:t>
      </w:r>
      <w:r>
        <w:rPr>
          <w:rFonts w:cs="Arial" w:hAnsi="Arial" w:eastAsia="Arial" w:ascii="Arial"/>
          <w:b/>
          <w:color w:val="838386"/>
          <w:spacing w:val="0"/>
          <w:w w:val="108"/>
          <w:sz w:val="19"/>
          <w:szCs w:val="19"/>
        </w:rPr>
        <w:t>Ó</w:t>
      </w:r>
      <w:r>
        <w:rPr>
          <w:rFonts w:cs="Arial" w:hAnsi="Arial" w:eastAsia="Arial" w:ascii="Arial"/>
          <w:b/>
          <w:color w:val="838386"/>
          <w:spacing w:val="0"/>
          <w:w w:val="108"/>
          <w:sz w:val="19"/>
          <w:szCs w:val="19"/>
        </w:rPr>
        <w:t>N</w:t>
      </w:r>
      <w:r>
        <w:rPr>
          <w:rFonts w:cs="Arial" w:hAnsi="Arial" w:eastAsia="Arial" w:ascii="Arial"/>
          <w:b/>
          <w:color w:val="838386"/>
          <w:spacing w:val="22"/>
          <w:w w:val="108"/>
          <w:sz w:val="19"/>
          <w:szCs w:val="19"/>
        </w:rPr>
        <w:t> </w:t>
      </w:r>
      <w:r>
        <w:rPr>
          <w:rFonts w:cs="Arial" w:hAnsi="Arial" w:eastAsia="Arial" w:ascii="Arial"/>
          <w:b/>
          <w:color w:val="838386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838386"/>
          <w:spacing w:val="0"/>
          <w:w w:val="111"/>
          <w:sz w:val="19"/>
          <w:szCs w:val="19"/>
        </w:rPr>
        <w:t>N</w:t>
      </w:r>
      <w:r>
        <w:rPr>
          <w:rFonts w:cs="Arial" w:hAnsi="Arial" w:eastAsia="Arial" w:ascii="Arial"/>
          <w:b/>
          <w:color w:val="838386"/>
          <w:spacing w:val="0"/>
          <w:w w:val="115"/>
          <w:sz w:val="19"/>
          <w:szCs w:val="19"/>
        </w:rPr>
        <w:t>T</w:t>
      </w:r>
      <w:r>
        <w:rPr>
          <w:rFonts w:cs="Arial" w:hAnsi="Arial" w:eastAsia="Arial" w:ascii="Arial"/>
          <w:b/>
          <w:color w:val="838386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color w:val="838386"/>
          <w:spacing w:val="0"/>
          <w:w w:val="111"/>
          <w:sz w:val="19"/>
          <w:szCs w:val="19"/>
        </w:rPr>
        <w:t>CR</w:t>
      </w:r>
      <w:r>
        <w:rPr>
          <w:rFonts w:cs="Arial" w:hAnsi="Arial" w:eastAsia="Arial" w:ascii="Arial"/>
          <w:b/>
          <w:color w:val="838386"/>
          <w:spacing w:val="0"/>
          <w:w w:val="115"/>
          <w:sz w:val="19"/>
          <w:szCs w:val="19"/>
        </w:rPr>
        <w:t>A</w:t>
      </w:r>
      <w:r>
        <w:rPr>
          <w:rFonts w:cs="Arial" w:hAnsi="Arial" w:eastAsia="Arial" w:ascii="Arial"/>
          <w:b/>
          <w:color w:val="6E6E71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b/>
          <w:color w:val="6E6E71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838386"/>
          <w:spacing w:val="0"/>
          <w:w w:val="112"/>
          <w:sz w:val="19"/>
          <w:szCs w:val="19"/>
        </w:rPr>
        <w:t>D</w:t>
      </w:r>
      <w:r>
        <w:rPr>
          <w:rFonts w:cs="Arial" w:hAnsi="Arial" w:eastAsia="Arial" w:ascii="Arial"/>
          <w:b/>
          <w:color w:val="838386"/>
          <w:spacing w:val="0"/>
          <w:w w:val="112"/>
          <w:sz w:val="19"/>
          <w:szCs w:val="19"/>
        </w:rPr>
        <w:t>E</w:t>
      </w:r>
      <w:r>
        <w:rPr>
          <w:rFonts w:cs="Arial" w:hAnsi="Arial" w:eastAsia="Arial" w:ascii="Arial"/>
          <w:b/>
          <w:color w:val="838386"/>
          <w:spacing w:val="0"/>
          <w:w w:val="112"/>
          <w:sz w:val="19"/>
          <w:szCs w:val="19"/>
        </w:rPr>
        <w:t>LA</w:t>
      </w:r>
      <w:r>
        <w:rPr>
          <w:rFonts w:cs="Arial" w:hAnsi="Arial" w:eastAsia="Arial" w:ascii="Arial"/>
          <w:b/>
          <w:color w:val="838386"/>
          <w:spacing w:val="-2"/>
          <w:w w:val="112"/>
          <w:sz w:val="19"/>
          <w:szCs w:val="19"/>
        </w:rPr>
        <w:t> </w:t>
      </w:r>
      <w:r>
        <w:rPr>
          <w:rFonts w:cs="Arial" w:hAnsi="Arial" w:eastAsia="Arial" w:ascii="Arial"/>
          <w:b/>
          <w:color w:val="838386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b/>
          <w:color w:val="96999B"/>
          <w:spacing w:val="0"/>
          <w:w w:val="127"/>
          <w:sz w:val="19"/>
          <w:szCs w:val="19"/>
        </w:rPr>
        <w:t>I</w:t>
      </w:r>
      <w:r>
        <w:rPr>
          <w:rFonts w:cs="Arial" w:hAnsi="Arial" w:eastAsia="Arial" w:ascii="Arial"/>
          <w:b/>
          <w:color w:val="838386"/>
          <w:spacing w:val="0"/>
          <w:w w:val="108"/>
          <w:sz w:val="19"/>
          <w:szCs w:val="19"/>
        </w:rPr>
        <w:t>U</w:t>
      </w:r>
      <w:r>
        <w:rPr>
          <w:rFonts w:cs="Arial" w:hAnsi="Arial" w:eastAsia="Arial" w:ascii="Arial"/>
          <w:b/>
          <w:color w:val="838386"/>
          <w:spacing w:val="0"/>
          <w:w w:val="115"/>
          <w:sz w:val="19"/>
          <w:szCs w:val="19"/>
        </w:rPr>
        <w:t>D</w:t>
      </w:r>
      <w:r>
        <w:rPr>
          <w:rFonts w:cs="Arial" w:hAnsi="Arial" w:eastAsia="Arial" w:ascii="Arial"/>
          <w:b/>
          <w:color w:val="838386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b/>
          <w:color w:val="96999B"/>
          <w:spacing w:val="0"/>
          <w:w w:val="111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5"/>
        <w:ind w:left="2876" w:right="105" w:firstLine="14"/>
      </w:pPr>
      <w:r>
        <w:rPr>
          <w:rFonts w:cs="Arial" w:hAnsi="Arial" w:eastAsia="Arial" w:ascii="Arial"/>
          <w:color w:val="0F0E12"/>
          <w:spacing w:val="0"/>
          <w:w w:val="8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8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32"/>
          <w:w w:val="8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F0E1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1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41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z</w:t>
      </w:r>
      <w:r>
        <w:rPr>
          <w:rFonts w:cs="Arial" w:hAnsi="Arial" w:eastAsia="Arial" w:ascii="Arial"/>
          <w:color w:val="464649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6464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2F2F32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2F2F32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9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4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4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464649"/>
          <w:spacing w:val="0"/>
          <w:w w:val="90"/>
          <w:sz w:val="19"/>
          <w:szCs w:val="19"/>
        </w:rPr>
        <w:t>.</w:t>
      </w:r>
      <w:r>
        <w:rPr>
          <w:rFonts w:cs="Arial" w:hAnsi="Arial" w:eastAsia="Arial" w:ascii="Arial"/>
          <w:color w:val="464649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464649"/>
          <w:spacing w:val="36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5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F0E12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9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gn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F0E1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2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F0E12"/>
          <w:spacing w:val="39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obá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4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3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5D5E61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D5E61"/>
          <w:spacing w:val="39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24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na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2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24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fir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3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53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6E6E71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6E6E71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6E6E71"/>
          <w:spacing w:val="1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5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0</w:t>
      </w:r>
      <w:r>
        <w:rPr>
          <w:rFonts w:cs="Arial" w:hAnsi="Arial" w:eastAsia="Arial" w:ascii="Arial"/>
          <w:color w:val="0F0E12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0F0E12"/>
          <w:spacing w:val="49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Té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gn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2F2F32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2F2F32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2F2F32"/>
          <w:spacing w:val="15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5"/>
          <w:w w:val="9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4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end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9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4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x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34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ba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ot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do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nan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ad</w:t>
      </w:r>
      <w:r>
        <w:rPr>
          <w:rFonts w:cs="Arial" w:hAnsi="Arial" w:eastAsia="Arial" w:ascii="Arial"/>
          <w:color w:val="2F2F32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 w:lineRule="auto" w:line="242"/>
        <w:ind w:left="2891" w:right="110" w:firstLine="5"/>
      </w:pPr>
      <w:r>
        <w:pict>
          <v:shape type="#_x0000_t202" style="position:absolute;margin-left:142.089pt;margin-top:7.29739pt;width:8.16054pt;height:17.9pt;mso-position-horizontal-relative:page;mso-position-vertical-relative:paragraph;z-index:-3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5"/>
                      <w:szCs w:val="35"/>
                    </w:rPr>
                    <w:jc w:val="left"/>
                    <w:spacing w:lineRule="exact" w:line="340"/>
                    <w:ind w:right="-74"/>
                  </w:pPr>
                  <w:r>
                    <w:rPr>
                      <w:rFonts w:cs="Arial" w:hAnsi="Arial" w:eastAsia="Arial" w:ascii="Arial"/>
                      <w:i/>
                      <w:color w:val="7471C5"/>
                      <w:spacing w:val="0"/>
                      <w:w w:val="62"/>
                      <w:sz w:val="35"/>
                      <w:szCs w:val="35"/>
                    </w:rPr>
                    <w:t>'d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nd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F0E1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5D5E61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5D5E61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6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z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28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1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8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5" w:lineRule="exact" w:line="180"/>
        <w:ind w:left="2339"/>
        <w:sectPr>
          <w:pgMar w:header="0" w:footer="0" w:top="1100" w:bottom="0" w:left="220" w:right="880"/>
          <w:headerReference w:type="default" r:id="rId13"/>
          <w:pgSz w:w="12140" w:h="15520"/>
        </w:sectPr>
      </w:pPr>
      <w:r>
        <w:rPr>
          <w:rFonts w:cs="Arial" w:hAnsi="Arial" w:eastAsia="Arial" w:ascii="Arial"/>
          <w:color w:val="5754B3"/>
          <w:spacing w:val="0"/>
          <w:w w:val="600"/>
          <w:position w:val="-3"/>
          <w:sz w:val="19"/>
          <w:szCs w:val="19"/>
        </w:rPr>
        <w:t>/</w:t>
      </w:r>
      <w:r>
        <w:rPr>
          <w:rFonts w:cs="Arial" w:hAnsi="Arial" w:eastAsia="Arial" w:ascii="Arial"/>
          <w:color w:val="5754B3"/>
          <w:spacing w:val="-201"/>
          <w:w w:val="6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position w:val="-3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1"/>
          <w:position w:val="-3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2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36"/>
          <w:position w:val="-3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68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6"/>
          <w:position w:val="-3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position w:val="-3"/>
          <w:sz w:val="19"/>
          <w:szCs w:val="19"/>
        </w:rPr>
        <w:t>ad</w:t>
      </w:r>
      <w:r>
        <w:rPr>
          <w:rFonts w:cs="Arial" w:hAnsi="Arial" w:eastAsia="Arial" w:ascii="Arial"/>
          <w:color w:val="0F0E12"/>
          <w:spacing w:val="0"/>
          <w:w w:val="109"/>
          <w:position w:val="-3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24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position w:val="-3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1"/>
          <w:w w:val="95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position w:val="-3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6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17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3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position w:val="-3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4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position w:val="-3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18"/>
          <w:position w:val="-3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79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position w:val="-3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position w:val="-3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36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position w:val="-3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8"/>
          <w:position w:val="-3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position w:val="-3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21"/>
          <w:position w:val="-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1"/>
          <w:position w:val="-3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8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position w:val="-3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4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dad</w:t>
      </w:r>
      <w:r>
        <w:rPr>
          <w:rFonts w:cs="Arial" w:hAnsi="Arial" w:eastAsia="Arial" w:ascii="Arial"/>
          <w:color w:val="464649"/>
          <w:spacing w:val="0"/>
          <w:w w:val="100"/>
          <w:position w:val="-3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29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4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position w:val="-3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position w:val="-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position w:val="-3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position w:val="-3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6"/>
          <w:position w:val="-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position w:val="-3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position w:val="-3"/>
          <w:sz w:val="19"/>
          <w:szCs w:val="19"/>
        </w:rPr>
        <w:t>po</w:t>
      </w:r>
      <w:r>
        <w:rPr>
          <w:rFonts w:cs="Arial" w:hAnsi="Arial" w:eastAsia="Arial" w:ascii="Arial"/>
          <w:color w:val="0F0E12"/>
          <w:spacing w:val="0"/>
          <w:w w:val="106"/>
          <w:position w:val="-3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79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6"/>
          <w:position w:val="-3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1"/>
          <w:position w:val="-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position w:val="-3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position w:val="-3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position w:val="-3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position w:val="-3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45"/>
          <w:szCs w:val="45"/>
        </w:rPr>
        <w:jc w:val="right"/>
        <w:spacing w:lineRule="exact" w:line="500"/>
      </w:pPr>
      <w:r>
        <w:rPr>
          <w:rFonts w:cs="Arial" w:hAnsi="Arial" w:eastAsia="Arial" w:ascii="Arial"/>
          <w:i/>
          <w:color w:val="7471C5"/>
          <w:spacing w:val="-315"/>
          <w:w w:val="124"/>
          <w:position w:val="-3"/>
          <w:sz w:val="54"/>
          <w:szCs w:val="54"/>
        </w:rPr>
        <w:t>n</w:t>
      </w:r>
      <w:r>
        <w:rPr>
          <w:rFonts w:cs="Arial" w:hAnsi="Arial" w:eastAsia="Arial" w:ascii="Arial"/>
          <w:i/>
          <w:color w:val="7471C5"/>
          <w:spacing w:val="-315"/>
          <w:w w:val="105"/>
          <w:position w:val="-20"/>
          <w:sz w:val="45"/>
          <w:szCs w:val="45"/>
        </w:rPr>
      </w:r>
      <w:r>
        <w:rPr>
          <w:rFonts w:cs="Arial" w:hAnsi="Arial" w:eastAsia="Arial" w:ascii="Arial"/>
          <w:i/>
          <w:color w:val="7471C5"/>
          <w:spacing w:val="0"/>
          <w:w w:val="105"/>
          <w:position w:val="-20"/>
          <w:sz w:val="45"/>
          <w:szCs w:val="45"/>
          <w:u w:val="single" w:color="7471C5"/>
        </w:rPr>
        <w:t> </w:t>
      </w:r>
      <w:r>
        <w:rPr>
          <w:rFonts w:cs="Arial" w:hAnsi="Arial" w:eastAsia="Arial" w:ascii="Arial"/>
          <w:i/>
          <w:color w:val="7471C5"/>
          <w:spacing w:val="4"/>
          <w:w w:val="100"/>
          <w:position w:val="-20"/>
          <w:sz w:val="45"/>
          <w:szCs w:val="45"/>
          <w:u w:val="single" w:color="7471C5"/>
        </w:rPr>
        <w:t> </w:t>
      </w:r>
      <w:r>
        <w:rPr>
          <w:rFonts w:cs="Arial" w:hAnsi="Arial" w:eastAsia="Arial" w:ascii="Arial"/>
          <w:i/>
          <w:color w:val="7471C5"/>
          <w:spacing w:val="4"/>
          <w:w w:val="100"/>
          <w:position w:val="-20"/>
          <w:sz w:val="45"/>
          <w:szCs w:val="45"/>
          <w:u w:val="single" w:color="7471C5"/>
        </w:rPr>
      </w:r>
      <w:r>
        <w:rPr>
          <w:rFonts w:cs="Arial" w:hAnsi="Arial" w:eastAsia="Arial" w:ascii="Arial"/>
          <w:i/>
          <w:color w:val="7471C5"/>
          <w:spacing w:val="4"/>
          <w:w w:val="100"/>
          <w:position w:val="-20"/>
          <w:sz w:val="45"/>
          <w:szCs w:val="45"/>
        </w:rPr>
      </w:r>
      <w:r>
        <w:rPr>
          <w:rFonts w:cs="Arial" w:hAnsi="Arial" w:eastAsia="Arial" w:ascii="Arial"/>
          <w:i/>
          <w:color w:val="7471C5"/>
          <w:spacing w:val="0"/>
          <w:w w:val="100"/>
          <w:position w:val="-20"/>
          <w:sz w:val="45"/>
          <w:szCs w:val="45"/>
        </w:rPr>
        <w:t> </w:t>
      </w:r>
      <w:r>
        <w:rPr>
          <w:rFonts w:cs="Arial" w:hAnsi="Arial" w:eastAsia="Arial" w:ascii="Arial"/>
          <w:i/>
          <w:color w:val="7471C5"/>
          <w:spacing w:val="-62"/>
          <w:w w:val="100"/>
          <w:position w:val="-20"/>
          <w:sz w:val="45"/>
          <w:szCs w:val="45"/>
        </w:rPr>
        <w:t> </w:t>
      </w:r>
      <w:r>
        <w:rPr>
          <w:rFonts w:cs="Arial" w:hAnsi="Arial" w:eastAsia="Arial" w:ascii="Arial"/>
          <w:i/>
          <w:color w:val="7471C5"/>
          <w:spacing w:val="-115"/>
          <w:w w:val="100"/>
          <w:position w:val="-3"/>
          <w:sz w:val="54"/>
          <w:szCs w:val="54"/>
        </w:rPr>
        <w:t>i</w:t>
      </w:r>
      <w:r>
        <w:rPr>
          <w:rFonts w:cs="Arial" w:hAnsi="Arial" w:eastAsia="Arial" w:ascii="Arial"/>
          <w:i/>
          <w:color w:val="7471C5"/>
          <w:spacing w:val="0"/>
          <w:w w:val="52"/>
          <w:position w:val="-20"/>
          <w:sz w:val="45"/>
          <w:szCs w:val="45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5"/>
          <w:szCs w:val="4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7" w:lineRule="auto" w:line="247"/>
        <w:ind w:left="5" w:right="105" w:hanging="5"/>
        <w:sectPr>
          <w:type w:val="continuous"/>
          <w:pgSz w:w="12140" w:h="15520"/>
          <w:pgMar w:top="2040" w:bottom="280" w:left="220" w:right="880"/>
          <w:cols w:num="2" w:equalWidth="off">
            <w:col w:w="2723" w:space="163"/>
            <w:col w:w="8154"/>
          </w:cols>
        </w:sectPr>
      </w:pPr>
      <w:r>
        <w:br w:type="column"/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ed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F2F3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2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2F2F32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2F2F3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F2F3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180"/>
        <w:ind w:left="2180"/>
        <w:sectPr>
          <w:type w:val="continuous"/>
          <w:pgSz w:w="12140" w:h="15520"/>
          <w:pgMar w:top="2040" w:bottom="280" w:left="220" w:right="880"/>
        </w:sectPr>
      </w:pPr>
      <w:r>
        <w:rPr>
          <w:rFonts w:cs="Arial" w:hAnsi="Arial" w:eastAsia="Arial" w:ascii="Arial"/>
          <w:color w:val="7471C5"/>
          <w:spacing w:val="0"/>
          <w:w w:val="60"/>
          <w:sz w:val="19"/>
          <w:szCs w:val="19"/>
        </w:rPr>
        <w:t>\.</w:t>
      </w:r>
      <w:r>
        <w:rPr>
          <w:rFonts w:cs="Arial" w:hAnsi="Arial" w:eastAsia="Arial" w:ascii="Arial"/>
          <w:color w:val="7471C5"/>
          <w:spacing w:val="0"/>
          <w:w w:val="60"/>
          <w:sz w:val="19"/>
          <w:szCs w:val="19"/>
        </w:rPr>
        <w:t>   </w:t>
      </w:r>
      <w:r>
        <w:rPr>
          <w:rFonts w:cs="Arial" w:hAnsi="Arial" w:eastAsia="Arial" w:ascii="Arial"/>
          <w:color w:val="7471C5"/>
          <w:spacing w:val="2"/>
          <w:w w:val="6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5754B3"/>
          <w:spacing w:val="0"/>
          <w:w w:val="161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5754B3"/>
          <w:spacing w:val="99"/>
          <w:w w:val="16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nu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2F2F3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scr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2F2F32"/>
          <w:spacing w:val="0"/>
          <w:w w:val="91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766" w:right="1140"/>
      </w:pPr>
      <w:r>
        <w:rPr>
          <w:rFonts w:cs="Arial" w:hAnsi="Arial" w:eastAsia="Arial" w:ascii="Arial"/>
          <w:color w:val="838386"/>
          <w:w w:val="90"/>
          <w:sz w:val="13"/>
          <w:szCs w:val="13"/>
        </w:rPr>
        <w:t>G</w:t>
      </w:r>
      <w:r>
        <w:rPr>
          <w:rFonts w:cs="Arial" w:hAnsi="Arial" w:eastAsia="Arial" w:ascii="Arial"/>
          <w:color w:val="838386"/>
          <w:w w:val="132"/>
          <w:sz w:val="13"/>
          <w:szCs w:val="13"/>
        </w:rPr>
        <w:t>ob</w:t>
      </w:r>
      <w:r>
        <w:rPr>
          <w:rFonts w:cs="Arial" w:hAnsi="Arial" w:eastAsia="Arial" w:ascii="Arial"/>
          <w:color w:val="838386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838386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6E6E71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464649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D5E61"/>
          <w:w w:val="132"/>
          <w:sz w:val="13"/>
          <w:szCs w:val="13"/>
        </w:rPr>
        <w:t>o</w:t>
      </w:r>
      <w:r>
        <w:rPr>
          <w:rFonts w:cs="Arial" w:hAnsi="Arial" w:eastAsia="Arial" w:ascii="Arial"/>
          <w:color w:val="5D5E6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D5E61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D5E61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5D5E61"/>
          <w:spacing w:val="0"/>
          <w:w w:val="132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9"/>
        <w:ind w:left="524"/>
      </w:pPr>
      <w:r>
        <w:rPr>
          <w:rFonts w:cs="Arial" w:hAnsi="Arial" w:eastAsia="Arial" w:ascii="Arial"/>
          <w:b/>
          <w:color w:val="464649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color w:val="464649"/>
          <w:w w:val="95"/>
          <w:sz w:val="19"/>
          <w:szCs w:val="19"/>
        </w:rPr>
        <w:t>L</w:t>
      </w:r>
      <w:r>
        <w:rPr>
          <w:rFonts w:cs="Arial" w:hAnsi="Arial" w:eastAsia="Arial" w:ascii="Arial"/>
          <w:b/>
          <w:color w:val="464649"/>
          <w:w w:val="104"/>
          <w:sz w:val="19"/>
          <w:szCs w:val="19"/>
        </w:rPr>
        <w:t>AO</w:t>
      </w:r>
      <w:r>
        <w:rPr>
          <w:rFonts w:cs="Arial" w:hAnsi="Arial" w:eastAsia="Arial" w:ascii="Arial"/>
          <w:b/>
          <w:color w:val="464649"/>
          <w:w w:val="101"/>
          <w:sz w:val="19"/>
          <w:szCs w:val="19"/>
        </w:rPr>
        <w:t>U</w:t>
      </w:r>
      <w:r>
        <w:rPr>
          <w:rFonts w:cs="Arial" w:hAnsi="Arial" w:eastAsia="Arial" w:ascii="Arial"/>
          <w:b/>
          <w:color w:val="464649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464649"/>
          <w:w w:val="102"/>
          <w:sz w:val="19"/>
          <w:szCs w:val="19"/>
        </w:rPr>
        <w:t>P</w:t>
      </w:r>
      <w:r>
        <w:rPr>
          <w:rFonts w:cs="Arial" w:hAnsi="Arial" w:eastAsia="Arial" w:ascii="Arial"/>
          <w:b/>
          <w:color w:val="2F2F32"/>
          <w:w w:val="97"/>
          <w:sz w:val="19"/>
          <w:szCs w:val="19"/>
        </w:rPr>
        <w:t>A</w:t>
      </w:r>
      <w:r>
        <w:rPr>
          <w:rFonts w:cs="Arial" w:hAnsi="Arial" w:eastAsia="Arial" w:ascii="Arial"/>
          <w:b/>
          <w:color w:val="2F2F32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2F2F32"/>
          <w:w w:val="101"/>
          <w:sz w:val="19"/>
          <w:szCs w:val="19"/>
        </w:rPr>
        <w:t>U</w:t>
      </w:r>
      <w:r>
        <w:rPr>
          <w:rFonts w:cs="Arial" w:hAnsi="Arial" w:eastAsia="Arial" w:ascii="Arial"/>
          <w:b/>
          <w:color w:val="2F2F32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481"/>
      </w:pPr>
      <w:r>
        <w:rPr>
          <w:rFonts w:cs="Arial" w:hAnsi="Arial" w:eastAsia="Arial" w:ascii="Arial"/>
          <w:color w:val="464649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5D5E61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5D5E61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0"/>
          <w:w w:val="110"/>
          <w:sz w:val="13"/>
          <w:szCs w:val="13"/>
        </w:rPr>
        <w:t>A</w:t>
      </w:r>
      <w:r>
        <w:rPr>
          <w:rFonts w:cs="Arial" w:hAnsi="Arial" w:eastAsia="Arial" w:ascii="Arial"/>
          <w:color w:val="5D5E61"/>
          <w:spacing w:val="0"/>
          <w:w w:val="110"/>
          <w:sz w:val="13"/>
          <w:szCs w:val="13"/>
        </w:rPr>
        <w:t>y</w:t>
      </w:r>
      <w:r>
        <w:rPr>
          <w:rFonts w:cs="Arial" w:hAnsi="Arial" w:eastAsia="Arial" w:ascii="Arial"/>
          <w:color w:val="5D5E61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464649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464649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464649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464649"/>
          <w:spacing w:val="0"/>
          <w:w w:val="115"/>
          <w:sz w:val="13"/>
          <w:szCs w:val="13"/>
        </w:rPr>
        <w:t>m</w:t>
      </w:r>
      <w:r>
        <w:rPr>
          <w:rFonts w:cs="Arial" w:hAnsi="Arial" w:eastAsia="Arial" w:ascii="Arial"/>
          <w:color w:val="5D5E61"/>
          <w:spacing w:val="0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464649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464649"/>
          <w:spacing w:val="0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2F2F32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2F2F32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2F2F32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464649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/>
        <w:ind w:left="481"/>
      </w:pPr>
      <w:r>
        <w:rPr>
          <w:rFonts w:cs="Arial" w:hAnsi="Arial" w:eastAsia="Arial" w:ascii="Arial"/>
          <w:color w:val="464649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464649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464649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46464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0"/>
          <w:w w:val="88"/>
          <w:sz w:val="13"/>
          <w:szCs w:val="13"/>
        </w:rPr>
        <w:t>P</w:t>
      </w:r>
      <w:r>
        <w:rPr>
          <w:rFonts w:cs="Arial" w:hAnsi="Arial" w:eastAsia="Arial" w:ascii="Arial"/>
          <w:color w:val="5D5E61"/>
          <w:spacing w:val="0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5D5E61"/>
          <w:spacing w:val="0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5D5E61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464649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464649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T</w:t>
      </w:r>
      <w:r>
        <w:rPr>
          <w:rFonts w:cs="Arial" w:hAnsi="Arial" w:eastAsia="Arial" w:ascii="Arial"/>
          <w:color w:val="5D5E61"/>
          <w:spacing w:val="0"/>
          <w:w w:val="114"/>
          <w:sz w:val="13"/>
          <w:szCs w:val="13"/>
        </w:rPr>
        <w:t>l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a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q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u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e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p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a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qu</w:t>
      </w:r>
      <w:r>
        <w:rPr>
          <w:rFonts w:cs="Arial" w:hAnsi="Arial" w:eastAsia="Arial" w:ascii="Arial"/>
          <w:color w:val="464649"/>
          <w:spacing w:val="0"/>
          <w:w w:val="114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ind w:left="486"/>
      </w:pPr>
      <w:r>
        <w:rPr>
          <w:rFonts w:cs="Arial" w:hAnsi="Arial" w:eastAsia="Arial" w:ascii="Arial"/>
          <w:color w:val="464649"/>
          <w:w w:val="53"/>
          <w:sz w:val="13"/>
          <w:szCs w:val="13"/>
        </w:rPr>
        <w:t>I</w:t>
      </w:r>
      <w:r>
        <w:rPr>
          <w:rFonts w:cs="Arial" w:hAnsi="Arial" w:eastAsia="Arial" w:ascii="Arial"/>
          <w:color w:val="464649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464649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464649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5D5E61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5D5E61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464649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5D5E61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5D5E61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464649"/>
          <w:w w:val="106"/>
          <w:sz w:val="13"/>
          <w:szCs w:val="13"/>
        </w:rPr>
        <w:t>n</w:t>
      </w:r>
      <w:r>
        <w:rPr>
          <w:rFonts w:cs="Arial" w:hAnsi="Arial" w:eastAsia="Arial" w:ascii="Arial"/>
          <w:color w:val="464649"/>
          <w:w w:val="118"/>
          <w:sz w:val="13"/>
          <w:szCs w:val="13"/>
        </w:rPr>
        <w:t>c</w:t>
      </w:r>
      <w:r>
        <w:rPr>
          <w:rFonts w:cs="Arial" w:hAnsi="Arial" w:eastAsia="Arial" w:ascii="Arial"/>
          <w:color w:val="5D5E61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464649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464649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0"/>
          <w:w w:val="119"/>
          <w:sz w:val="13"/>
          <w:szCs w:val="13"/>
        </w:rPr>
        <w:t>#</w:t>
      </w:r>
      <w:r>
        <w:rPr>
          <w:rFonts w:cs="Arial" w:hAnsi="Arial" w:eastAsia="Arial" w:ascii="Arial"/>
          <w:color w:val="464649"/>
          <w:spacing w:val="0"/>
          <w:w w:val="112"/>
          <w:sz w:val="13"/>
          <w:szCs w:val="13"/>
        </w:rPr>
        <w:t>5</w:t>
      </w:r>
      <w:r>
        <w:rPr>
          <w:rFonts w:cs="Arial" w:hAnsi="Arial" w:eastAsia="Arial" w:ascii="Arial"/>
          <w:color w:val="464649"/>
          <w:spacing w:val="0"/>
          <w:w w:val="119"/>
          <w:sz w:val="13"/>
          <w:szCs w:val="13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/>
        <w:ind w:left="481"/>
      </w:pPr>
      <w:r>
        <w:rPr>
          <w:rFonts w:cs="Arial" w:hAnsi="Arial" w:eastAsia="Arial" w:ascii="Arial"/>
          <w:color w:val="464649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464649"/>
          <w:w w:val="112"/>
          <w:sz w:val="13"/>
          <w:szCs w:val="13"/>
        </w:rPr>
        <w:t>en</w:t>
      </w:r>
      <w:r>
        <w:rPr>
          <w:rFonts w:cs="Arial" w:hAnsi="Arial" w:eastAsia="Arial" w:ascii="Arial"/>
          <w:color w:val="464649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5D5E61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464649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464649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D5E61"/>
          <w:spacing w:val="0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5D5E61"/>
          <w:spacing w:val="0"/>
          <w:w w:val="112"/>
          <w:sz w:val="13"/>
          <w:szCs w:val="13"/>
        </w:rPr>
        <w:t>an</w:t>
      </w:r>
      <w:r>
        <w:rPr>
          <w:rFonts w:cs="Arial" w:hAnsi="Arial" w:eastAsia="Arial" w:ascii="Arial"/>
          <w:color w:val="5D5E61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D5E61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6E6E71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464649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464649"/>
          <w:spacing w:val="0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464649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464649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64649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464649"/>
          <w:spacing w:val="0"/>
          <w:w w:val="116"/>
          <w:sz w:val="13"/>
          <w:szCs w:val="13"/>
        </w:rPr>
        <w:t>l</w:t>
      </w:r>
      <w:r>
        <w:rPr>
          <w:rFonts w:cs="Arial" w:hAnsi="Arial" w:eastAsia="Arial" w:ascii="Arial"/>
          <w:color w:val="464649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464649"/>
          <w:spacing w:val="0"/>
          <w:w w:val="119"/>
          <w:sz w:val="13"/>
          <w:szCs w:val="13"/>
        </w:rPr>
        <w:t>qu</w:t>
      </w:r>
      <w:r>
        <w:rPr>
          <w:rFonts w:cs="Arial" w:hAnsi="Arial" w:eastAsia="Arial" w:ascii="Arial"/>
          <w:color w:val="464649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464649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464649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464649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464649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5D5E61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lineRule="auto" w:line="245"/>
        <w:ind w:left="-16" w:right="107" w:hanging="5"/>
      </w:pP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47"/>
          <w:w w:val="94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4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b/>
          <w:color w:val="0F0E12"/>
          <w:spacing w:val="0"/>
          <w:w w:val="127"/>
          <w:sz w:val="19"/>
          <w:szCs w:val="19"/>
        </w:rPr>
        <w:t>/</w:t>
      </w:r>
      <w:r>
        <w:rPr>
          <w:rFonts w:cs="Arial" w:hAnsi="Arial" w:eastAsia="Arial" w:ascii="Arial"/>
          <w:b/>
          <w:color w:val="0F0E12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b/>
          <w:color w:val="0F0E12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464649"/>
          <w:spacing w:val="0"/>
          <w:w w:val="94"/>
          <w:sz w:val="19"/>
          <w:szCs w:val="19"/>
        </w:rPr>
        <w:t>:</w:t>
      </w:r>
      <w:r>
        <w:rPr>
          <w:rFonts w:cs="Arial" w:hAnsi="Arial" w:eastAsia="Arial" w:ascii="Arial"/>
          <w:color w:val="464649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464649"/>
          <w:spacing w:val="12"/>
          <w:w w:val="94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3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11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7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10"/>
          <w:sz w:val="19"/>
          <w:szCs w:val="19"/>
        </w:rPr>
        <w:t>V</w:t>
      </w:r>
      <w:r>
        <w:rPr>
          <w:rFonts w:cs="Arial" w:hAnsi="Arial" w:eastAsia="Arial" w:ascii="Arial"/>
          <w:b/>
          <w:color w:val="0F0E1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11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3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1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5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6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45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1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48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10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3"/>
          <w:w w:val="96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H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42"/>
          <w:w w:val="96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DR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1"/>
          <w:sz w:val="19"/>
          <w:szCs w:val="19"/>
        </w:rPr>
        <w:t>J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3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1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2F2F3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23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464649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464649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21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56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2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5D5E61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5D5E61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D5E61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5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3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3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464649"/>
          <w:spacing w:val="0"/>
          <w:w w:val="93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46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26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ue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464649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64649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ún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5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2F2F32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color w:val="2F2F32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2F2F32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7"/>
          <w:sz w:val="19"/>
          <w:szCs w:val="19"/>
        </w:rPr>
        <w:t>F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AD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11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F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34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19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44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2F2F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   </w:t>
      </w:r>
      <w:r>
        <w:rPr>
          <w:rFonts w:cs="Arial" w:hAnsi="Arial" w:eastAsia="Arial" w:ascii="Arial"/>
          <w:color w:val="0F0E12"/>
          <w:spacing w:val="12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   </w:t>
      </w:r>
      <w:r>
        <w:rPr>
          <w:rFonts w:cs="Arial" w:hAnsi="Arial" w:eastAsia="Arial" w:ascii="Arial"/>
          <w:color w:val="0F0E12"/>
          <w:spacing w:val="5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  </w:t>
      </w:r>
      <w:r>
        <w:rPr>
          <w:rFonts w:cs="Arial" w:hAnsi="Arial" w:eastAsia="Arial" w:ascii="Arial"/>
          <w:color w:val="0F0E12"/>
          <w:spacing w:val="2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1"/>
          <w:sz w:val="19"/>
          <w:szCs w:val="19"/>
        </w:rPr>
        <w:t>$</w:t>
      </w:r>
      <w:r>
        <w:rPr>
          <w:rFonts w:cs="Arial" w:hAnsi="Arial" w:eastAsia="Arial" w:ascii="Arial"/>
          <w:b/>
          <w:color w:val="0F0E12"/>
          <w:spacing w:val="0"/>
          <w:w w:val="113"/>
          <w:sz w:val="19"/>
          <w:szCs w:val="19"/>
        </w:rPr>
        <w:t>4</w:t>
      </w:r>
      <w:r>
        <w:rPr>
          <w:rFonts w:cs="Arial" w:hAnsi="Arial" w:eastAsia="Arial" w:ascii="Arial"/>
          <w:b/>
          <w:color w:val="0F0E12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109"/>
          <w:sz w:val="19"/>
          <w:szCs w:val="19"/>
        </w:rPr>
        <w:t>2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69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90"/>
          <w:sz w:val="19"/>
          <w:szCs w:val="19"/>
        </w:rPr>
        <w:t>1</w:t>
      </w:r>
      <w:r>
        <w:rPr>
          <w:rFonts w:cs="Arial" w:hAnsi="Arial" w:eastAsia="Arial" w:ascii="Arial"/>
          <w:b/>
          <w:color w:val="0F0E12"/>
          <w:spacing w:val="0"/>
          <w:w w:val="118"/>
          <w:sz w:val="19"/>
          <w:szCs w:val="19"/>
        </w:rPr>
        <w:t>6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7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88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b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4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9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7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3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6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EV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30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ES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9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6"/>
          <w:sz w:val="19"/>
          <w:szCs w:val="19"/>
        </w:rPr>
        <w:t>8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8</w:t>
      </w:r>
      <w:r>
        <w:rPr>
          <w:rFonts w:cs="Arial" w:hAnsi="Arial" w:eastAsia="Arial" w:ascii="Arial"/>
          <w:b/>
          <w:color w:val="0F0E12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b/>
          <w:color w:val="0F0E12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b/>
          <w:color w:val="0F0E12"/>
          <w:spacing w:val="0"/>
          <w:w w:val="118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6"/>
        <w:ind w:left="10" w:right="7607"/>
      </w:pPr>
      <w:r>
        <w:pict>
          <v:shape type="#_x0000_t75" style="position:absolute;margin-left:169.931pt;margin-top:698.952pt;width:40.3227pt;height:65.2867pt;mso-position-horizontal-relative:page;mso-position-vertical-relative:page;z-index:-379">
            <v:imagedata o:title="" r:id="rId17"/>
          </v:shape>
        </w:pic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2F2F3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6"/>
        <w:ind w:left="10" w:right="90" w:firstLine="5"/>
      </w:pP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b/>
          <w:color w:val="2F2F3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2F2F32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b/>
          <w:color w:val="2F2F32"/>
          <w:spacing w:val="26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4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5</w:t>
      </w:r>
      <w:r>
        <w:rPr>
          <w:rFonts w:cs="Arial" w:hAnsi="Arial" w:eastAsia="Arial" w:ascii="Arial"/>
          <w:b/>
          <w:color w:val="0F0E12"/>
          <w:spacing w:val="0"/>
          <w:w w:val="109"/>
          <w:sz w:val="19"/>
          <w:szCs w:val="19"/>
        </w:rPr>
        <w:t>/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20</w:t>
      </w:r>
      <w:r>
        <w:rPr>
          <w:rFonts w:cs="Arial" w:hAnsi="Arial" w:eastAsia="Arial" w:ascii="Arial"/>
          <w:b/>
          <w:color w:val="0F0E12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b/>
          <w:color w:val="0F0E12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b/>
          <w:color w:val="0F0E12"/>
          <w:spacing w:val="0"/>
          <w:w w:val="127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20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15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64649"/>
          <w:spacing w:val="0"/>
          <w:w w:val="95"/>
          <w:sz w:val="19"/>
          <w:szCs w:val="19"/>
        </w:rPr>
        <w:t>:</w:t>
      </w:r>
      <w:r>
        <w:rPr>
          <w:rFonts w:cs="Arial" w:hAnsi="Arial" w:eastAsia="Arial" w:ascii="Arial"/>
          <w:color w:val="464649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color w:val="464649"/>
          <w:spacing w:val="36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26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82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3"/>
          <w:w w:val="10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0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7"/>
          <w:w w:val="96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H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2"/>
          <w:w w:val="99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17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6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9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2F2F32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2F2F32"/>
          <w:spacing w:val="24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1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1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6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6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eq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9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9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ed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5D5E61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5D5E61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5D5E61"/>
          <w:spacing w:val="1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ón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4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2F2F32"/>
          <w:spacing w:val="0"/>
          <w:w w:val="94"/>
          <w:sz w:val="19"/>
          <w:szCs w:val="19"/>
        </w:rPr>
        <w:t>,</w:t>
      </w:r>
      <w:r>
        <w:rPr>
          <w:rFonts w:cs="Arial" w:hAnsi="Arial" w:eastAsia="Arial" w:ascii="Arial"/>
          <w:color w:val="2F2F32"/>
          <w:spacing w:val="0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2F2F32"/>
          <w:spacing w:val="3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í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4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9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9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464649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464649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na</w:t>
      </w:r>
      <w:r>
        <w:rPr>
          <w:rFonts w:cs="Arial" w:hAnsi="Arial" w:eastAsia="Arial" w:ascii="Arial"/>
          <w:color w:val="0F0E12"/>
          <w:spacing w:val="3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1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4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ún</w:t>
      </w:r>
      <w:r>
        <w:rPr>
          <w:rFonts w:cs="Arial" w:hAnsi="Arial" w:eastAsia="Arial" w:ascii="Arial"/>
          <w:color w:val="0F0E12"/>
          <w:spacing w:val="3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464649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48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3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ON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11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H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 </w:t>
      </w:r>
      <w:r>
        <w:rPr>
          <w:rFonts w:cs="Arial" w:hAnsi="Arial" w:eastAsia="Arial" w:ascii="Arial"/>
          <w:b/>
          <w:color w:val="0F0E12"/>
          <w:spacing w:val="9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8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48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V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.</w:t>
      </w:r>
      <w:r>
        <w:rPr>
          <w:rFonts w:cs="Arial" w:hAnsi="Arial" w:eastAsia="Arial" w:ascii="Arial"/>
          <w:b/>
          <w:color w:val="2F2F32"/>
          <w:spacing w:val="0"/>
          <w:w w:val="95"/>
          <w:sz w:val="19"/>
          <w:szCs w:val="19"/>
        </w:rPr>
        <w:t>,</w:t>
      </w:r>
      <w:r>
        <w:rPr>
          <w:rFonts w:cs="Arial" w:hAnsi="Arial" w:eastAsia="Arial" w:ascii="Arial"/>
          <w:b/>
          <w:color w:val="2F2F3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2F2F32"/>
          <w:spacing w:val="31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7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8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28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7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1"/>
          <w:sz w:val="19"/>
          <w:szCs w:val="19"/>
        </w:rPr>
        <w:t>$</w:t>
      </w:r>
      <w:r>
        <w:rPr>
          <w:rFonts w:cs="Arial" w:hAnsi="Arial" w:eastAsia="Arial" w:ascii="Arial"/>
          <w:b/>
          <w:color w:val="0F0E12"/>
          <w:spacing w:val="0"/>
          <w:w w:val="109"/>
          <w:sz w:val="19"/>
          <w:szCs w:val="19"/>
        </w:rPr>
        <w:t>4</w:t>
      </w:r>
      <w:r>
        <w:rPr>
          <w:rFonts w:cs="Arial" w:hAnsi="Arial" w:eastAsia="Arial" w:ascii="Arial"/>
          <w:b/>
          <w:color w:val="0F0E12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109"/>
          <w:sz w:val="19"/>
          <w:szCs w:val="19"/>
        </w:rPr>
        <w:t>8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,</w:t>
      </w:r>
      <w:r>
        <w:rPr>
          <w:rFonts w:cs="Arial" w:hAnsi="Arial" w:eastAsia="Arial" w:ascii="Arial"/>
          <w:b/>
          <w:color w:val="0F0E12"/>
          <w:spacing w:val="0"/>
          <w:w w:val="109"/>
          <w:sz w:val="19"/>
          <w:szCs w:val="19"/>
        </w:rPr>
        <w:t>5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9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3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9"/>
          <w:sz w:val="19"/>
          <w:szCs w:val="19"/>
        </w:rPr>
        <w:t>3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3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5"/>
          <w:w w:val="95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75"/>
          <w:sz w:val="19"/>
          <w:szCs w:val="19"/>
        </w:rPr>
        <w:t>(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3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1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CH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V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16"/>
          <w:w w:val="98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79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6"/>
          <w:sz w:val="19"/>
          <w:szCs w:val="19"/>
        </w:rPr>
        <w:t>3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3</w:t>
      </w:r>
      <w:r>
        <w:rPr>
          <w:rFonts w:cs="Arial" w:hAnsi="Arial" w:eastAsia="Arial" w:ascii="Arial"/>
          <w:b/>
          <w:color w:val="0F0E12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b/>
          <w:color w:val="0F0E12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b/>
          <w:color w:val="0F0E12"/>
          <w:spacing w:val="0"/>
          <w:w w:val="127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24" w:right="90"/>
      </w:pP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h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4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6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1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7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48"/>
          <w:w w:val="92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3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b/>
          <w:color w:val="0F0E12"/>
          <w:spacing w:val="0"/>
          <w:w w:val="108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2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24"/>
          <w:w w:val="96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b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D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25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EP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b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AR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b/>
          <w:color w:val="0F0E12"/>
          <w:spacing w:val="27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19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J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C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F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I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S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CA</w:t>
      </w:r>
      <w:r>
        <w:rPr>
          <w:rFonts w:cs="Arial" w:hAnsi="Arial" w:eastAsia="Arial" w:ascii="Arial"/>
          <w:b/>
          <w:color w:val="0F0E12"/>
          <w:spacing w:val="0"/>
          <w:w w:val="97"/>
          <w:sz w:val="19"/>
          <w:szCs w:val="19"/>
        </w:rPr>
        <w:t>L</w:t>
      </w:r>
      <w:r>
        <w:rPr>
          <w:rFonts w:cs="Arial" w:hAnsi="Arial" w:eastAsia="Arial" w:ascii="Arial"/>
          <w:b/>
          <w:color w:val="0F0E12"/>
          <w:spacing w:val="25"/>
          <w:w w:val="97"/>
          <w:sz w:val="19"/>
          <w:szCs w:val="19"/>
        </w:rPr>
        <w:t> </w:t>
      </w:r>
      <w:r>
        <w:rPr>
          <w:rFonts w:cs="Arial" w:hAnsi="Arial" w:eastAsia="Arial" w:ascii="Arial"/>
          <w:b/>
          <w:color w:val="0F0E12"/>
          <w:spacing w:val="0"/>
          <w:w w:val="86"/>
          <w:sz w:val="19"/>
          <w:szCs w:val="19"/>
        </w:rPr>
        <w:t>2</w:t>
      </w:r>
      <w:r>
        <w:rPr>
          <w:rFonts w:cs="Arial" w:hAnsi="Arial" w:eastAsia="Arial" w:ascii="Arial"/>
          <w:b/>
          <w:color w:val="0F0E12"/>
          <w:spacing w:val="0"/>
          <w:w w:val="95"/>
          <w:sz w:val="19"/>
          <w:szCs w:val="19"/>
        </w:rPr>
        <w:t>0</w:t>
      </w:r>
      <w:r>
        <w:rPr>
          <w:rFonts w:cs="Arial" w:hAnsi="Arial" w:eastAsia="Arial" w:ascii="Arial"/>
          <w:b/>
          <w:color w:val="0F0E12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b/>
          <w:color w:val="0F0E12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b/>
          <w:color w:val="0F0E12"/>
          <w:spacing w:val="0"/>
          <w:w w:val="9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37"/>
        <w:ind w:left="29" w:right="81"/>
      </w:pPr>
      <w:r>
        <w:rPr>
          <w:rFonts w:cs="Arial" w:hAnsi="Arial" w:eastAsia="Arial" w:ascii="Arial"/>
          <w:color w:val="0F0E12"/>
          <w:spacing w:val="0"/>
          <w:w w:val="88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88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2"/>
          <w:w w:val="8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19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4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F2F3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un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19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464649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34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464649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ua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2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j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80"/>
          <w:sz w:val="19"/>
          <w:szCs w:val="19"/>
        </w:rPr>
        <w:t>H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z</w:t>
      </w:r>
      <w:r>
        <w:rPr>
          <w:rFonts w:cs="Arial" w:hAnsi="Arial" w:eastAsia="Arial" w:ascii="Arial"/>
          <w:color w:val="464649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6464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gu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F2F3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ú</w:t>
      </w:r>
      <w:r>
        <w:rPr>
          <w:rFonts w:cs="Arial" w:hAnsi="Arial" w:eastAsia="Arial" w:ascii="Arial"/>
          <w:color w:val="0F0E12"/>
          <w:spacing w:val="0"/>
          <w:w w:val="96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464649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464649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2F2F3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q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u</w:t>
      </w:r>
      <w:r>
        <w:rPr>
          <w:rFonts w:cs="Arial" w:hAnsi="Arial" w:eastAsia="Arial" w:ascii="Arial"/>
          <w:color w:val="0F0E12"/>
          <w:spacing w:val="0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9"/>
          <w:w w:val="94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gun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464649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34" w:right="81"/>
      </w:pPr>
      <w:r>
        <w:rPr>
          <w:rFonts w:cs="Arial" w:hAnsi="Arial" w:eastAsia="Arial" w:ascii="Arial"/>
          <w:color w:val="0F0E12"/>
          <w:w w:val="83"/>
          <w:sz w:val="19"/>
          <w:szCs w:val="19"/>
        </w:rPr>
        <w:t>P</w:t>
      </w:r>
      <w:r>
        <w:rPr>
          <w:rFonts w:cs="Arial" w:hAnsi="Arial" w:eastAsia="Arial" w:ascii="Arial"/>
          <w:color w:val="0F0E12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w w:val="95"/>
          <w:sz w:val="19"/>
          <w:szCs w:val="19"/>
        </w:rPr>
        <w:t>o</w:t>
      </w:r>
      <w:r>
        <w:rPr>
          <w:rFonts w:cs="Arial" w:hAnsi="Arial" w:eastAsia="Arial" w:ascii="Arial"/>
          <w:color w:val="0F0E12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w w:val="99"/>
          <w:sz w:val="19"/>
          <w:szCs w:val="19"/>
        </w:rPr>
        <w:t>ed</w:t>
      </w:r>
      <w:r>
        <w:rPr>
          <w:rFonts w:cs="Arial" w:hAnsi="Arial" w:eastAsia="Arial" w:ascii="Arial"/>
          <w:color w:val="0F0E12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0F0E12"/>
          <w:w w:val="104"/>
          <w:sz w:val="19"/>
          <w:szCs w:val="19"/>
        </w:rPr>
        <w:t>é</w:t>
      </w:r>
      <w:r>
        <w:rPr>
          <w:rFonts w:cs="Arial" w:hAnsi="Arial" w:eastAsia="Arial" w:ascii="Arial"/>
          <w:color w:val="0F0E12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w w:val="104"/>
          <w:sz w:val="19"/>
          <w:szCs w:val="19"/>
        </w:rPr>
        <w:t>do</w:t>
      </w:r>
      <w:r>
        <w:rPr>
          <w:rFonts w:cs="Arial" w:hAnsi="Arial" w:eastAsia="Arial" w:ascii="Arial"/>
          <w:color w:val="0F0E12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ed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2F2F32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464649"/>
          <w:spacing w:val="0"/>
          <w:w w:val="98"/>
          <w:sz w:val="19"/>
          <w:szCs w:val="19"/>
        </w:rPr>
        <w:t>,</w:t>
      </w:r>
      <w:r>
        <w:rPr>
          <w:rFonts w:cs="Arial" w:hAnsi="Arial" w:eastAsia="Arial" w:ascii="Arial"/>
          <w:color w:val="464649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464649"/>
          <w:spacing w:val="14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F0E12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0F0E12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á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m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5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9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34" w:right="85"/>
      </w:pPr>
      <w:r>
        <w:pict>
          <v:shape type="#_x0000_t75" style="position:absolute;margin-left:20.1613pt;margin-top:-258.6pt;width:134.409pt;height:279.389pt;mso-position-horizontal-relative:page;mso-position-vertical-relative:paragraph;z-index:-383">
            <v:imagedata o:title="" r:id="rId18"/>
          </v:shape>
        </w:pict>
      </w:r>
      <w:r>
        <w:rPr>
          <w:rFonts w:cs="Arial" w:hAnsi="Arial" w:eastAsia="Arial" w:ascii="Arial"/>
          <w:color w:val="0F0E12"/>
          <w:w w:val="83"/>
          <w:sz w:val="19"/>
          <w:szCs w:val="19"/>
        </w:rPr>
        <w:t>E</w:t>
      </w:r>
      <w:r>
        <w:rPr>
          <w:rFonts w:cs="Arial" w:hAnsi="Arial" w:eastAsia="Arial" w:ascii="Arial"/>
          <w:color w:val="0F0E12"/>
          <w:w w:val="101"/>
          <w:sz w:val="19"/>
          <w:szCs w:val="19"/>
        </w:rPr>
        <w:t>v</w:t>
      </w:r>
      <w:r>
        <w:rPr>
          <w:rFonts w:cs="Arial" w:hAnsi="Arial" w:eastAsia="Arial" w:ascii="Arial"/>
          <w:color w:val="0F0E12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F0E12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0F0E12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0F0E12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0F0E12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F0E12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F0E12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0F0E12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li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z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ada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13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97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41"/>
          <w:w w:val="97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91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ó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F0E12"/>
          <w:spacing w:val="0"/>
          <w:w w:val="36"/>
          <w:sz w:val="19"/>
          <w:szCs w:val="19"/>
        </w:rPr>
        <w:t>I</w:t>
      </w:r>
      <w:r>
        <w:rPr>
          <w:rFonts w:cs="Arial" w:hAnsi="Arial" w:eastAsia="Arial" w:ascii="Arial"/>
          <w:color w:val="0F0E12"/>
          <w:spacing w:val="0"/>
          <w:w w:val="109"/>
          <w:sz w:val="19"/>
          <w:szCs w:val="19"/>
        </w:rPr>
        <w:t>n</w:t>
      </w:r>
      <w:r>
        <w:rPr>
          <w:rFonts w:cs="Arial" w:hAnsi="Arial" w:eastAsia="Arial" w:ascii="Arial"/>
          <w:color w:val="0F0E12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F0E12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0"/>
          <w:w w:val="99"/>
          <w:sz w:val="19"/>
          <w:szCs w:val="19"/>
        </w:rPr>
        <w:t>g</w:t>
      </w:r>
      <w:r>
        <w:rPr>
          <w:rFonts w:cs="Arial" w:hAnsi="Arial" w:eastAsia="Arial" w:ascii="Arial"/>
          <w:color w:val="0F0E12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0F0E12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0F0E12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F0E1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F0E12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F0E12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0F0E12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ind w:right="109"/>
        <w:sectPr>
          <w:type w:val="continuous"/>
          <w:pgSz w:w="12140" w:h="15520"/>
          <w:pgMar w:top="2040" w:bottom="280" w:left="220" w:right="880"/>
          <w:cols w:num="2" w:equalWidth="off">
            <w:col w:w="2872" w:space="14"/>
            <w:col w:w="8154"/>
          </w:cols>
        </w:sectPr>
      </w:pPr>
      <w:r>
        <w:pict>
          <v:shape type="#_x0000_t75" style="position:absolute;margin-left:373.465pt;margin-top:-7.58449pt;width:64.3242pt;height:68.167pt;mso-position-horizontal-relative:page;mso-position-vertical-relative:paragraph;z-index:-381">
            <v:imagedata o:title="" r:id="rId19"/>
          </v:shape>
        </w:pict>
      </w:r>
      <w:r>
        <w:pict>
          <v:shape type="#_x0000_t75" style="position:absolute;margin-left:247.696pt;margin-top:-12.385pt;width:90.2459pt;height:43.2045pt;mso-position-horizontal-relative:page;mso-position-vertical-relative:paragraph;z-index:-380">
            <v:imagedata o:title="" r:id="rId20"/>
          </v:shape>
        </w:pict>
      </w:r>
      <w:r>
        <w:pict>
          <v:shape type="#_x0000_t75" style="position:absolute;margin-left:16.3211pt;margin-top:718.154pt;width:128.648pt;height:46.0848pt;mso-position-horizontal-relative:page;mso-position-vertical-relative:page;z-index:-377">
            <v:imagedata o:title="" r:id="rId21"/>
          </v:shape>
        </w:pict>
      </w:r>
      <w:r>
        <w:rPr>
          <w:rFonts w:cs="Arial" w:hAnsi="Arial" w:eastAsia="Arial" w:ascii="Arial"/>
          <w:color w:val="0F0E12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0F0E12"/>
          <w:spacing w:val="0"/>
          <w:w w:val="100"/>
          <w:sz w:val="13"/>
          <w:szCs w:val="13"/>
        </w:rPr>
        <w:t>Á</w:t>
      </w:r>
      <w:r>
        <w:rPr>
          <w:rFonts w:cs="Arial" w:hAnsi="Arial" w:eastAsia="Arial" w:ascii="Arial"/>
          <w:color w:val="0F0E12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0F0E12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F0E12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F0E12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F0E12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F0E12"/>
          <w:spacing w:val="0"/>
          <w:w w:val="100"/>
          <w:sz w:val="13"/>
          <w:szCs w:val="13"/>
        </w:rPr>
        <w:t>2</w:t>
      </w:r>
      <w:r>
        <w:rPr>
          <w:rFonts w:cs="Arial" w:hAnsi="Arial" w:eastAsia="Arial" w:ascii="Arial"/>
          <w:color w:val="0F0E12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F0E12"/>
          <w:spacing w:val="0"/>
          <w:w w:val="86"/>
          <w:sz w:val="13"/>
          <w:szCs w:val="13"/>
        </w:rPr>
        <w:t>D</w:t>
      </w:r>
      <w:r>
        <w:rPr>
          <w:rFonts w:cs="Arial" w:hAnsi="Arial" w:eastAsia="Arial" w:ascii="Arial"/>
          <w:color w:val="0F0E12"/>
          <w:spacing w:val="0"/>
          <w:w w:val="105"/>
          <w:sz w:val="13"/>
          <w:szCs w:val="13"/>
        </w:rPr>
        <w:t>E</w:t>
      </w:r>
      <w:r>
        <w:rPr>
          <w:rFonts w:cs="Arial" w:hAnsi="Arial" w:eastAsia="Arial" w:ascii="Arial"/>
          <w:color w:val="0F0E12"/>
          <w:spacing w:val="0"/>
          <w:w w:val="159"/>
          <w:sz w:val="13"/>
          <w:szCs w:val="13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spacing w:before="37" w:lineRule="exact" w:line="200"/>
        <w:ind w:left="4638" w:right="4338"/>
      </w:pPr>
      <w:r>
        <w:rPr>
          <w:rFonts w:cs="Arial" w:hAnsi="Arial" w:eastAsia="Arial" w:ascii="Arial"/>
          <w:color w:val="7C7C80"/>
          <w:spacing w:val="0"/>
          <w:w w:val="108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7C7C80"/>
          <w:spacing w:val="0"/>
          <w:w w:val="108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69696D"/>
          <w:spacing w:val="0"/>
          <w:w w:val="108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7C7C80"/>
          <w:spacing w:val="0"/>
          <w:w w:val="108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7C7C80"/>
          <w:spacing w:val="0"/>
          <w:w w:val="108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7C7C80"/>
          <w:spacing w:val="0"/>
          <w:w w:val="108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7C7C80"/>
          <w:spacing w:val="0"/>
          <w:w w:val="108"/>
          <w:position w:val="-1"/>
          <w:sz w:val="19"/>
          <w:szCs w:val="19"/>
        </w:rPr>
        <w:t>H</w:t>
      </w:r>
      <w:r>
        <w:rPr>
          <w:rFonts w:cs="Arial" w:hAnsi="Arial" w:eastAsia="Arial" w:ascii="Arial"/>
          <w:color w:val="7C7C80"/>
          <w:spacing w:val="22"/>
          <w:w w:val="10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7C7C80"/>
          <w:spacing w:val="0"/>
          <w:w w:val="82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7C7C80"/>
          <w:spacing w:val="0"/>
          <w:w w:val="111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7C7C80"/>
          <w:spacing w:val="0"/>
          <w:w w:val="115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7C7C80"/>
          <w:spacing w:val="0"/>
          <w:w w:val="102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7C7C80"/>
          <w:spacing w:val="0"/>
          <w:w w:val="111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7C7C80"/>
          <w:spacing w:val="0"/>
          <w:w w:val="108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7C7C80"/>
          <w:spacing w:val="0"/>
          <w:w w:val="128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585A5D"/>
          <w:spacing w:val="0"/>
          <w:w w:val="104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80"/>
        <w:ind w:left="4645" w:right="4321"/>
      </w:pPr>
      <w:r>
        <w:pict>
          <v:shape type="#_x0000_t75" style="position:absolute;margin-left:188.123pt;margin-top:-43.3474pt;width:48.9504pt;height:68.1496pt;mso-position-horizontal-relative:page;mso-position-vertical-relative:paragraph;z-index:-373">
            <v:imagedata o:title="" r:id="rId23"/>
          </v:shape>
        </w:pic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69696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9696D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7C7C80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7C7C80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7C7C80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799A3"/>
          <w:spacing w:val="0"/>
          <w:w w:val="2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37" w:lineRule="auto" w:line="242"/>
        <w:ind w:left="2909" w:right="114" w:hanging="5"/>
      </w:pP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dad</w:t>
      </w:r>
      <w:r>
        <w:rPr>
          <w:rFonts w:cs="Arial" w:hAnsi="Arial" w:eastAsia="Arial" w:ascii="Arial"/>
          <w:color w:val="585A5D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585A5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585A5D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í</w:t>
      </w:r>
      <w:r>
        <w:rPr>
          <w:rFonts w:cs="Arial" w:hAnsi="Arial" w:eastAsia="Arial" w:ascii="Arial"/>
          <w:color w:val="121115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28282B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5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1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10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5</w:t>
      </w:r>
      <w:r>
        <w:rPr>
          <w:rFonts w:cs="Arial" w:hAnsi="Arial" w:eastAsia="Arial" w:ascii="Arial"/>
          <w:color w:val="28282B"/>
          <w:spacing w:val="0"/>
          <w:w w:val="127"/>
          <w:sz w:val="19"/>
          <w:szCs w:val="19"/>
        </w:rPr>
        <w:t>/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2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0</w:t>
      </w:r>
      <w:r>
        <w:rPr>
          <w:rFonts w:cs="Arial" w:hAnsi="Arial" w:eastAsia="Arial" w:ascii="Arial"/>
          <w:color w:val="121115"/>
          <w:spacing w:val="0"/>
          <w:w w:val="81"/>
          <w:sz w:val="19"/>
          <w:szCs w:val="19"/>
        </w:rPr>
        <w:t>1</w:t>
      </w:r>
      <w:r>
        <w:rPr>
          <w:rFonts w:cs="Arial" w:hAnsi="Arial" w:eastAsia="Arial" w:ascii="Arial"/>
          <w:color w:val="121115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444448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444448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444448"/>
          <w:spacing w:val="2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56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5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B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eg</w:t>
      </w:r>
      <w:r>
        <w:rPr>
          <w:rFonts w:cs="Arial" w:hAnsi="Arial" w:eastAsia="Arial" w:ascii="Arial"/>
          <w:color w:val="1211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an</w:t>
      </w:r>
      <w:r>
        <w:rPr>
          <w:rFonts w:cs="Arial" w:hAnsi="Arial" w:eastAsia="Arial" w:ascii="Arial"/>
          <w:color w:val="1211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9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211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on</w:t>
      </w:r>
      <w:r>
        <w:rPr>
          <w:rFonts w:cs="Arial" w:hAnsi="Arial" w:eastAsia="Arial" w:ascii="Arial"/>
          <w:color w:val="12111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11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585A5D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auto" w:line="243"/>
        <w:ind w:left="2899" w:right="105" w:firstLine="10"/>
        <w:sectPr>
          <w:pgMar w:header="1337" w:footer="0" w:top="1560" w:bottom="280" w:left="220" w:right="880"/>
          <w:headerReference w:type="default" r:id="rId22"/>
          <w:pgSz w:w="12180" w:h="15780"/>
        </w:sectPr>
      </w:pPr>
      <w:r>
        <w:rPr>
          <w:rFonts w:cs="Arial" w:hAnsi="Arial" w:eastAsia="Arial" w:ascii="Arial"/>
          <w:color w:val="121115"/>
          <w:spacing w:val="0"/>
          <w:w w:val="92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92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27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ab</w:t>
      </w:r>
      <w:r>
        <w:rPr>
          <w:rFonts w:cs="Arial" w:hAnsi="Arial" w:eastAsia="Arial" w:ascii="Arial"/>
          <w:color w:val="1211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21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á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12"/>
          <w:w w:val="101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2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444448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444448"/>
          <w:spacing w:val="31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92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92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18"/>
          <w:w w:val="92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da</w:t>
      </w:r>
      <w:r>
        <w:rPr>
          <w:rFonts w:cs="Arial" w:hAnsi="Arial" w:eastAsia="Arial" w:ascii="Arial"/>
          <w:color w:val="121115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21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91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21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16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0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6</w:t>
      </w:r>
      <w:r>
        <w:rPr>
          <w:rFonts w:cs="Arial" w:hAnsi="Arial" w:eastAsia="Arial" w:ascii="Arial"/>
          <w:color w:val="121115"/>
          <w:spacing w:val="0"/>
          <w:w w:val="118"/>
          <w:sz w:val="19"/>
          <w:szCs w:val="19"/>
        </w:rPr>
        <w:t>/</w:t>
      </w:r>
      <w:r>
        <w:rPr>
          <w:rFonts w:cs="Arial" w:hAnsi="Arial" w:eastAsia="Arial" w:ascii="Arial"/>
          <w:color w:val="121115"/>
          <w:spacing w:val="0"/>
          <w:w w:val="90"/>
          <w:sz w:val="19"/>
          <w:szCs w:val="19"/>
        </w:rPr>
        <w:t>2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121115"/>
          <w:spacing w:val="0"/>
          <w:w w:val="122"/>
          <w:sz w:val="19"/>
          <w:szCs w:val="19"/>
        </w:rPr>
        <w:t>9</w:t>
      </w:r>
      <w:r>
        <w:rPr>
          <w:rFonts w:cs="Arial" w:hAnsi="Arial" w:eastAsia="Arial" w:ascii="Arial"/>
          <w:color w:val="121115"/>
          <w:spacing w:val="21"/>
          <w:w w:val="122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68"/>
          <w:sz w:val="19"/>
          <w:szCs w:val="19"/>
        </w:rPr>
        <w:t>(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121115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28282B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ago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2"/>
          <w:sz w:val="19"/>
          <w:szCs w:val="19"/>
        </w:rPr>
        <w:t>l</w:t>
      </w:r>
      <w:r>
        <w:rPr>
          <w:rFonts w:cs="Arial" w:hAnsi="Arial" w:eastAsia="Arial" w:ascii="Arial"/>
          <w:color w:val="28282B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28282B"/>
          <w:spacing w:val="0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28282B"/>
          <w:spacing w:val="17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il</w:t>
      </w:r>
      <w:r>
        <w:rPr>
          <w:rFonts w:cs="Arial" w:hAnsi="Arial" w:eastAsia="Arial" w:ascii="Arial"/>
          <w:color w:val="121115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)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B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7"/>
          <w:w w:val="9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98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98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98"/>
          <w:sz w:val="19"/>
          <w:szCs w:val="19"/>
        </w:rPr>
        <w:t>m</w:t>
      </w:r>
      <w:r>
        <w:rPr>
          <w:rFonts w:cs="Arial" w:hAnsi="Arial" w:eastAsia="Arial" w:ascii="Arial"/>
          <w:color w:val="28282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8"/>
          <w:sz w:val="19"/>
          <w:szCs w:val="19"/>
        </w:rPr>
        <w:t>s</w:t>
      </w:r>
      <w:r>
        <w:rPr>
          <w:rFonts w:cs="Arial" w:hAnsi="Arial" w:eastAsia="Arial" w:ascii="Arial"/>
          <w:color w:val="28282B"/>
          <w:spacing w:val="0"/>
          <w:w w:val="98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8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13"/>
          <w:w w:val="98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g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8282B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3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21115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19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1"/>
          <w:sz w:val="19"/>
          <w:szCs w:val="19"/>
        </w:rPr>
        <w:t>2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0</w:t>
      </w:r>
      <w:r>
        <w:rPr>
          <w:rFonts w:cs="Arial" w:hAnsi="Arial" w:eastAsia="Arial" w:ascii="Arial"/>
          <w:color w:val="28282B"/>
          <w:spacing w:val="0"/>
          <w:w w:val="77"/>
          <w:sz w:val="19"/>
          <w:szCs w:val="19"/>
        </w:rPr>
        <w:t>1</w:t>
      </w:r>
      <w:r>
        <w:rPr>
          <w:rFonts w:cs="Arial" w:hAnsi="Arial" w:eastAsia="Arial" w:ascii="Arial"/>
          <w:color w:val="121115"/>
          <w:spacing w:val="0"/>
          <w:w w:val="127"/>
          <w:sz w:val="19"/>
          <w:szCs w:val="19"/>
        </w:rPr>
        <w:t>9</w:t>
      </w:r>
      <w:r>
        <w:rPr>
          <w:rFonts w:cs="Arial" w:hAnsi="Arial" w:eastAsia="Arial" w:ascii="Arial"/>
          <w:color w:val="121115"/>
          <w:spacing w:val="19"/>
          <w:w w:val="127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d</w:t>
      </w:r>
      <w:r>
        <w:rPr>
          <w:rFonts w:cs="Arial" w:hAnsi="Arial" w:eastAsia="Arial" w:ascii="Arial"/>
          <w:color w:val="28282B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28282B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nu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v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444448"/>
          <w:spacing w:val="0"/>
          <w:w w:val="82"/>
          <w:sz w:val="19"/>
          <w:szCs w:val="19"/>
        </w:rPr>
        <w:t>,</w:t>
      </w:r>
      <w:r>
        <w:rPr>
          <w:rFonts w:cs="Arial" w:hAnsi="Arial" w:eastAsia="Arial" w:ascii="Arial"/>
          <w:color w:val="444448"/>
          <w:spacing w:val="38"/>
          <w:w w:val="82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1"/>
          <w:sz w:val="19"/>
          <w:szCs w:val="19"/>
        </w:rPr>
        <w:t>p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15"/>
          <w:w w:val="113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ue</w:t>
      </w:r>
      <w:r>
        <w:rPr>
          <w:rFonts w:cs="Arial" w:hAnsi="Arial" w:eastAsia="Arial" w:ascii="Arial"/>
          <w:color w:val="121115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19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v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1211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q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t</w:t>
      </w:r>
      <w:r>
        <w:rPr>
          <w:rFonts w:cs="Arial" w:hAnsi="Arial" w:eastAsia="Arial" w:ascii="Arial"/>
          <w:color w:val="28282B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b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ón</w:t>
      </w:r>
      <w:r>
        <w:rPr>
          <w:rFonts w:cs="Arial" w:hAnsi="Arial" w:eastAsia="Arial" w:ascii="Arial"/>
          <w:color w:val="121115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45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25"/>
          <w:w w:val="104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B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ed</w:t>
      </w:r>
      <w:r>
        <w:rPr>
          <w:rFonts w:cs="Arial" w:hAnsi="Arial" w:eastAsia="Arial" w:ascii="Arial"/>
          <w:color w:val="28282B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18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25"/>
          <w:w w:val="95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9"/>
          <w:szCs w:val="19"/>
        </w:rPr>
        <w:t>p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28282B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8282B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444448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444448"/>
          <w:spacing w:val="3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211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72"/>
          <w:sz w:val="19"/>
          <w:szCs w:val="19"/>
        </w:rPr>
        <w:t>h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b</w:t>
      </w:r>
      <w:r>
        <w:rPr>
          <w:rFonts w:cs="Arial" w:hAnsi="Arial" w:eastAsia="Arial" w:ascii="Arial"/>
          <w:color w:val="28282B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15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bad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f</w:t>
      </w:r>
      <w:r>
        <w:rPr>
          <w:rFonts w:cs="Arial" w:hAnsi="Arial" w:eastAsia="Arial" w:ascii="Arial"/>
          <w:color w:val="121115"/>
          <w:spacing w:val="0"/>
          <w:w w:val="68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3"/>
          <w:sz w:val="19"/>
          <w:szCs w:val="19"/>
        </w:rPr>
        <w:t>m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ó</w:t>
      </w:r>
      <w:r>
        <w:rPr>
          <w:rFonts w:cs="Arial" w:hAnsi="Arial" w:eastAsia="Arial" w:ascii="Arial"/>
          <w:color w:val="121115"/>
          <w:spacing w:val="15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u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1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28282B"/>
          <w:spacing w:val="0"/>
          <w:w w:val="45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0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rv</w:t>
      </w:r>
      <w:r>
        <w:rPr>
          <w:rFonts w:cs="Arial" w:hAnsi="Arial" w:eastAsia="Arial" w:ascii="Arial"/>
          <w:color w:val="28282B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n</w:t>
      </w:r>
      <w:r>
        <w:rPr>
          <w:rFonts w:cs="Arial" w:hAnsi="Arial" w:eastAsia="Arial" w:ascii="Arial"/>
          <w:color w:val="28282B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o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121115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121115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81"/>
          <w:sz w:val="19"/>
          <w:szCs w:val="19"/>
        </w:rPr>
        <w:t>q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u</w:t>
      </w:r>
      <w:r>
        <w:rPr>
          <w:rFonts w:cs="Arial" w:hAnsi="Arial" w:eastAsia="Arial" w:ascii="Arial"/>
          <w:color w:val="28282B"/>
          <w:spacing w:val="0"/>
          <w:w w:val="102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s</w:t>
      </w:r>
      <w:r>
        <w:rPr>
          <w:rFonts w:cs="Arial" w:hAnsi="Arial" w:eastAsia="Arial" w:ascii="Arial"/>
          <w:color w:val="121115"/>
          <w:spacing w:val="0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95"/>
          <w:sz w:val="19"/>
          <w:szCs w:val="19"/>
        </w:rPr>
        <w:t>on</w:t>
      </w:r>
      <w:r>
        <w:rPr>
          <w:rFonts w:cs="Arial" w:hAnsi="Arial" w:eastAsia="Arial" w:ascii="Arial"/>
          <w:color w:val="121115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21115"/>
          <w:spacing w:val="0"/>
          <w:w w:val="77"/>
          <w:sz w:val="19"/>
          <w:szCs w:val="19"/>
        </w:rPr>
        <w:t>h</w:t>
      </w:r>
      <w:r>
        <w:rPr>
          <w:rFonts w:cs="Arial" w:hAnsi="Arial" w:eastAsia="Arial" w:ascii="Arial"/>
          <w:color w:val="121115"/>
          <w:spacing w:val="0"/>
          <w:w w:val="109"/>
          <w:sz w:val="19"/>
          <w:szCs w:val="19"/>
        </w:rPr>
        <w:t>a</w:t>
      </w:r>
      <w:r>
        <w:rPr>
          <w:rFonts w:cs="Arial" w:hAnsi="Arial" w:eastAsia="Arial" w:ascii="Arial"/>
          <w:color w:val="121115"/>
          <w:spacing w:val="0"/>
          <w:w w:val="106"/>
          <w:sz w:val="19"/>
          <w:szCs w:val="19"/>
        </w:rPr>
        <w:t>c</w:t>
      </w:r>
      <w:r>
        <w:rPr>
          <w:rFonts w:cs="Arial" w:hAnsi="Arial" w:eastAsia="Arial" w:ascii="Arial"/>
          <w:color w:val="121115"/>
          <w:spacing w:val="0"/>
          <w:w w:val="99"/>
          <w:sz w:val="19"/>
          <w:szCs w:val="19"/>
        </w:rPr>
        <w:t>e</w:t>
      </w:r>
      <w:r>
        <w:rPr>
          <w:rFonts w:cs="Arial" w:hAnsi="Arial" w:eastAsia="Arial" w:ascii="Arial"/>
          <w:color w:val="121115"/>
          <w:spacing w:val="0"/>
          <w:w w:val="113"/>
          <w:sz w:val="19"/>
          <w:szCs w:val="19"/>
        </w:rPr>
        <w:t>r</w:t>
      </w:r>
      <w:r>
        <w:rPr>
          <w:rFonts w:cs="Arial" w:hAnsi="Arial" w:eastAsia="Arial" w:ascii="Arial"/>
          <w:color w:val="121115"/>
          <w:spacing w:val="0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121115"/>
          <w:spacing w:val="0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585A5D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97"/>
      </w:pPr>
      <w:r>
        <w:pict>
          <v:shape type="#_x0000_t75" style="width:47.0307pt;height:71.9891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55"/>
        <w:ind w:left="780" w:right="851"/>
      </w:pPr>
      <w:r>
        <w:rPr>
          <w:rFonts w:cs="Arial" w:hAnsi="Arial" w:eastAsia="Arial" w:ascii="Arial"/>
          <w:color w:val="69696D"/>
          <w:w w:val="90"/>
          <w:sz w:val="13"/>
          <w:szCs w:val="13"/>
        </w:rPr>
        <w:t>G</w:t>
      </w:r>
      <w:r>
        <w:rPr>
          <w:rFonts w:cs="Arial" w:hAnsi="Arial" w:eastAsia="Arial" w:ascii="Arial"/>
          <w:color w:val="69696D"/>
          <w:w w:val="132"/>
          <w:sz w:val="13"/>
          <w:szCs w:val="13"/>
        </w:rPr>
        <w:t>ob</w:t>
      </w:r>
      <w:r>
        <w:rPr>
          <w:rFonts w:cs="Arial" w:hAnsi="Arial" w:eastAsia="Arial" w:ascii="Arial"/>
          <w:color w:val="7C7C80"/>
          <w:w w:val="149"/>
          <w:sz w:val="13"/>
          <w:szCs w:val="13"/>
        </w:rPr>
        <w:t>i</w:t>
      </w:r>
      <w:r>
        <w:rPr>
          <w:rFonts w:cs="Arial" w:hAnsi="Arial" w:eastAsia="Arial" w:ascii="Arial"/>
          <w:color w:val="69696D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69696D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69696D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69696D"/>
          <w:w w:val="132"/>
          <w:sz w:val="13"/>
          <w:szCs w:val="13"/>
        </w:rPr>
        <w:t>o</w:t>
      </w:r>
      <w:r>
        <w:rPr>
          <w:rFonts w:cs="Arial" w:hAnsi="Arial" w:eastAsia="Arial" w:ascii="Arial"/>
          <w:color w:val="69696D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9696D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69696D"/>
          <w:spacing w:val="0"/>
          <w:w w:val="106"/>
          <w:sz w:val="13"/>
          <w:szCs w:val="13"/>
        </w:rPr>
        <w:t>d</w:t>
      </w:r>
      <w:r>
        <w:rPr>
          <w:rFonts w:cs="Arial" w:hAnsi="Arial" w:eastAsia="Arial" w:ascii="Arial"/>
          <w:color w:val="585A5D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4"/>
        <w:ind w:left="538"/>
      </w:pPr>
      <w:r>
        <w:rPr>
          <w:rFonts w:cs="Arial" w:hAnsi="Arial" w:eastAsia="Arial" w:ascii="Arial"/>
          <w:color w:val="28282B"/>
          <w:w w:val="99"/>
          <w:sz w:val="19"/>
          <w:szCs w:val="19"/>
        </w:rPr>
        <w:t>TL</w:t>
      </w:r>
      <w:r>
        <w:rPr>
          <w:rFonts w:cs="Arial" w:hAnsi="Arial" w:eastAsia="Arial" w:ascii="Arial"/>
          <w:color w:val="444448"/>
          <w:w w:val="117"/>
          <w:sz w:val="19"/>
          <w:szCs w:val="19"/>
        </w:rPr>
        <w:t>A</w:t>
      </w:r>
      <w:r>
        <w:rPr>
          <w:rFonts w:cs="Arial" w:hAnsi="Arial" w:eastAsia="Arial" w:ascii="Arial"/>
          <w:color w:val="444448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444448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444448"/>
          <w:w w:val="94"/>
          <w:sz w:val="19"/>
          <w:szCs w:val="19"/>
        </w:rPr>
        <w:t>E</w:t>
      </w:r>
      <w:r>
        <w:rPr>
          <w:rFonts w:cs="Arial" w:hAnsi="Arial" w:eastAsia="Arial" w:ascii="Arial"/>
          <w:color w:val="444448"/>
          <w:w w:val="106"/>
          <w:sz w:val="19"/>
          <w:szCs w:val="19"/>
        </w:rPr>
        <w:t>P</w:t>
      </w:r>
      <w:r>
        <w:rPr>
          <w:rFonts w:cs="Arial" w:hAnsi="Arial" w:eastAsia="Arial" w:ascii="Arial"/>
          <w:color w:val="444448"/>
          <w:w w:val="102"/>
          <w:sz w:val="19"/>
          <w:szCs w:val="19"/>
        </w:rPr>
        <w:t>A</w:t>
      </w:r>
      <w:r>
        <w:rPr>
          <w:rFonts w:cs="Arial" w:hAnsi="Arial" w:eastAsia="Arial" w:ascii="Arial"/>
          <w:color w:val="28282B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28282B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28282B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490"/>
      </w:pPr>
      <w:r>
        <w:rPr>
          <w:rFonts w:cs="Arial" w:hAnsi="Arial" w:eastAsia="Arial" w:ascii="Arial"/>
          <w:color w:val="444448"/>
          <w:w w:val="81"/>
          <w:sz w:val="13"/>
          <w:szCs w:val="13"/>
        </w:rPr>
        <w:t>H</w:t>
      </w:r>
      <w:r>
        <w:rPr>
          <w:rFonts w:cs="Arial" w:hAnsi="Arial" w:eastAsia="Arial" w:ascii="Arial"/>
          <w:color w:val="585A5D"/>
          <w:w w:val="119"/>
          <w:sz w:val="13"/>
          <w:szCs w:val="13"/>
        </w:rPr>
        <w:t>.</w:t>
      </w:r>
      <w:r>
        <w:rPr>
          <w:rFonts w:cs="Arial" w:hAnsi="Arial" w:eastAsia="Arial" w:ascii="Arial"/>
          <w:color w:val="585A5D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44448"/>
          <w:spacing w:val="0"/>
          <w:w w:val="110"/>
          <w:sz w:val="13"/>
          <w:szCs w:val="13"/>
        </w:rPr>
        <w:t>A</w:t>
      </w:r>
      <w:r>
        <w:rPr>
          <w:rFonts w:cs="Arial" w:hAnsi="Arial" w:eastAsia="Arial" w:ascii="Arial"/>
          <w:color w:val="444448"/>
          <w:spacing w:val="0"/>
          <w:w w:val="118"/>
          <w:sz w:val="13"/>
          <w:szCs w:val="13"/>
        </w:rPr>
        <w:t>y</w:t>
      </w:r>
      <w:r>
        <w:rPr>
          <w:rFonts w:cs="Arial" w:hAnsi="Arial" w:eastAsia="Arial" w:ascii="Arial"/>
          <w:color w:val="444448"/>
          <w:spacing w:val="0"/>
          <w:w w:val="106"/>
          <w:sz w:val="13"/>
          <w:szCs w:val="13"/>
        </w:rPr>
        <w:t>u</w:t>
      </w:r>
      <w:r>
        <w:rPr>
          <w:rFonts w:cs="Arial" w:hAnsi="Arial" w:eastAsia="Arial" w:ascii="Arial"/>
          <w:color w:val="444448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585A5D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585A5D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585A5D"/>
          <w:spacing w:val="0"/>
          <w:w w:val="115"/>
          <w:sz w:val="13"/>
          <w:szCs w:val="13"/>
        </w:rPr>
        <w:t>m</w:t>
      </w:r>
      <w:r>
        <w:rPr>
          <w:rFonts w:cs="Arial" w:hAnsi="Arial" w:eastAsia="Arial" w:ascii="Arial"/>
          <w:color w:val="69696D"/>
          <w:spacing w:val="0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585A5D"/>
          <w:spacing w:val="0"/>
          <w:w w:val="112"/>
          <w:sz w:val="13"/>
          <w:szCs w:val="13"/>
        </w:rPr>
        <w:t>en</w:t>
      </w:r>
      <w:r>
        <w:rPr>
          <w:rFonts w:cs="Arial" w:hAnsi="Arial" w:eastAsia="Arial" w:ascii="Arial"/>
          <w:color w:val="69696D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444448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444448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8282B"/>
          <w:spacing w:val="0"/>
          <w:w w:val="109"/>
          <w:sz w:val="13"/>
          <w:szCs w:val="13"/>
        </w:rPr>
        <w:t>d</w:t>
      </w:r>
      <w:r>
        <w:rPr>
          <w:rFonts w:cs="Arial" w:hAnsi="Arial" w:eastAsia="Arial" w:ascii="Arial"/>
          <w:color w:val="444448"/>
          <w:spacing w:val="0"/>
          <w:w w:val="10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ind w:left="490"/>
      </w:pPr>
      <w:r>
        <w:rPr>
          <w:rFonts w:cs="Arial" w:hAnsi="Arial" w:eastAsia="Arial" w:ascii="Arial"/>
          <w:color w:val="444448"/>
          <w:w w:val="77"/>
          <w:sz w:val="13"/>
          <w:szCs w:val="13"/>
        </w:rPr>
        <w:t>S</w:t>
      </w:r>
      <w:r>
        <w:rPr>
          <w:rFonts w:cs="Arial" w:hAnsi="Arial" w:eastAsia="Arial" w:ascii="Arial"/>
          <w:color w:val="444448"/>
          <w:w w:val="112"/>
          <w:sz w:val="13"/>
          <w:szCs w:val="13"/>
        </w:rPr>
        <w:t>an</w:t>
      </w:r>
      <w:r>
        <w:rPr>
          <w:rFonts w:cs="Arial" w:hAnsi="Arial" w:eastAsia="Arial" w:ascii="Arial"/>
          <w:color w:val="44444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44448"/>
          <w:spacing w:val="-1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44448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69696D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585A5D"/>
          <w:spacing w:val="0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69696D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585A5D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585A5D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85A5D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585A5D"/>
          <w:spacing w:val="0"/>
          <w:w w:val="116"/>
          <w:sz w:val="13"/>
          <w:szCs w:val="13"/>
        </w:rPr>
        <w:t>l</w:t>
      </w:r>
      <w:r>
        <w:rPr>
          <w:rFonts w:cs="Arial" w:hAnsi="Arial" w:eastAsia="Arial" w:ascii="Arial"/>
          <w:color w:val="585A5D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585A5D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585A5D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444448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444448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444448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28282B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444448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444448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ind w:left="490"/>
      </w:pPr>
      <w:r>
        <w:rPr>
          <w:rFonts w:cs="Arial" w:hAnsi="Arial" w:eastAsia="Arial" w:ascii="Arial"/>
          <w:color w:val="444448"/>
          <w:w w:val="53"/>
          <w:sz w:val="13"/>
          <w:szCs w:val="13"/>
        </w:rPr>
        <w:t>I</w:t>
      </w:r>
      <w:r>
        <w:rPr>
          <w:rFonts w:cs="Arial" w:hAnsi="Arial" w:eastAsia="Arial" w:ascii="Arial"/>
          <w:color w:val="585A5D"/>
          <w:w w:val="126"/>
          <w:sz w:val="13"/>
          <w:szCs w:val="13"/>
        </w:rPr>
        <w:t>n</w:t>
      </w:r>
      <w:r>
        <w:rPr>
          <w:rFonts w:cs="Arial" w:hAnsi="Arial" w:eastAsia="Arial" w:ascii="Arial"/>
          <w:color w:val="444448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444448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585A5D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585A5D"/>
          <w:w w:val="112"/>
          <w:sz w:val="13"/>
          <w:szCs w:val="13"/>
        </w:rPr>
        <w:t>en</w:t>
      </w:r>
      <w:r>
        <w:rPr>
          <w:rFonts w:cs="Arial" w:hAnsi="Arial" w:eastAsia="Arial" w:ascii="Arial"/>
          <w:color w:val="444448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444448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585A5D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585A5D"/>
          <w:w w:val="118"/>
          <w:sz w:val="13"/>
          <w:szCs w:val="13"/>
        </w:rPr>
        <w:t>c</w:t>
      </w:r>
      <w:r>
        <w:rPr>
          <w:rFonts w:cs="Arial" w:hAnsi="Arial" w:eastAsia="Arial" w:ascii="Arial"/>
          <w:color w:val="69696D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69696D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69696D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585A5D"/>
          <w:spacing w:val="0"/>
          <w:w w:val="119"/>
          <w:sz w:val="13"/>
          <w:szCs w:val="13"/>
        </w:rPr>
        <w:t>#</w:t>
      </w:r>
      <w:r>
        <w:rPr>
          <w:rFonts w:cs="Arial" w:hAnsi="Arial" w:eastAsia="Arial" w:ascii="Arial"/>
          <w:color w:val="444448"/>
          <w:spacing w:val="0"/>
          <w:w w:val="112"/>
          <w:sz w:val="13"/>
          <w:szCs w:val="13"/>
        </w:rPr>
        <w:t>5</w:t>
      </w:r>
      <w:r>
        <w:rPr>
          <w:rFonts w:cs="Arial" w:hAnsi="Arial" w:eastAsia="Arial" w:ascii="Arial"/>
          <w:color w:val="444448"/>
          <w:spacing w:val="0"/>
          <w:w w:val="119"/>
          <w:sz w:val="13"/>
          <w:szCs w:val="13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 w:lineRule="exact" w:line="140"/>
        <w:ind w:left="485" w:right="-40"/>
      </w:pPr>
      <w:r>
        <w:rPr>
          <w:rFonts w:cs="Arial" w:hAnsi="Arial" w:eastAsia="Arial" w:ascii="Arial"/>
          <w:color w:val="444448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444448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444448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444448"/>
          <w:w w:val="146"/>
          <w:sz w:val="13"/>
          <w:szCs w:val="13"/>
        </w:rPr>
        <w:t>t</w:t>
      </w:r>
      <w:r>
        <w:rPr>
          <w:rFonts w:cs="Arial" w:hAnsi="Arial" w:eastAsia="Arial" w:ascii="Arial"/>
          <w:color w:val="585A5D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444448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444448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44448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585A5D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585A5D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585A5D"/>
          <w:spacing w:val="3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44448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69696D"/>
          <w:spacing w:val="0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585A5D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444448"/>
          <w:spacing w:val="0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585A5D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585A5D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44448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444448"/>
          <w:spacing w:val="0"/>
          <w:w w:val="116"/>
          <w:sz w:val="13"/>
          <w:szCs w:val="13"/>
        </w:rPr>
        <w:t>l</w:t>
      </w:r>
      <w:r>
        <w:rPr>
          <w:rFonts w:cs="Arial" w:hAnsi="Arial" w:eastAsia="Arial" w:ascii="Arial"/>
          <w:color w:val="444448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444448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444448"/>
          <w:spacing w:val="0"/>
          <w:w w:val="112"/>
          <w:sz w:val="13"/>
          <w:szCs w:val="13"/>
        </w:rPr>
        <w:t>ue</w:t>
      </w:r>
      <w:r>
        <w:rPr>
          <w:rFonts w:cs="Arial" w:hAnsi="Arial" w:eastAsia="Arial" w:ascii="Arial"/>
          <w:color w:val="444448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444448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585A5D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444448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69696D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1209" w:right="419" w:firstLine="221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EV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12111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Z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8282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429" w:right="429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2111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19"/>
          <w:sz w:val="16"/>
          <w:szCs w:val="16"/>
        </w:rPr>
        <w:t>Í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2" w:lineRule="auto" w:line="244"/>
        <w:ind w:left="-14" w:right="-14" w:hanging="5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8282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RES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12111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2111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3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2111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ICA</w:t>
      </w:r>
      <w:r>
        <w:rPr>
          <w:rFonts w:cs="Arial" w:hAnsi="Arial" w:eastAsia="Arial" w:ascii="Arial"/>
          <w:color w:val="12111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2111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B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auto" w:line="247"/>
        <w:ind w:left="-14" w:right="354"/>
        <w:sectPr>
          <w:type w:val="continuous"/>
          <w:pgSz w:w="12180" w:h="15780"/>
          <w:pgMar w:top="2040" w:bottom="280" w:left="220" w:right="880"/>
          <w:cols w:num="3" w:equalWidth="off">
            <w:col w:w="2593" w:space="556"/>
            <w:col w:w="3547" w:space="609"/>
            <w:col w:w="3775"/>
          </w:cols>
        </w:sectPr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2111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5"/>
          <w:sz w:val="16"/>
          <w:szCs w:val="16"/>
        </w:rPr>
        <w:t>LA</w:t>
      </w:r>
      <w:r>
        <w:rPr>
          <w:rFonts w:cs="Arial" w:hAnsi="Arial" w:eastAsia="Arial" w:ascii="Arial"/>
          <w:color w:val="121115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3"/>
          <w:sz w:val="16"/>
          <w:szCs w:val="16"/>
        </w:rPr>
        <w:t>H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12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DA</w:t>
      </w:r>
      <w:r>
        <w:rPr>
          <w:rFonts w:cs="Arial" w:hAnsi="Arial" w:eastAsia="Arial" w:ascii="Arial"/>
          <w:color w:val="585A5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585A5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85A5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4"/>
          <w:sz w:val="16"/>
          <w:szCs w:val="16"/>
        </w:rPr>
        <w:t>Y</w:t>
      </w:r>
      <w:r>
        <w:rPr>
          <w:rFonts w:cs="Arial" w:hAnsi="Arial" w:eastAsia="Arial" w:ascii="Arial"/>
          <w:color w:val="121115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8092" w:right="786" w:firstLine="365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ZÁ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UE</w:t>
      </w:r>
      <w:r>
        <w:rPr>
          <w:rFonts w:cs="Arial" w:hAnsi="Arial" w:eastAsia="Arial" w:ascii="Arial"/>
          <w:color w:val="121115"/>
          <w:spacing w:val="0"/>
          <w:w w:val="63"/>
          <w:sz w:val="16"/>
          <w:szCs w:val="16"/>
        </w:rPr>
        <w:t>-V-</w:t>
      </w:r>
      <w:r>
        <w:rPr>
          <w:rFonts w:cs="Arial" w:hAnsi="Arial" w:eastAsia="Arial" w:ascii="Arial"/>
          <w:color w:val="121115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7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9DAFCC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121115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EPR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8282B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B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28282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B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0"/>
        <w:ind w:left="7354" w:right="408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44444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44444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121115"/>
          <w:spacing w:val="0"/>
          <w:w w:val="32"/>
          <w:sz w:val="16"/>
          <w:szCs w:val="16"/>
        </w:rPr>
        <w:t>        </w:t>
      </w:r>
      <w:r>
        <w:rPr>
          <w:rFonts w:cs="Arial" w:hAnsi="Arial" w:eastAsia="Arial" w:ascii="Arial"/>
          <w:color w:val="121115"/>
          <w:spacing w:val="6"/>
          <w:w w:val="32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before="31" w:lineRule="exact" w:line="280"/>
        <w:ind w:right="665"/>
      </w:pPr>
      <w:r>
        <w:rPr>
          <w:rFonts w:cs="Malgun Gothic" w:hAnsi="Malgun Gothic" w:eastAsia="Malgun Gothic" w:ascii="Malgun Gothic"/>
          <w:color w:val="121115"/>
          <w:w w:val="67"/>
          <w:position w:val="-2"/>
          <w:sz w:val="17"/>
          <w:szCs w:val="17"/>
        </w:rPr>
        <w:t>�</w:t>
      </w:r>
      <w:r>
        <w:rPr>
          <w:rFonts w:cs="Arial" w:hAnsi="Arial" w:eastAsia="Arial" w:ascii="Arial"/>
          <w:color w:val="121115"/>
          <w:w w:val="94"/>
          <w:position w:val="-2"/>
          <w:sz w:val="17"/>
          <w:szCs w:val="17"/>
        </w:rPr>
        <w:t>G</w:t>
      </w:r>
      <w:r>
        <w:rPr>
          <w:rFonts w:cs="Arial" w:hAnsi="Arial" w:eastAsia="Arial" w:ascii="Arial"/>
          <w:color w:val="121115"/>
          <w:w w:val="101"/>
          <w:position w:val="-2"/>
          <w:sz w:val="17"/>
          <w:szCs w:val="17"/>
        </w:rPr>
        <w:t>ID</w:t>
      </w:r>
      <w:r>
        <w:rPr>
          <w:rFonts w:cs="Arial" w:hAnsi="Arial" w:eastAsia="Arial" w:ascii="Arial"/>
          <w:color w:val="121115"/>
          <w:w w:val="94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4B4574"/>
          <w:w w:val="600"/>
          <w:position w:val="-2"/>
          <w:sz w:val="17"/>
          <w:szCs w:val="17"/>
        </w:rPr>
        <w:t>fo</w:t>
      </w:r>
      <w:r>
        <w:rPr>
          <w:rFonts w:cs="Arial" w:hAnsi="Arial" w:eastAsia="Arial" w:ascii="Arial"/>
          <w:color w:val="121115"/>
          <w:w w:val="109"/>
          <w:position w:val="-2"/>
          <w:sz w:val="17"/>
          <w:szCs w:val="17"/>
        </w:rPr>
        <w:t>N</w:t>
      </w:r>
      <w:r>
        <w:rPr>
          <w:rFonts w:cs="Arial" w:hAnsi="Arial" w:eastAsia="Arial" w:ascii="Arial"/>
          <w:color w:val="121115"/>
          <w:spacing w:val="20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121115"/>
          <w:spacing w:val="0"/>
          <w:w w:val="80"/>
          <w:position w:val="-2"/>
          <w:sz w:val="17"/>
          <w:szCs w:val="17"/>
        </w:rPr>
        <w:t>P</w:t>
      </w:r>
      <w:r>
        <w:rPr>
          <w:rFonts w:cs="Arial" w:hAnsi="Arial" w:eastAsia="Arial" w:ascii="Arial"/>
          <w:color w:val="121115"/>
          <w:spacing w:val="0"/>
          <w:w w:val="105"/>
          <w:position w:val="-2"/>
          <w:sz w:val="17"/>
          <w:szCs w:val="17"/>
        </w:rPr>
        <w:t>V</w:t>
      </w:r>
      <w:r>
        <w:rPr>
          <w:rFonts w:cs="Arial" w:hAnsi="Arial" w:eastAsia="Arial" w:ascii="Arial"/>
          <w:color w:val="121115"/>
          <w:spacing w:val="0"/>
          <w:w w:val="84"/>
          <w:position w:val="-2"/>
          <w:sz w:val="17"/>
          <w:szCs w:val="17"/>
        </w:rPr>
        <w:t>E</w:t>
      </w:r>
      <w:r>
        <w:rPr>
          <w:rFonts w:cs="Arial" w:hAnsi="Arial" w:eastAsia="Arial" w:ascii="Arial"/>
          <w:color w:val="121115"/>
          <w:spacing w:val="0"/>
          <w:w w:val="88"/>
          <w:position w:val="-2"/>
          <w:sz w:val="17"/>
          <w:szCs w:val="17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180" w:h="15780"/>
          <w:pgMar w:top="2040" w:bottom="280" w:left="220" w:right="8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41" w:lineRule="exact" w:line="160"/>
      </w:pP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LI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6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121115"/>
          <w:spacing w:val="0"/>
          <w:w w:val="106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10"/>
          <w:w w:val="10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5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12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20"/>
        <w:ind w:right="91"/>
      </w:pPr>
      <w:r>
        <w:rPr>
          <w:rFonts w:cs="Arial" w:hAnsi="Arial" w:eastAsia="Arial" w:ascii="Arial"/>
          <w:color w:val="121115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121115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121115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0000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60"/>
        <w:ind w:right="235"/>
      </w:pPr>
      <w:r>
        <w:rPr>
          <w:rFonts w:cs="Arial" w:hAnsi="Arial" w:eastAsia="Arial" w:ascii="Arial"/>
          <w:color w:val="121115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121115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121115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121115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121115"/>
          <w:w w:val="97"/>
          <w:sz w:val="16"/>
          <w:szCs w:val="16"/>
        </w:rPr>
        <w:t>.</w:t>
      </w:r>
      <w:r>
        <w:rPr>
          <w:rFonts w:cs="Arial" w:hAnsi="Arial" w:eastAsia="Arial" w:ascii="Arial"/>
          <w:color w:val="121115"/>
          <w:w w:val="162"/>
          <w:sz w:val="16"/>
          <w:szCs w:val="16"/>
        </w:rPr>
        <w:t>A</w:t>
      </w:r>
      <w:r>
        <w:rPr>
          <w:rFonts w:cs="Arial" w:hAnsi="Arial" w:eastAsia="Arial" w:ascii="Arial"/>
          <w:color w:val="121115"/>
          <w:w w:val="113"/>
          <w:sz w:val="16"/>
          <w:szCs w:val="16"/>
        </w:rPr>
        <w:t>L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22" w:lineRule="exact" w:line="180"/>
        <w:ind w:right="288"/>
      </w:pP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2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5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1" w:lineRule="auto" w:line="256"/>
        <w:ind w:left="178" w:right="426"/>
      </w:pPr>
      <w:r>
        <w:br w:type="column"/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8282B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8282B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SÉ</w:t>
      </w:r>
      <w:r>
        <w:rPr>
          <w:rFonts w:cs="Arial" w:hAnsi="Arial" w:eastAsia="Arial" w:ascii="Arial"/>
          <w:color w:val="12111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VE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EZ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-32" w:right="216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ZA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2111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5"/>
          <w:sz w:val="16"/>
          <w:szCs w:val="16"/>
        </w:rPr>
        <w:t>RA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7"/>
        <w:ind w:left="275" w:right="532"/>
        <w:sectPr>
          <w:type w:val="continuous"/>
          <w:pgSz w:w="12180" w:h="15780"/>
          <w:pgMar w:top="2040" w:bottom="280" w:left="220" w:right="880"/>
          <w:cols w:num="2" w:equalWidth="off">
            <w:col w:w="4493" w:space="2716"/>
            <w:col w:w="3871"/>
          </w:cols>
        </w:sectPr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ECRE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6"/>
          <w:sz w:val="16"/>
          <w:szCs w:val="16"/>
        </w:rPr>
        <w:t>H</w:t>
      </w:r>
      <w:r>
        <w:rPr>
          <w:rFonts w:cs="Arial" w:hAnsi="Arial" w:eastAsia="Arial" w:ascii="Arial"/>
          <w:color w:val="585A5D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585A5D"/>
          <w:spacing w:val="26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AY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MI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41" w:lineRule="auto" w:line="250"/>
        <w:ind w:left="8103" w:right="1160" w:firstLine="19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2111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ESE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Ó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60"/>
        <w:ind w:right="896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13"/>
          <w:sz w:val="16"/>
          <w:szCs w:val="16"/>
        </w:rPr>
        <w:t>L</w:t>
      </w:r>
      <w:r>
        <w:rPr>
          <w:rFonts w:cs="Malgun Gothic" w:hAnsi="Malgun Gothic" w:eastAsia="Malgun Gothic" w:ascii="Malgun Gothic"/>
          <w:color w:val="121115"/>
          <w:spacing w:val="0"/>
          <w:w w:val="71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21115"/>
          <w:spacing w:val="0"/>
          <w:w w:val="100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12111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2111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IZ</w:t>
      </w:r>
      <w:r>
        <w:rPr>
          <w:rFonts w:cs="Arial" w:hAnsi="Arial" w:eastAsia="Arial" w:ascii="Arial"/>
          <w:color w:val="12111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AV</w:t>
      </w:r>
      <w:r>
        <w:rPr>
          <w:rFonts w:cs="Arial" w:hAnsi="Arial" w:eastAsia="Arial" w:ascii="Arial"/>
          <w:color w:val="121115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180" w:h="15780"/>
          <w:pgMar w:top="2040" w:bottom="280" w:left="220" w:right="8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 w:lineRule="auto" w:line="250"/>
        <w:ind w:left="4377" w:right="-28" w:hanging="1027"/>
      </w:pPr>
      <w:r>
        <w:pict>
          <v:group style="position:absolute;margin-left:149.73pt;margin-top:249.562pt;width:398.322pt;height:538.478pt;mso-position-horizontal-relative:page;mso-position-vertical-relative:page;z-index:-375" coordorigin="2995,4991" coordsize="7966,10770">
            <v:shape type="#_x0000_t75" style="position:absolute;left:2995;top:5548;width:7966;height:10213">
              <v:imagedata o:title="" r:id="rId25"/>
            </v:shape>
            <v:shape type="#_x0000_t75" style="position:absolute;left:8293;top:12459;width:2361;height:1325">
              <v:imagedata o:title="" r:id="rId26"/>
            </v:shape>
            <v:shape type="#_x0000_t75" style="position:absolute;left:8235;top:14436;width:1017;height:941">
              <v:imagedata o:title="" r:id="rId27"/>
            </v:shape>
            <v:shape type="#_x0000_t75" style="position:absolute;left:4818;top:14340;width:1900;height:787">
              <v:imagedata o:title="" r:id="rId28"/>
            </v:shape>
            <v:shape type="#_x0000_t75" style="position:absolute;left:3820;top:4991;width:2553;height:1939">
              <v:imagedata o:title="" r:id="rId29"/>
            </v:shape>
            <w10:wrap type="none"/>
          </v:group>
        </w:pict>
      </w:r>
      <w:r>
        <w:pict>
          <v:shape type="#_x0000_t75" style="position:absolute;margin-left:16.3168pt;margin-top:719.891pt;width:127.655pt;height:47.0328pt;mso-position-horizontal-relative:page;mso-position-vertical-relative:page;z-index:-374">
            <v:imagedata o:title="" r:id="rId30"/>
          </v:shape>
        </w:pic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RA</w:t>
      </w:r>
      <w:r>
        <w:rPr>
          <w:rFonts w:cs="Arial" w:hAnsi="Arial" w:eastAsia="Arial" w:ascii="Arial"/>
          <w:color w:val="121115"/>
          <w:spacing w:val="0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13"/>
          <w:sz w:val="16"/>
          <w:szCs w:val="16"/>
        </w:rPr>
        <w:t>J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DAFCC"/>
          <w:spacing w:val="0"/>
          <w:w w:val="94"/>
          <w:sz w:val="16"/>
          <w:szCs w:val="16"/>
        </w:rPr>
        <w:t>'</w:t>
      </w:r>
      <w:r>
        <w:rPr>
          <w:rFonts w:cs="Arial" w:hAnsi="Arial" w:eastAsia="Arial" w:ascii="Arial"/>
          <w:color w:val="121115"/>
          <w:spacing w:val="0"/>
          <w:w w:val="139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12"/>
          <w:sz w:val="16"/>
          <w:szCs w:val="16"/>
        </w:rPr>
        <w:t>Á</w:t>
      </w:r>
      <w:r>
        <w:rPr>
          <w:rFonts w:cs="Arial" w:hAnsi="Arial" w:eastAsia="Arial" w:ascii="Arial"/>
          <w:color w:val="121115"/>
          <w:spacing w:val="0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3634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2111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121115"/>
          <w:spacing w:val="0"/>
          <w:w w:val="104"/>
          <w:sz w:val="16"/>
          <w:szCs w:val="16"/>
        </w:rPr>
        <w:t>Ó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8"/>
          <w:sz w:val="16"/>
          <w:szCs w:val="16"/>
        </w:rPr>
        <w:t>EZ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/>
        <w:ind w:left="264"/>
      </w:pPr>
      <w:r>
        <w:br w:type="column"/>
      </w:r>
      <w:r>
        <w:rPr>
          <w:rFonts w:cs="Arial" w:hAnsi="Arial" w:eastAsia="Arial" w:ascii="Arial"/>
          <w:color w:val="121115"/>
          <w:w w:val="54"/>
          <w:sz w:val="16"/>
          <w:szCs w:val="16"/>
        </w:rPr>
        <w:t>I</w:t>
      </w:r>
      <w:r>
        <w:rPr>
          <w:rFonts w:cs="Arial" w:hAnsi="Arial" w:eastAsia="Arial" w:ascii="Arial"/>
          <w:color w:val="12111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21115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28282B"/>
          <w:w w:val="108"/>
          <w:sz w:val="16"/>
          <w:szCs w:val="16"/>
        </w:rPr>
        <w:t>.</w:t>
      </w:r>
      <w:r>
        <w:rPr>
          <w:rFonts w:cs="Arial" w:hAnsi="Arial" w:eastAsia="Arial" w:ascii="Arial"/>
          <w:color w:val="28282B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28282B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E87B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8E87B2"/>
          <w:spacing w:val="0"/>
          <w:w w:val="100"/>
          <w:sz w:val="16"/>
          <w:szCs w:val="16"/>
        </w:rPr>
        <w:t>       </w:t>
      </w:r>
      <w:r>
        <w:rPr>
          <w:rFonts w:cs="Arial" w:hAnsi="Arial" w:eastAsia="Arial" w:ascii="Arial"/>
          <w:color w:val="8E87B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/>
        <w:ind w:left="745" w:right="1151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2111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78"/>
          <w:sz w:val="16"/>
          <w:szCs w:val="16"/>
        </w:rPr>
        <w:t>U</w:t>
      </w:r>
      <w:r>
        <w:rPr>
          <w:rFonts w:cs="Arial" w:hAnsi="Arial" w:eastAsia="Arial" w:ascii="Arial"/>
          <w:color w:val="121115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121115"/>
          <w:spacing w:val="1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/>
        <w:ind w:left="-32" w:right="369"/>
      </w:pP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8282B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2111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SÉ</w:t>
      </w:r>
      <w:r>
        <w:rPr>
          <w:rFonts w:cs="Arial" w:hAnsi="Arial" w:eastAsia="Arial" w:ascii="Arial"/>
          <w:color w:val="12111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115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1211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21115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121115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121115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ind w:right="118"/>
        <w:sectPr>
          <w:type w:val="continuous"/>
          <w:pgSz w:w="12180" w:h="15780"/>
          <w:pgMar w:top="2040" w:bottom="280" w:left="220" w:right="880"/>
          <w:cols w:num="2" w:equalWidth="off">
            <w:col w:w="6768" w:space="609"/>
            <w:col w:w="3703"/>
          </w:cols>
        </w:sectPr>
      </w:pP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Á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121115"/>
          <w:spacing w:val="3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3</w:t>
      </w:r>
      <w:r>
        <w:rPr>
          <w:rFonts w:cs="Arial" w:hAnsi="Arial" w:eastAsia="Arial" w:ascii="Arial"/>
          <w:color w:val="121115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121115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121115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121115"/>
          <w:spacing w:val="0"/>
          <w:w w:val="92"/>
          <w:sz w:val="13"/>
          <w:szCs w:val="13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1257" w:footer="0" w:top="1480" w:bottom="0" w:left="560" w:right="740"/>
          <w:headerReference w:type="default" r:id="rId31"/>
          <w:pgSz w:w="12020" w:h="1570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0"/>
      </w:pPr>
      <w:r>
        <w:pict>
          <v:shape type="#_x0000_t75" style="width:47.0431pt;height:71.9963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spacing w:before="65"/>
        <w:ind w:left="397" w:right="856"/>
      </w:pPr>
      <w:r>
        <w:rPr>
          <w:rFonts w:cs="Arial" w:hAnsi="Arial" w:eastAsia="Arial" w:ascii="Arial"/>
          <w:color w:val="48484B"/>
          <w:w w:val="90"/>
          <w:sz w:val="13"/>
          <w:szCs w:val="13"/>
        </w:rPr>
        <w:t>G</w:t>
      </w:r>
      <w:r>
        <w:rPr>
          <w:rFonts w:cs="Arial" w:hAnsi="Arial" w:eastAsia="Arial" w:ascii="Arial"/>
          <w:color w:val="48484B"/>
          <w:w w:val="132"/>
          <w:sz w:val="13"/>
          <w:szCs w:val="13"/>
        </w:rPr>
        <w:t>o</w:t>
      </w:r>
      <w:r>
        <w:rPr>
          <w:rFonts w:cs="Arial" w:hAnsi="Arial" w:eastAsia="Arial" w:ascii="Arial"/>
          <w:color w:val="48484B"/>
          <w:w w:val="139"/>
          <w:sz w:val="13"/>
          <w:szCs w:val="13"/>
        </w:rPr>
        <w:t>b</w:t>
      </w:r>
      <w:r>
        <w:rPr>
          <w:rFonts w:cs="Arial" w:hAnsi="Arial" w:eastAsia="Arial" w:ascii="Arial"/>
          <w:color w:val="48484B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48484B"/>
          <w:w w:val="126"/>
          <w:sz w:val="13"/>
          <w:szCs w:val="13"/>
        </w:rPr>
        <w:t>e</w:t>
      </w:r>
      <w:r>
        <w:rPr>
          <w:rFonts w:cs="Arial" w:hAnsi="Arial" w:eastAsia="Arial" w:ascii="Arial"/>
          <w:color w:val="48484B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48484B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48484B"/>
          <w:w w:val="132"/>
          <w:sz w:val="13"/>
          <w:szCs w:val="13"/>
        </w:rPr>
        <w:t>o</w:t>
      </w:r>
      <w:r>
        <w:rPr>
          <w:rFonts w:cs="Arial" w:hAnsi="Arial" w:eastAsia="Arial" w:ascii="Arial"/>
          <w:color w:val="48484B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8484B"/>
          <w:spacing w:val="-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48484B"/>
          <w:spacing w:val="0"/>
          <w:w w:val="99"/>
          <w:sz w:val="13"/>
          <w:szCs w:val="13"/>
        </w:rPr>
        <w:t>d</w:t>
      </w:r>
      <w:r>
        <w:rPr>
          <w:rFonts w:cs="Arial" w:hAnsi="Arial" w:eastAsia="Arial" w:ascii="Arial"/>
          <w:color w:val="48484B"/>
          <w:spacing w:val="0"/>
          <w:w w:val="126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4"/>
        <w:ind w:left="160"/>
      </w:pPr>
      <w:r>
        <w:rPr>
          <w:rFonts w:cs="Arial" w:hAnsi="Arial" w:eastAsia="Arial" w:ascii="Arial"/>
          <w:color w:val="0A0A0B"/>
          <w:w w:val="95"/>
          <w:sz w:val="19"/>
          <w:szCs w:val="19"/>
        </w:rPr>
        <w:t>T</w:t>
      </w:r>
      <w:r>
        <w:rPr>
          <w:rFonts w:cs="Arial" w:hAnsi="Arial" w:eastAsia="Arial" w:ascii="Arial"/>
          <w:color w:val="0A0A0B"/>
          <w:w w:val="104"/>
          <w:sz w:val="19"/>
          <w:szCs w:val="19"/>
        </w:rPr>
        <w:t>L</w:t>
      </w:r>
      <w:r>
        <w:rPr>
          <w:rFonts w:cs="Arial" w:hAnsi="Arial" w:eastAsia="Arial" w:ascii="Arial"/>
          <w:color w:val="0A0A0B"/>
          <w:w w:val="113"/>
          <w:sz w:val="19"/>
          <w:szCs w:val="19"/>
        </w:rPr>
        <w:t>A</w:t>
      </w:r>
      <w:r>
        <w:rPr>
          <w:rFonts w:cs="Arial" w:hAnsi="Arial" w:eastAsia="Arial" w:ascii="Arial"/>
          <w:color w:val="0A0A0B"/>
          <w:w w:val="104"/>
          <w:sz w:val="19"/>
          <w:szCs w:val="19"/>
        </w:rPr>
        <w:t>O</w:t>
      </w:r>
      <w:r>
        <w:rPr>
          <w:rFonts w:cs="Arial" w:hAnsi="Arial" w:eastAsia="Arial" w:ascii="Arial"/>
          <w:color w:val="0A0A0B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A0A0B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A0A0B"/>
          <w:w w:val="106"/>
          <w:sz w:val="19"/>
          <w:szCs w:val="19"/>
        </w:rPr>
        <w:t>PA</w:t>
      </w:r>
      <w:r>
        <w:rPr>
          <w:rFonts w:cs="Arial" w:hAnsi="Arial" w:eastAsia="Arial" w:ascii="Arial"/>
          <w:color w:val="0A0A0B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A0A0B"/>
          <w:w w:val="101"/>
          <w:sz w:val="19"/>
          <w:szCs w:val="19"/>
        </w:rPr>
        <w:t>U</w:t>
      </w:r>
      <w:r>
        <w:rPr>
          <w:rFonts w:cs="Arial" w:hAnsi="Arial" w:eastAsia="Arial" w:ascii="Arial"/>
          <w:color w:val="0A0A0B"/>
          <w:w w:val="98"/>
          <w:sz w:val="19"/>
          <w:szCs w:val="19"/>
        </w:rPr>
        <w:t>E</w:t>
      </w:r>
      <w:r>
        <w:rPr>
          <w:rFonts w:cs="Arial" w:hAnsi="Arial" w:eastAsia="Arial" w:ascii="Arial"/>
          <w:color w:val="00000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left="112"/>
      </w:pPr>
      <w:r>
        <w:rPr>
          <w:rFonts w:cs="Arial" w:hAnsi="Arial" w:eastAsia="Arial" w:ascii="Arial"/>
          <w:color w:val="242428"/>
          <w:spacing w:val="0"/>
          <w:w w:val="100"/>
          <w:sz w:val="13"/>
          <w:szCs w:val="13"/>
        </w:rPr>
        <w:t>H</w:t>
      </w:r>
      <w:r>
        <w:rPr>
          <w:rFonts w:cs="Arial" w:hAnsi="Arial" w:eastAsia="Arial" w:ascii="Arial"/>
          <w:color w:val="48484B"/>
          <w:spacing w:val="0"/>
          <w:w w:val="100"/>
          <w:sz w:val="13"/>
          <w:szCs w:val="13"/>
        </w:rPr>
        <w:t>.</w:t>
      </w:r>
      <w:r>
        <w:rPr>
          <w:rFonts w:cs="Arial" w:hAnsi="Arial" w:eastAsia="Arial" w:ascii="Arial"/>
          <w:color w:val="48484B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0"/>
          <w:w w:val="105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118"/>
          <w:sz w:val="13"/>
          <w:szCs w:val="13"/>
        </w:rPr>
        <w:t>y</w:t>
      </w:r>
      <w:r>
        <w:rPr>
          <w:rFonts w:cs="Arial" w:hAnsi="Arial" w:eastAsia="Arial" w:ascii="Arial"/>
          <w:color w:val="0A0A0B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242428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115"/>
          <w:sz w:val="13"/>
          <w:szCs w:val="13"/>
        </w:rPr>
        <w:t>m</w:t>
      </w:r>
      <w:r>
        <w:rPr>
          <w:rFonts w:cs="Arial" w:hAnsi="Arial" w:eastAsia="Arial" w:ascii="Arial"/>
          <w:color w:val="242428"/>
          <w:spacing w:val="0"/>
          <w:w w:val="133"/>
          <w:sz w:val="13"/>
          <w:szCs w:val="13"/>
        </w:rPr>
        <w:t>i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242428"/>
          <w:spacing w:val="0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242428"/>
          <w:spacing w:val="0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d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/>
        <w:ind w:left="112"/>
      </w:pPr>
      <w:r>
        <w:rPr>
          <w:rFonts w:cs="Arial" w:hAnsi="Arial" w:eastAsia="Arial" w:ascii="Arial"/>
          <w:color w:val="242428"/>
          <w:spacing w:val="0"/>
          <w:w w:val="99"/>
          <w:sz w:val="13"/>
          <w:szCs w:val="13"/>
        </w:rPr>
        <w:t>S</w:t>
      </w:r>
      <w:r>
        <w:rPr>
          <w:rFonts w:cs="Arial" w:hAnsi="Arial" w:eastAsia="Arial" w:ascii="Arial"/>
          <w:color w:val="242428"/>
          <w:spacing w:val="0"/>
          <w:w w:val="99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99"/>
          <w:sz w:val="13"/>
          <w:szCs w:val="13"/>
        </w:rPr>
        <w:t>n</w:t>
      </w:r>
      <w:r>
        <w:rPr>
          <w:rFonts w:cs="Arial" w:hAnsi="Arial" w:eastAsia="Arial" w:ascii="Arial"/>
          <w:color w:val="242428"/>
          <w:spacing w:val="27"/>
          <w:w w:val="99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88"/>
          <w:sz w:val="13"/>
          <w:szCs w:val="13"/>
        </w:rPr>
        <w:t>P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242428"/>
          <w:spacing w:val="0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242428"/>
          <w:spacing w:val="0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242428"/>
          <w:spacing w:val="0"/>
          <w:w w:val="133"/>
          <w:sz w:val="13"/>
          <w:szCs w:val="13"/>
        </w:rPr>
        <w:t>l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242428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242428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qu</w:t>
      </w:r>
      <w:r>
        <w:rPr>
          <w:rFonts w:cs="Arial" w:hAnsi="Arial" w:eastAsia="Arial" w:ascii="Arial"/>
          <w:color w:val="242428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9"/>
        <w:ind w:left="112"/>
      </w:pPr>
      <w:r>
        <w:rPr>
          <w:rFonts w:cs="Arial" w:hAnsi="Arial" w:eastAsia="Arial" w:ascii="Arial"/>
          <w:color w:val="242428"/>
          <w:w w:val="53"/>
          <w:sz w:val="13"/>
          <w:szCs w:val="13"/>
        </w:rPr>
        <w:t>I</w:t>
      </w:r>
      <w:r>
        <w:rPr>
          <w:rFonts w:cs="Arial" w:hAnsi="Arial" w:eastAsia="Arial" w:ascii="Arial"/>
          <w:color w:val="242428"/>
          <w:w w:val="126"/>
          <w:sz w:val="13"/>
          <w:szCs w:val="13"/>
        </w:rPr>
        <w:t>nd</w:t>
      </w:r>
      <w:r>
        <w:rPr>
          <w:rFonts w:cs="Arial" w:hAnsi="Arial" w:eastAsia="Arial" w:ascii="Arial"/>
          <w:color w:val="242428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242428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242428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242428"/>
          <w:w w:val="106"/>
          <w:sz w:val="13"/>
          <w:szCs w:val="13"/>
        </w:rPr>
        <w:t>n</w:t>
      </w:r>
      <w:r>
        <w:rPr>
          <w:rFonts w:cs="Arial" w:hAnsi="Arial" w:eastAsia="Arial" w:ascii="Arial"/>
          <w:color w:val="0A0A0B"/>
          <w:w w:val="126"/>
          <w:sz w:val="13"/>
          <w:szCs w:val="13"/>
        </w:rPr>
        <w:t>d</w:t>
      </w:r>
      <w:r>
        <w:rPr>
          <w:rFonts w:cs="Arial" w:hAnsi="Arial" w:eastAsia="Arial" w:ascii="Arial"/>
          <w:color w:val="242428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242428"/>
          <w:w w:val="112"/>
          <w:sz w:val="13"/>
          <w:szCs w:val="13"/>
        </w:rPr>
        <w:t>n</w:t>
      </w:r>
      <w:r>
        <w:rPr>
          <w:rFonts w:cs="Arial" w:hAnsi="Arial" w:eastAsia="Arial" w:ascii="Arial"/>
          <w:color w:val="242428"/>
          <w:w w:val="118"/>
          <w:sz w:val="13"/>
          <w:szCs w:val="13"/>
        </w:rPr>
        <w:t>c</w:t>
      </w:r>
      <w:r>
        <w:rPr>
          <w:rFonts w:cs="Arial" w:hAnsi="Arial" w:eastAsia="Arial" w:ascii="Arial"/>
          <w:color w:val="48484B"/>
          <w:w w:val="116"/>
          <w:sz w:val="13"/>
          <w:szCs w:val="13"/>
        </w:rPr>
        <w:t>i</w:t>
      </w:r>
      <w:r>
        <w:rPr>
          <w:rFonts w:cs="Arial" w:hAnsi="Arial" w:eastAsia="Arial" w:ascii="Arial"/>
          <w:color w:val="242428"/>
          <w:w w:val="119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#</w:t>
      </w:r>
      <w:r>
        <w:rPr>
          <w:rFonts w:cs="Arial" w:hAnsi="Arial" w:eastAsia="Arial" w:ascii="Arial"/>
          <w:color w:val="242428"/>
          <w:spacing w:val="0"/>
          <w:w w:val="112"/>
          <w:sz w:val="13"/>
          <w:szCs w:val="13"/>
        </w:rPr>
        <w:t>5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" w:lineRule="exact" w:line="140"/>
        <w:ind w:left="107" w:right="-40"/>
      </w:pPr>
      <w:r>
        <w:rPr>
          <w:rFonts w:cs="Arial" w:hAnsi="Arial" w:eastAsia="Arial" w:ascii="Arial"/>
          <w:color w:val="242428"/>
          <w:w w:val="92"/>
          <w:sz w:val="13"/>
          <w:szCs w:val="13"/>
        </w:rPr>
        <w:t>C</w:t>
      </w:r>
      <w:r>
        <w:rPr>
          <w:rFonts w:cs="Arial" w:hAnsi="Arial" w:eastAsia="Arial" w:ascii="Arial"/>
          <w:color w:val="48484B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242428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242428"/>
          <w:w w:val="159"/>
          <w:sz w:val="13"/>
          <w:szCs w:val="13"/>
        </w:rPr>
        <w:t>t</w:t>
      </w:r>
      <w:r>
        <w:rPr>
          <w:rFonts w:cs="Arial" w:hAnsi="Arial" w:eastAsia="Arial" w:ascii="Arial"/>
          <w:color w:val="242428"/>
          <w:w w:val="133"/>
          <w:sz w:val="13"/>
          <w:szCs w:val="13"/>
        </w:rPr>
        <w:t>r</w:t>
      </w:r>
      <w:r>
        <w:rPr>
          <w:rFonts w:cs="Arial" w:hAnsi="Arial" w:eastAsia="Arial" w:ascii="Arial"/>
          <w:color w:val="242428"/>
          <w:w w:val="119"/>
          <w:sz w:val="13"/>
          <w:szCs w:val="13"/>
        </w:rPr>
        <w:t>o</w:t>
      </w:r>
      <w:r>
        <w:rPr>
          <w:rFonts w:cs="Arial" w:hAnsi="Arial" w:eastAsia="Arial" w:ascii="Arial"/>
          <w:color w:val="242428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0"/>
          <w:w w:val="83"/>
          <w:sz w:val="13"/>
          <w:szCs w:val="13"/>
        </w:rPr>
        <w:t>S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n</w:t>
      </w:r>
      <w:r>
        <w:rPr>
          <w:rFonts w:cs="Arial" w:hAnsi="Arial" w:eastAsia="Arial" w:ascii="Arial"/>
          <w:color w:val="242428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0"/>
          <w:w w:val="88"/>
          <w:sz w:val="13"/>
          <w:szCs w:val="13"/>
        </w:rPr>
        <w:t>P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e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d</w:t>
      </w:r>
      <w:r>
        <w:rPr>
          <w:rFonts w:cs="Arial" w:hAnsi="Arial" w:eastAsia="Arial" w:ascii="Arial"/>
          <w:color w:val="242428"/>
          <w:spacing w:val="0"/>
          <w:w w:val="144"/>
          <w:sz w:val="13"/>
          <w:szCs w:val="13"/>
        </w:rPr>
        <w:t>r</w:t>
      </w:r>
      <w:r>
        <w:rPr>
          <w:rFonts w:cs="Arial" w:hAnsi="Arial" w:eastAsia="Arial" w:ascii="Arial"/>
          <w:color w:val="242428"/>
          <w:spacing w:val="0"/>
          <w:w w:val="112"/>
          <w:sz w:val="13"/>
          <w:szCs w:val="13"/>
        </w:rPr>
        <w:t>o</w:t>
      </w:r>
      <w:r>
        <w:rPr>
          <w:rFonts w:cs="Arial" w:hAnsi="Arial" w:eastAsia="Arial" w:ascii="Arial"/>
          <w:color w:val="242428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242428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242428"/>
          <w:spacing w:val="0"/>
          <w:w w:val="116"/>
          <w:sz w:val="13"/>
          <w:szCs w:val="13"/>
        </w:rPr>
        <w:t>l</w:t>
      </w:r>
      <w:r>
        <w:rPr>
          <w:rFonts w:cs="Arial" w:hAnsi="Arial" w:eastAsia="Arial" w:ascii="Arial"/>
          <w:color w:val="242428"/>
          <w:spacing w:val="0"/>
          <w:w w:val="112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qu</w:t>
      </w:r>
      <w:r>
        <w:rPr>
          <w:rFonts w:cs="Arial" w:hAnsi="Arial" w:eastAsia="Arial" w:ascii="Arial"/>
          <w:color w:val="242428"/>
          <w:spacing w:val="0"/>
          <w:w w:val="112"/>
          <w:sz w:val="13"/>
          <w:szCs w:val="13"/>
        </w:rPr>
        <w:t>e</w:t>
      </w:r>
      <w:r>
        <w:rPr>
          <w:rFonts w:cs="Arial" w:hAnsi="Arial" w:eastAsia="Arial" w:ascii="Arial"/>
          <w:color w:val="242428"/>
          <w:spacing w:val="0"/>
          <w:w w:val="126"/>
          <w:sz w:val="13"/>
          <w:szCs w:val="13"/>
        </w:rPr>
        <w:t>p</w:t>
      </w:r>
      <w:r>
        <w:rPr>
          <w:rFonts w:cs="Arial" w:hAnsi="Arial" w:eastAsia="Arial" w:ascii="Arial"/>
          <w:color w:val="242428"/>
          <w:spacing w:val="0"/>
          <w:w w:val="106"/>
          <w:sz w:val="13"/>
          <w:szCs w:val="13"/>
        </w:rPr>
        <w:t>a</w:t>
      </w:r>
      <w:r>
        <w:rPr>
          <w:rFonts w:cs="Arial" w:hAnsi="Arial" w:eastAsia="Arial" w:ascii="Arial"/>
          <w:color w:val="242428"/>
          <w:spacing w:val="0"/>
          <w:w w:val="126"/>
          <w:sz w:val="13"/>
          <w:szCs w:val="13"/>
        </w:rPr>
        <w:t>q</w:t>
      </w:r>
      <w:r>
        <w:rPr>
          <w:rFonts w:cs="Arial" w:hAnsi="Arial" w:eastAsia="Arial" w:ascii="Arial"/>
          <w:color w:val="0A0A0B"/>
          <w:spacing w:val="0"/>
          <w:w w:val="112"/>
          <w:sz w:val="13"/>
          <w:szCs w:val="13"/>
        </w:rPr>
        <w:t>u</w:t>
      </w:r>
      <w:r>
        <w:rPr>
          <w:rFonts w:cs="Arial" w:hAnsi="Arial" w:eastAsia="Arial" w:ascii="Arial"/>
          <w:color w:val="242428"/>
          <w:spacing w:val="0"/>
          <w:w w:val="119"/>
          <w:sz w:val="13"/>
          <w:szCs w:val="13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5" w:lineRule="exact" w:line="200"/>
        <w:ind w:left="1743"/>
      </w:pPr>
      <w:r>
        <w:br w:type="column"/>
      </w:r>
      <w:r>
        <w:rPr>
          <w:rFonts w:cs="Arial" w:hAnsi="Arial" w:eastAsia="Arial" w:ascii="Arial"/>
          <w:color w:val="48484B"/>
          <w:spacing w:val="0"/>
          <w:w w:val="108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48484B"/>
          <w:spacing w:val="0"/>
          <w:w w:val="108"/>
          <w:position w:val="-1"/>
          <w:sz w:val="19"/>
          <w:szCs w:val="19"/>
        </w:rPr>
        <w:t>ES</w:t>
      </w:r>
      <w:r>
        <w:rPr>
          <w:rFonts w:cs="Arial" w:hAnsi="Arial" w:eastAsia="Arial" w:ascii="Arial"/>
          <w:color w:val="48484B"/>
          <w:spacing w:val="0"/>
          <w:w w:val="108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48484B"/>
          <w:spacing w:val="0"/>
          <w:w w:val="108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48484B"/>
          <w:spacing w:val="0"/>
          <w:w w:val="108"/>
          <w:position w:val="-1"/>
          <w:sz w:val="19"/>
          <w:szCs w:val="19"/>
        </w:rPr>
        <w:t>Ó</w:t>
      </w:r>
      <w:r>
        <w:rPr>
          <w:rFonts w:cs="Arial" w:hAnsi="Arial" w:eastAsia="Arial" w:ascii="Arial"/>
          <w:color w:val="48484B"/>
          <w:spacing w:val="0"/>
          <w:w w:val="108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48484B"/>
          <w:spacing w:val="22"/>
          <w:w w:val="108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48484B"/>
          <w:spacing w:val="0"/>
          <w:w w:val="91"/>
          <w:position w:val="-1"/>
          <w:sz w:val="19"/>
          <w:szCs w:val="19"/>
        </w:rPr>
        <w:t>I</w:t>
      </w:r>
      <w:r>
        <w:rPr>
          <w:rFonts w:cs="Arial" w:hAnsi="Arial" w:eastAsia="Arial" w:ascii="Arial"/>
          <w:color w:val="48484B"/>
          <w:spacing w:val="0"/>
          <w:w w:val="115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48484B"/>
          <w:spacing w:val="0"/>
          <w:w w:val="111"/>
          <w:position w:val="-1"/>
          <w:sz w:val="19"/>
          <w:szCs w:val="19"/>
        </w:rPr>
        <w:t>T</w:t>
      </w:r>
      <w:r>
        <w:rPr>
          <w:rFonts w:cs="Arial" w:hAnsi="Arial" w:eastAsia="Arial" w:ascii="Arial"/>
          <w:color w:val="48484B"/>
          <w:spacing w:val="0"/>
          <w:w w:val="98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48484B"/>
          <w:spacing w:val="0"/>
          <w:w w:val="115"/>
          <w:position w:val="-1"/>
          <w:sz w:val="19"/>
          <w:szCs w:val="19"/>
        </w:rPr>
        <w:t>C</w:t>
      </w:r>
      <w:r>
        <w:rPr>
          <w:rFonts w:cs="Arial" w:hAnsi="Arial" w:eastAsia="Arial" w:ascii="Arial"/>
          <w:color w:val="48484B"/>
          <w:spacing w:val="0"/>
          <w:w w:val="111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48484B"/>
          <w:spacing w:val="0"/>
          <w:w w:val="121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48484B"/>
          <w:spacing w:val="0"/>
          <w:w w:val="109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752"/>
      </w:pPr>
      <w:r>
        <w:pict>
          <v:shape type="#_x0000_t75" style="position:absolute;margin-left:185.292pt;margin-top:-44.7921pt;width:127.688pt;height:125.754pt;mso-position-horizontal-relative:page;mso-position-vertical-relative:paragraph;z-index:-371">
            <v:imagedata o:title="" r:id="rId33"/>
          </v:shape>
        </w:pict>
      </w:r>
      <w:r>
        <w:rPr>
          <w:rFonts w:cs="Arial" w:hAnsi="Arial" w:eastAsia="Arial" w:ascii="Arial"/>
          <w:color w:val="48484B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48484B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84B"/>
          <w:w w:val="146"/>
          <w:sz w:val="20"/>
          <w:szCs w:val="20"/>
        </w:rPr>
        <w:t>L</w:t>
      </w:r>
      <w:r>
        <w:rPr>
          <w:rFonts w:cs="Arial" w:hAnsi="Arial" w:eastAsia="Arial" w:ascii="Arial"/>
          <w:color w:val="48484B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48484B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B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626263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48484B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48484B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48484B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48484B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auto" w:line="256"/>
        <w:ind w:left="505" w:right="4661"/>
      </w:pPr>
      <w:r>
        <w:rPr>
          <w:rFonts w:cs="Arial" w:hAnsi="Arial" w:eastAsia="Arial" w:ascii="Arial"/>
          <w:color w:val="0A0A0B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0A0A0B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A0A0B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0A0A0B"/>
          <w:w w:val="108"/>
          <w:sz w:val="16"/>
          <w:szCs w:val="16"/>
        </w:rPr>
        <w:t>.</w:t>
      </w:r>
      <w:r>
        <w:rPr>
          <w:rFonts w:cs="Arial" w:hAnsi="Arial" w:eastAsia="Arial" w:ascii="Arial"/>
          <w:color w:val="0A0A0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B"/>
          <w:spacing w:val="1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EZ</w:t>
      </w:r>
      <w:r>
        <w:rPr>
          <w:rFonts w:cs="Arial" w:hAnsi="Arial" w:eastAsia="Arial" w:ascii="Arial"/>
          <w:color w:val="0A0A0B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0A0A0B"/>
          <w:spacing w:val="0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0A0A0B"/>
          <w:spacing w:val="0"/>
          <w:w w:val="121"/>
          <w:sz w:val="16"/>
          <w:szCs w:val="16"/>
        </w:rPr>
        <w:t>Á</w:t>
      </w:r>
      <w:r>
        <w:rPr>
          <w:rFonts w:cs="Arial" w:hAnsi="Arial" w:eastAsia="Arial" w:ascii="Arial"/>
          <w:color w:val="0A0A0B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0A0A0B"/>
          <w:spacing w:val="0"/>
          <w:w w:val="103"/>
          <w:sz w:val="16"/>
          <w:szCs w:val="16"/>
        </w:rPr>
        <w:t>EZ</w:t>
      </w:r>
      <w:r>
        <w:rPr>
          <w:rFonts w:cs="Arial" w:hAnsi="Arial" w:eastAsia="Arial" w:ascii="Arial"/>
          <w:color w:val="0A0A0B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B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B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A0A0B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371" w:right="4533"/>
      </w:pP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A0A0B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B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B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B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B"/>
          <w:spacing w:val="0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0A0A0B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A0A0B"/>
          <w:spacing w:val="0"/>
          <w:w w:val="103"/>
          <w:sz w:val="16"/>
          <w:szCs w:val="16"/>
        </w:rPr>
        <w:t>RV</w:t>
      </w:r>
      <w:r>
        <w:rPr>
          <w:rFonts w:cs="Arial" w:hAnsi="Arial" w:eastAsia="Arial" w:ascii="Arial"/>
          <w:color w:val="0A0A0B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A0A0B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0A0A0B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0A0A0B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A0A0B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lineRule="auto" w:line="250"/>
        <w:ind w:right="135" w:firstLine="5"/>
        <w:sectPr>
          <w:type w:val="continuous"/>
          <w:pgSz w:w="12020" w:h="15700"/>
          <w:pgMar w:top="2040" w:bottom="280" w:left="560" w:right="740"/>
          <w:cols w:num="2" w:equalWidth="off">
            <w:col w:w="2220" w:space="316"/>
            <w:col w:w="8184"/>
          </w:cols>
        </w:sectPr>
      </w:pPr>
      <w:r>
        <w:rPr>
          <w:rFonts w:cs="Arial" w:hAnsi="Arial" w:eastAsia="Arial" w:ascii="Arial"/>
          <w:color w:val="0A0A0B"/>
          <w:w w:val="81"/>
          <w:sz w:val="13"/>
          <w:szCs w:val="13"/>
        </w:rPr>
        <w:t>H</w:t>
      </w:r>
      <w:r>
        <w:rPr>
          <w:rFonts w:cs="Arial" w:hAnsi="Arial" w:eastAsia="Arial" w:ascii="Arial"/>
          <w:color w:val="0A0A0B"/>
          <w:w w:val="114"/>
          <w:sz w:val="13"/>
          <w:szCs w:val="13"/>
        </w:rPr>
        <w:t>O</w:t>
      </w:r>
      <w:r>
        <w:rPr>
          <w:rFonts w:cs="Arial" w:hAnsi="Arial" w:eastAsia="Arial" w:ascii="Arial"/>
          <w:color w:val="0A0A0B"/>
          <w:w w:val="96"/>
          <w:sz w:val="13"/>
          <w:szCs w:val="13"/>
        </w:rPr>
        <w:t>J</w:t>
      </w:r>
      <w:r>
        <w:rPr>
          <w:rFonts w:cs="Arial" w:hAnsi="Arial" w:eastAsia="Arial" w:ascii="Arial"/>
          <w:color w:val="0A0A0B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16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9"/>
          <w:w w:val="116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F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9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1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ES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Ó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1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96"/>
          <w:sz w:val="13"/>
          <w:szCs w:val="13"/>
        </w:rPr>
        <w:t>06</w:t>
      </w:r>
      <w:r>
        <w:rPr>
          <w:rFonts w:cs="Arial" w:hAnsi="Arial" w:eastAsia="Arial" w:ascii="Arial"/>
          <w:color w:val="0A0A0B"/>
          <w:spacing w:val="0"/>
          <w:w w:val="119"/>
          <w:sz w:val="13"/>
          <w:szCs w:val="13"/>
        </w:rPr>
        <w:t>/</w:t>
      </w:r>
      <w:r>
        <w:rPr>
          <w:rFonts w:cs="Arial" w:hAnsi="Arial" w:eastAsia="Arial" w:ascii="Arial"/>
          <w:color w:val="0A0A0B"/>
          <w:spacing w:val="0"/>
          <w:w w:val="92"/>
          <w:sz w:val="13"/>
          <w:szCs w:val="13"/>
        </w:rPr>
        <w:t>2</w:t>
      </w:r>
      <w:r>
        <w:rPr>
          <w:rFonts w:cs="Arial" w:hAnsi="Arial" w:eastAsia="Arial" w:ascii="Arial"/>
          <w:color w:val="0A0A0B"/>
          <w:spacing w:val="0"/>
          <w:w w:val="112"/>
          <w:sz w:val="13"/>
          <w:szCs w:val="13"/>
        </w:rPr>
        <w:t>0</w:t>
      </w:r>
      <w:r>
        <w:rPr>
          <w:rFonts w:cs="Arial" w:hAnsi="Arial" w:eastAsia="Arial" w:ascii="Arial"/>
          <w:color w:val="0A0A0B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0A0A0B"/>
          <w:spacing w:val="0"/>
          <w:w w:val="126"/>
          <w:sz w:val="13"/>
          <w:szCs w:val="13"/>
        </w:rPr>
        <w:t>9</w:t>
      </w:r>
      <w:r>
        <w:rPr>
          <w:rFonts w:cs="Arial" w:hAnsi="Arial" w:eastAsia="Arial" w:ascii="Arial"/>
          <w:color w:val="0A0A0B"/>
          <w:spacing w:val="0"/>
          <w:w w:val="126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34"/>
          <w:w w:val="126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LA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Ó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É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CN</w:t>
      </w:r>
      <w:r>
        <w:rPr>
          <w:rFonts w:cs="Arial" w:hAnsi="Arial" w:eastAsia="Arial" w:ascii="Arial"/>
          <w:color w:val="242428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1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1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AS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Ó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16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G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242428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P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7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18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83"/>
          <w:sz w:val="13"/>
          <w:szCs w:val="13"/>
        </w:rPr>
        <w:t>P</w:t>
      </w:r>
      <w:r>
        <w:rPr>
          <w:rFonts w:cs="Arial" w:hAnsi="Arial" w:eastAsia="Arial" w:ascii="Arial"/>
          <w:color w:val="0A0A0B"/>
          <w:spacing w:val="0"/>
          <w:w w:val="105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7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2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9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9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11"/>
          <w:w w:val="109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96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5"/>
          <w:sz w:val="13"/>
          <w:szCs w:val="13"/>
        </w:rPr>
        <w:t>LA</w:t>
      </w:r>
      <w:r>
        <w:rPr>
          <w:rFonts w:cs="Arial" w:hAnsi="Arial" w:eastAsia="Arial" w:ascii="Arial"/>
          <w:color w:val="0A0A0B"/>
          <w:spacing w:val="0"/>
          <w:w w:val="99"/>
          <w:sz w:val="13"/>
          <w:szCs w:val="13"/>
        </w:rPr>
        <w:t>Q</w:t>
      </w:r>
      <w:r>
        <w:rPr>
          <w:rFonts w:cs="Arial" w:hAnsi="Arial" w:eastAsia="Arial" w:ascii="Arial"/>
          <w:color w:val="0A0A0B"/>
          <w:spacing w:val="0"/>
          <w:w w:val="102"/>
          <w:sz w:val="13"/>
          <w:szCs w:val="13"/>
        </w:rPr>
        <w:t>U</w:t>
      </w:r>
      <w:r>
        <w:rPr>
          <w:rFonts w:cs="Arial" w:hAnsi="Arial" w:eastAsia="Arial" w:ascii="Arial"/>
          <w:color w:val="0A0A0B"/>
          <w:spacing w:val="0"/>
          <w:w w:val="11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5"/>
          <w:sz w:val="13"/>
          <w:szCs w:val="13"/>
        </w:rPr>
        <w:t>P</w:t>
      </w:r>
      <w:r>
        <w:rPr>
          <w:rFonts w:cs="Arial" w:hAnsi="Arial" w:eastAsia="Arial" w:ascii="Arial"/>
          <w:color w:val="0A0A0B"/>
          <w:spacing w:val="0"/>
          <w:w w:val="11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95"/>
          <w:sz w:val="13"/>
          <w:szCs w:val="13"/>
        </w:rPr>
        <w:t>Q</w:t>
      </w:r>
      <w:r>
        <w:rPr>
          <w:rFonts w:cs="Arial" w:hAnsi="Arial" w:eastAsia="Arial" w:ascii="Arial"/>
          <w:color w:val="0A0A0B"/>
          <w:spacing w:val="0"/>
          <w:w w:val="102"/>
          <w:sz w:val="13"/>
          <w:szCs w:val="13"/>
        </w:rPr>
        <w:t>U</w:t>
      </w:r>
      <w:r>
        <w:rPr>
          <w:rFonts w:cs="Arial" w:hAnsi="Arial" w:eastAsia="Arial" w:ascii="Arial"/>
          <w:color w:val="0A0A0B"/>
          <w:spacing w:val="0"/>
          <w:w w:val="110"/>
          <w:sz w:val="13"/>
          <w:szCs w:val="13"/>
        </w:rPr>
        <w:t>E</w:t>
      </w:r>
      <w:r>
        <w:rPr>
          <w:rFonts w:cs="Arial" w:hAnsi="Arial" w:eastAsia="Arial" w:ascii="Arial"/>
          <w:color w:val="48484B"/>
          <w:spacing w:val="0"/>
          <w:w w:val="79"/>
          <w:sz w:val="13"/>
          <w:szCs w:val="13"/>
        </w:rPr>
        <w:t>,</w:t>
      </w:r>
      <w:r>
        <w:rPr>
          <w:rFonts w:cs="Arial" w:hAnsi="Arial" w:eastAsia="Arial" w:ascii="Arial"/>
          <w:color w:val="48484B"/>
          <w:spacing w:val="0"/>
          <w:w w:val="79"/>
          <w:sz w:val="13"/>
          <w:szCs w:val="13"/>
        </w:rPr>
        <w:t> </w:t>
      </w:r>
      <w:r>
        <w:rPr>
          <w:rFonts w:cs="Arial" w:hAnsi="Arial" w:eastAsia="Arial" w:ascii="Arial"/>
          <w:color w:val="48484B"/>
          <w:spacing w:val="26"/>
          <w:w w:val="79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EB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 </w:t>
      </w:r>
      <w:r>
        <w:rPr>
          <w:rFonts w:cs="Arial" w:hAnsi="Arial" w:eastAsia="Arial" w:ascii="Arial"/>
          <w:color w:val="0A0A0B"/>
          <w:spacing w:val="1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93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93"/>
          <w:sz w:val="13"/>
          <w:szCs w:val="13"/>
        </w:rPr>
        <w:t>L</w:t>
      </w:r>
      <w:r>
        <w:rPr>
          <w:rFonts w:cs="Arial" w:hAnsi="Arial" w:eastAsia="Arial" w:ascii="Arial"/>
          <w:color w:val="0A0A0B"/>
          <w:spacing w:val="0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7"/>
          <w:w w:val="93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2"/>
          <w:szCs w:val="12"/>
        </w:rPr>
        <w:t>31</w:t>
      </w:r>
      <w:r>
        <w:rPr>
          <w:rFonts w:cs="Arial" w:hAnsi="Arial" w:eastAsia="Arial" w:ascii="Arial"/>
          <w:color w:val="0A0A0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A0A0B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A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3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A0A0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A0A0B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N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2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B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R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1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3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86"/>
          <w:sz w:val="13"/>
          <w:szCs w:val="13"/>
        </w:rPr>
        <w:t>2</w:t>
      </w:r>
      <w:r>
        <w:rPr>
          <w:rFonts w:cs="Arial" w:hAnsi="Arial" w:eastAsia="Arial" w:ascii="Arial"/>
          <w:color w:val="0A0A0B"/>
          <w:spacing w:val="0"/>
          <w:w w:val="112"/>
          <w:sz w:val="13"/>
          <w:szCs w:val="13"/>
        </w:rPr>
        <w:t>0</w:t>
      </w:r>
      <w:r>
        <w:rPr>
          <w:rFonts w:cs="Arial" w:hAnsi="Arial" w:eastAsia="Arial" w:ascii="Arial"/>
          <w:color w:val="0A0A0B"/>
          <w:spacing w:val="0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0A0A0B"/>
          <w:spacing w:val="0"/>
          <w:w w:val="126"/>
          <w:sz w:val="13"/>
          <w:szCs w:val="13"/>
        </w:rPr>
        <w:t>9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-14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color w:val="0A0A0B"/>
          <w:spacing w:val="12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M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0"/>
          <w:sz w:val="13"/>
          <w:szCs w:val="13"/>
        </w:rPr>
        <w:t>L</w:t>
      </w:r>
      <w:r>
        <w:rPr>
          <w:rFonts w:cs="Arial" w:hAnsi="Arial" w:eastAsia="Arial" w:ascii="Arial"/>
          <w:color w:val="0A0A0B"/>
          <w:spacing w:val="15"/>
          <w:w w:val="100"/>
          <w:sz w:val="13"/>
          <w:szCs w:val="13"/>
        </w:rPr>
        <w:t> </w:t>
      </w:r>
      <w:r>
        <w:rPr>
          <w:rFonts w:cs="Arial" w:hAnsi="Arial" w:eastAsia="Arial" w:ascii="Arial"/>
          <w:color w:val="0A0A0B"/>
          <w:spacing w:val="0"/>
          <w:w w:val="86"/>
          <w:sz w:val="13"/>
          <w:szCs w:val="13"/>
        </w:rPr>
        <w:t>D</w:t>
      </w:r>
      <w:r>
        <w:rPr>
          <w:rFonts w:cs="Arial" w:hAnsi="Arial" w:eastAsia="Arial" w:ascii="Arial"/>
          <w:color w:val="0A0A0B"/>
          <w:spacing w:val="0"/>
          <w:w w:val="79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10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02"/>
          <w:sz w:val="13"/>
          <w:szCs w:val="13"/>
        </w:rPr>
        <w:t>C</w:t>
      </w:r>
      <w:r>
        <w:rPr>
          <w:rFonts w:cs="Arial" w:hAnsi="Arial" w:eastAsia="Arial" w:ascii="Arial"/>
          <w:color w:val="0A0A0B"/>
          <w:spacing w:val="0"/>
          <w:w w:val="106"/>
          <w:sz w:val="13"/>
          <w:szCs w:val="13"/>
        </w:rPr>
        <w:t>I</w:t>
      </w:r>
      <w:r>
        <w:rPr>
          <w:rFonts w:cs="Arial" w:hAnsi="Arial" w:eastAsia="Arial" w:ascii="Arial"/>
          <w:color w:val="0A0A0B"/>
          <w:spacing w:val="0"/>
          <w:w w:val="102"/>
          <w:sz w:val="13"/>
          <w:szCs w:val="13"/>
        </w:rPr>
        <w:t>NU</w:t>
      </w:r>
      <w:r>
        <w:rPr>
          <w:rFonts w:cs="Arial" w:hAnsi="Arial" w:eastAsia="Arial" w:ascii="Arial"/>
          <w:color w:val="0A0A0B"/>
          <w:spacing w:val="0"/>
          <w:w w:val="105"/>
          <w:sz w:val="13"/>
          <w:szCs w:val="13"/>
        </w:rPr>
        <w:t>E</w:t>
      </w:r>
      <w:r>
        <w:rPr>
          <w:rFonts w:cs="Arial" w:hAnsi="Arial" w:eastAsia="Arial" w:ascii="Arial"/>
          <w:color w:val="0A0A0B"/>
          <w:spacing w:val="0"/>
          <w:w w:val="116"/>
          <w:sz w:val="13"/>
          <w:szCs w:val="13"/>
        </w:rPr>
        <w:t>V</w:t>
      </w:r>
      <w:r>
        <w:rPr>
          <w:rFonts w:cs="Arial" w:hAnsi="Arial" w:eastAsia="Arial" w:ascii="Arial"/>
          <w:color w:val="0A0A0B"/>
          <w:spacing w:val="0"/>
          <w:w w:val="94"/>
          <w:sz w:val="13"/>
          <w:szCs w:val="13"/>
        </w:rPr>
        <w:t>E</w:t>
      </w:r>
      <w:r>
        <w:rPr>
          <w:rFonts w:cs="Arial" w:hAnsi="Arial" w:eastAsia="Arial" w:ascii="Arial"/>
          <w:color w:val="48484B"/>
          <w:spacing w:val="0"/>
          <w:w w:val="93"/>
          <w:sz w:val="13"/>
          <w:szCs w:val="1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16.3211pt;margin-top:718.043pt;width:128.649pt;height:46.0777pt;mso-position-horizontal-relative:page;mso-position-vertical-relative:page;z-index:-372">
            <v:imagedata o:title="" r:id="rId3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6"/>
          <w:szCs w:val="136"/>
        </w:rPr>
        <w:jc w:val="center"/>
        <w:spacing w:lineRule="exact" w:line="1420"/>
        <w:ind w:left="4406" w:right="5637"/>
      </w:pPr>
      <w:r>
        <w:pict>
          <v:shape type="#_x0000_t75" style="position:absolute;margin-left:144.01pt;margin-top:-256.202pt;width:414.748pt;height:311.024pt;mso-position-horizontal-relative:page;mso-position-vertical-relative:paragraph;z-index:-370">
            <v:imagedata o:title="" r:id="rId35"/>
          </v:shape>
        </w:pict>
      </w:r>
      <w:r>
        <w:rPr>
          <w:rFonts w:cs="Arial" w:hAnsi="Arial" w:eastAsia="Arial" w:ascii="Arial"/>
          <w:color w:val="191A6C"/>
          <w:spacing w:val="0"/>
          <w:w w:val="114"/>
          <w:position w:val="-3"/>
          <w:sz w:val="136"/>
          <w:szCs w:val="136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6"/>
          <w:szCs w:val="13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right"/>
        <w:spacing w:before="48"/>
        <w:ind w:right="119"/>
      </w:pPr>
      <w:r>
        <w:rPr>
          <w:rFonts w:cs="Arial" w:hAnsi="Arial" w:eastAsia="Arial" w:ascii="Arial"/>
          <w:color w:val="0A0A0B"/>
          <w:w w:val="88"/>
          <w:sz w:val="13"/>
          <w:szCs w:val="13"/>
        </w:rPr>
        <w:t>P</w:t>
      </w:r>
      <w:r>
        <w:rPr>
          <w:rFonts w:cs="Arial" w:hAnsi="Arial" w:eastAsia="Arial" w:ascii="Arial"/>
          <w:color w:val="0A0A0B"/>
          <w:w w:val="116"/>
          <w:sz w:val="13"/>
          <w:szCs w:val="13"/>
        </w:rPr>
        <w:t>Á</w:t>
      </w:r>
      <w:r>
        <w:rPr>
          <w:rFonts w:cs="Arial" w:hAnsi="Arial" w:eastAsia="Arial" w:ascii="Arial"/>
          <w:color w:val="0A0A0B"/>
          <w:w w:val="99"/>
          <w:sz w:val="13"/>
          <w:szCs w:val="13"/>
        </w:rPr>
        <w:t>G</w:t>
      </w:r>
      <w:r>
        <w:rPr>
          <w:rFonts w:cs="Arial" w:hAnsi="Arial" w:eastAsia="Arial" w:ascii="Arial"/>
          <w:color w:val="0A0A0B"/>
          <w:w w:val="106"/>
          <w:sz w:val="13"/>
          <w:szCs w:val="13"/>
        </w:rPr>
        <w:t>I</w:t>
      </w:r>
      <w:r>
        <w:rPr>
          <w:rFonts w:cs="Arial" w:hAnsi="Arial" w:eastAsia="Arial" w:ascii="Arial"/>
          <w:color w:val="0A0A0B"/>
          <w:w w:val="102"/>
          <w:sz w:val="13"/>
          <w:szCs w:val="13"/>
        </w:rPr>
        <w:t>N</w:t>
      </w:r>
      <w:r>
        <w:rPr>
          <w:rFonts w:cs="Arial" w:hAnsi="Arial" w:eastAsia="Arial" w:ascii="Arial"/>
          <w:color w:val="0A0A0B"/>
          <w:w w:val="116"/>
          <w:sz w:val="13"/>
          <w:szCs w:val="13"/>
        </w:rPr>
        <w:t>A</w:t>
      </w:r>
      <w:r>
        <w:rPr>
          <w:rFonts w:cs="Arial" w:hAnsi="Arial" w:eastAsia="Arial" w:ascii="Arial"/>
          <w:color w:val="0A0A0B"/>
          <w:w w:val="159"/>
          <w:sz w:val="13"/>
          <w:szCs w:val="13"/>
        </w:rPr>
        <w:t>4</w:t>
      </w:r>
      <w:r>
        <w:rPr>
          <w:rFonts w:cs="Arial" w:hAnsi="Arial" w:eastAsia="Arial" w:ascii="Arial"/>
          <w:color w:val="0A0A0B"/>
          <w:w w:val="143"/>
          <w:sz w:val="13"/>
          <w:szCs w:val="13"/>
        </w:rPr>
        <w:t>D</w:t>
      </w:r>
      <w:r>
        <w:rPr>
          <w:rFonts w:cs="Arial" w:hAnsi="Arial" w:eastAsia="Arial" w:ascii="Arial"/>
          <w:color w:val="0A0A0B"/>
          <w:w w:val="99"/>
          <w:sz w:val="13"/>
          <w:szCs w:val="13"/>
        </w:rPr>
        <w:t>E</w:t>
      </w:r>
      <w:r>
        <w:rPr>
          <w:rFonts w:cs="Arial" w:hAnsi="Arial" w:eastAsia="Arial" w:ascii="Arial"/>
          <w:color w:val="0A0A0B"/>
          <w:w w:val="166"/>
          <w:sz w:val="13"/>
          <w:szCs w:val="13"/>
        </w:rPr>
        <w:t>4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240"/>
        <w:ind w:left="1471"/>
      </w:pPr>
      <w:r>
        <w:rPr>
          <w:rFonts w:cs="Times New Roman" w:hAnsi="Times New Roman" w:eastAsia="Times New Roman" w:ascii="Times New Roman"/>
          <w:color w:val="242428"/>
          <w:spacing w:val="0"/>
          <w:w w:val="37"/>
          <w:position w:val="-23"/>
          <w:sz w:val="62"/>
          <w:szCs w:val="62"/>
        </w:rPr>
        <w:t>..</w:t>
      </w:r>
      <w:r>
        <w:rPr>
          <w:rFonts w:cs="Times New Roman" w:hAnsi="Times New Roman" w:eastAsia="Times New Roman" w:ascii="Times New Roman"/>
          <w:color w:val="242428"/>
          <w:spacing w:val="0"/>
          <w:w w:val="37"/>
          <w:position w:val="-23"/>
          <w:sz w:val="62"/>
          <w:szCs w:val="62"/>
        </w:rPr>
        <w:t>      </w:t>
      </w:r>
      <w:r>
        <w:rPr>
          <w:rFonts w:cs="Times New Roman" w:hAnsi="Times New Roman" w:eastAsia="Times New Roman" w:ascii="Times New Roman"/>
          <w:color w:val="242428"/>
          <w:spacing w:val="41"/>
          <w:w w:val="37"/>
          <w:position w:val="-23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color w:val="242428"/>
          <w:spacing w:val="0"/>
          <w:w w:val="59"/>
          <w:position w:val="-2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242428"/>
          <w:spacing w:val="0"/>
          <w:w w:val="59"/>
          <w:position w:val="-25"/>
          <w:sz w:val="19"/>
          <w:szCs w:val="19"/>
        </w:rPr>
        <w:t>                                                                     </w:t>
      </w:r>
      <w:r>
        <w:rPr>
          <w:rFonts w:cs="Times New Roman" w:hAnsi="Times New Roman" w:eastAsia="Times New Roman" w:ascii="Times New Roman"/>
          <w:color w:val="242428"/>
          <w:spacing w:val="12"/>
          <w:w w:val="59"/>
          <w:position w:val="-25"/>
          <w:sz w:val="19"/>
          <w:szCs w:val="19"/>
        </w:rPr>
        <w:t> </w:t>
      </w:r>
      <w:r>
        <w:rPr>
          <w:rFonts w:cs="Arial" w:hAnsi="Arial" w:eastAsia="Arial" w:ascii="Arial"/>
          <w:color w:val="242428"/>
          <w:spacing w:val="0"/>
          <w:w w:val="59"/>
          <w:position w:val="-25"/>
          <w:sz w:val="19"/>
          <w:szCs w:val="19"/>
        </w:rPr>
        <w:t>1</w:t>
      </w:r>
      <w:r>
        <w:rPr>
          <w:rFonts w:cs="Arial" w:hAnsi="Arial" w:eastAsia="Arial" w:ascii="Arial"/>
          <w:color w:val="242428"/>
          <w:spacing w:val="0"/>
          <w:w w:val="59"/>
          <w:position w:val="-25"/>
          <w:sz w:val="19"/>
          <w:szCs w:val="19"/>
        </w:rPr>
        <w:t>         </w:t>
      </w:r>
      <w:r>
        <w:rPr>
          <w:rFonts w:cs="Arial" w:hAnsi="Arial" w:eastAsia="Arial" w:ascii="Arial"/>
          <w:color w:val="242428"/>
          <w:spacing w:val="30"/>
          <w:w w:val="59"/>
          <w:position w:val="-25"/>
          <w:sz w:val="19"/>
          <w:szCs w:val="19"/>
        </w:rPr>
        <w:t> </w:t>
      </w:r>
      <w:r>
        <w:rPr>
          <w:rFonts w:cs="Arial" w:hAnsi="Arial" w:eastAsia="Arial" w:ascii="Arial"/>
          <w:color w:val="242428"/>
          <w:spacing w:val="0"/>
          <w:w w:val="59"/>
          <w:position w:val="-38"/>
          <w:sz w:val="56"/>
          <w:szCs w:val="56"/>
        </w:rPr>
        <w:t>•</w:t>
      </w:r>
      <w:r>
        <w:rPr>
          <w:rFonts w:cs="Arial" w:hAnsi="Arial" w:eastAsia="Arial" w:ascii="Arial"/>
          <w:color w:val="242428"/>
          <w:spacing w:val="0"/>
          <w:w w:val="59"/>
          <w:position w:val="-38"/>
          <w:sz w:val="56"/>
          <w:szCs w:val="56"/>
        </w:rPr>
        <w:t>                          </w:t>
      </w:r>
      <w:r>
        <w:rPr>
          <w:rFonts w:cs="Arial" w:hAnsi="Arial" w:eastAsia="Arial" w:ascii="Arial"/>
          <w:color w:val="242428"/>
          <w:spacing w:val="76"/>
          <w:w w:val="59"/>
          <w:position w:val="-38"/>
          <w:sz w:val="56"/>
          <w:szCs w:val="56"/>
        </w:rPr>
        <w:t> </w:t>
      </w:r>
      <w:r>
        <w:rPr>
          <w:rFonts w:cs="Arial" w:hAnsi="Arial" w:eastAsia="Arial" w:ascii="Arial"/>
          <w:color w:val="242428"/>
          <w:spacing w:val="0"/>
          <w:w w:val="30"/>
          <w:position w:val="-35"/>
          <w:sz w:val="144"/>
          <w:szCs w:val="144"/>
        </w:rPr>
        <w:t>.</w:t>
      </w:r>
      <w:r>
        <w:rPr>
          <w:rFonts w:cs="Arial" w:hAnsi="Arial" w:eastAsia="Arial" w:ascii="Arial"/>
          <w:color w:val="242428"/>
          <w:spacing w:val="0"/>
          <w:w w:val="56"/>
          <w:position w:val="-35"/>
          <w:sz w:val="144"/>
          <w:szCs w:val="144"/>
        </w:rPr>
        <w:t>.</w:t>
      </w:r>
      <w:r>
        <w:rPr>
          <w:rFonts w:cs="Arial" w:hAnsi="Arial" w:eastAsia="Arial" w:ascii="Arial"/>
          <w:color w:val="242428"/>
          <w:spacing w:val="-111"/>
          <w:w w:val="100"/>
          <w:position w:val="-35"/>
          <w:sz w:val="144"/>
          <w:szCs w:val="144"/>
        </w:rPr>
        <w:t> </w:t>
      </w:r>
      <w:r>
        <w:rPr>
          <w:rFonts w:cs="Arial" w:hAnsi="Arial" w:eastAsia="Arial" w:ascii="Arial"/>
          <w:color w:val="242428"/>
          <w:spacing w:val="0"/>
          <w:w w:val="100"/>
          <w:position w:val="-35"/>
          <w:sz w:val="144"/>
          <w:szCs w:val="144"/>
        </w:rPr>
        <w:t>-</w:t>
      </w:r>
      <w:r>
        <w:rPr>
          <w:rFonts w:cs="Arial" w:hAnsi="Arial" w:eastAsia="Arial" w:ascii="Arial"/>
          <w:color w:val="242428"/>
          <w:spacing w:val="0"/>
          <w:w w:val="100"/>
          <w:position w:val="-35"/>
          <w:sz w:val="144"/>
          <w:szCs w:val="144"/>
        </w:rPr>
        <w:t> </w:t>
      </w:r>
      <w:r>
        <w:rPr>
          <w:rFonts w:cs="Arial" w:hAnsi="Arial" w:eastAsia="Arial" w:ascii="Arial"/>
          <w:color w:val="242428"/>
          <w:spacing w:val="373"/>
          <w:w w:val="100"/>
          <w:position w:val="-35"/>
          <w:sz w:val="144"/>
          <w:szCs w:val="144"/>
        </w:rPr>
        <w:t> </w:t>
      </w:r>
      <w:r>
        <w:rPr>
          <w:rFonts w:cs="Times New Roman" w:hAnsi="Times New Roman" w:eastAsia="Times New Roman" w:ascii="Times New Roman"/>
          <w:color w:val="0A0A0B"/>
          <w:spacing w:val="0"/>
          <w:w w:val="34"/>
          <w:position w:val="-25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color w:val="0A0A0B"/>
          <w:spacing w:val="0"/>
          <w:w w:val="34"/>
          <w:position w:val="-25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0A0A0B"/>
          <w:spacing w:val="4"/>
          <w:w w:val="34"/>
          <w:position w:val="-25"/>
          <w:sz w:val="11"/>
          <w:szCs w:val="11"/>
        </w:rPr>
        <w:t> </w:t>
      </w:r>
      <w:r>
        <w:rPr>
          <w:rFonts w:cs="Arial" w:hAnsi="Arial" w:eastAsia="Arial" w:ascii="Arial"/>
          <w:color w:val="242428"/>
          <w:spacing w:val="0"/>
          <w:w w:val="100"/>
          <w:position w:val="-25"/>
          <w:sz w:val="22"/>
          <w:szCs w:val="22"/>
        </w:rPr>
        <w:t>1</w:t>
      </w:r>
      <w:r>
        <w:rPr>
          <w:rFonts w:cs="Arial" w:hAnsi="Arial" w:eastAsia="Arial" w:ascii="Arial"/>
          <w:color w:val="242428"/>
          <w:spacing w:val="0"/>
          <w:w w:val="100"/>
          <w:position w:val="-25"/>
          <w:sz w:val="22"/>
          <w:szCs w:val="22"/>
        </w:rPr>
        <w:t> </w:t>
      </w:r>
      <w:r>
        <w:rPr>
          <w:rFonts w:cs="Arial" w:hAnsi="Arial" w:eastAsia="Arial" w:ascii="Arial"/>
          <w:color w:val="242428"/>
          <w:spacing w:val="39"/>
          <w:w w:val="100"/>
          <w:position w:val="-25"/>
          <w:sz w:val="22"/>
          <w:szCs w:val="22"/>
        </w:rPr>
        <w:t> </w:t>
      </w:r>
      <w:r>
        <w:rPr>
          <w:rFonts w:cs="Arial" w:hAnsi="Arial" w:eastAsia="Arial" w:ascii="Arial"/>
          <w:color w:val="242428"/>
          <w:spacing w:val="0"/>
          <w:w w:val="51"/>
          <w:position w:val="-25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sectPr>
      <w:type w:val="continuous"/>
      <w:pgSz w:w="12020" w:h="15700"/>
      <w:pgMar w:top="2040" w:bottom="280" w:left="560" w:right="7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90.117pt;margin-top:77.7245pt;width:48.9696pt;height:70.048pt;mso-position-horizontal-relative:page;mso-position-vertical-relative:page;z-index:-389">
          <v:imagedata o:title="" r:id="rId1"/>
        </v:shape>
      </w:pict>
    </w:r>
    <w:r>
      <w:pict>
        <v:shape type="#_x0000_t202" style="position:absolute;margin-left:493.497pt;margin-top:65.4282pt;width:66.0926pt;height:11.5pt;mso-position-horizontal-relative:page;mso-position-vertical-relative:page;z-index:-38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11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86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99"/>
                    <w:sz w:val="19"/>
                    <w:szCs w:val="19"/>
                  </w:rPr>
                  <w:t>6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99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81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131215"/>
                    <w:spacing w:val="0"/>
                    <w:w w:val="127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24.785pt;margin-top:83.0244pt;width:6.80095pt;height:11.1pt;mso-position-horizontal-relative:page;mso-position-vertical-relative:page;z-index:-38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Arial" w:hAnsi="Arial" w:eastAsia="Arial" w:ascii="Arial"/>
                    <w:color w:val="858EC0"/>
                    <w:spacing w:val="0"/>
                    <w:w w:val="192"/>
                    <w:sz w:val="18"/>
                    <w:szCs w:val="18"/>
                  </w:rPr>
                  <w:t>/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2.823pt;margin-top:65.8496pt;width:66.0674pt;height:11.6pt;mso-position-horizontal-relative:page;mso-position-vertical-relative:page;z-index:-38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color w:val="121115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121115"/>
                    <w:spacing w:val="3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86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99"/>
                    <w:sz w:val="19"/>
                    <w:szCs w:val="19"/>
                  </w:rPr>
                  <w:t>6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99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81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color w:val="121115"/>
                    <w:spacing w:val="0"/>
                    <w:w w:val="127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553pt;margin-top:63.7783pt;width:65.8442pt;height:11.5pt;mso-position-horizontal-relative:page;mso-position-vertical-relative:page;z-index:-38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color w:val="0A0A0B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100"/>
                    <w:sz w:val="19"/>
                    <w:szCs w:val="19"/>
                  </w:rPr>
                  <w:t>C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100"/>
                    <w:sz w:val="19"/>
                    <w:szCs w:val="19"/>
                  </w:rPr>
                  <w:t>T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100"/>
                    <w:sz w:val="19"/>
                    <w:szCs w:val="19"/>
                  </w:rPr>
                  <w:t>A</w:t>
                </w:r>
                <w:r>
                  <w:rPr>
                    <w:rFonts w:cs="Arial" w:hAnsi="Arial" w:eastAsia="Arial" w:ascii="Arial"/>
                    <w:color w:val="0A0A0B"/>
                    <w:spacing w:val="2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90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99"/>
                    <w:sz w:val="19"/>
                    <w:szCs w:val="19"/>
                  </w:rPr>
                  <w:t>6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118"/>
                    <w:sz w:val="19"/>
                    <w:szCs w:val="19"/>
                  </w:rPr>
                  <w:t>/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95"/>
                    <w:sz w:val="19"/>
                    <w:szCs w:val="19"/>
                  </w:rPr>
                  <w:t>2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99"/>
                    <w:sz w:val="19"/>
                    <w:szCs w:val="19"/>
                  </w:rPr>
                  <w:t>0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81"/>
                    <w:sz w:val="19"/>
                    <w:szCs w:val="19"/>
                  </w:rPr>
                  <w:t>1</w:t>
                </w:r>
                <w:r>
                  <w:rPr>
                    <w:rFonts w:cs="Arial" w:hAnsi="Arial" w:eastAsia="Arial" w:ascii="Arial"/>
                    <w:color w:val="0A0A0B"/>
                    <w:spacing w:val="0"/>
                    <w:w w:val="122"/>
                    <w:sz w:val="19"/>
                    <w:szCs w:val="19"/>
                  </w:rPr>
                  <w:t>9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header" Target="header2.xml"/><Relationship Id="rId14" Type="http://schemas.openxmlformats.org/officeDocument/2006/relationships/image" Target="media\image10.jpg"/><Relationship Id="rId15" Type="http://schemas.openxmlformats.org/officeDocument/2006/relationships/image" Target="media\image11.png"/><Relationship Id="rId16" Type="http://schemas.openxmlformats.org/officeDocument/2006/relationships/image" Target="media\image12.png"/><Relationship Id="rId17" Type="http://schemas.openxmlformats.org/officeDocument/2006/relationships/image" Target="media\image13.jpg"/><Relationship Id="rId18" Type="http://schemas.openxmlformats.org/officeDocument/2006/relationships/image" Target="media\image14.jpg"/><Relationship Id="rId19" Type="http://schemas.openxmlformats.org/officeDocument/2006/relationships/image" Target="media\image15.jpg"/><Relationship Id="rId20" Type="http://schemas.openxmlformats.org/officeDocument/2006/relationships/image" Target="media\image16.jpg"/><Relationship Id="rId21" Type="http://schemas.openxmlformats.org/officeDocument/2006/relationships/image" Target="media\image17.jpg"/><Relationship Id="rId22" Type="http://schemas.openxmlformats.org/officeDocument/2006/relationships/header" Target="header3.xml"/><Relationship Id="rId23" Type="http://schemas.openxmlformats.org/officeDocument/2006/relationships/image" Target="media\image18.jpg"/><Relationship Id="rId24" Type="http://schemas.openxmlformats.org/officeDocument/2006/relationships/image" Target="media\image19.jpg"/><Relationship Id="rId25" Type="http://schemas.openxmlformats.org/officeDocument/2006/relationships/image" Target="media\image20.png"/><Relationship Id="rId26" Type="http://schemas.openxmlformats.org/officeDocument/2006/relationships/image" Target="media\image21.png"/><Relationship Id="rId27" Type="http://schemas.openxmlformats.org/officeDocument/2006/relationships/image" Target="media\image22.jpg"/><Relationship Id="rId28" Type="http://schemas.openxmlformats.org/officeDocument/2006/relationships/image" Target="media\image23.jpg"/><Relationship Id="rId29" Type="http://schemas.openxmlformats.org/officeDocument/2006/relationships/image" Target="media\image24.png"/><Relationship Id="rId30" Type="http://schemas.openxmlformats.org/officeDocument/2006/relationships/image" Target="media\image25.jpg"/><Relationship Id="rId31" Type="http://schemas.openxmlformats.org/officeDocument/2006/relationships/header" Target="header4.xml"/><Relationship Id="rId32" Type="http://schemas.openxmlformats.org/officeDocument/2006/relationships/image" Target="media\image26.jpg"/><Relationship Id="rId33" Type="http://schemas.openxmlformats.org/officeDocument/2006/relationships/image" Target="media\image27.png"/><Relationship Id="rId34" Type="http://schemas.openxmlformats.org/officeDocument/2006/relationships/image" Target="media\image28.jpg"/><Relationship Id="rId35" Type="http://schemas.openxmlformats.org/officeDocument/2006/relationships/image" Target="media\image29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