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2" w:lineRule="auto" w:line="256"/>
        <w:ind w:left="3021" w:right="781" w:hanging="5"/>
      </w:pP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0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3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/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20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1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9</w:t>
      </w:r>
      <w:r>
        <w:rPr>
          <w:rFonts w:cs="Arial" w:hAnsi="Arial" w:eastAsia="Arial" w:ascii="Arial"/>
          <w:b/>
          <w:color w:val="030303"/>
          <w:spacing w:val="3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b/>
          <w:color w:val="030303"/>
          <w:spacing w:val="0"/>
          <w:w w:val="115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b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GN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b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TL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19"/>
          <w:szCs w:val="19"/>
        </w:rPr>
        <w:t>1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30303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b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b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b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b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19"/>
          <w:szCs w:val="19"/>
        </w:rPr>
        <w:t>NU</w:t>
      </w:r>
      <w:r>
        <w:rPr>
          <w:rFonts w:cs="Arial" w:hAnsi="Arial" w:eastAsia="Arial" w:ascii="Arial"/>
          <w:b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b/>
          <w:color w:val="030303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spacing w:val="0"/>
          <w:w w:val="113"/>
          <w:sz w:val="19"/>
          <w:szCs w:val="19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4"/>
        <w:ind w:left="3011" w:right="770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: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38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131313"/>
          <w:spacing w:val="0"/>
          <w:w w:val="94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13131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3131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F2F2F"/>
          <w:spacing w:val="0"/>
          <w:w w:val="92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2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414141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dad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5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5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4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6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  <w:sectPr>
          <w:pgMar w:header="533" w:footer="0" w:top="2160" w:bottom="0" w:left="60" w:right="40"/>
          <w:headerReference w:type="default" r:id="rId4"/>
          <w:pgSz w:w="12180" w:h="15780"/>
        </w:sectPr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806" w:right="952"/>
      </w:pPr>
      <w:r>
        <w:pict>
          <v:shape type="#_x0000_t75" style="position:absolute;margin-left:103.66pt;margin-top:6.08599pt;width:48.9504pt;height:60.4708pt;mso-position-horizontal-relative:page;mso-position-vertical-relative:paragraph;z-index:-398">
            <v:imagedata o:title="" r:id="rId5"/>
          </v:shape>
        </w:pict>
      </w:r>
      <w:r>
        <w:pict>
          <v:shape type="#_x0000_t75" style="position:absolute;margin-left:44.1513pt;margin-top:-76.4615pt;width:48.9504pt;height:73.9088pt;mso-position-horizontal-relative:page;mso-position-vertical-relative:paragraph;z-index:-396">
            <v:imagedata o:title="" r:id="rId6"/>
          </v:shape>
        </w:pict>
      </w:r>
      <w:r>
        <w:rPr>
          <w:rFonts w:cs="Arial" w:hAnsi="Arial" w:eastAsia="Arial" w:ascii="Arial"/>
          <w:color w:val="2F2F2F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131313"/>
          <w:w w:val="135"/>
          <w:sz w:val="14"/>
          <w:szCs w:val="14"/>
        </w:rPr>
        <w:t>o</w:t>
      </w:r>
      <w:r>
        <w:rPr>
          <w:rFonts w:cs="Arial" w:hAnsi="Arial" w:eastAsia="Arial" w:ascii="Arial"/>
          <w:color w:val="2F2F2F"/>
          <w:w w:val="129"/>
          <w:sz w:val="14"/>
          <w:szCs w:val="14"/>
        </w:rPr>
        <w:t>b</w:t>
      </w:r>
      <w:r>
        <w:rPr>
          <w:rFonts w:cs="Arial" w:hAnsi="Arial" w:eastAsia="Arial" w:ascii="Arial"/>
          <w:color w:val="131313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131313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2F2F2F"/>
          <w:w w:val="144"/>
          <w:sz w:val="14"/>
          <w:szCs w:val="14"/>
        </w:rPr>
        <w:t>r</w:t>
      </w:r>
      <w:r>
        <w:rPr>
          <w:rFonts w:cs="Arial" w:hAnsi="Arial" w:eastAsia="Arial" w:ascii="Arial"/>
          <w:color w:val="2F2F2F"/>
          <w:w w:val="117"/>
          <w:sz w:val="14"/>
          <w:szCs w:val="14"/>
        </w:rPr>
        <w:t>n</w:t>
      </w:r>
      <w:r>
        <w:rPr>
          <w:rFonts w:cs="Arial" w:hAnsi="Arial" w:eastAsia="Arial" w:ascii="Arial"/>
          <w:color w:val="414141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41414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31313"/>
          <w:spacing w:val="0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2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/>
        <w:ind w:left="554"/>
      </w:pPr>
      <w:r>
        <w:rPr>
          <w:rFonts w:cs="Arial" w:hAnsi="Arial" w:eastAsia="Arial" w:ascii="Arial"/>
          <w:b/>
          <w:color w:val="030303"/>
          <w:w w:val="95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w w:val="99"/>
          <w:sz w:val="19"/>
          <w:szCs w:val="19"/>
        </w:rPr>
        <w:t>L</w:t>
      </w:r>
      <w:r>
        <w:rPr>
          <w:rFonts w:cs="Arial" w:hAnsi="Arial" w:eastAsia="Arial" w:ascii="Arial"/>
          <w:b/>
          <w:color w:val="030303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w w:val="11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w w:val="104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w w:val="109"/>
          <w:sz w:val="19"/>
          <w:szCs w:val="19"/>
        </w:rPr>
        <w:t>P</w:t>
      </w:r>
      <w:r>
        <w:rPr>
          <w:rFonts w:cs="Arial" w:hAnsi="Arial" w:eastAsia="Arial" w:ascii="Arial"/>
          <w:b/>
          <w:color w:val="030303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w w:val="104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uto" w:line="246"/>
        <w:ind w:left="497" w:right="737" w:firstLine="10"/>
      </w:pP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505050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13"/>
          <w:szCs w:val="13"/>
        </w:rPr>
        <w:t>y</w:t>
      </w:r>
      <w:r>
        <w:rPr>
          <w:rFonts w:cs="Arial" w:hAnsi="Arial" w:eastAsia="Arial" w:ascii="Arial"/>
          <w:color w:val="131313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131313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86"/>
          <w:sz w:val="13"/>
          <w:szCs w:val="13"/>
        </w:rPr>
        <w:t>t</w:t>
      </w:r>
      <w:r>
        <w:rPr>
          <w:rFonts w:cs="Arial" w:hAnsi="Arial" w:eastAsia="Arial" w:ascii="Arial"/>
          <w:color w:val="131313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13"/>
          <w:szCs w:val="13"/>
        </w:rPr>
        <w:t>m</w:t>
      </w:r>
      <w:r>
        <w:rPr>
          <w:rFonts w:cs="Arial" w:hAnsi="Arial" w:eastAsia="Arial" w:ascii="Arial"/>
          <w:color w:val="2F2F2F"/>
          <w:spacing w:val="0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131313"/>
          <w:spacing w:val="0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d</w:t>
      </w:r>
      <w:r>
        <w:rPr>
          <w:rFonts w:cs="Arial" w:hAnsi="Arial" w:eastAsia="Arial" w:ascii="Arial"/>
          <w:color w:val="131313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131313"/>
          <w:spacing w:val="0"/>
          <w:w w:val="119"/>
          <w:sz w:val="13"/>
          <w:szCs w:val="1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31313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32"/>
          <w:sz w:val="13"/>
          <w:szCs w:val="13"/>
        </w:rPr>
        <w:t>d</w:t>
      </w:r>
      <w:r>
        <w:rPr>
          <w:rFonts w:cs="Arial" w:hAnsi="Arial" w:eastAsia="Arial" w:ascii="Arial"/>
          <w:color w:val="131313"/>
          <w:spacing w:val="0"/>
          <w:w w:val="155"/>
          <w:sz w:val="13"/>
          <w:szCs w:val="13"/>
        </w:rPr>
        <w:t>r</w:t>
      </w:r>
      <w:r>
        <w:rPr>
          <w:rFonts w:cs="Arial" w:hAnsi="Arial" w:eastAsia="Arial" w:ascii="Arial"/>
          <w:color w:val="131313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31313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030303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u</w:t>
      </w:r>
      <w:r>
        <w:rPr>
          <w:rFonts w:cs="Arial" w:hAnsi="Arial" w:eastAsia="Arial" w:ascii="Arial"/>
          <w:color w:val="131313"/>
          <w:spacing w:val="0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131313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0"/>
          <w:w w:val="46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5"/>
          <w:szCs w:val="15"/>
        </w:rPr>
        <w:t>d</w:t>
      </w:r>
      <w:r>
        <w:rPr>
          <w:rFonts w:cs="Arial" w:hAnsi="Arial" w:eastAsia="Arial" w:ascii="Arial"/>
          <w:color w:val="2F2F2F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5"/>
          <w:szCs w:val="15"/>
        </w:rPr>
        <w:t>pe</w:t>
      </w:r>
      <w:r>
        <w:rPr>
          <w:rFonts w:cs="Arial" w:hAnsi="Arial" w:eastAsia="Arial" w:ascii="Arial"/>
          <w:color w:val="131313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15"/>
          <w:szCs w:val="15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5"/>
          <w:szCs w:val="15"/>
        </w:rPr>
        <w:t>en</w:t>
      </w:r>
      <w:r>
        <w:rPr>
          <w:rFonts w:cs="Arial" w:hAnsi="Arial" w:eastAsia="Arial" w:ascii="Arial"/>
          <w:color w:val="131313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2F2F2F"/>
          <w:spacing w:val="0"/>
          <w:w w:val="115"/>
          <w:sz w:val="15"/>
          <w:szCs w:val="15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#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5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501"/>
      </w:pPr>
      <w:r>
        <w:rPr>
          <w:rFonts w:cs="Arial" w:hAnsi="Arial" w:eastAsia="Arial" w:ascii="Arial"/>
          <w:color w:val="2F2F2F"/>
          <w:w w:val="97"/>
          <w:sz w:val="13"/>
          <w:szCs w:val="13"/>
        </w:rPr>
        <w:t>C</w:t>
      </w:r>
      <w:r>
        <w:rPr>
          <w:rFonts w:cs="Arial" w:hAnsi="Arial" w:eastAsia="Arial" w:ascii="Arial"/>
          <w:color w:val="131313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30303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030303"/>
          <w:w w:val="173"/>
          <w:sz w:val="13"/>
          <w:szCs w:val="13"/>
        </w:rPr>
        <w:t>t</w:t>
      </w:r>
      <w:r>
        <w:rPr>
          <w:rFonts w:cs="Arial" w:hAnsi="Arial" w:eastAsia="Arial" w:ascii="Arial"/>
          <w:color w:val="030303"/>
          <w:w w:val="121"/>
          <w:sz w:val="13"/>
          <w:szCs w:val="13"/>
        </w:rPr>
        <w:t>r</w:t>
      </w:r>
      <w:r>
        <w:rPr>
          <w:rFonts w:cs="Arial" w:hAnsi="Arial" w:eastAsia="Arial" w:ascii="Arial"/>
          <w:color w:val="030303"/>
          <w:w w:val="126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ed</w:t>
      </w:r>
      <w:r>
        <w:rPr>
          <w:rFonts w:cs="Arial" w:hAnsi="Arial" w:eastAsia="Arial" w:ascii="Arial"/>
          <w:color w:val="030303"/>
          <w:spacing w:val="0"/>
          <w:w w:val="155"/>
          <w:sz w:val="13"/>
          <w:szCs w:val="13"/>
        </w:rPr>
        <w:t>r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  </w:t>
      </w:r>
      <w:r>
        <w:rPr>
          <w:rFonts w:cs="Arial" w:hAnsi="Arial" w:eastAsia="Arial" w:ascii="Arial"/>
          <w:color w:val="030303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31313"/>
          <w:spacing w:val="0"/>
          <w:w w:val="83"/>
          <w:sz w:val="13"/>
          <w:szCs w:val="13"/>
        </w:rPr>
        <w:t>l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a</w:t>
      </w:r>
      <w:r>
        <w:rPr>
          <w:rFonts w:cs="Arial" w:hAnsi="Arial" w:eastAsia="Arial" w:ascii="Arial"/>
          <w:color w:val="131313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uep</w:t>
      </w:r>
      <w:r>
        <w:rPr>
          <w:rFonts w:cs="Arial" w:hAnsi="Arial" w:eastAsia="Arial" w:ascii="Arial"/>
          <w:color w:val="030303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q</w:t>
      </w:r>
      <w:r>
        <w:rPr>
          <w:rFonts w:cs="Arial" w:hAnsi="Arial" w:eastAsia="Arial" w:ascii="Arial"/>
          <w:color w:val="131313"/>
          <w:spacing w:val="0"/>
          <w:w w:val="126"/>
          <w:sz w:val="13"/>
          <w:szCs w:val="13"/>
        </w:rPr>
        <w:t>u</w:t>
      </w:r>
      <w:r>
        <w:rPr>
          <w:rFonts w:cs="Arial" w:hAnsi="Arial" w:eastAsia="Arial" w:ascii="Arial"/>
          <w:color w:val="030303"/>
          <w:spacing w:val="0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/>
        <w:ind w:left="101" w:right="785"/>
      </w:pPr>
      <w:r>
        <w:br w:type="column"/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3131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14141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414141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1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0"/>
          <w:w w:val="83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83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1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7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101" w:right="2286"/>
      </w:pP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gn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6" w:right="785"/>
      </w:pPr>
      <w:r>
        <w:rPr>
          <w:rFonts w:cs="Arial" w:hAnsi="Arial" w:eastAsia="Arial" w:ascii="Arial"/>
          <w:color w:val="030303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F2F2F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up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3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101" w:right="1979"/>
      </w:pP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13131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31313"/>
          <w:spacing w:val="0"/>
          <w:w w:val="86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" w:right="789"/>
      </w:pPr>
      <w:r>
        <w:rPr>
          <w:rFonts w:cs="Arial" w:hAnsi="Arial" w:eastAsia="Arial" w:ascii="Arial"/>
          <w:color w:val="030303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131313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F2F2F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du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1969"/>
      </w:pPr>
      <w:r>
        <w:rPr>
          <w:rFonts w:cs="Arial" w:hAnsi="Arial" w:eastAsia="Arial" w:ascii="Arial"/>
          <w:color w:val="030303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Re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131313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" w:right="785"/>
      </w:pPr>
      <w:r>
        <w:rPr>
          <w:rFonts w:cs="Arial" w:hAnsi="Arial" w:eastAsia="Arial" w:ascii="Arial"/>
          <w:color w:val="030303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13131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F2F2F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13131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96" w:right="3990"/>
      </w:pPr>
      <w:r>
        <w:pict>
          <v:shape type="#_x0000_t75" style="position:absolute;margin-left:17.2766pt;margin-top:9.62988pt;width:123.816pt;height:177.573pt;mso-position-horizontal-relative:page;mso-position-vertical-relative:paragraph;z-index:-397">
            <v:imagedata o:title="" r:id="rId7"/>
          </v:shape>
        </w:pict>
      </w:r>
      <w:r>
        <w:rPr>
          <w:rFonts w:cs="Arial" w:hAnsi="Arial" w:eastAsia="Arial" w:ascii="Arial"/>
          <w:color w:val="030303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Re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414141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414141"/>
          <w:spacing w:val="3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" w:right="789"/>
      </w:pPr>
      <w:r>
        <w:rPr>
          <w:rFonts w:cs="Arial" w:hAnsi="Arial" w:eastAsia="Arial" w:ascii="Arial"/>
          <w:color w:val="030303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F2F2F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nde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96" w:right="5185"/>
      </w:pPr>
      <w:r>
        <w:rPr>
          <w:rFonts w:cs="Arial" w:hAnsi="Arial" w:eastAsia="Arial" w:ascii="Arial"/>
          <w:color w:val="030303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)</w:t>
      </w:r>
      <w:r>
        <w:rPr>
          <w:rFonts w:cs="Arial" w:hAnsi="Arial" w:eastAsia="Arial" w:ascii="Arial"/>
          <w:color w:val="2F2F2F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785"/>
      </w:pP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505050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505050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505050"/>
          <w:spacing w:val="2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z</w:t>
      </w:r>
      <w:r>
        <w:rPr>
          <w:rFonts w:cs="Arial" w:hAnsi="Arial" w:eastAsia="Arial" w:ascii="Arial"/>
          <w:color w:val="131313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3131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ab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96" w:right="3779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1" w:right="784"/>
      </w:pPr>
      <w:r>
        <w:rPr>
          <w:rFonts w:cs="Arial" w:hAnsi="Arial" w:eastAsia="Arial" w:ascii="Arial"/>
          <w:color w:val="030303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131313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2F2F2F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0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13131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right="4532"/>
      </w:pPr>
      <w:r>
        <w:rPr>
          <w:rFonts w:cs="Arial" w:hAnsi="Arial" w:eastAsia="Arial" w:ascii="Arial"/>
          <w:color w:val="2F2F2F"/>
          <w:spacing w:val="0"/>
          <w:w w:val="34"/>
          <w:sz w:val="20"/>
          <w:szCs w:val="20"/>
        </w:rPr>
        <w:t>_</w:t>
      </w:r>
      <w:r>
        <w:rPr>
          <w:rFonts w:cs="Arial" w:hAnsi="Arial" w:eastAsia="Arial" w:ascii="Arial"/>
          <w:color w:val="2F2F2F"/>
          <w:spacing w:val="0"/>
          <w:w w:val="34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1"/>
          <w:w w:val="3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14141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2F2F2F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789"/>
      </w:pP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505050"/>
          <w:spacing w:val="0"/>
          <w:w w:val="81"/>
          <w:sz w:val="20"/>
          <w:szCs w:val="20"/>
        </w:rPr>
        <w:t>.</w:t>
      </w:r>
      <w:r>
        <w:rPr>
          <w:rFonts w:cs="Arial" w:hAnsi="Arial" w:eastAsia="Arial" w:ascii="Arial"/>
          <w:color w:val="505050"/>
          <w:spacing w:val="0"/>
          <w:w w:val="81"/>
          <w:sz w:val="20"/>
          <w:szCs w:val="20"/>
        </w:rPr>
        <w:t>  </w:t>
      </w:r>
      <w:r>
        <w:rPr>
          <w:rFonts w:cs="Arial" w:hAnsi="Arial" w:eastAsia="Arial" w:ascii="Arial"/>
          <w:color w:val="505050"/>
          <w:spacing w:val="34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92"/>
          <w:sz w:val="20"/>
          <w:szCs w:val="20"/>
        </w:rPr>
        <w:t>,</w:t>
      </w:r>
      <w:r>
        <w:rPr>
          <w:rFonts w:cs="Arial" w:hAnsi="Arial" w:eastAsia="Arial" w:ascii="Arial"/>
          <w:color w:val="131313"/>
          <w:spacing w:val="0"/>
          <w:w w:val="92"/>
          <w:sz w:val="20"/>
          <w:szCs w:val="20"/>
        </w:rPr>
        <w:t>  </w:t>
      </w:r>
      <w:r>
        <w:rPr>
          <w:rFonts w:cs="Arial" w:hAnsi="Arial" w:eastAsia="Arial" w:ascii="Arial"/>
          <w:color w:val="131313"/>
          <w:spacing w:val="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414141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131313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13131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86" w:right="7723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785"/>
      </w:pPr>
      <w:r>
        <w:rPr>
          <w:rFonts w:cs="Arial" w:hAnsi="Arial" w:eastAsia="Arial" w:ascii="Arial"/>
          <w:color w:val="030303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F2F2F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2F2F2F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3131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414141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7181"/>
      </w:pPr>
      <w:r>
        <w:rPr>
          <w:rFonts w:cs="Arial" w:hAnsi="Arial" w:eastAsia="Arial" w:ascii="Arial"/>
          <w:color w:val="131313"/>
          <w:w w:val="64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31313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F2F2F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6" w:right="789"/>
      </w:pPr>
      <w:r>
        <w:rPr>
          <w:rFonts w:cs="Arial" w:hAnsi="Arial" w:eastAsia="Arial" w:ascii="Arial"/>
          <w:color w:val="030303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414141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414141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14141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F2F2F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131313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31313"/>
          <w:spacing w:val="0"/>
          <w:w w:val="95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1" w:right="7157"/>
      </w:pPr>
      <w:r>
        <w:rPr>
          <w:rFonts w:cs="Arial" w:hAnsi="Arial" w:eastAsia="Arial" w:ascii="Arial"/>
          <w:color w:val="030303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color w:val="131313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36"/>
        <w:ind w:left="86" w:right="789" w:firstLine="10"/>
      </w:pPr>
      <w:r>
        <w:pict>
          <v:shape type="#_x0000_t75" style="position:absolute;margin-left:241.872pt;margin-top:50.5223pt;width:324.416pt;height:73.9088pt;mso-position-horizontal-relative:page;mso-position-vertical-relative:paragraph;z-index:-400">
            <v:imagedata o:title="" r:id="rId8"/>
          </v:shape>
        </w:pict>
      </w:r>
      <w:r>
        <w:pict>
          <v:shape type="#_x0000_t75" style="position:absolute;margin-left:8.6383pt;margin-top:592.23pt;width:192.922pt;height:163.175pt;mso-position-horizontal-relative:page;mso-position-vertical-relative:page;z-index:-399">
            <v:imagedata o:title="" r:id="rId9"/>
          </v:shape>
        </w:pic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4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41414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ed</w:t>
      </w:r>
      <w:r>
        <w:rPr>
          <w:rFonts w:cs="Arial" w:hAnsi="Arial" w:eastAsia="Arial" w:ascii="Arial"/>
          <w:color w:val="13131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3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F2F2F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46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0"/>
          <w:szCs w:val="20"/>
        </w:rPr>
        <w:t>rt</w:t>
      </w:r>
      <w:r>
        <w:rPr>
          <w:rFonts w:cs="Arial" w:hAnsi="Arial" w:eastAsia="Arial" w:ascii="Arial"/>
          <w:color w:val="131313"/>
          <w:spacing w:val="0"/>
          <w:w w:val="77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eg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2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7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7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3131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414141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4074" w:right="4878"/>
        <w:sectPr>
          <w:type w:val="continuous"/>
          <w:pgSz w:w="12180" w:h="15780"/>
          <w:pgMar w:top="2160" w:bottom="0" w:left="60" w:right="40"/>
          <w:cols w:num="2" w:equalWidth="off">
            <w:col w:w="2762" w:space="153"/>
            <w:col w:w="9165"/>
          </w:cols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194"/>
          <w:sz w:val="25"/>
          <w:szCs w:val="25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3"/>
        <w:sectPr>
          <w:type w:val="continuous"/>
          <w:pgSz w:w="12180" w:h="15780"/>
          <w:pgMar w:top="2160" w:bottom="0" w:left="60" w:right="40"/>
        </w:sectPr>
      </w:pPr>
      <w:r>
        <w:pict>
          <v:shape type="#_x0000_t75" style="width:593.163pt;height:23.036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2"/>
        <w:ind w:left="2679" w:right="88" w:firstLine="14"/>
      </w:pP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Ar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q</w:t>
      </w:r>
      <w:r>
        <w:rPr>
          <w:rFonts w:cs="Arial" w:hAnsi="Arial" w:eastAsia="Arial" w:ascii="Arial"/>
          <w:color w:val="28282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2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7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42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5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7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4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3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nan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dad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4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7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1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8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na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424242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0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6"/>
          <w:w w:val="6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/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2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30303"/>
          <w:spacing w:val="0"/>
          <w:w w:val="73"/>
          <w:sz w:val="20"/>
          <w:szCs w:val="20"/>
        </w:rPr>
        <w:t>1</w:t>
      </w:r>
      <w:r>
        <w:rPr>
          <w:rFonts w:cs="Arial" w:hAnsi="Arial" w:eastAsia="Arial" w:ascii="Arial"/>
          <w:color w:val="030303"/>
          <w:spacing w:val="0"/>
          <w:w w:val="125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43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gna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8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8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5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49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ad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3"/>
        <w:ind w:left="2679" w:right="93" w:firstLine="10"/>
        <w:sectPr>
          <w:pgMar w:header="593" w:footer="0" w:top="2220" w:bottom="280" w:left="380" w:right="660"/>
          <w:headerReference w:type="default" r:id="rId11"/>
          <w:pgSz w:w="12100" w:h="15840"/>
        </w:sectPr>
      </w:pPr>
      <w:r>
        <w:rPr>
          <w:rFonts w:cs="Arial" w:hAnsi="Arial" w:eastAsia="Arial" w:ascii="Arial"/>
          <w:color w:val="030303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030303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gu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2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3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5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8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2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8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eg</w:t>
      </w:r>
      <w:r>
        <w:rPr>
          <w:rFonts w:cs="Arial" w:hAnsi="Arial" w:eastAsia="Arial" w:ascii="Arial"/>
          <w:color w:val="030303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4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4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424242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424242"/>
          <w:spacing w:val="38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424242"/>
          <w:spacing w:val="0"/>
          <w:w w:val="93"/>
          <w:sz w:val="20"/>
          <w:szCs w:val="20"/>
        </w:rPr>
        <w:t>,</w:t>
      </w:r>
      <w:r>
        <w:rPr>
          <w:rFonts w:cs="Arial" w:hAnsi="Arial" w:eastAsia="Arial" w:ascii="Arial"/>
          <w:color w:val="424242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24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7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nua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424242"/>
          <w:spacing w:val="0"/>
          <w:w w:val="8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pict>
          <v:shape type="#_x0000_t75" style="position:absolute;margin-left:3.84127pt;margin-top:417.6pt;width:593.476pt;height:373.44pt;mso-position-horizontal-relative:page;mso-position-vertical-relative:page;z-index:-395">
            <v:imagedata o:title="" r:id="rId12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414" w:right="890"/>
      </w:pPr>
      <w:r>
        <w:pict>
          <v:shape type="#_x0000_t75" style="position:absolute;margin-left:40.3333pt;margin-top:-77.1941pt;width:48.9762pt;height:74.88pt;mso-position-horizontal-relative:page;mso-position-vertical-relative:paragraph;z-index:-394">
            <v:imagedata o:title="" r:id="rId13"/>
          </v:shape>
        </w:pict>
      </w:r>
      <w:r>
        <w:rPr>
          <w:rFonts w:cs="Arial" w:hAnsi="Arial" w:eastAsia="Arial" w:ascii="Arial"/>
          <w:color w:val="424242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282828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424242"/>
          <w:w w:val="135"/>
          <w:sz w:val="14"/>
          <w:szCs w:val="14"/>
        </w:rPr>
        <w:t>b</w:t>
      </w:r>
      <w:r>
        <w:rPr>
          <w:rFonts w:cs="Arial" w:hAnsi="Arial" w:eastAsia="Arial" w:ascii="Arial"/>
          <w:color w:val="282828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424242"/>
          <w:w w:val="123"/>
          <w:sz w:val="14"/>
          <w:szCs w:val="14"/>
        </w:rPr>
        <w:t>e</w:t>
      </w:r>
      <w:r>
        <w:rPr>
          <w:rFonts w:cs="Arial" w:hAnsi="Arial" w:eastAsia="Arial" w:ascii="Arial"/>
          <w:color w:val="424242"/>
          <w:w w:val="154"/>
          <w:sz w:val="14"/>
          <w:szCs w:val="14"/>
        </w:rPr>
        <w:t>r</w:t>
      </w:r>
      <w:r>
        <w:rPr>
          <w:rFonts w:cs="Arial" w:hAnsi="Arial" w:eastAsia="Arial" w:ascii="Arial"/>
          <w:color w:val="282828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424242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42424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4242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282828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i/>
          <w:color w:val="424242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2"/>
        <w:ind w:left="163"/>
      </w:pPr>
      <w:r>
        <w:rPr>
          <w:rFonts w:cs="Arial" w:hAnsi="Arial" w:eastAsia="Arial" w:ascii="Arial"/>
          <w:b/>
          <w:color w:val="030303"/>
          <w:w w:val="103"/>
          <w:sz w:val="19"/>
          <w:szCs w:val="19"/>
        </w:rPr>
        <w:t>T</w:t>
      </w:r>
      <w:r>
        <w:rPr>
          <w:rFonts w:cs="Arial" w:hAnsi="Arial" w:eastAsia="Arial" w:ascii="Arial"/>
          <w:b/>
          <w:color w:val="030303"/>
          <w:w w:val="104"/>
          <w:sz w:val="19"/>
          <w:szCs w:val="19"/>
        </w:rPr>
        <w:t>LA</w:t>
      </w:r>
      <w:r>
        <w:rPr>
          <w:rFonts w:cs="Arial" w:hAnsi="Arial" w:eastAsia="Arial" w:ascii="Arial"/>
          <w:b/>
          <w:color w:val="030303"/>
          <w:w w:val="110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30303"/>
          <w:w w:val="110"/>
          <w:sz w:val="19"/>
          <w:szCs w:val="19"/>
        </w:rPr>
        <w:t>P</w:t>
      </w:r>
      <w:r>
        <w:rPr>
          <w:rFonts w:cs="Arial" w:hAnsi="Arial" w:eastAsia="Arial" w:ascii="Arial"/>
          <w:b/>
          <w:color w:val="030303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30303"/>
          <w:w w:val="107"/>
          <w:sz w:val="19"/>
          <w:szCs w:val="19"/>
        </w:rPr>
        <w:t>O</w:t>
      </w:r>
      <w:r>
        <w:rPr>
          <w:rFonts w:cs="Arial" w:hAnsi="Arial" w:eastAsia="Arial" w:ascii="Arial"/>
          <w:b/>
          <w:color w:val="030303"/>
          <w:w w:val="108"/>
          <w:sz w:val="19"/>
          <w:szCs w:val="19"/>
        </w:rPr>
        <w:t>U</w:t>
      </w:r>
      <w:r>
        <w:rPr>
          <w:rFonts w:cs="Arial" w:hAnsi="Arial" w:eastAsia="Arial" w:ascii="Arial"/>
          <w:b/>
          <w:color w:val="030303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5"/>
      </w:pP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424242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424242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4"/>
          <w:szCs w:val="14"/>
        </w:rPr>
        <w:t>y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en</w:t>
      </w:r>
      <w:r>
        <w:rPr>
          <w:rFonts w:cs="Arial" w:hAnsi="Arial" w:eastAsia="Arial" w:ascii="Arial"/>
          <w:color w:val="030303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10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30303"/>
          <w:spacing w:val="-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ue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que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115"/>
      </w:pPr>
      <w:r>
        <w:rPr>
          <w:rFonts w:cs="Arial" w:hAnsi="Arial" w:eastAsia="Arial" w:ascii="Arial"/>
          <w:color w:val="030303"/>
          <w:w w:val="57"/>
          <w:sz w:val="15"/>
          <w:szCs w:val="15"/>
        </w:rPr>
        <w:t>t</w:t>
      </w:r>
      <w:r>
        <w:rPr>
          <w:rFonts w:cs="Arial" w:hAnsi="Arial" w:eastAsia="Arial" w:ascii="Arial"/>
          <w:color w:val="282828"/>
          <w:w w:val="109"/>
          <w:sz w:val="15"/>
          <w:szCs w:val="15"/>
        </w:rPr>
        <w:t>n</w:t>
      </w:r>
      <w:r>
        <w:rPr>
          <w:rFonts w:cs="Arial" w:hAnsi="Arial" w:eastAsia="Arial" w:ascii="Arial"/>
          <w:color w:val="030303"/>
          <w:w w:val="109"/>
          <w:sz w:val="15"/>
          <w:szCs w:val="15"/>
        </w:rPr>
        <w:t>d</w:t>
      </w:r>
      <w:r>
        <w:rPr>
          <w:rFonts w:cs="Arial" w:hAnsi="Arial" w:eastAsia="Arial" w:ascii="Arial"/>
          <w:color w:val="282828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030303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030303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w w:val="115"/>
          <w:sz w:val="15"/>
          <w:szCs w:val="15"/>
        </w:rPr>
        <w:t>d</w:t>
      </w:r>
      <w:r>
        <w:rPr>
          <w:rFonts w:cs="Arial" w:hAnsi="Arial" w:eastAsia="Arial" w:ascii="Arial"/>
          <w:color w:val="030303"/>
          <w:w w:val="103"/>
          <w:sz w:val="15"/>
          <w:szCs w:val="15"/>
        </w:rPr>
        <w:t>en</w:t>
      </w:r>
      <w:r>
        <w:rPr>
          <w:rFonts w:cs="Arial" w:hAnsi="Arial" w:eastAsia="Arial" w:ascii="Arial"/>
          <w:color w:val="030303"/>
          <w:w w:val="102"/>
          <w:sz w:val="15"/>
          <w:szCs w:val="15"/>
        </w:rPr>
        <w:t>c</w:t>
      </w:r>
      <w:r>
        <w:rPr>
          <w:rFonts w:cs="Arial" w:hAnsi="Arial" w:eastAsia="Arial" w:ascii="Arial"/>
          <w:color w:val="282828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#</w:t>
      </w:r>
      <w:r>
        <w:rPr>
          <w:rFonts w:cs="Arial" w:hAnsi="Arial" w:eastAsia="Arial" w:ascii="Arial"/>
          <w:color w:val="030303"/>
          <w:spacing w:val="0"/>
          <w:w w:val="105"/>
          <w:sz w:val="15"/>
          <w:szCs w:val="15"/>
        </w:rPr>
        <w:t>58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10" w:right="-41"/>
      </w:pPr>
      <w:r>
        <w:rPr>
          <w:rFonts w:cs="Arial" w:hAnsi="Arial" w:eastAsia="Arial" w:ascii="Arial"/>
          <w:color w:val="030303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030303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030303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30303"/>
          <w:w w:val="133"/>
          <w:sz w:val="14"/>
          <w:szCs w:val="14"/>
        </w:rPr>
        <w:t>r</w:t>
      </w:r>
      <w:r>
        <w:rPr>
          <w:rFonts w:cs="Arial" w:hAnsi="Arial" w:eastAsia="Arial" w:ascii="Arial"/>
          <w:color w:val="030303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aq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6" w:right="105" w:firstLine="10"/>
      </w:pP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22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2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3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2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1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3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424242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42424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2424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23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LL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;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25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RAD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RA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34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;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29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Z</w:t>
      </w:r>
      <w:r>
        <w:rPr>
          <w:rFonts w:cs="Arial" w:hAnsi="Arial" w:eastAsia="Arial" w:ascii="Arial"/>
          <w:b/>
          <w:color w:val="030303"/>
          <w:spacing w:val="42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6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;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17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39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b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0"/>
          <w:szCs w:val="20"/>
        </w:rPr>
        <w:t>H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AC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28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15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TL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5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4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9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1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29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8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RA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29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SE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3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22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4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exact" w:line="220"/>
        <w:ind w:left="48" w:right="93" w:hanging="5"/>
      </w:pP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$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'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84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9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NC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73"/>
          <w:sz w:val="20"/>
          <w:szCs w:val="20"/>
        </w:rPr>
        <w:t>1</w:t>
      </w:r>
      <w:r>
        <w:rPr>
          <w:rFonts w:cs="Arial" w:hAnsi="Arial" w:eastAsia="Arial" w:ascii="Arial"/>
          <w:b/>
          <w:color w:val="030303"/>
          <w:spacing w:val="0"/>
          <w:w w:val="12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b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2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43" w:right="93" w:firstLine="5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7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3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4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7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2"/>
        <w:ind w:left="38" w:right="93" w:hanging="38"/>
      </w:pPr>
      <w:r>
        <w:rPr>
          <w:rFonts w:cs="Arial" w:hAnsi="Arial" w:eastAsia="Arial" w:ascii="Arial"/>
          <w:color w:val="282828"/>
          <w:w w:val="72"/>
          <w:sz w:val="20"/>
          <w:szCs w:val="20"/>
        </w:rPr>
        <w:t>·</w:t>
      </w:r>
      <w:r>
        <w:rPr>
          <w:rFonts w:cs="Arial" w:hAnsi="Arial" w:eastAsia="Arial" w:ascii="Arial"/>
          <w:color w:val="030303"/>
          <w:w w:val="77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30303"/>
          <w:w w:val="99"/>
          <w:sz w:val="20"/>
          <w:szCs w:val="20"/>
        </w:rPr>
        <w:t>ún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ORA</w:t>
      </w:r>
      <w:r>
        <w:rPr>
          <w:rFonts w:cs="Arial" w:hAnsi="Arial" w:eastAsia="Arial" w:ascii="Arial"/>
          <w:b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NC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8282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5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$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'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(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AR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15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73"/>
          <w:sz w:val="20"/>
          <w:szCs w:val="20"/>
        </w:rPr>
        <w:t>1</w:t>
      </w:r>
      <w:r>
        <w:rPr>
          <w:rFonts w:cs="Arial" w:hAnsi="Arial" w:eastAsia="Arial" w:ascii="Arial"/>
          <w:b/>
          <w:color w:val="030303"/>
          <w:spacing w:val="0"/>
          <w:w w:val="116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left="-1" w:right="127" w:firstLine="19"/>
      </w:pP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SM</w:t>
      </w:r>
      <w:r>
        <w:rPr>
          <w:rFonts w:cs="Arial" w:hAnsi="Arial" w:eastAsia="Arial" w:ascii="Arial"/>
          <w:b/>
          <w:color w:val="030303"/>
          <w:spacing w:val="51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3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2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2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1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24242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4242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49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    </w:t>
      </w:r>
      <w:r>
        <w:rPr>
          <w:rFonts w:cs="Arial" w:hAnsi="Arial" w:eastAsia="Arial" w:ascii="Arial"/>
          <w:b/>
          <w:color w:val="030303"/>
          <w:spacing w:val="5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   </w:t>
      </w:r>
      <w:r>
        <w:rPr>
          <w:rFonts w:cs="Arial" w:hAnsi="Arial" w:eastAsia="Arial" w:ascii="Arial"/>
          <w:b/>
          <w:color w:val="030303"/>
          <w:spacing w:val="9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Í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   </w:t>
      </w:r>
      <w:r>
        <w:rPr>
          <w:rFonts w:cs="Arial" w:hAnsi="Arial" w:eastAsia="Arial" w:ascii="Arial"/>
          <w:b/>
          <w:color w:val="030303"/>
          <w:spacing w:val="1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   </w:t>
      </w:r>
      <w:r>
        <w:rPr>
          <w:rFonts w:cs="Arial" w:hAnsi="Arial" w:eastAsia="Arial" w:ascii="Arial"/>
          <w:b/>
          <w:color w:val="030303"/>
          <w:spacing w:val="12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BR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32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b/>
          <w:color w:val="03030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SP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RZ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4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31"/>
          <w:w w:val="97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51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.</w:t>
      </w:r>
      <w:r>
        <w:rPr>
          <w:rFonts w:cs="Arial" w:hAnsi="Arial" w:eastAsia="Arial" w:ascii="Arial"/>
          <w:color w:val="030303"/>
          <w:spacing w:val="3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de</w:t>
      </w:r>
      <w:r>
        <w:rPr>
          <w:rFonts w:cs="Arial" w:hAnsi="Arial" w:eastAsia="Arial" w:ascii="Arial"/>
          <w:color w:val="030303"/>
          <w:spacing w:val="27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424242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4242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2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1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ed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69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q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38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64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6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en</w:t>
      </w:r>
      <w:r>
        <w:rPr>
          <w:rFonts w:cs="Arial" w:hAnsi="Arial" w:eastAsia="Arial" w:ascii="Arial"/>
          <w:color w:val="424242"/>
          <w:spacing w:val="0"/>
          <w:w w:val="92"/>
          <w:sz w:val="20"/>
          <w:szCs w:val="20"/>
        </w:rPr>
        <w:t>,</w:t>
      </w:r>
      <w:r>
        <w:rPr>
          <w:rFonts w:cs="Arial" w:hAnsi="Arial" w:eastAsia="Arial" w:ascii="Arial"/>
          <w:color w:val="42424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h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ad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3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030303"/>
          <w:spacing w:val="3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41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RUC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b/>
          <w:color w:val="030303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G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&amp;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10"/>
          <w:w w:val="94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41"/>
          <w:w w:val="94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.V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$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'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030303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V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24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30303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6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3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/</w:t>
      </w:r>
      <w:r>
        <w:rPr>
          <w:rFonts w:cs="Arial" w:hAnsi="Arial" w:eastAsia="Arial" w:ascii="Arial"/>
          <w:b/>
          <w:color w:val="030303"/>
          <w:spacing w:val="0"/>
          <w:w w:val="73"/>
          <w:sz w:val="20"/>
          <w:szCs w:val="20"/>
        </w:rPr>
        <w:t>1</w:t>
      </w:r>
      <w:r>
        <w:rPr>
          <w:rFonts w:cs="Arial" w:hAnsi="Arial" w:eastAsia="Arial" w:ascii="Arial"/>
          <w:b/>
          <w:color w:val="030303"/>
          <w:spacing w:val="0"/>
          <w:w w:val="120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99"/>
          <w:sz w:val="20"/>
          <w:szCs w:val="20"/>
        </w:rPr>
        <w:t>0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030303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b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424242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b/>
          <w:color w:val="42424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2424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5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ú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5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0"/>
          <w:szCs w:val="20"/>
        </w:rPr>
        <w:t>í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3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9</w:t>
      </w:r>
      <w:r>
        <w:rPr>
          <w:rFonts w:cs="Arial" w:hAnsi="Arial" w:eastAsia="Arial" w:ascii="Arial"/>
          <w:color w:val="030303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34" w:right="98"/>
      </w:pP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position w:val="-2"/>
          <w:sz w:val="20"/>
          <w:szCs w:val="20"/>
        </w:rPr>
        <w:t>f</w:t>
      </w:r>
      <w:r>
        <w:rPr>
          <w:rFonts w:cs="Arial" w:hAnsi="Arial" w:eastAsia="Arial" w:ascii="Arial"/>
          <w:color w:val="030303"/>
          <w:spacing w:val="0"/>
          <w:w w:val="86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99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60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position w:val="-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9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7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97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9"/>
          <w:position w:val="-2"/>
          <w:sz w:val="20"/>
          <w:szCs w:val="20"/>
        </w:rPr>
        <w:t>ngún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en</w:t>
      </w:r>
      <w:r>
        <w:rPr>
          <w:rFonts w:cs="Arial" w:hAnsi="Arial" w:eastAsia="Arial" w:ascii="Arial"/>
          <w:color w:val="030303"/>
          <w:spacing w:val="1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94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78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20"/>
          <w:szCs w:val="20"/>
        </w:rPr>
        <w:t>  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j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u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98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34"/>
          <w:w w:val="98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color w:val="030303"/>
          <w:spacing w:val="24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8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15"/>
          <w:w w:val="8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43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030303"/>
          <w:spacing w:val="0"/>
          <w:w w:val="103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-1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120"/>
        <w:ind w:right="1616"/>
      </w:pPr>
      <w:r>
        <w:rPr>
          <w:rFonts w:cs="Arial" w:hAnsi="Arial" w:eastAsia="Arial" w:ascii="Arial"/>
          <w:i/>
          <w:color w:val="424242"/>
          <w:spacing w:val="0"/>
          <w:w w:val="163"/>
          <w:sz w:val="15"/>
          <w:szCs w:val="1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120"/>
        <w:ind w:right="132"/>
        <w:sectPr>
          <w:type w:val="continuous"/>
          <w:pgSz w:w="12100" w:h="15840"/>
          <w:pgMar w:top="2160" w:bottom="0" w:left="380" w:right="660"/>
          <w:cols w:num="2" w:equalWidth="off">
            <w:col w:w="2314" w:space="316"/>
            <w:col w:w="8430"/>
          </w:cols>
        </w:sectPr>
      </w:pPr>
      <w:r>
        <w:rPr>
          <w:rFonts w:cs="Arial" w:hAnsi="Arial" w:eastAsia="Arial" w:ascii="Arial"/>
          <w:color w:val="424242"/>
          <w:spacing w:val="0"/>
          <w:w w:val="100"/>
          <w:sz w:val="13"/>
          <w:szCs w:val="13"/>
        </w:rPr>
        <w:t>'</w:t>
      </w:r>
      <w:r>
        <w:rPr>
          <w:rFonts w:cs="Arial" w:hAnsi="Arial" w:eastAsia="Arial" w:ascii="Arial"/>
          <w:color w:val="424242"/>
          <w:spacing w:val="0"/>
          <w:w w:val="100"/>
          <w:sz w:val="13"/>
          <w:szCs w:val="13"/>
        </w:rPr>
        <w:t>              </w:t>
      </w:r>
      <w:r>
        <w:rPr>
          <w:rFonts w:cs="Arial" w:hAnsi="Arial" w:eastAsia="Arial" w:ascii="Arial"/>
          <w:color w:val="424242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87878"/>
          <w:spacing w:val="0"/>
          <w:w w:val="40"/>
          <w:sz w:val="13"/>
          <w:szCs w:val="13"/>
        </w:rPr>
        <w:t>.</w:t>
      </w:r>
      <w:r>
        <w:rPr>
          <w:rFonts w:cs="Arial" w:hAnsi="Arial" w:eastAsia="Arial" w:ascii="Arial"/>
          <w:color w:val="787878"/>
          <w:spacing w:val="0"/>
          <w:w w:val="40"/>
          <w:sz w:val="13"/>
          <w:szCs w:val="13"/>
        </w:rPr>
        <w:t>                                     </w:t>
      </w:r>
      <w:r>
        <w:rPr>
          <w:rFonts w:cs="Arial" w:hAnsi="Arial" w:eastAsia="Arial" w:ascii="Arial"/>
          <w:color w:val="787878"/>
          <w:spacing w:val="10"/>
          <w:w w:val="4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030303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3"/>
          <w:szCs w:val="1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9" w:lineRule="exact" w:line="220"/>
        <w:ind w:left="4813" w:right="4443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97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02020"/>
          <w:spacing w:val="0"/>
          <w:w w:val="10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position w:val="-1"/>
          <w:sz w:val="20"/>
          <w:szCs w:val="20"/>
        </w:rPr>
        <w:t>RA</w:t>
      </w:r>
      <w:r>
        <w:rPr>
          <w:rFonts w:cs="Arial" w:hAnsi="Arial" w:eastAsia="Arial" w:ascii="Arial"/>
          <w:color w:val="202020"/>
          <w:spacing w:val="0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00"/>
        <w:ind w:left="4825" w:right="5031"/>
      </w:pPr>
      <w:r>
        <w:pict>
          <v:shape type="#_x0000_t75" style="position:absolute;margin-left:188.049pt;margin-top:-46.7325pt;width:49.8905pt;height:72.9158pt;mso-position-horizontal-relative:page;mso-position-vertical-relative:paragraph;z-index:-389">
            <v:imagedata o:title="" r:id="rId15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3030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0" w:lineRule="auto" w:line="252"/>
        <w:ind w:left="3073" w:right="88"/>
      </w:pP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&amp;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3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$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46"/>
          <w:sz w:val="19"/>
          <w:szCs w:val="19"/>
        </w:rPr>
        <w:t>'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09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5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63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4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6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202020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58"/>
        <w:ind w:left="3073" w:right="88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ej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8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52"/>
        <w:ind w:left="3068" w:right="93" w:firstLine="5"/>
      </w:pP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po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6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26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14141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202020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34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gún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7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414141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gun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323232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56"/>
        <w:ind w:left="3063" w:right="93" w:firstLine="10"/>
      </w:pPr>
      <w:r>
        <w:rPr>
          <w:rFonts w:cs="Arial" w:hAnsi="Arial" w:eastAsia="Arial" w:ascii="Arial"/>
          <w:color w:val="030303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w w:val="108"/>
          <w:sz w:val="19"/>
          <w:szCs w:val="19"/>
        </w:rPr>
        <w:t>é</w:t>
      </w:r>
      <w:r>
        <w:rPr>
          <w:rFonts w:cs="Arial" w:hAnsi="Arial" w:eastAsia="Arial" w:ascii="Arial"/>
          <w:color w:val="030303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02020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202020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4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8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8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6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414141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414141"/>
          <w:spacing w:val="20"/>
          <w:w w:val="9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1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2" w:lineRule="exact" w:line="180"/>
        <w:sectPr>
          <w:pgMar w:header="480" w:footer="0" w:top="660" w:bottom="280" w:left="60" w:right="680"/>
          <w:headerReference w:type="default" r:id="rId14"/>
          <w:pgSz w:w="12180" w:h="15840"/>
        </w:sectPr>
      </w:pPr>
      <w:r>
        <w:rPr>
          <w:sz w:val="19"/>
          <w:szCs w:val="19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805" w:right="889"/>
      </w:pPr>
      <w:r>
        <w:pict>
          <v:shape type="#_x0000_t75" style="position:absolute;margin-left:44.1339pt;margin-top:-77.6123pt;width:48.9311pt;height:74.8346pt;mso-position-horizontal-relative:page;mso-position-vertical-relative:paragraph;z-index:-390">
            <v:imagedata o:title="" r:id="rId16"/>
          </v:shape>
        </w:pict>
      </w:r>
      <w:r>
        <w:rPr>
          <w:rFonts w:cs="Arial" w:hAnsi="Arial" w:eastAsia="Arial" w:ascii="Arial"/>
          <w:color w:val="202020"/>
          <w:w w:val="94"/>
          <w:sz w:val="13"/>
          <w:szCs w:val="13"/>
        </w:rPr>
        <w:t>G</w:t>
      </w:r>
      <w:r>
        <w:rPr>
          <w:rFonts w:cs="Arial" w:hAnsi="Arial" w:eastAsia="Arial" w:ascii="Arial"/>
          <w:color w:val="202020"/>
          <w:w w:val="139"/>
          <w:sz w:val="13"/>
          <w:szCs w:val="13"/>
        </w:rPr>
        <w:t>o</w:t>
      </w:r>
      <w:r>
        <w:rPr>
          <w:rFonts w:cs="Arial" w:hAnsi="Arial" w:eastAsia="Arial" w:ascii="Arial"/>
          <w:color w:val="202020"/>
          <w:w w:val="132"/>
          <w:sz w:val="13"/>
          <w:szCs w:val="13"/>
        </w:rPr>
        <w:t>b</w:t>
      </w:r>
      <w:r>
        <w:rPr>
          <w:rFonts w:cs="Arial" w:hAnsi="Arial" w:eastAsia="Arial" w:ascii="Arial"/>
          <w:color w:val="20202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323232"/>
          <w:w w:val="132"/>
          <w:sz w:val="13"/>
          <w:szCs w:val="13"/>
        </w:rPr>
        <w:t>e</w:t>
      </w:r>
      <w:r>
        <w:rPr>
          <w:rFonts w:cs="Arial" w:hAnsi="Arial" w:eastAsia="Arial" w:ascii="Arial"/>
          <w:color w:val="323232"/>
          <w:w w:val="155"/>
          <w:sz w:val="13"/>
          <w:szCs w:val="13"/>
        </w:rPr>
        <w:t>r</w:t>
      </w:r>
      <w:r>
        <w:rPr>
          <w:rFonts w:cs="Arial" w:hAnsi="Arial" w:eastAsia="Arial" w:ascii="Arial"/>
          <w:color w:val="323232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14141"/>
          <w:w w:val="146"/>
          <w:sz w:val="13"/>
          <w:szCs w:val="13"/>
        </w:rPr>
        <w:t>o</w:t>
      </w:r>
      <w:r>
        <w:rPr>
          <w:rFonts w:cs="Arial" w:hAnsi="Arial" w:eastAsia="Arial" w:ascii="Arial"/>
          <w:color w:val="41414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14141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202020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554"/>
      </w:pPr>
      <w:r>
        <w:rPr>
          <w:rFonts w:cs="Arial" w:hAnsi="Arial" w:eastAsia="Arial" w:ascii="Arial"/>
          <w:color w:val="030303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30303"/>
          <w:w w:val="104"/>
          <w:sz w:val="19"/>
          <w:szCs w:val="19"/>
        </w:rPr>
        <w:t>L</w:t>
      </w:r>
      <w:r>
        <w:rPr>
          <w:rFonts w:cs="Arial" w:hAnsi="Arial" w:eastAsia="Arial" w:ascii="Arial"/>
          <w:color w:val="030303"/>
          <w:w w:val="121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30303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30303"/>
          <w:w w:val="113"/>
          <w:sz w:val="19"/>
          <w:szCs w:val="19"/>
        </w:rPr>
        <w:t>P</w:t>
      </w:r>
      <w:r>
        <w:rPr>
          <w:rFonts w:cs="Arial" w:hAnsi="Arial" w:eastAsia="Arial" w:ascii="Arial"/>
          <w:color w:val="030303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30303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30303"/>
          <w:w w:val="108"/>
          <w:sz w:val="19"/>
          <w:szCs w:val="19"/>
        </w:rPr>
        <w:t>U</w:t>
      </w:r>
      <w:r>
        <w:rPr>
          <w:rFonts w:cs="Arial" w:hAnsi="Arial" w:eastAsia="Arial" w:ascii="Arial"/>
          <w:color w:val="030303"/>
          <w:w w:val="106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01"/>
      </w:pPr>
      <w:r>
        <w:rPr>
          <w:rFonts w:cs="Arial" w:hAnsi="Arial" w:eastAsia="Arial" w:ascii="Arial"/>
          <w:color w:val="202020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202020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202020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6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496"/>
      </w:pP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3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aque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q</w:t>
      </w:r>
      <w:r>
        <w:rPr>
          <w:rFonts w:cs="Arial" w:hAnsi="Arial" w:eastAsia="Arial" w:ascii="Arial"/>
          <w:color w:val="202020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501"/>
      </w:pPr>
      <w:r>
        <w:rPr>
          <w:rFonts w:cs="Arial" w:hAnsi="Arial" w:eastAsia="Arial" w:ascii="Arial"/>
          <w:color w:val="414141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030303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w w:val="109"/>
          <w:sz w:val="15"/>
          <w:szCs w:val="15"/>
        </w:rPr>
        <w:t>d</w:t>
      </w:r>
      <w:r>
        <w:rPr>
          <w:rFonts w:cs="Arial" w:hAnsi="Arial" w:eastAsia="Arial" w:ascii="Arial"/>
          <w:color w:val="20202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30303"/>
          <w:w w:val="106"/>
          <w:sz w:val="15"/>
          <w:szCs w:val="15"/>
        </w:rPr>
        <w:t>pe</w:t>
      </w:r>
      <w:r>
        <w:rPr>
          <w:rFonts w:cs="Arial" w:hAnsi="Arial" w:eastAsia="Arial" w:ascii="Arial"/>
          <w:color w:val="030303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w w:val="115"/>
          <w:sz w:val="15"/>
          <w:szCs w:val="15"/>
        </w:rPr>
        <w:t>d</w:t>
      </w:r>
      <w:r>
        <w:rPr>
          <w:rFonts w:cs="Arial" w:hAnsi="Arial" w:eastAsia="Arial" w:ascii="Arial"/>
          <w:color w:val="20202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30303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030303"/>
          <w:w w:val="102"/>
          <w:sz w:val="15"/>
          <w:szCs w:val="15"/>
        </w:rPr>
        <w:t>c</w:t>
      </w:r>
      <w:r>
        <w:rPr>
          <w:rFonts w:cs="Arial" w:hAnsi="Arial" w:eastAsia="Arial" w:ascii="Arial"/>
          <w:color w:val="20202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030303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#5</w:t>
      </w:r>
      <w:r>
        <w:rPr>
          <w:rFonts w:cs="Arial" w:hAnsi="Arial" w:eastAsia="Arial" w:ascii="Arial"/>
          <w:color w:val="030303"/>
          <w:spacing w:val="0"/>
          <w:w w:val="107"/>
          <w:sz w:val="15"/>
          <w:szCs w:val="15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496" w:right="-41"/>
      </w:pPr>
      <w:r>
        <w:rPr>
          <w:rFonts w:cs="Arial" w:hAnsi="Arial" w:eastAsia="Arial" w:ascii="Arial"/>
          <w:color w:val="030303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0202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30303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030303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030303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02020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Tl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epa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ind w:right="513"/>
      </w:pPr>
      <w:r>
        <w:pict>
          <v:shape type="#_x0000_t75" style="position:absolute;margin-left:17.2698pt;margin-top:19.6555pt;width:115.132pt;height:230.26pt;mso-position-horizontal-relative:page;mso-position-vertical-relative:paragraph;z-index:-392">
            <v:imagedata o:title="" r:id="rId17"/>
          </v:shape>
        </w:pict>
      </w:r>
      <w:r>
        <w:rPr>
          <w:rFonts w:cs="Times New Roman" w:hAnsi="Times New Roman" w:eastAsia="Times New Roman" w:ascii="Times New Roman"/>
          <w:i/>
          <w:color w:val="202020"/>
          <w:w w:val="38"/>
          <w:sz w:val="131"/>
          <w:szCs w:val="131"/>
        </w:rPr>
        <w:t>e</w:t>
      </w:r>
      <w:r>
        <w:rPr>
          <w:rFonts w:cs="Times New Roman" w:hAnsi="Times New Roman" w:eastAsia="Times New Roman" w:ascii="Times New Roman"/>
          <w:i/>
          <w:color w:val="414141"/>
          <w:spacing w:val="-389"/>
          <w:w w:val="72"/>
          <w:sz w:val="131"/>
          <w:szCs w:val="131"/>
        </w:rPr>
        <w:t>x</w:t>
      </w:r>
      <w:r>
        <w:rPr>
          <w:rFonts w:cs="Arial" w:hAnsi="Arial" w:eastAsia="Arial" w:ascii="Arial"/>
          <w:color w:val="030303"/>
          <w:spacing w:val="0"/>
          <w:w w:val="43"/>
          <w:position w:val="-16"/>
          <w:sz w:val="32"/>
          <w:szCs w:val="32"/>
        </w:rPr>
        <w:t>.</w:t>
      </w:r>
      <w:r>
        <w:rPr>
          <w:rFonts w:cs="Arial" w:hAnsi="Arial" w:eastAsia="Arial" w:ascii="Arial"/>
          <w:color w:val="030303"/>
          <w:spacing w:val="31"/>
          <w:w w:val="100"/>
          <w:position w:val="-1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50"/>
          <w:position w:val="-16"/>
          <w:sz w:val="23"/>
          <w:szCs w:val="23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Malgun Gothic" w:hAnsi="Malgun Gothic" w:eastAsia="Malgun Gothic" w:ascii="Malgun Gothic"/>
          <w:sz w:val="18"/>
          <w:szCs w:val="18"/>
        </w:rPr>
        <w:jc w:val="right"/>
        <w:spacing w:lineRule="exact" w:line="200"/>
        <w:ind w:right="456"/>
      </w:pPr>
      <w:r>
        <w:rPr>
          <w:rFonts w:cs="Times New Roman" w:hAnsi="Times New Roman" w:eastAsia="Times New Roman" w:ascii="Times New Roman"/>
          <w:color w:val="323232"/>
          <w:w w:val="106"/>
          <w:sz w:val="18"/>
          <w:szCs w:val="18"/>
        </w:rPr>
        <w:t>\,</w:t>
      </w:r>
      <w:r>
        <w:rPr>
          <w:rFonts w:cs="Malgun Gothic" w:hAnsi="Malgun Gothic" w:eastAsia="Malgun Gothic" w:ascii="Malgun Gothic"/>
          <w:color w:val="323232"/>
          <w:w w:val="114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40" w:lineRule="auto" w:line="255"/>
        <w:ind w:right="98" w:firstLine="10"/>
      </w:pPr>
      <w:r>
        <w:br w:type="column"/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ab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18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02020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3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/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2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14141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ag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0202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202020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gn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030303"/>
          <w:spacing w:val="0"/>
          <w:w w:val="131"/>
          <w:sz w:val="19"/>
          <w:szCs w:val="19"/>
        </w:rPr>
        <w:t>9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32323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2323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na</w:t>
      </w:r>
      <w:r>
        <w:rPr>
          <w:rFonts w:cs="Arial" w:hAnsi="Arial" w:eastAsia="Arial" w:ascii="Arial"/>
          <w:color w:val="030303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26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323232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323232"/>
          <w:spacing w:val="4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ab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31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ba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30303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ó</w:t>
      </w:r>
      <w:r>
        <w:rPr>
          <w:rFonts w:cs="Arial" w:hAnsi="Arial" w:eastAsia="Arial" w:ascii="Arial"/>
          <w:color w:val="030303"/>
          <w:spacing w:val="21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3030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ene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9"/>
          <w:szCs w:val="19"/>
        </w:rPr>
        <w:t>rv</w:t>
      </w:r>
      <w:r>
        <w:rPr>
          <w:rFonts w:cs="Arial" w:hAnsi="Arial" w:eastAsia="Arial" w:ascii="Arial"/>
          <w:color w:val="030303"/>
          <w:spacing w:val="0"/>
          <w:w w:val="9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03030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30303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19"/>
          <w:szCs w:val="19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030303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30303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19"/>
          <w:szCs w:val="19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667" w:right="4918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        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/>
        <w:ind w:left="1445" w:right="5711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 w:lineRule="auto" w:line="260"/>
        <w:ind w:left="226" w:right="4482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8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MÓ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EG</w:t>
      </w:r>
      <w:r>
        <w:rPr>
          <w:rFonts w:cs="Arial" w:hAnsi="Arial" w:eastAsia="Arial" w:ascii="Arial"/>
          <w:color w:val="030303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3030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16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3030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16"/>
          <w:szCs w:val="16"/>
        </w:rPr>
        <w:t>BA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before="92" w:lineRule="exact" w:line="420"/>
        <w:ind w:left="1334"/>
        <w:sectPr>
          <w:type w:val="continuous"/>
          <w:pgSz w:w="12180" w:h="15840"/>
          <w:pgMar w:top="2160" w:bottom="0" w:left="60" w:right="680"/>
          <w:cols w:num="2" w:equalWidth="off">
            <w:col w:w="2699" w:space="359"/>
            <w:col w:w="8382"/>
          </w:cols>
        </w:sectPr>
      </w:pPr>
      <w:r>
        <w:pict>
          <v:group style="position:absolute;margin-left:168.86pt;margin-top:395.28pt;width:389.53pt;height:285.907pt;mso-position-horizontal-relative:page;mso-position-vertical-relative:page;z-index:-393" coordorigin="3377,7906" coordsize="7791,5718">
            <v:shape type="#_x0000_t75" style="position:absolute;left:3914;top:7906;width:2533;height:1439">
              <v:imagedata o:title="" r:id="rId18"/>
            </v:shape>
            <v:shape type="#_x0000_t75" style="position:absolute;left:3377;top:7906;width:7791;height:5718">
              <v:imagedata o:title="" r:id="rId19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202020"/>
          <w:spacing w:val="0"/>
          <w:w w:val="31"/>
          <w:position w:val="-1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202020"/>
          <w:spacing w:val="0"/>
          <w:w w:val="31"/>
          <w:position w:val="-15"/>
          <w:sz w:val="20"/>
          <w:szCs w:val="20"/>
        </w:rPr>
        <w:t>        </w:t>
      </w:r>
      <w:r>
        <w:rPr>
          <w:rFonts w:cs="Malgun Gothic" w:hAnsi="Malgun Gothic" w:eastAsia="Malgun Gothic" w:ascii="Malgun Gothic"/>
          <w:color w:val="202020"/>
          <w:spacing w:val="20"/>
          <w:w w:val="31"/>
          <w:position w:val="-15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202020"/>
          <w:spacing w:val="0"/>
          <w:w w:val="126"/>
          <w:position w:val="-15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202020"/>
          <w:spacing w:val="0"/>
          <w:w w:val="126"/>
          <w:position w:val="-15"/>
          <w:sz w:val="19"/>
          <w:szCs w:val="19"/>
        </w:rPr>
        <w:t>   </w:t>
      </w:r>
      <w:r>
        <w:rPr>
          <w:rFonts w:cs="Malgun Gothic" w:hAnsi="Malgun Gothic" w:eastAsia="Malgun Gothic" w:ascii="Malgun Gothic"/>
          <w:color w:val="202020"/>
          <w:spacing w:val="67"/>
          <w:w w:val="126"/>
          <w:position w:val="-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76"/>
          <w:position w:val="-15"/>
          <w:sz w:val="37"/>
          <w:szCs w:val="37"/>
        </w:rPr>
        <w:t>)</w:t>
      </w:r>
      <w:r>
        <w:rPr>
          <w:rFonts w:cs="Times New Roman" w:hAnsi="Times New Roman" w:eastAsia="Times New Roman" w:ascii="Times New Roman"/>
          <w:color w:val="323232"/>
          <w:spacing w:val="0"/>
          <w:w w:val="176"/>
          <w:position w:val="-15"/>
          <w:sz w:val="37"/>
          <w:szCs w:val="37"/>
        </w:rPr>
        <w:t>           </w:t>
      </w:r>
      <w:r>
        <w:rPr>
          <w:rFonts w:cs="Times New Roman" w:hAnsi="Times New Roman" w:eastAsia="Times New Roman" w:ascii="Times New Roman"/>
          <w:color w:val="323232"/>
          <w:spacing w:val="65"/>
          <w:w w:val="176"/>
          <w:position w:val="-15"/>
          <w:sz w:val="37"/>
          <w:szCs w:val="3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76"/>
          <w:position w:val="1"/>
          <w:sz w:val="35"/>
          <w:szCs w:val="35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before="34" w:lineRule="exact" w:line="400"/>
      </w:pPr>
      <w:r>
        <w:rPr>
          <w:rFonts w:cs="Times New Roman" w:hAnsi="Times New Roman" w:eastAsia="Times New Roman" w:ascii="Times New Roman"/>
          <w:i/>
          <w:color w:val="030303"/>
          <w:w w:val="454"/>
          <w:position w:val="2"/>
          <w:sz w:val="33"/>
          <w:szCs w:val="33"/>
        </w:rPr>
        <w:t>-</w:t>
      </w:r>
      <w:r>
        <w:rPr>
          <w:rFonts w:cs="Times New Roman" w:hAnsi="Times New Roman" w:eastAsia="Times New Roman" w:ascii="Times New Roman"/>
          <w:i/>
          <w:color w:val="323232"/>
          <w:w w:val="43"/>
          <w:position w:val="2"/>
          <w:sz w:val="33"/>
          <w:szCs w:val="33"/>
        </w:rPr>
        <w:t>-</w:t>
      </w:r>
      <w:r>
        <w:rPr>
          <w:rFonts w:cs="Times New Roman" w:hAnsi="Times New Roman" w:eastAsia="Times New Roman" w:ascii="Times New Roman"/>
          <w:i/>
          <w:color w:val="202020"/>
          <w:w w:val="74"/>
          <w:position w:val="2"/>
          <w:sz w:val="33"/>
          <w:szCs w:val="33"/>
        </w:rPr>
        <w:t>--</w:t>
      </w:r>
      <w:r>
        <w:rPr>
          <w:rFonts w:cs="Times New Roman" w:hAnsi="Times New Roman" w:eastAsia="Times New Roman" w:ascii="Times New Roman"/>
          <w:i/>
          <w:color w:val="323232"/>
          <w:spacing w:val="-360"/>
          <w:w w:val="214"/>
          <w:position w:val="2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position w:val="-4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787878"/>
          <w:spacing w:val="0"/>
          <w:w w:val="182"/>
          <w:position w:val="-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420"/>
        <w:sectPr>
          <w:type w:val="continuous"/>
          <w:pgSz w:w="12180" w:h="15840"/>
          <w:pgMar w:top="2160" w:bottom="0" w:left="60" w:right="680"/>
          <w:cols w:num="2" w:equalWidth="off">
            <w:col w:w="4507" w:space="575"/>
            <w:col w:w="6358"/>
          </w:cols>
        </w:sectPr>
      </w:pPr>
      <w:r>
        <w:br w:type="column"/>
      </w:r>
      <w:r>
        <w:rPr>
          <w:rFonts w:cs="Arial" w:hAnsi="Arial" w:eastAsia="Arial" w:ascii="Arial"/>
          <w:i/>
          <w:color w:val="030303"/>
          <w:spacing w:val="0"/>
          <w:w w:val="100"/>
          <w:sz w:val="42"/>
          <w:szCs w:val="42"/>
        </w:rPr>
        <w:t>-.z</w:t>
      </w:r>
      <w:r>
        <w:rPr>
          <w:rFonts w:cs="Arial" w:hAnsi="Arial" w:eastAsia="Arial" w:ascii="Arial"/>
          <w:color w:val="000000"/>
          <w:spacing w:val="0"/>
          <w:w w:val="100"/>
          <w:sz w:val="42"/>
          <w:szCs w:val="42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5"/>
        <w:ind w:left="3682" w:right="4884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5"/>
        <w:ind w:left="4182" w:right="5399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3145"/>
      </w:pPr>
      <w:r>
        <w:rPr>
          <w:rFonts w:cs="Arial" w:hAnsi="Arial" w:eastAsia="Arial" w:ascii="Arial"/>
          <w:color w:val="030303"/>
          <w:spacing w:val="0"/>
          <w:w w:val="96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96"/>
          <w:position w:val="-1"/>
          <w:sz w:val="17"/>
          <w:szCs w:val="17"/>
        </w:rPr>
        <w:t>C.</w:t>
      </w:r>
      <w:r>
        <w:rPr>
          <w:rFonts w:cs="Arial" w:hAnsi="Arial" w:eastAsia="Arial" w:ascii="Arial"/>
          <w:color w:val="030303"/>
          <w:spacing w:val="23"/>
          <w:w w:val="96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É</w:t>
      </w:r>
      <w:r>
        <w:rPr>
          <w:rFonts w:cs="Arial" w:hAnsi="Arial" w:eastAsia="Arial" w:ascii="Arial"/>
          <w:color w:val="030303"/>
          <w:spacing w:val="2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UE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2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2180" w:h="15840"/>
          <w:pgMar w:top="2160" w:bottom="0" w:left="60" w:right="6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left"/>
        <w:spacing w:lineRule="exact" w:line="720"/>
        <w:ind w:left="1346"/>
      </w:pPr>
      <w:r>
        <w:pict>
          <v:shape type="#_x0000_t75" style="position:absolute;margin-left:7.67546pt;margin-top:705.173pt;width:592.929pt;height:85.3882pt;mso-position-horizontal-relative:page;mso-position-vertical-relative:page;z-index:-391">
            <v:imagedata o:title="" r:id="rId20"/>
          </v:shape>
        </w:pict>
      </w:r>
      <w:r>
        <w:rPr>
          <w:rFonts w:cs="Times New Roman" w:hAnsi="Times New Roman" w:eastAsia="Times New Roman" w:ascii="Times New Roman"/>
          <w:color w:val="030303"/>
          <w:w w:val="180"/>
          <w:position w:val="-6"/>
          <w:sz w:val="72"/>
          <w:szCs w:val="72"/>
        </w:rPr>
        <w:t>\</w:t>
      </w:r>
      <w:r>
        <w:rPr>
          <w:rFonts w:cs="Times New Roman" w:hAnsi="Times New Roman" w:eastAsia="Times New Roman" w:ascii="Times New Roman"/>
          <w:color w:val="202020"/>
          <w:w w:val="39"/>
          <w:position w:val="-6"/>
          <w:sz w:val="72"/>
          <w:szCs w:val="72"/>
        </w:rPr>
        <w:t>_</w:t>
      </w:r>
      <w:r>
        <w:rPr>
          <w:rFonts w:cs="Times New Roman" w:hAnsi="Times New Roman" w:eastAsia="Times New Roman" w:ascii="Times New Roman"/>
          <w:color w:val="414141"/>
          <w:w w:val="161"/>
          <w:position w:val="-6"/>
          <w:sz w:val="72"/>
          <w:szCs w:val="72"/>
        </w:rPr>
        <w:t>/</w:t>
      </w:r>
      <w:r>
        <w:rPr>
          <w:rFonts w:cs="Times New Roman" w:hAnsi="Times New Roman" w:eastAsia="Times New Roman" w:ascii="Times New Roman"/>
          <w:color w:val="8A8A8A"/>
          <w:w w:val="14"/>
          <w:position w:val="-6"/>
          <w:sz w:val="72"/>
          <w:szCs w:val="72"/>
        </w:rPr>
        <w:t>­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2"/>
          <w:szCs w:val="72"/>
        </w:rPr>
      </w:r>
    </w:p>
    <w:p>
      <w:pPr>
        <w:rPr>
          <w:rFonts w:cs="Times New Roman" w:hAnsi="Times New Roman" w:eastAsia="Times New Roman" w:ascii="Times New Roman"/>
          <w:sz w:val="76"/>
          <w:szCs w:val="76"/>
        </w:rPr>
        <w:jc w:val="left"/>
        <w:spacing w:lineRule="exact" w:line="700"/>
        <w:ind w:left="1365"/>
      </w:pPr>
      <w:r>
        <w:rPr>
          <w:rFonts w:cs="Times New Roman" w:hAnsi="Times New Roman" w:eastAsia="Times New Roman" w:ascii="Times New Roman"/>
          <w:i/>
          <w:color w:val="414141"/>
          <w:w w:val="43"/>
          <w:position w:val="2"/>
          <w:sz w:val="76"/>
          <w:szCs w:val="76"/>
        </w:rPr>
        <w:t>/</w:t>
      </w:r>
      <w:r>
        <w:rPr>
          <w:rFonts w:cs="Times New Roman" w:hAnsi="Times New Roman" w:eastAsia="Times New Roman" w:ascii="Times New Roman"/>
          <w:i/>
          <w:color w:val="202020"/>
          <w:w w:val="110"/>
          <w:position w:val="2"/>
          <w:sz w:val="76"/>
          <w:szCs w:val="76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6"/>
          <w:szCs w:val="76"/>
        </w:rPr>
      </w:r>
    </w:p>
    <w:p>
      <w:pPr>
        <w:rPr>
          <w:rFonts w:cs="Times New Roman" w:hAnsi="Times New Roman" w:eastAsia="Times New Roman" w:ascii="Times New Roman"/>
          <w:sz w:val="99"/>
          <w:szCs w:val="99"/>
        </w:rPr>
        <w:jc w:val="left"/>
        <w:spacing w:lineRule="exact" w:line="1220"/>
        <w:ind w:left="103" w:right="-171"/>
      </w:pPr>
      <w:r>
        <w:rPr>
          <w:rFonts w:cs="Malgun Gothic" w:hAnsi="Malgun Gothic" w:eastAsia="Malgun Gothic" w:ascii="Malgun Gothic"/>
          <w:color w:val="202020"/>
          <w:w w:val="54"/>
          <w:sz w:val="99"/>
          <w:szCs w:val="99"/>
        </w:rPr>
        <w:t>�</w:t>
      </w:r>
      <w:r>
        <w:rPr>
          <w:rFonts w:cs="Times New Roman" w:hAnsi="Times New Roman" w:eastAsia="Times New Roman" w:ascii="Times New Roman"/>
          <w:color w:val="030303"/>
          <w:w w:val="17"/>
          <w:sz w:val="99"/>
          <w:szCs w:val="99"/>
        </w:rPr>
        <w:t>1</w:t>
      </w:r>
      <w:r>
        <w:rPr>
          <w:rFonts w:cs="Times New Roman" w:hAnsi="Times New Roman" w:eastAsia="Times New Roman" w:ascii="Times New Roman"/>
          <w:color w:val="030303"/>
          <w:w w:val="95"/>
          <w:sz w:val="99"/>
          <w:szCs w:val="99"/>
        </w:rPr>
        <w:t>r&amp;?</w:t>
      </w:r>
      <w:r>
        <w:rPr>
          <w:rFonts w:cs="Times New Roman" w:hAnsi="Times New Roman" w:eastAsia="Times New Roman" w:ascii="Times New Roman"/>
          <w:color w:val="030303"/>
          <w:w w:val="192"/>
          <w:sz w:val="99"/>
          <w:szCs w:val="99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99"/>
          <w:szCs w:val="9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556" w:right="-48"/>
      </w:pP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nnt.</w:t>
      </w: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AVl</w:t>
      </w: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:rrr</w:t>
      </w:r>
      <w:r>
        <w:rPr>
          <w:rFonts w:cs="Arial" w:hAnsi="Arial" w:eastAsia="Arial" w:ascii="Arial"/>
          <w:color w:val="030303"/>
          <w:spacing w:val="0"/>
          <w:w w:val="133"/>
          <w:sz w:val="13"/>
          <w:szCs w:val="13"/>
        </w:rPr>
        <w:t>'F</w:t>
      </w:r>
      <w:r>
        <w:rPr>
          <w:rFonts w:cs="Arial" w:hAnsi="Arial" w:eastAsia="Arial" w:ascii="Arial"/>
          <w:color w:val="030303"/>
          <w:spacing w:val="25"/>
          <w:w w:val="133"/>
          <w:sz w:val="13"/>
          <w:szCs w:val="1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color w:val="030303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7"/>
          <w:szCs w:val="17"/>
        </w:rPr>
        <w:t>H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ERN</w:t>
      </w:r>
      <w:r>
        <w:rPr>
          <w:rFonts w:cs="Arial" w:hAnsi="Arial" w:eastAsia="Arial" w:ascii="Arial"/>
          <w:color w:val="030303"/>
          <w:spacing w:val="0"/>
          <w:w w:val="11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93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5"/>
        <w:ind w:left="687" w:right="865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"/>
        <w:ind w:left="-33" w:right="250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BA</w:t>
      </w:r>
      <w:r>
        <w:rPr>
          <w:rFonts w:cs="Arial" w:hAnsi="Arial" w:eastAsia="Arial" w:ascii="Arial"/>
          <w:color w:val="030303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163" w:right="423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30303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color w:val="030303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TÍ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VER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RÍ</w:t>
      </w:r>
      <w:r>
        <w:rPr>
          <w:rFonts w:cs="Arial" w:hAnsi="Arial" w:eastAsia="Arial" w:ascii="Arial"/>
          <w:color w:val="030303"/>
          <w:spacing w:val="0"/>
          <w:w w:val="94"/>
          <w:sz w:val="17"/>
          <w:szCs w:val="17"/>
        </w:rPr>
        <w:t>G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/>
        <w:ind w:left="922" w:right="1206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8"/>
        <w:ind w:left="-33" w:right="237"/>
      </w:pP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202020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ZA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color w:val="03030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color w:val="030303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17"/>
          <w:szCs w:val="17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STR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140"/>
        <w:sectPr>
          <w:type w:val="continuous"/>
          <w:pgSz w:w="12180" w:h="15840"/>
          <w:pgMar w:top="2160" w:bottom="0" w:left="60" w:right="680"/>
          <w:cols w:num="3" w:equalWidth="off">
            <w:col w:w="2723" w:space="882"/>
            <w:col w:w="3296" w:space="556"/>
            <w:col w:w="3983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0"/>
          <w:sz w:val="14"/>
          <w:szCs w:val="14"/>
        </w:rPr>
        <w:t>3</w:t>
      </w:r>
      <w:r>
        <w:rPr>
          <w:rFonts w:cs="Arial" w:hAnsi="Arial" w:eastAsia="Arial" w:ascii="Arial"/>
          <w:color w:val="030303"/>
          <w:spacing w:val="22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60"/>
          <w:sz w:val="14"/>
          <w:szCs w:val="1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7" w:lineRule="exact" w:line="220"/>
        <w:ind w:left="4822" w:right="5032"/>
      </w:pP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30303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03030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b/>
          <w:color w:val="030303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00"/>
        <w:ind w:left="4834" w:right="5623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b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b/>
          <w:color w:val="030303"/>
          <w:spacing w:val="0"/>
          <w:w w:val="115"/>
          <w:sz w:val="21"/>
          <w:szCs w:val="21"/>
        </w:rPr>
        <w:t>I</w:t>
      </w:r>
      <w:r>
        <w:rPr>
          <w:rFonts w:cs="Arial" w:hAnsi="Arial" w:eastAsia="Arial" w:ascii="Arial"/>
          <w:b/>
          <w:color w:val="030303"/>
          <w:spacing w:val="0"/>
          <w:w w:val="104"/>
          <w:sz w:val="21"/>
          <w:szCs w:val="21"/>
        </w:rPr>
        <w:t>UD</w:t>
      </w:r>
      <w:r>
        <w:rPr>
          <w:rFonts w:cs="Arial" w:hAnsi="Arial" w:eastAsia="Arial" w:ascii="Arial"/>
          <w:b/>
          <w:color w:val="030303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44" w:lineRule="exact" w:line="180"/>
        <w:ind w:right="1736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3"/>
        <w:ind w:left="3865"/>
      </w:pP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C.</w:t>
      </w:r>
      <w:r>
        <w:rPr>
          <w:rFonts w:cs="Arial" w:hAnsi="Arial" w:eastAsia="Arial" w:ascii="Arial"/>
          <w:b/>
          <w:color w:val="03030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RN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2"/>
        <w:ind w:left="4219" w:right="7280"/>
      </w:pPr>
      <w:r>
        <w:rPr>
          <w:rFonts w:cs="Arial" w:hAnsi="Arial" w:eastAsia="Arial" w:ascii="Arial"/>
          <w:color w:val="030303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03030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30303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/>
        <w:ind w:left="3391"/>
      </w:pPr>
      <w:r>
        <w:rPr>
          <w:rFonts w:cs="Arial" w:hAnsi="Arial" w:eastAsia="Arial" w:ascii="Arial"/>
          <w:b/>
          <w:color w:val="030303"/>
          <w:w w:val="96"/>
          <w:sz w:val="16"/>
          <w:szCs w:val="16"/>
        </w:rPr>
        <w:t>M</w:t>
      </w:r>
      <w:r>
        <w:rPr>
          <w:rFonts w:cs="Arial" w:hAnsi="Arial" w:eastAsia="Arial" w:ascii="Arial"/>
          <w:b/>
          <w:color w:val="030303"/>
          <w:w w:val="112"/>
          <w:sz w:val="16"/>
          <w:szCs w:val="16"/>
        </w:rPr>
        <w:t>T</w:t>
      </w:r>
      <w:r>
        <w:rPr>
          <w:rFonts w:cs="Arial" w:hAnsi="Arial" w:eastAsia="Arial" w:ascii="Arial"/>
          <w:b/>
          <w:color w:val="030303"/>
          <w:w w:val="103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w w:val="86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w w:val="153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w w:val="102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w w:val="107"/>
          <w:sz w:val="16"/>
          <w:szCs w:val="16"/>
        </w:rPr>
        <w:t>B</w:t>
      </w:r>
      <w:r>
        <w:rPr>
          <w:rFonts w:cs="Arial" w:hAnsi="Arial" w:eastAsia="Arial" w:ascii="Arial"/>
          <w:b/>
          <w:color w:val="030303"/>
          <w:w w:val="103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w w:val="111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1" w:lineRule="exact" w:line="180"/>
        <w:ind w:left="3717"/>
      </w:pPr>
      <w:r>
        <w:rPr>
          <w:rFonts w:cs="Arial" w:hAnsi="Arial" w:eastAsia="Arial" w:ascii="Arial"/>
          <w:color w:val="030303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30303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30303"/>
          <w:w w:val="107"/>
          <w:sz w:val="16"/>
          <w:szCs w:val="16"/>
        </w:rPr>
        <w:t>CR</w:t>
      </w:r>
      <w:r>
        <w:rPr>
          <w:rFonts w:cs="Arial" w:hAnsi="Arial" w:eastAsia="Arial" w:ascii="Arial"/>
          <w:color w:val="030303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30303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030303"/>
          <w:w w:val="103"/>
          <w:sz w:val="16"/>
          <w:szCs w:val="16"/>
        </w:rPr>
        <w:t>AR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480" w:footer="0" w:top="660" w:bottom="0" w:left="0" w:right="0"/>
          <w:headerReference w:type="default" r:id="rId21"/>
          <w:pgSz w:w="12040" w:h="1584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813" w:right="885"/>
      </w:pPr>
      <w:r>
        <w:pict>
          <v:shape type="#_x0000_t75" style="position:absolute;margin-left:41.1379pt;margin-top:-77.1297pt;width:49.7481pt;height:74.6087pt;mso-position-horizontal-relative:page;mso-position-vertical-relative:paragraph;z-index:-383">
            <v:imagedata o:title="" r:id="rId22"/>
          </v:shape>
        </w:pict>
      </w:r>
      <w:r>
        <w:rPr>
          <w:rFonts w:cs="Arial" w:hAnsi="Arial" w:eastAsia="Arial" w:ascii="Arial"/>
          <w:color w:val="1D1D1D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333333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1D1D1D"/>
          <w:w w:val="129"/>
          <w:sz w:val="14"/>
          <w:szCs w:val="14"/>
        </w:rPr>
        <w:t>b</w:t>
      </w:r>
      <w:r>
        <w:rPr>
          <w:rFonts w:cs="Arial" w:hAnsi="Arial" w:eastAsia="Arial" w:ascii="Arial"/>
          <w:color w:val="030303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333333"/>
          <w:w w:val="122"/>
          <w:sz w:val="14"/>
          <w:szCs w:val="14"/>
        </w:rPr>
        <w:t>e</w:t>
      </w:r>
      <w:r>
        <w:rPr>
          <w:rFonts w:cs="Arial" w:hAnsi="Arial" w:eastAsia="Arial" w:ascii="Arial"/>
          <w:color w:val="333333"/>
          <w:w w:val="143"/>
          <w:sz w:val="14"/>
          <w:szCs w:val="14"/>
        </w:rPr>
        <w:t>r</w:t>
      </w:r>
      <w:r>
        <w:rPr>
          <w:rFonts w:cs="Arial" w:hAnsi="Arial" w:eastAsia="Arial" w:ascii="Arial"/>
          <w:color w:val="1D1D1D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333333"/>
          <w:w w:val="141"/>
          <w:sz w:val="14"/>
          <w:szCs w:val="14"/>
        </w:rPr>
        <w:t>o</w:t>
      </w:r>
      <w:r>
        <w:rPr>
          <w:rFonts w:cs="Arial" w:hAnsi="Arial" w:eastAsia="Arial" w:ascii="Arial"/>
          <w:color w:val="33333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33333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564"/>
      </w:pP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512"/>
      </w:pPr>
      <w:r>
        <w:rPr>
          <w:rFonts w:cs="Arial" w:hAnsi="Arial" w:eastAsia="Arial" w:ascii="Arial"/>
          <w:color w:val="030303"/>
          <w:w w:val="80"/>
          <w:sz w:val="14"/>
          <w:szCs w:val="14"/>
        </w:rPr>
        <w:t>H</w:t>
      </w:r>
      <w:r>
        <w:rPr>
          <w:rFonts w:cs="Arial" w:hAnsi="Arial" w:eastAsia="Arial" w:ascii="Arial"/>
          <w:color w:val="50505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505050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4"/>
          <w:szCs w:val="14"/>
        </w:rPr>
        <w:t>y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72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72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ind w:left="502"/>
      </w:pP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43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4"/>
          <w:szCs w:val="14"/>
        </w:rPr>
        <w:t>quep</w:t>
      </w:r>
      <w:r>
        <w:rPr>
          <w:rFonts w:cs="Arial" w:hAnsi="Arial" w:eastAsia="Arial" w:ascii="Arial"/>
          <w:color w:val="030303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14"/>
          <w:szCs w:val="14"/>
        </w:rPr>
        <w:t>q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"/>
        <w:ind w:left="512"/>
      </w:pPr>
      <w:r>
        <w:pict>
          <v:shape type="#_x0000_t202" style="position:absolute;margin-left:25.3524pt;margin-top:-26.3401pt;width:110.02pt;height:62.7423pt;mso-position-horizontal-relative:page;mso-position-vertical-relative:paragraph;z-index:-3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3"/>
                      <w:szCs w:val="123"/>
                    </w:rPr>
                    <w:jc w:val="left"/>
                    <w:spacing w:lineRule="exact" w:line="1240"/>
                    <w:ind w:right="-208"/>
                  </w:pPr>
                  <w:r>
                    <w:rPr>
                      <w:rFonts w:cs="Times New Roman" w:hAnsi="Times New Roman" w:eastAsia="Times New Roman" w:ascii="Times New Roman"/>
                      <w:color w:val="1D1D1D"/>
                      <w:w w:val="10"/>
                      <w:position w:val="-1"/>
                      <w:sz w:val="123"/>
                      <w:szCs w:val="123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373"/>
                      <w:position w:val="-1"/>
                      <w:sz w:val="123"/>
                      <w:szCs w:val="12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7"/>
                      <w:position w:val="-1"/>
                      <w:sz w:val="123"/>
                      <w:szCs w:val="123"/>
                    </w:rPr>
                    <w:t>T</w:t>
                  </w:r>
                  <w:r>
                    <w:rPr>
                      <w:rFonts w:cs="Malgun Gothic" w:hAnsi="Malgun Gothic" w:eastAsia="Malgun Gothic" w:ascii="Malgun Gothic"/>
                      <w:color w:val="030303"/>
                      <w:w w:val="10"/>
                      <w:position w:val="-1"/>
                      <w:sz w:val="123"/>
                      <w:szCs w:val="12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4"/>
                      <w:position w:val="-1"/>
                      <w:sz w:val="123"/>
                      <w:szCs w:val="123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86"/>
                      <w:position w:val="-1"/>
                      <w:sz w:val="123"/>
                      <w:szCs w:val="123"/>
                    </w:rPr>
                    <w:t>­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15"/>
                      <w:position w:val="-1"/>
                      <w:sz w:val="123"/>
                      <w:szCs w:val="123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1D1D1D"/>
                      <w:w w:val="16"/>
                      <w:position w:val="-1"/>
                      <w:sz w:val="123"/>
                      <w:szCs w:val="123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30303"/>
                      <w:w w:val="41"/>
                      <w:position w:val="-1"/>
                      <w:sz w:val="123"/>
                      <w:szCs w:val="123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123"/>
                      <w:szCs w:val="1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w w:val="61"/>
          <w:sz w:val="14"/>
          <w:szCs w:val="14"/>
        </w:rPr>
        <w:t>I</w:t>
      </w:r>
      <w:r>
        <w:rPr>
          <w:rFonts w:cs="Arial" w:hAnsi="Arial" w:eastAsia="Arial" w:ascii="Arial"/>
          <w:color w:val="1D1D1D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22"/>
          <w:sz w:val="14"/>
          <w:szCs w:val="14"/>
        </w:rPr>
        <w:t>d</w:t>
      </w:r>
      <w:r>
        <w:rPr>
          <w:rFonts w:cs="Arial" w:hAnsi="Arial" w:eastAsia="Arial" w:ascii="Arial"/>
          <w:color w:val="1D1D1D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30303"/>
          <w:w w:val="113"/>
          <w:sz w:val="14"/>
          <w:szCs w:val="14"/>
        </w:rPr>
        <w:t>pe</w:t>
      </w:r>
      <w:r>
        <w:rPr>
          <w:rFonts w:cs="Arial" w:hAnsi="Arial" w:eastAsia="Arial" w:ascii="Arial"/>
          <w:color w:val="030303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22"/>
          <w:sz w:val="14"/>
          <w:szCs w:val="14"/>
        </w:rPr>
        <w:t>d</w:t>
      </w:r>
      <w:r>
        <w:rPr>
          <w:rFonts w:cs="Arial" w:hAnsi="Arial" w:eastAsia="Arial" w:ascii="Arial"/>
          <w:color w:val="030303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030303"/>
          <w:w w:val="116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1D1D1D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030303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14"/>
          <w:szCs w:val="14"/>
        </w:rPr>
        <w:t>#</w:t>
      </w:r>
      <w:r>
        <w:rPr>
          <w:rFonts w:cs="Arial" w:hAnsi="Arial" w:eastAsia="Arial" w:ascii="Arial"/>
          <w:color w:val="030303"/>
          <w:spacing w:val="0"/>
          <w:w w:val="114"/>
          <w:sz w:val="14"/>
          <w:szCs w:val="14"/>
        </w:rPr>
        <w:t>58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58"/>
          <w:szCs w:val="58"/>
        </w:rPr>
        <w:jc w:val="left"/>
        <w:spacing w:lineRule="exact" w:line="660"/>
        <w:ind w:left="387"/>
      </w:pPr>
      <w:r>
        <w:br w:type="column"/>
      </w:r>
      <w:r>
        <w:rPr>
          <w:rFonts w:cs="Malgun Gothic" w:hAnsi="Malgun Gothic" w:eastAsia="Malgun Gothic" w:ascii="Malgun Gothic"/>
          <w:color w:val="030303"/>
          <w:w w:val="211"/>
          <w:position w:val="-1"/>
          <w:sz w:val="58"/>
          <w:szCs w:val="58"/>
        </w:rPr>
        <w:t>�</w:t>
      </w:r>
      <w:r>
        <w:rPr>
          <w:rFonts w:cs="Malgun Gothic" w:hAnsi="Malgun Gothic" w:eastAsia="Malgun Gothic" w:ascii="Malgun Gothic"/>
          <w:color w:val="030303"/>
          <w:w w:val="107"/>
          <w:position w:val="-1"/>
          <w:sz w:val="58"/>
          <w:szCs w:val="58"/>
        </w:rPr>
        <w:t>�</w:t>
      </w:r>
      <w:r>
        <w:rPr>
          <w:rFonts w:cs="Malgun Gothic" w:hAnsi="Malgun Gothic" w:eastAsia="Malgun Gothic" w:ascii="Malgun Gothic"/>
          <w:color w:val="030303"/>
          <w:w w:val="34"/>
          <w:position w:val="-1"/>
          <w:sz w:val="58"/>
          <w:szCs w:val="58"/>
        </w:rPr>
        <w:t>�</w:t>
      </w:r>
      <w:r>
        <w:rPr>
          <w:rFonts w:cs="Times New Roman" w:hAnsi="Times New Roman" w:eastAsia="Times New Roman" w:ascii="Times New Roman"/>
          <w:color w:val="030303"/>
          <w:w w:val="46"/>
          <w:position w:val="-1"/>
          <w:sz w:val="58"/>
          <w:szCs w:val="58"/>
        </w:rPr>
        <w:t>\_.,,,_</w:t>
      </w:r>
      <w:r>
        <w:rPr>
          <w:rFonts w:cs="Times New Roman" w:hAnsi="Times New Roman" w:eastAsia="Times New Roman" w:ascii="Times New Roman"/>
          <w:color w:val="030303"/>
          <w:w w:val="89"/>
          <w:position w:val="-1"/>
          <w:sz w:val="58"/>
          <w:szCs w:val="58"/>
        </w:rPr>
        <w:t>\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8"/>
          <w:szCs w:val="5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733" w:right="709"/>
      </w:pP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SA</w:t>
      </w:r>
      <w:r>
        <w:rPr>
          <w:rFonts w:cs="Arial" w:hAnsi="Arial" w:eastAsia="Arial" w:ascii="Arial"/>
          <w:b/>
          <w:color w:val="03030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b/>
          <w:color w:val="03030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16"/>
          <w:szCs w:val="16"/>
        </w:rPr>
        <w:t>LE</w:t>
      </w:r>
      <w:r>
        <w:rPr>
          <w:rFonts w:cs="Arial" w:hAnsi="Arial" w:eastAsia="Arial" w:ascii="Arial"/>
          <w:b/>
          <w:color w:val="030303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2" w:lineRule="auto" w:line="262"/>
        <w:ind w:left="460" w:right="431" w:hanging="5"/>
      </w:pP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EP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ESE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Ó</w:t>
      </w:r>
      <w:r>
        <w:rPr>
          <w:rFonts w:cs="Arial" w:hAnsi="Arial" w:eastAsia="Arial" w:ascii="Arial"/>
          <w:color w:val="030303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3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ALV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DO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b/>
          <w:color w:val="03030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V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LA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UN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16"/>
          <w:szCs w:val="16"/>
        </w:rPr>
        <w:t>P</w:t>
      </w:r>
      <w:r>
        <w:rPr>
          <w:rFonts w:cs="Arial" w:hAnsi="Arial" w:eastAsia="Arial" w:ascii="Arial"/>
          <w:color w:val="030303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3"/>
        <w:ind w:left="828"/>
      </w:pPr>
      <w:r>
        <w:pict>
          <v:shape type="#_x0000_t75" style="width:89.9293pt;height:47.8261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95" w:right="71"/>
      </w:pPr>
      <w:r>
        <w:rPr>
          <w:rFonts w:cs="Arial" w:hAnsi="Arial" w:eastAsia="Arial" w:ascii="Arial"/>
          <w:b/>
          <w:color w:val="030303"/>
          <w:w w:val="64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w w:val="103"/>
          <w:sz w:val="16"/>
          <w:szCs w:val="16"/>
        </w:rPr>
        <w:t>NG</w:t>
      </w:r>
      <w:r>
        <w:rPr>
          <w:rFonts w:cs="Arial" w:hAnsi="Arial" w:eastAsia="Arial" w:ascii="Arial"/>
          <w:b/>
          <w:color w:val="030303"/>
          <w:w w:val="107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UI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ÁR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12"/>
          <w:sz w:val="16"/>
          <w:szCs w:val="1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723" w:right="723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color w:val="03030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PL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-33" w:right="-33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b/>
          <w:color w:val="03030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3030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ER</w:t>
      </w:r>
      <w:r>
        <w:rPr>
          <w:rFonts w:cs="Arial" w:hAnsi="Arial" w:eastAsia="Arial" w:ascii="Arial"/>
          <w:b/>
          <w:color w:val="030303"/>
          <w:spacing w:val="0"/>
          <w:w w:val="112"/>
          <w:sz w:val="16"/>
          <w:szCs w:val="16"/>
        </w:rPr>
        <w:t>V</w:t>
      </w:r>
      <w:r>
        <w:rPr>
          <w:rFonts w:cs="Arial" w:hAnsi="Arial" w:eastAsia="Arial" w:ascii="Arial"/>
          <w:b/>
          <w:color w:val="030303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17"/>
          <w:sz w:val="16"/>
          <w:szCs w:val="16"/>
        </w:rPr>
        <w:t>T</w:t>
      </w:r>
      <w:r>
        <w:rPr>
          <w:rFonts w:cs="Arial" w:hAnsi="Arial" w:eastAsia="Arial" w:ascii="Arial"/>
          <w:b/>
          <w:color w:val="030303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454"/>
      </w:pPr>
      <w:r>
        <w:pict>
          <v:shape type="#_x0000_t75" style="position:absolute;margin-left:160.725pt;margin-top:44pt;width:409.465pt;height:253.478pt;mso-position-horizontal-relative:page;mso-position-vertical-relative:page;z-index:-384">
            <v:imagedata o:title="" r:id="rId24"/>
          </v:shape>
        </w:pict>
      </w:r>
      <w:r>
        <w:rPr>
          <w:rFonts w:cs="Arial" w:hAnsi="Arial" w:eastAsia="Arial" w:ascii="Arial"/>
          <w:color w:val="030303"/>
          <w:spacing w:val="0"/>
          <w:w w:val="49"/>
          <w:sz w:val="23"/>
          <w:szCs w:val="23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/>
        <w:ind w:left="784"/>
      </w:pP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OG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b/>
          <w:color w:val="03030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VAR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11"/>
          <w:sz w:val="16"/>
          <w:szCs w:val="16"/>
        </w:rPr>
        <w:t>D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/>
        <w:ind w:left="794"/>
      </w:pP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3030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16"/>
          <w:szCs w:val="16"/>
        </w:rPr>
        <w:t>PL</w:t>
      </w:r>
      <w:r>
        <w:rPr>
          <w:rFonts w:cs="Arial" w:hAnsi="Arial" w:eastAsia="Arial" w:ascii="Arial"/>
          <w:color w:val="030303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2"/>
        <w:ind w:left="-32" w:right="963"/>
        <w:sectPr>
          <w:type w:val="continuous"/>
          <w:pgSz w:w="12040" w:h="15840"/>
          <w:pgMar w:top="2160" w:bottom="0" w:left="0" w:right="0"/>
          <w:cols w:num="3" w:equalWidth="off">
            <w:col w:w="2708" w:space="770"/>
            <w:col w:w="3311" w:space="861"/>
            <w:col w:w="4390"/>
          </w:cols>
        </w:sectPr>
      </w:pP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33333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C.P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03030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SÉ</w:t>
      </w:r>
      <w:r>
        <w:rPr>
          <w:rFonts w:cs="Arial" w:hAnsi="Arial" w:eastAsia="Arial" w:ascii="Arial"/>
          <w:b/>
          <w:color w:val="03030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3030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b/>
          <w:color w:val="030303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b/>
          <w:color w:val="030303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3" w:lineRule="auto" w:line="242"/>
        <w:ind w:left="3066" w:right="698" w:firstLine="5"/>
      </w:pP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H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J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34"/>
          <w:w w:val="95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14"/>
          <w:szCs w:val="14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14"/>
          <w:szCs w:val="14"/>
        </w:rPr>
        <w:t>MA</w:t>
      </w:r>
      <w:r>
        <w:rPr>
          <w:rFonts w:cs="Arial" w:hAnsi="Arial" w:eastAsia="Arial" w:ascii="Arial"/>
          <w:color w:val="030303"/>
          <w:spacing w:val="0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030303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14"/>
          <w:szCs w:val="14"/>
        </w:rPr>
        <w:t>  </w:t>
      </w:r>
      <w:r>
        <w:rPr>
          <w:rFonts w:cs="Arial" w:hAnsi="Arial" w:eastAsia="Arial" w:ascii="Arial"/>
          <w:color w:val="030303"/>
          <w:spacing w:val="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14"/>
          <w:szCs w:val="14"/>
        </w:rPr>
        <w:t>0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3</w:t>
      </w:r>
      <w:r>
        <w:rPr>
          <w:rFonts w:cs="Arial" w:hAnsi="Arial" w:eastAsia="Arial" w:ascii="Arial"/>
          <w:color w:val="030303"/>
          <w:spacing w:val="0"/>
          <w:w w:val="111"/>
          <w:sz w:val="14"/>
          <w:szCs w:val="14"/>
        </w:rPr>
        <w:t>/</w:t>
      </w:r>
      <w:r>
        <w:rPr>
          <w:rFonts w:cs="Arial" w:hAnsi="Arial" w:eastAsia="Arial" w:ascii="Arial"/>
          <w:color w:val="030303"/>
          <w:spacing w:val="0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0</w:t>
      </w:r>
      <w:r>
        <w:rPr>
          <w:rFonts w:cs="Arial" w:hAnsi="Arial" w:eastAsia="Arial" w:ascii="Arial"/>
          <w:color w:val="030303"/>
          <w:spacing w:val="0"/>
          <w:w w:val="73"/>
          <w:sz w:val="14"/>
          <w:szCs w:val="14"/>
        </w:rPr>
        <w:t>1</w:t>
      </w:r>
      <w:r>
        <w:rPr>
          <w:rFonts w:cs="Arial" w:hAnsi="Arial" w:eastAsia="Arial" w:ascii="Arial"/>
          <w:color w:val="030303"/>
          <w:spacing w:val="0"/>
          <w:w w:val="122"/>
          <w:sz w:val="14"/>
          <w:szCs w:val="14"/>
        </w:rPr>
        <w:t>9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30303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RAT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030303"/>
          <w:spacing w:val="36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DR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4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PA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505050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30303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49"/>
          <w:sz w:val="14"/>
          <w:szCs w:val="14"/>
        </w:rPr>
        <w:t>1</w:t>
      </w:r>
      <w:r>
        <w:rPr>
          <w:rFonts w:cs="Arial" w:hAnsi="Arial" w:eastAsia="Arial" w:ascii="Arial"/>
          <w:color w:val="030303"/>
          <w:spacing w:val="0"/>
          <w:w w:val="98"/>
          <w:sz w:val="14"/>
          <w:szCs w:val="14"/>
        </w:rPr>
        <w:t>1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5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14"/>
          <w:szCs w:val="14"/>
        </w:rPr>
        <w:t>J</w:t>
      </w:r>
      <w:r>
        <w:rPr>
          <w:rFonts w:cs="Arial" w:hAnsi="Arial" w:eastAsia="Arial" w:ascii="Arial"/>
          <w:color w:val="030303"/>
          <w:spacing w:val="0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35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86"/>
          <w:sz w:val="14"/>
          <w:szCs w:val="14"/>
        </w:rPr>
        <w:t>2</w:t>
      </w:r>
      <w:r>
        <w:rPr>
          <w:rFonts w:cs="Arial" w:hAnsi="Arial" w:eastAsia="Arial" w:ascii="Arial"/>
          <w:color w:val="030303"/>
          <w:spacing w:val="0"/>
          <w:w w:val="104"/>
          <w:sz w:val="14"/>
          <w:szCs w:val="14"/>
        </w:rPr>
        <w:t>0</w:t>
      </w:r>
      <w:r>
        <w:rPr>
          <w:rFonts w:cs="Arial" w:hAnsi="Arial" w:eastAsia="Arial" w:ascii="Arial"/>
          <w:color w:val="030303"/>
          <w:spacing w:val="0"/>
          <w:w w:val="73"/>
          <w:sz w:val="14"/>
          <w:szCs w:val="14"/>
        </w:rPr>
        <w:t>1</w:t>
      </w:r>
      <w:r>
        <w:rPr>
          <w:rFonts w:cs="Arial" w:hAnsi="Arial" w:eastAsia="Arial" w:ascii="Arial"/>
          <w:color w:val="1D1D1D"/>
          <w:spacing w:val="0"/>
          <w:w w:val="122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066"/>
      </w:pPr>
      <w:r>
        <w:pict>
          <v:shape type="#_x0000_t75" style="position:absolute;margin-left:3.82678pt;margin-top:704.957pt;width:132.981pt;height:47.8261pt;mso-position-horizontal-relative:page;mso-position-vertical-relative:page;z-index:-388">
            <v:imagedata o:title="" r:id="rId25"/>
          </v:shape>
        </w:pict>
      </w:r>
      <w:r>
        <w:pict>
          <v:shape type="#_x0000_t75" style="position:absolute;margin-left:55.4883pt;margin-top:567.217pt;width:65.0552pt;height:129.13pt;mso-position-horizontal-relative:page;mso-position-vertical-relative:page;z-index:-387">
            <v:imagedata o:title="" r:id="rId26"/>
          </v:shape>
        </w:pict>
      </w:r>
      <w:r>
        <w:pict>
          <v:shape type="#_x0000_t75" style="position:absolute;margin-left:133.937pt;margin-top:27.6123pt;width:222.91pt;height:119.565pt;mso-position-horizontal-relative:page;mso-position-vertical-relative:paragraph;z-index:-386">
            <v:imagedata o:title="" r:id="rId27"/>
          </v:shape>
        </w:pict>
      </w:r>
      <w:r>
        <w:pict>
          <v:shape type="#_x0000_t75" style="position:absolute;margin-left:52.6182pt;margin-top:3.69927pt;width:55.4883pt;height:85.1304pt;mso-position-horizontal-relative:page;mso-position-vertical-relative:paragraph;z-index:-385">
            <v:imagedata o:title="" r:id="rId28"/>
          </v:shape>
        </w:pic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NU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EV</w:t>
      </w:r>
      <w:r>
        <w:rPr>
          <w:rFonts w:cs="Arial" w:hAnsi="Arial" w:eastAsia="Arial" w:ascii="Arial"/>
          <w:color w:val="03030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40" w:h="15840"/>
          <w:pgMar w:top="2160" w:bottom="0" w:left="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7"/>
          <w:szCs w:val="47"/>
        </w:rPr>
        <w:jc w:val="right"/>
        <w:spacing w:before="3" w:lineRule="exact" w:line="500"/>
        <w:ind w:right="167"/>
      </w:pPr>
      <w:r>
        <w:rPr>
          <w:rFonts w:cs="Arial" w:hAnsi="Arial" w:eastAsia="Arial" w:ascii="Arial"/>
          <w:i/>
          <w:color w:val="030303"/>
          <w:spacing w:val="0"/>
          <w:w w:val="126"/>
          <w:position w:val="-3"/>
          <w:sz w:val="47"/>
          <w:szCs w:val="47"/>
        </w:rPr>
        <w:t>e-;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7"/>
          <w:szCs w:val="4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20"/>
        <w:ind w:right="258"/>
      </w:pPr>
      <w:r>
        <w:rPr>
          <w:rFonts w:cs="Times New Roman" w:hAnsi="Times New Roman" w:eastAsia="Times New Roman" w:ascii="Times New Roman"/>
          <w:i/>
          <w:color w:val="030303"/>
          <w:w w:val="114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14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8"/>
          <w:position w:val="-1"/>
          <w:sz w:val="18"/>
          <w:szCs w:val="18"/>
        </w:rPr>
        <w:t>"'--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79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3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i/>
          <w:color w:val="333333"/>
          <w:spacing w:val="-1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143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160"/>
      </w:pPr>
      <w:r>
        <w:rPr>
          <w:rFonts w:cs="Malgun Gothic" w:hAnsi="Malgun Gothic" w:eastAsia="Malgun Gothic" w:ascii="Malgun Gothic"/>
          <w:color w:val="1D1D1D"/>
          <w:spacing w:val="0"/>
          <w:w w:val="30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1D1D1D"/>
          <w:spacing w:val="0"/>
          <w:w w:val="30"/>
          <w:position w:val="-1"/>
          <w:sz w:val="19"/>
          <w:szCs w:val="19"/>
        </w:rPr>
        <w:t>                          </w:t>
      </w:r>
      <w:r>
        <w:rPr>
          <w:rFonts w:cs="Malgun Gothic" w:hAnsi="Malgun Gothic" w:eastAsia="Malgun Gothic" w:ascii="Malgun Gothic"/>
          <w:color w:val="1D1D1D"/>
          <w:spacing w:val="19"/>
          <w:w w:val="3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225"/>
          <w:position w:val="-1"/>
          <w:sz w:val="13"/>
          <w:szCs w:val="13"/>
        </w:rPr>
        <w:t>/</w:t>
      </w:r>
      <w:r>
        <w:rPr>
          <w:rFonts w:cs="Times New Roman" w:hAnsi="Times New Roman" w:eastAsia="Times New Roman" w:ascii="Times New Roman"/>
          <w:i/>
          <w:color w:val="1D1D1D"/>
          <w:spacing w:val="8"/>
          <w:w w:val="225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position w:val="-1"/>
          <w:sz w:val="11"/>
          <w:szCs w:val="11"/>
        </w:rPr>
        <w:t>'</w:t>
      </w:r>
      <w:r>
        <w:rPr>
          <w:rFonts w:cs="Arial" w:hAnsi="Arial" w:eastAsia="Arial" w:ascii="Arial"/>
          <w:color w:val="7B7B7B"/>
          <w:spacing w:val="0"/>
          <w:w w:val="100"/>
          <w:position w:val="-1"/>
          <w:sz w:val="11"/>
          <w:szCs w:val="11"/>
        </w:rPr>
        <w:t>      </w:t>
      </w:r>
      <w:r>
        <w:rPr>
          <w:rFonts w:cs="Arial" w:hAnsi="Arial" w:eastAsia="Arial" w:ascii="Arial"/>
          <w:color w:val="7B7B7B"/>
          <w:spacing w:val="28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45"/>
          <w:position w:val="-1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929292"/>
          <w:spacing w:val="0"/>
          <w:w w:val="40"/>
          <w:position w:val="-1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929292"/>
          <w:spacing w:val="0"/>
          <w:w w:val="30"/>
          <w:position w:val="-1"/>
          <w:sz w:val="19"/>
          <w:szCs w:val="19"/>
        </w:rPr>
        <w:t>­</w:t>
      </w:r>
      <w:r>
        <w:rPr>
          <w:rFonts w:cs="Times New Roman" w:hAnsi="Times New Roman" w:eastAsia="Times New Roman" w:ascii="Times New Roman"/>
          <w:color w:val="1D1D1D"/>
          <w:spacing w:val="0"/>
          <w:w w:val="140"/>
          <w:position w:val="-1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505050"/>
          <w:spacing w:val="0"/>
          <w:w w:val="241"/>
          <w:position w:val="-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right"/>
        <w:spacing w:lineRule="exact" w:line="260"/>
        <w:ind w:right="1148"/>
      </w:pPr>
      <w:r>
        <w:pict>
          <v:shape type="#_x0000_t202" style="position:absolute;margin-left:397.985pt;margin-top:-13.123pt;width:15.7855pt;height:14.6pt;mso-position-horizontal-relative:page;mso-position-vertical-relative:paragraph;z-index:-3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9"/>
                      <w:szCs w:val="29"/>
                    </w:rPr>
                    <w:jc w:val="left"/>
                    <w:spacing w:lineRule="exact" w:line="280"/>
                    <w:ind w:right="-64"/>
                  </w:pPr>
                  <w:r>
                    <w:rPr>
                      <w:rFonts w:cs="Arial" w:hAnsi="Arial" w:eastAsia="Arial" w:ascii="Arial"/>
                      <w:i/>
                      <w:color w:val="1D1D1D"/>
                      <w:spacing w:val="0"/>
                      <w:w w:val="326"/>
                      <w:sz w:val="29"/>
                      <w:szCs w:val="29"/>
                    </w:rPr>
                    <w:t>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29292"/>
          <w:w w:val="39"/>
          <w:position w:val="1"/>
          <w:sz w:val="29"/>
          <w:szCs w:val="29"/>
        </w:rPr>
        <w:t>­</w:t>
      </w:r>
      <w:r>
        <w:rPr>
          <w:rFonts w:cs="Times New Roman" w:hAnsi="Times New Roman" w:eastAsia="Times New Roman" w:ascii="Times New Roman"/>
          <w:color w:val="929292"/>
          <w:w w:val="79"/>
          <w:position w:val="1"/>
          <w:sz w:val="29"/>
          <w:szCs w:val="29"/>
        </w:rPr>
        <w:t>­</w:t>
      </w:r>
      <w:r>
        <w:rPr>
          <w:rFonts w:cs="Times New Roman" w:hAnsi="Times New Roman" w:eastAsia="Times New Roman" w:ascii="Times New Roman"/>
          <w:color w:val="B8B8B8"/>
          <w:w w:val="24"/>
          <w:position w:val="1"/>
          <w:sz w:val="29"/>
          <w:szCs w:val="29"/>
        </w:rPr>
        <w:t>­</w:t>
      </w:r>
      <w:r>
        <w:rPr>
          <w:rFonts w:cs="Times New Roman" w:hAnsi="Times New Roman" w:eastAsia="Times New Roman" w:ascii="Times New Roman"/>
          <w:color w:val="505050"/>
          <w:w w:val="252"/>
          <w:position w:val="1"/>
          <w:sz w:val="29"/>
          <w:szCs w:val="29"/>
        </w:rPr>
        <w:t>­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9"/>
          <w:szCs w:val="29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2040" w:h="15840"/>
          <w:pgMar w:top="2160" w:bottom="0" w:left="0" w:right="0"/>
          <w:cols w:num="2" w:equalWidth="off">
            <w:col w:w="9237" w:space="1066"/>
            <w:col w:w="1737"/>
          </w:cols>
        </w:sectPr>
      </w:pPr>
      <w:r>
        <w:rPr>
          <w:rFonts w:cs="Arial" w:hAnsi="Arial" w:eastAsia="Arial" w:ascii="Arial"/>
          <w:color w:val="03030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030303"/>
          <w:w w:val="102"/>
          <w:sz w:val="14"/>
          <w:szCs w:val="14"/>
        </w:rPr>
        <w:t>Á</w:t>
      </w:r>
      <w:r>
        <w:rPr>
          <w:rFonts w:cs="Arial" w:hAnsi="Arial" w:eastAsia="Arial" w:ascii="Arial"/>
          <w:color w:val="030303"/>
          <w:w w:val="96"/>
          <w:sz w:val="14"/>
          <w:szCs w:val="14"/>
        </w:rPr>
        <w:t>G</w:t>
      </w:r>
      <w:r>
        <w:rPr>
          <w:rFonts w:cs="Arial" w:hAnsi="Arial" w:eastAsia="Arial" w:ascii="Arial"/>
          <w:color w:val="030303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030303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030303"/>
          <w:w w:val="112"/>
          <w:sz w:val="14"/>
          <w:szCs w:val="14"/>
        </w:rPr>
        <w:t>A</w:t>
      </w:r>
      <w:r>
        <w:rPr>
          <w:rFonts w:cs="Arial" w:hAnsi="Arial" w:eastAsia="Arial" w:ascii="Arial"/>
          <w:color w:val="030303"/>
          <w:w w:val="153"/>
          <w:sz w:val="14"/>
          <w:szCs w:val="14"/>
        </w:rPr>
        <w:t>4</w:t>
      </w:r>
      <w:r>
        <w:rPr>
          <w:rFonts w:cs="Arial" w:hAnsi="Arial" w:eastAsia="Arial" w:ascii="Arial"/>
          <w:color w:val="030303"/>
          <w:w w:val="132"/>
          <w:sz w:val="14"/>
          <w:szCs w:val="14"/>
        </w:rPr>
        <w:t>D</w:t>
      </w:r>
      <w:r>
        <w:rPr>
          <w:rFonts w:cs="Arial" w:hAnsi="Arial" w:eastAsia="Arial" w:ascii="Arial"/>
          <w:color w:val="030303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030303"/>
          <w:w w:val="153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7"/>
      </w:pPr>
      <w:r>
        <w:pict>
          <v:shape type="#_x0000_t75" style="width:592.194pt;height:24.8696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040" w:h="15840"/>
      <w:pgMar w:top="2160" w:bottom="0" w:left="0" w:right="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86.203pt;margin-top:42.2336pt;width:50.87pt;height:72.9489pt;mso-position-horizontal-relative:page;mso-position-vertical-relative:page;z-index:-400">
          <v:imagedata o:title="" r:id="rId1"/>
        </v:shape>
      </w:pict>
    </w:r>
    <w:r>
      <w:pict>
        <v:shape type="#_x0000_t202" style="position:absolute;margin-left:499.541pt;margin-top:28.6522pt;width:67.987pt;height:11.9pt;mso-position-horizontal-relative:page;mso-position-vertical-relative:page;z-index:-3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before="2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3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4"/>
                    <w:sz w:val="19"/>
                    <w:szCs w:val="19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9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4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86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3.992pt;margin-top:77.6016pt;width:107.339pt;height:12.2pt;mso-position-horizontal-relative:page;mso-position-vertical-relative:page;z-index:-3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131313"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color w:val="131313"/>
                    <w:spacing w:val="0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131313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31313"/>
                    <w:spacing w:val="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86"/>
                    <w:sz w:val="20"/>
                    <w:szCs w:val="20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7"/>
                    <w:sz w:val="20"/>
                    <w:szCs w:val="20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2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131313"/>
                    <w:spacing w:val="0"/>
                    <w:w w:val="106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2"/>
                    <w:sz w:val="20"/>
                    <w:szCs w:val="20"/>
                  </w:rPr>
                  <w:t>Á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8"/>
                    <w:sz w:val="20"/>
                    <w:szCs w:val="20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4.232pt;margin-top:87.6738pt;width:77.3452pt;height:12.8pt;mso-position-horizontal-relative:page;mso-position-vertical-relative:page;z-index:-39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40"/>
                  <w:ind w:left="20" w:right="-32"/>
                </w:pPr>
                <w:r>
                  <w:rPr>
                    <w:rFonts w:cs="Arial" w:hAnsi="Arial" w:eastAsia="Arial" w:ascii="Arial"/>
                    <w:b/>
                    <w:color w:val="131313"/>
                    <w:w w:val="94"/>
                    <w:sz w:val="21"/>
                    <w:szCs w:val="21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131313"/>
                    <w:w w:val="92"/>
                    <w:sz w:val="21"/>
                    <w:szCs w:val="21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20"/>
                    <w:sz w:val="21"/>
                    <w:szCs w:val="21"/>
                  </w:rPr>
                  <w:t>LÁ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32"/>
                    <w:sz w:val="21"/>
                    <w:szCs w:val="21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15"/>
                    <w:sz w:val="21"/>
                    <w:szCs w:val="21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131313"/>
                    <w:w w:val="101"/>
                    <w:sz w:val="21"/>
                    <w:szCs w:val="21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131313"/>
                    <w:w w:val="110"/>
                    <w:sz w:val="21"/>
                    <w:szCs w:val="21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04"/>
                    <w:sz w:val="21"/>
                    <w:szCs w:val="21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131313"/>
                    <w:w w:val="98"/>
                    <w:sz w:val="21"/>
                    <w:szCs w:val="21"/>
                  </w:rPr>
                  <w:t>D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83.421pt;margin-top:44.16pt;width:50.8968pt;height:72.96pt;mso-position-horizontal-relative:page;mso-position-vertical-relative:page;z-index:-396">
          <v:imagedata o:title="" r:id="rId1"/>
        </v:shape>
      </w:pict>
    </w:r>
    <w:r>
      <w:pict>
        <v:shape type="#_x0000_t202" style="position:absolute;margin-left:499.085pt;margin-top:28.6579pt;width:68.0218pt;height:11.9pt;mso-position-horizontal-relative:page;mso-position-vertical-relative:page;z-index:-3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41pt;margin-top:79.541pt;width:107.635pt;height:22.5583pt;mso-position-horizontal-relative:page;mso-position-vertical-relative:page;z-index:-39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40"/>
                </w:pPr>
                <w:r>
                  <w:rPr>
                    <w:rFonts w:cs="Arial" w:hAnsi="Arial" w:eastAsia="Arial" w:ascii="Arial"/>
                    <w:b/>
                    <w:color w:val="030303"/>
                    <w:w w:val="119"/>
                    <w:position w:val="-1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02"/>
                    <w:position w:val="-1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06"/>
                    <w:position w:val="-1"/>
                    <w:sz w:val="19"/>
                    <w:szCs w:val="19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16"/>
                    <w:position w:val="-1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282828"/>
                    <w:w w:val="109"/>
                    <w:position w:val="-1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30303"/>
                    <w:w w:val="123"/>
                    <w:position w:val="-1"/>
                    <w:sz w:val="19"/>
                    <w:szCs w:val="19"/>
                  </w:rPr>
                  <w:t>Ó</w:t>
                </w:r>
                <w:r>
                  <w:rPr>
                    <w:rFonts w:cs="Arial" w:hAnsi="Arial" w:eastAsia="Arial" w:ascii="Arial"/>
                    <w:b/>
                    <w:color w:val="282828"/>
                    <w:w w:val="69"/>
                    <w:position w:val="-1"/>
                    <w:sz w:val="19"/>
                    <w:szCs w:val="19"/>
                  </w:rPr>
                  <w:t>l-4</w:t>
                </w:r>
                <w:r>
                  <w:rPr>
                    <w:rFonts w:cs="Arial" w:hAnsi="Arial" w:eastAsia="Arial" w:ascii="Arial"/>
                    <w:b/>
                    <w:color w:val="282828"/>
                    <w:spacing w:val="24"/>
                    <w:w w:val="100"/>
                    <w:position w:val="-1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1"/>
                    <w:position w:val="-1"/>
                    <w:sz w:val="19"/>
                    <w:szCs w:val="19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6"/>
                    <w:position w:val="-1"/>
                    <w:sz w:val="19"/>
                    <w:szCs w:val="19"/>
                  </w:rPr>
                  <w:t>M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6"/>
                    <w:position w:val="-1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282828"/>
                    <w:spacing w:val="0"/>
                    <w:w w:val="102"/>
                    <w:position w:val="-1"/>
                    <w:sz w:val="19"/>
                    <w:szCs w:val="19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282828"/>
                    <w:spacing w:val="0"/>
                    <w:w w:val="119"/>
                    <w:position w:val="-1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282828"/>
                    <w:spacing w:val="0"/>
                    <w:w w:val="117"/>
                    <w:position w:val="-1"/>
                    <w:sz w:val="19"/>
                    <w:szCs w:val="19"/>
                  </w:rPr>
                  <w:t>RA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9"/>
                    <w:position w:val="-1"/>
                    <w:sz w:val="19"/>
                    <w:szCs w:val="19"/>
                  </w:rPr>
                  <w:t>L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  <w:p>
                <w:pPr>
                  <w:rPr>
                    <w:rFonts w:cs="Arial" w:hAnsi="Arial" w:eastAsia="Arial" w:ascii="Arial"/>
                    <w:sz w:val="23"/>
                    <w:szCs w:val="23"/>
                  </w:rPr>
                  <w:jc w:val="left"/>
                  <w:spacing w:lineRule="exact" w:line="220"/>
                  <w:ind w:left="30"/>
                </w:pP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6"/>
                    <w:sz w:val="23"/>
                    <w:szCs w:val="23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6"/>
                    <w:sz w:val="23"/>
                    <w:szCs w:val="23"/>
                  </w:rPr>
                  <w:t>E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6"/>
                    <w:sz w:val="23"/>
                    <w:szCs w:val="23"/>
                  </w:rPr>
                  <w:t>LA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-9"/>
                    <w:w w:val="96"/>
                    <w:sz w:val="23"/>
                    <w:szCs w:val="23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282828"/>
                    <w:spacing w:val="0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2.223pt;margin-top:31.1146pt;width:67.961pt;height:11.8pt;mso-position-horizontal-relative:page;mso-position-vertical-relative:page;z-index:-3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ind w:left="20" w:right="-29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4"/>
                    <w:sz w:val="19"/>
                    <w:szCs w:val="19"/>
                  </w:rPr>
                  <w:t>3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99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04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86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9.83pt;margin-top:28.6064pt;width:67.7727pt;height:11.5pt;mso-position-horizontal-relative:page;mso-position-vertical-relative:page;z-index:-39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8"/>
                </w:pP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25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9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4"/>
                    <w:sz w:val="19"/>
                    <w:szCs w:val="19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04"/>
                    <w:sz w:val="19"/>
                    <w:szCs w:val="19"/>
                  </w:rPr>
                  <w:t>20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86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30303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png"/><Relationship Id="rId11" Type="http://schemas.openxmlformats.org/officeDocument/2006/relationships/header" Target="header2.xml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header" Target="header3.xml"/><Relationship Id="rId15" Type="http://schemas.openxmlformats.org/officeDocument/2006/relationships/image" Target="media\image11.png"/><Relationship Id="rId16" Type="http://schemas.openxmlformats.org/officeDocument/2006/relationships/image" Target="media\image12.png"/><Relationship Id="rId17" Type="http://schemas.openxmlformats.org/officeDocument/2006/relationships/image" Target="media\image13.png"/><Relationship Id="rId18" Type="http://schemas.openxmlformats.org/officeDocument/2006/relationships/image" Target="media\image14.png"/><Relationship Id="rId19" Type="http://schemas.openxmlformats.org/officeDocument/2006/relationships/image" Target="media\image15.png"/><Relationship Id="rId20" Type="http://schemas.openxmlformats.org/officeDocument/2006/relationships/image" Target="media\image16.png"/><Relationship Id="rId21" Type="http://schemas.openxmlformats.org/officeDocument/2006/relationships/header" Target="header4.xml"/><Relationship Id="rId22" Type="http://schemas.openxmlformats.org/officeDocument/2006/relationships/image" Target="media\image17.png"/><Relationship Id="rId23" Type="http://schemas.openxmlformats.org/officeDocument/2006/relationships/image" Target="media\image18.png"/><Relationship Id="rId24" Type="http://schemas.openxmlformats.org/officeDocument/2006/relationships/image" Target="media\image19.png"/><Relationship Id="rId25" Type="http://schemas.openxmlformats.org/officeDocument/2006/relationships/image" Target="media\image20.png"/><Relationship Id="rId26" Type="http://schemas.openxmlformats.org/officeDocument/2006/relationships/image" Target="media\image21.png"/><Relationship Id="rId27" Type="http://schemas.openxmlformats.org/officeDocument/2006/relationships/image" Target="media\image22.png"/><Relationship Id="rId28" Type="http://schemas.openxmlformats.org/officeDocument/2006/relationships/image" Target="media\image23.png"/><Relationship Id="rId29" Type="http://schemas.openxmlformats.org/officeDocument/2006/relationships/image" Target="media\image24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\image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