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7"/>
      </w:pPr>
      <w:r>
        <w:pict>
          <v:shape type="#_x0000_t75" style="width:123.897pt;height:114.171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left"/>
        <w:spacing w:lineRule="exact" w:line="980"/>
        <w:ind w:left="1086"/>
      </w:pPr>
      <w:r>
        <w:pict>
          <v:shape type="#_x0000_t75" style="position:absolute;margin-left:54.745pt;margin-top:35.9466pt;width:25.9318pt;height:58.5245pt;mso-position-horizontal-relative:page;mso-position-vertical-relative:paragraph;z-index:-495">
            <v:imagedata o:title="" r:id="rId7"/>
          </v:shape>
        </w:pict>
      </w:r>
      <w:r>
        <w:rPr>
          <w:rFonts w:cs="Courier New" w:hAnsi="Courier New" w:eastAsia="Courier New" w:ascii="Courier New"/>
          <w:color w:val="030303"/>
          <w:w w:val="78"/>
          <w:position w:val="-9"/>
          <w:sz w:val="60"/>
          <w:szCs w:val="60"/>
        </w:rPr>
        <w:t>o</w:t>
      </w:r>
      <w:r>
        <w:rPr>
          <w:rFonts w:cs="Malgun Gothic" w:hAnsi="Malgun Gothic" w:eastAsia="Malgun Gothic" w:ascii="Malgun Gothic"/>
          <w:color w:val="4C4C4C"/>
          <w:w w:val="59"/>
          <w:position w:val="-9"/>
          <w:sz w:val="60"/>
          <w:szCs w:val="60"/>
        </w:rPr>
        <w:t>�</w:t>
      </w:r>
      <w:r>
        <w:rPr>
          <w:rFonts w:cs="Malgun Gothic" w:hAnsi="Malgun Gothic" w:eastAsia="Malgun Gothic" w:ascii="Malgun Gothic"/>
          <w:color w:val="000000"/>
          <w:w w:val="100"/>
          <w:position w:val="0"/>
          <w:sz w:val="60"/>
          <w:szCs w:val="60"/>
        </w:rPr>
      </w:r>
    </w:p>
    <w:p>
      <w:pPr>
        <w:rPr>
          <w:rFonts w:cs="Arial" w:hAnsi="Arial" w:eastAsia="Arial" w:ascii="Arial"/>
          <w:sz w:val="29"/>
          <w:szCs w:val="29"/>
        </w:rPr>
        <w:jc w:val="left"/>
        <w:spacing w:lineRule="exact" w:line="140"/>
        <w:ind w:left="1403"/>
      </w:pPr>
      <w:r>
        <w:rPr>
          <w:rFonts w:cs="Malgun Gothic" w:hAnsi="Malgun Gothic" w:eastAsia="Malgun Gothic" w:ascii="Malgun Gothic"/>
          <w:color w:val="787878"/>
          <w:spacing w:val="-38"/>
          <w:w w:val="80"/>
          <w:position w:val="-3"/>
          <w:sz w:val="6"/>
          <w:szCs w:val="6"/>
        </w:rPr>
        <w:t>�</w:t>
      </w:r>
      <w:r>
        <w:rPr>
          <w:rFonts w:cs="Times New Roman" w:hAnsi="Times New Roman" w:eastAsia="Times New Roman" w:ascii="Times New Roman"/>
          <w:color w:val="787878"/>
          <w:spacing w:val="0"/>
          <w:w w:val="15"/>
          <w:position w:val="-10"/>
          <w:sz w:val="37"/>
          <w:szCs w:val="37"/>
        </w:rPr>
        <w:t>1</w:t>
      </w:r>
      <w:r>
        <w:rPr>
          <w:rFonts w:cs="Times New Roman" w:hAnsi="Times New Roman" w:eastAsia="Times New Roman" w:ascii="Times New Roman"/>
          <w:color w:val="919191"/>
          <w:spacing w:val="-10"/>
          <w:w w:val="20"/>
          <w:position w:val="-10"/>
          <w:sz w:val="37"/>
          <w:szCs w:val="37"/>
        </w:rPr>
        <w:t>.</w:t>
      </w:r>
      <w:r>
        <w:rPr>
          <w:rFonts w:cs="Arial" w:hAnsi="Arial" w:eastAsia="Arial" w:ascii="Arial"/>
          <w:color w:val="ABABAB"/>
          <w:spacing w:val="-14"/>
          <w:w w:val="48"/>
          <w:position w:val="-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787878"/>
          <w:spacing w:val="-125"/>
          <w:w w:val="113"/>
          <w:position w:val="-10"/>
          <w:sz w:val="37"/>
          <w:szCs w:val="37"/>
        </w:rPr>
        <w:t>r</w:t>
      </w:r>
      <w:r>
        <w:rPr>
          <w:rFonts w:cs="Arial" w:hAnsi="Arial" w:eastAsia="Arial" w:ascii="Arial"/>
          <w:color w:val="919191"/>
          <w:spacing w:val="-14"/>
          <w:w w:val="86"/>
          <w:position w:val="-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19191"/>
          <w:spacing w:val="-5"/>
          <w:w w:val="84"/>
          <w:position w:val="-3"/>
          <w:sz w:val="6"/>
          <w:szCs w:val="6"/>
        </w:rPr>
        <w:t>J</w:t>
      </w:r>
      <w:r>
        <w:rPr>
          <w:rFonts w:cs="Arial" w:hAnsi="Arial" w:eastAsia="Arial" w:ascii="Arial"/>
          <w:color w:val="ABABAB"/>
          <w:spacing w:val="-9"/>
          <w:w w:val="28"/>
          <w:position w:val="-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19191"/>
          <w:spacing w:val="0"/>
          <w:w w:val="84"/>
          <w:position w:val="-3"/>
          <w:sz w:val="6"/>
          <w:szCs w:val="6"/>
        </w:rPr>
        <w:t>._</w:t>
      </w:r>
      <w:r>
        <w:rPr>
          <w:rFonts w:cs="Times New Roman" w:hAnsi="Times New Roman" w:eastAsia="Times New Roman" w:ascii="Times New Roman"/>
          <w:color w:val="919191"/>
          <w:spacing w:val="0"/>
          <w:w w:val="128"/>
          <w:position w:val="-3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919191"/>
          <w:spacing w:val="-4"/>
          <w:w w:val="120"/>
          <w:position w:val="-3"/>
          <w:sz w:val="6"/>
          <w:szCs w:val="6"/>
        </w:rPr>
        <w:t>J</w:t>
      </w:r>
      <w:r>
        <w:rPr>
          <w:rFonts w:cs="Times New Roman" w:hAnsi="Times New Roman" w:eastAsia="Times New Roman" w:ascii="Times New Roman"/>
          <w:color w:val="787878"/>
          <w:spacing w:val="-20"/>
          <w:w w:val="25"/>
          <w:position w:val="-10"/>
          <w:sz w:val="37"/>
          <w:szCs w:val="37"/>
        </w:rPr>
        <w:t>.</w:t>
      </w:r>
      <w:r>
        <w:rPr>
          <w:rFonts w:cs="Times New Roman" w:hAnsi="Times New Roman" w:eastAsia="Times New Roman" w:ascii="Times New Roman"/>
          <w:color w:val="919191"/>
          <w:spacing w:val="0"/>
          <w:w w:val="120"/>
          <w:position w:val="-3"/>
          <w:sz w:val="6"/>
          <w:szCs w:val="6"/>
        </w:rPr>
        <w:t>:</w:t>
      </w:r>
      <w:r>
        <w:rPr>
          <w:rFonts w:cs="Times New Roman" w:hAnsi="Times New Roman" w:eastAsia="Times New Roman" w:ascii="Times New Roman"/>
          <w:color w:val="919191"/>
          <w:spacing w:val="0"/>
          <w:w w:val="100"/>
          <w:position w:val="-3"/>
          <w:sz w:val="6"/>
          <w:szCs w:val="6"/>
        </w:rPr>
        <w:t>   </w:t>
      </w:r>
      <w:r>
        <w:rPr>
          <w:rFonts w:cs="Times New Roman" w:hAnsi="Times New Roman" w:eastAsia="Times New Roman" w:ascii="Times New Roman"/>
          <w:color w:val="919191"/>
          <w:spacing w:val="7"/>
          <w:w w:val="100"/>
          <w:position w:val="-3"/>
          <w:sz w:val="6"/>
          <w:szCs w:val="6"/>
        </w:rPr>
        <w:t> </w:t>
      </w:r>
      <w:r>
        <w:rPr>
          <w:rFonts w:cs="Arial" w:hAnsi="Arial" w:eastAsia="Arial" w:ascii="Arial"/>
          <w:color w:val="919191"/>
          <w:spacing w:val="-24"/>
          <w:w w:val="68"/>
          <w:position w:val="-1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ABABAB"/>
          <w:spacing w:val="0"/>
          <w:w w:val="82"/>
          <w:position w:val="-3"/>
          <w:sz w:val="7"/>
          <w:szCs w:val="7"/>
        </w:rPr>
        <w:t>!</w:t>
      </w:r>
      <w:r>
        <w:rPr>
          <w:rFonts w:cs="Times New Roman" w:hAnsi="Times New Roman" w:eastAsia="Times New Roman" w:ascii="Times New Roman"/>
          <w:color w:val="ABABAB"/>
          <w:spacing w:val="-3"/>
          <w:w w:val="100"/>
          <w:position w:val="-3"/>
          <w:sz w:val="7"/>
          <w:szCs w:val="7"/>
        </w:rPr>
        <w:t> </w:t>
      </w:r>
      <w:r>
        <w:rPr>
          <w:rFonts w:cs="Arial" w:hAnsi="Arial" w:eastAsia="Arial" w:ascii="Arial"/>
          <w:color w:val="919191"/>
          <w:spacing w:val="0"/>
          <w:w w:val="17"/>
          <w:position w:val="-13"/>
          <w:sz w:val="29"/>
          <w:szCs w:val="29"/>
        </w:rPr>
        <w:t>.</w:t>
      </w:r>
      <w:r>
        <w:rPr>
          <w:rFonts w:cs="Arial" w:hAnsi="Arial" w:eastAsia="Arial" w:ascii="Arial"/>
          <w:color w:val="ABABAB"/>
          <w:spacing w:val="0"/>
          <w:w w:val="53"/>
          <w:position w:val="-13"/>
          <w:sz w:val="29"/>
          <w:szCs w:val="2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5"/>
        <w:ind w:left="10" w:right="584" w:hanging="10"/>
      </w:pP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2/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20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DI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NU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E)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O,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VE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NU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3"/>
        <w:ind w:left="5" w:right="574" w:hanging="5"/>
        <w:sectPr>
          <w:pgMar w:header="1058" w:footer="0" w:top="1580" w:bottom="0" w:left="220" w:right="440"/>
          <w:headerReference w:type="default" r:id="rId4"/>
          <w:headerReference w:type="default" r:id="rId5"/>
          <w:pgSz w:w="12260" w:h="15840"/>
          <w:cols w:num="2" w:equalWidth="off">
            <w:col w:w="2585" w:space="340"/>
            <w:col w:w="8675"/>
          </w:cols>
        </w:sectPr>
      </w:pP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: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color w:val="030303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ue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un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34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eg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44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4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da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D1D1D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1D1D1D"/>
          <w:spacing w:val="0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0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ga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z</w:t>
      </w:r>
      <w:r>
        <w:rPr>
          <w:rFonts w:cs="Arial" w:hAnsi="Arial" w:eastAsia="Arial" w:ascii="Arial"/>
          <w:color w:val="2B2B2B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2B2B2B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fi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8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8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/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18"/>
          <w:w w:val="13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38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4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1D1D1D"/>
          <w:spacing w:val="0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15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ad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8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gu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eg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1542"/>
        <w:sectPr>
          <w:type w:val="continuous"/>
          <w:pgSz w:w="12260" w:h="15840"/>
          <w:pgMar w:top="1580" w:bottom="0" w:left="220" w:right="440"/>
        </w:sectPr>
      </w:pPr>
      <w:r>
        <w:pict>
          <v:group style="position:absolute;margin-left:89.0807pt;margin-top:5.29323pt;width:0.960439pt;height:0pt;mso-position-horizontal-relative:page;mso-position-vertical-relative:paragraph;z-index:-493" coordorigin="1782,106" coordsize="19,0">
            <v:shape style="position:absolute;left:1782;top:106;width:19;height:0" coordorigin="1782,106" coordsize="19,0" path="m1782,106l1801,106e" filled="f" stroked="t" strokeweight="0.0384175pt" strokecolor="#919191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919191"/>
          <w:spacing w:val="0"/>
          <w:w w:val="100"/>
          <w:sz w:val="7"/>
          <w:szCs w:val="7"/>
        </w:rPr>
        <w:t>,</w:t>
      </w:r>
      <w:r>
        <w:rPr>
          <w:rFonts w:cs="Arial" w:hAnsi="Arial" w:eastAsia="Arial" w:ascii="Arial"/>
          <w:color w:val="919191"/>
          <w:spacing w:val="0"/>
          <w:w w:val="100"/>
          <w:sz w:val="7"/>
          <w:szCs w:val="7"/>
        </w:rPr>
        <w:t>      </w:t>
      </w:r>
      <w:r>
        <w:rPr>
          <w:rFonts w:cs="Arial" w:hAnsi="Arial" w:eastAsia="Arial" w:ascii="Arial"/>
          <w:color w:val="919191"/>
          <w:spacing w:val="4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919191"/>
          <w:spacing w:val="0"/>
          <w:w w:val="57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  <w:spacing w:lineRule="exact" w:line="80"/>
      </w:pPr>
      <w:r>
        <w:rPr>
          <w:rFonts w:cs="Arial" w:hAnsi="Arial" w:eastAsia="Arial" w:ascii="Arial"/>
          <w:color w:val="3A3A3A"/>
          <w:w w:val="90"/>
          <w:position w:val="-6"/>
          <w:sz w:val="13"/>
          <w:szCs w:val="13"/>
        </w:rPr>
        <w:t>G</w:t>
      </w:r>
      <w:r>
        <w:rPr>
          <w:rFonts w:cs="Arial" w:hAnsi="Arial" w:eastAsia="Arial" w:ascii="Arial"/>
          <w:color w:val="4C4C4C"/>
          <w:w w:val="139"/>
          <w:position w:val="-6"/>
          <w:sz w:val="13"/>
          <w:szCs w:val="13"/>
        </w:rPr>
        <w:t>o</w:t>
      </w:r>
      <w:r>
        <w:rPr>
          <w:rFonts w:cs="Arial" w:hAnsi="Arial" w:eastAsia="Arial" w:ascii="Arial"/>
          <w:color w:val="787878"/>
          <w:w w:val="132"/>
          <w:position w:val="-6"/>
          <w:sz w:val="13"/>
          <w:szCs w:val="13"/>
        </w:rPr>
        <w:t>b</w:t>
      </w:r>
      <w:r>
        <w:rPr>
          <w:rFonts w:cs="Arial" w:hAnsi="Arial" w:eastAsia="Arial" w:ascii="Arial"/>
          <w:color w:val="919191"/>
          <w:w w:val="126"/>
          <w:position w:val="-6"/>
          <w:sz w:val="13"/>
          <w:szCs w:val="13"/>
        </w:rPr>
        <w:t>«</w:t>
      </w:r>
      <w:r>
        <w:rPr>
          <w:rFonts w:cs="Arial" w:hAnsi="Arial" w:eastAsia="Arial" w:ascii="Arial"/>
          <w:color w:val="00000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220"/>
        <w:ind w:left="130" w:right="-46"/>
      </w:pPr>
      <w:r>
        <w:br w:type="column"/>
      </w:r>
      <w:r>
        <w:rPr>
          <w:rFonts w:cs="Arial" w:hAnsi="Arial" w:eastAsia="Arial" w:ascii="Arial"/>
          <w:i/>
          <w:color w:val="ABABAB"/>
          <w:w w:val="135"/>
          <w:position w:val="-2"/>
          <w:sz w:val="17"/>
          <w:szCs w:val="17"/>
        </w:rPr>
        <w:t>(</w:t>
      </w:r>
      <w:r>
        <w:rPr>
          <w:rFonts w:cs="Malgun Gothic" w:hAnsi="Malgun Gothic" w:eastAsia="Malgun Gothic" w:ascii="Malgun Gothic"/>
          <w:color w:val="ABABAB"/>
          <w:w w:val="59"/>
          <w:position w:val="-2"/>
          <w:sz w:val="17"/>
          <w:szCs w:val="17"/>
        </w:rPr>
        <w:t>�</w:t>
      </w:r>
      <w:r>
        <w:rPr>
          <w:rFonts w:cs="Arial" w:hAnsi="Arial" w:eastAsia="Arial" w:ascii="Arial"/>
          <w:i/>
          <w:color w:val="919191"/>
          <w:w w:val="152"/>
          <w:position w:val="-2"/>
          <w:sz w:val="17"/>
          <w:szCs w:val="17"/>
        </w:rPr>
        <w:t>·</w:t>
      </w:r>
      <w:r>
        <w:rPr>
          <w:rFonts w:cs="Arial" w:hAnsi="Arial" w:eastAsia="Arial" w:ascii="Arial"/>
          <w:i/>
          <w:color w:val="C7C7C7"/>
          <w:w w:val="152"/>
          <w:position w:val="-2"/>
          <w:sz w:val="17"/>
          <w:szCs w:val="17"/>
        </w:rPr>
        <w:t>,</w:t>
      </w:r>
      <w:r>
        <w:rPr>
          <w:rFonts w:cs="Arial" w:hAnsi="Arial" w:eastAsia="Arial" w:ascii="Arial"/>
          <w:i/>
          <w:color w:val="ABABAB"/>
          <w:w w:val="101"/>
          <w:position w:val="-2"/>
          <w:sz w:val="17"/>
          <w:szCs w:val="17"/>
        </w:rPr>
        <w:t>j</w:t>
      </w:r>
      <w:r>
        <w:rPr>
          <w:rFonts w:cs="Arial" w:hAnsi="Arial" w:eastAsia="Arial" w:ascii="Arial"/>
          <w:color w:val="00000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125" w:right="-21"/>
      </w:pPr>
      <w:r>
        <w:rPr>
          <w:rFonts w:cs="Malgun Gothic" w:hAnsi="Malgun Gothic" w:eastAsia="Malgun Gothic" w:ascii="Malgun Gothic"/>
          <w:color w:val="787878"/>
          <w:w w:val="34"/>
          <w:sz w:val="7"/>
          <w:szCs w:val="7"/>
        </w:rPr>
        <w:t>�</w:t>
      </w:r>
      <w:r>
        <w:rPr>
          <w:rFonts w:cs="Malgun Gothic" w:hAnsi="Malgun Gothic" w:eastAsia="Malgun Gothic" w:ascii="Malgun Gothic"/>
          <w:color w:val="919191"/>
          <w:w w:val="41"/>
          <w:sz w:val="7"/>
          <w:szCs w:val="7"/>
        </w:rPr>
        <w:t>�</w:t>
      </w:r>
      <w:r>
        <w:rPr>
          <w:rFonts w:cs="Arial" w:hAnsi="Arial" w:eastAsia="Arial" w:ascii="Arial"/>
          <w:color w:val="ABABAB"/>
          <w:w w:val="148"/>
          <w:sz w:val="7"/>
          <w:szCs w:val="7"/>
        </w:rPr>
        <w:t>,</w:t>
      </w:r>
      <w:r>
        <w:rPr>
          <w:rFonts w:cs="Arial" w:hAnsi="Arial" w:eastAsia="Arial" w:ascii="Arial"/>
          <w:color w:val="ABABAB"/>
          <w:w w:val="371"/>
          <w:sz w:val="7"/>
          <w:szCs w:val="7"/>
        </w:rPr>
        <w:t>/</w:t>
      </w:r>
      <w:r>
        <w:rPr>
          <w:rFonts w:cs="Arial" w:hAnsi="Arial" w:eastAsia="Arial" w:ascii="Arial"/>
          <w:color w:val="ABABAB"/>
          <w:w w:val="100"/>
          <w:sz w:val="7"/>
          <w:szCs w:val="7"/>
        </w:rPr>
        <w:t>         </w:t>
      </w:r>
      <w:r>
        <w:rPr>
          <w:rFonts w:cs="Arial" w:hAnsi="Arial" w:eastAsia="Arial" w:ascii="Arial"/>
          <w:color w:val="ABABAB"/>
          <w:spacing w:val="3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ABABAB"/>
          <w:spacing w:val="0"/>
          <w:w w:val="24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8"/>
      </w:pPr>
      <w:r>
        <w:rPr>
          <w:rFonts w:cs="Times New Roman" w:hAnsi="Times New Roman" w:eastAsia="Times New Roman" w:ascii="Times New Roman"/>
          <w:color w:val="787878"/>
          <w:w w:val="127"/>
          <w:sz w:val="12"/>
          <w:szCs w:val="12"/>
        </w:rPr>
      </w:r>
      <w:r>
        <w:rPr>
          <w:rFonts w:cs="Times New Roman" w:hAnsi="Times New Roman" w:eastAsia="Times New Roman" w:ascii="Times New Roman"/>
          <w:color w:val="787878"/>
          <w:w w:val="127"/>
          <w:sz w:val="12"/>
          <w:szCs w:val="12"/>
          <w:u w:val="single" w:color="787878"/>
        </w:rPr>
        <w:t> </w:t>
      </w:r>
      <w:r>
        <w:rPr>
          <w:rFonts w:cs="Times New Roman" w:hAnsi="Times New Roman" w:eastAsia="Times New Roman" w:ascii="Times New Roman"/>
          <w:color w:val="787878"/>
          <w:w w:val="100"/>
          <w:sz w:val="12"/>
          <w:szCs w:val="12"/>
          <w:u w:val="single" w:color="787878"/>
        </w:rPr>
        <w:t>  </w:t>
      </w:r>
      <w:r>
        <w:rPr>
          <w:rFonts w:cs="Times New Roman" w:hAnsi="Times New Roman" w:eastAsia="Times New Roman" w:ascii="Times New Roman"/>
          <w:color w:val="787878"/>
          <w:spacing w:val="11"/>
          <w:w w:val="100"/>
          <w:sz w:val="12"/>
          <w:szCs w:val="12"/>
          <w:u w:val="single" w:color="787878"/>
        </w:rPr>
        <w:t> </w:t>
      </w:r>
      <w:r>
        <w:rPr>
          <w:rFonts w:cs="Times New Roman" w:hAnsi="Times New Roman" w:eastAsia="Times New Roman" w:ascii="Times New Roman"/>
          <w:color w:val="787878"/>
          <w:spacing w:val="11"/>
          <w:w w:val="100"/>
          <w:sz w:val="12"/>
          <w:szCs w:val="12"/>
          <w:u w:val="single" w:color="787878"/>
        </w:rPr>
      </w:r>
      <w:r>
        <w:rPr>
          <w:rFonts w:cs="Times New Roman" w:hAnsi="Times New Roman" w:eastAsia="Times New Roman" w:ascii="Times New Roman"/>
          <w:color w:val="787878"/>
          <w:spacing w:val="11"/>
          <w:w w:val="100"/>
          <w:sz w:val="12"/>
          <w:szCs w:val="12"/>
        </w:rPr>
      </w:r>
      <w:r>
        <w:rPr>
          <w:rFonts w:cs="Times New Roman" w:hAnsi="Times New Roman" w:eastAsia="Times New Roman" w:ascii="Times New Roman"/>
          <w:color w:val="787878"/>
          <w:spacing w:val="0"/>
          <w:w w:val="8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19191"/>
          <w:spacing w:val="0"/>
          <w:w w:val="50"/>
          <w:sz w:val="12"/>
          <w:szCs w:val="12"/>
        </w:rPr>
        <w:t>..,..,,</w:t>
      </w:r>
      <w:r>
        <w:rPr>
          <w:rFonts w:cs="Times New Roman" w:hAnsi="Times New Roman" w:eastAsia="Times New Roman" w:ascii="Times New Roman"/>
          <w:color w:val="ABABAB"/>
          <w:spacing w:val="0"/>
          <w:w w:val="72"/>
          <w:sz w:val="12"/>
          <w:szCs w:val="12"/>
        </w:rPr>
        <w:t>-r</w:t>
      </w:r>
      <w:r>
        <w:rPr>
          <w:rFonts w:cs="Times New Roman" w:hAnsi="Times New Roman" w:eastAsia="Times New Roman" w:ascii="Times New Roman"/>
          <w:color w:val="ABABAB"/>
          <w:spacing w:val="0"/>
          <w:w w:val="133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69"/>
      </w:pPr>
      <w:r>
        <w:br w:type="column"/>
      </w:r>
      <w:r>
        <w:rPr>
          <w:rFonts w:cs="Arial" w:hAnsi="Arial" w:eastAsia="Arial" w:ascii="Arial"/>
          <w:color w:val="030303"/>
          <w:w w:val="86"/>
          <w:sz w:val="19"/>
          <w:szCs w:val="19"/>
        </w:rPr>
        <w:t>L</w:t>
      </w:r>
      <w:r>
        <w:rPr>
          <w:rFonts w:cs="Arial" w:hAnsi="Arial" w:eastAsia="Arial" w:ascii="Arial"/>
          <w:color w:val="030303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2B2B2B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2B2B2B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B2B2B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4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3A3A3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7"/>
        <w:sectPr>
          <w:type w:val="continuous"/>
          <w:pgSz w:w="12260" w:h="15840"/>
          <w:pgMar w:top="1580" w:bottom="0" w:left="220" w:right="440"/>
          <w:cols w:num="3" w:equalWidth="off">
            <w:col w:w="1260" w:space="19"/>
            <w:col w:w="505" w:space="1157"/>
            <w:col w:w="8659"/>
          </w:cols>
        </w:sectPr>
      </w:pPr>
      <w:r>
        <w:rPr>
          <w:rFonts w:cs="Arial" w:hAnsi="Arial" w:eastAsia="Arial" w:ascii="Arial"/>
          <w:color w:val="030303"/>
          <w:w w:val="84"/>
          <w:sz w:val="19"/>
          <w:szCs w:val="19"/>
        </w:rPr>
        <w:t>M</w:t>
      </w:r>
      <w:r>
        <w:rPr>
          <w:rFonts w:cs="Arial" w:hAnsi="Arial" w:eastAsia="Arial" w:ascii="Arial"/>
          <w:color w:val="030303"/>
          <w:w w:val="104"/>
          <w:sz w:val="19"/>
          <w:szCs w:val="19"/>
        </w:rPr>
        <w:t>un</w:t>
      </w:r>
      <w:r>
        <w:rPr>
          <w:rFonts w:cs="Arial" w:hAnsi="Arial" w:eastAsia="Arial" w:ascii="Arial"/>
          <w:color w:val="030303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30303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04"/>
          <w:sz w:val="19"/>
          <w:szCs w:val="19"/>
        </w:rPr>
        <w:t>pa</w:t>
      </w:r>
      <w:r>
        <w:rPr>
          <w:rFonts w:cs="Arial" w:hAnsi="Arial" w:eastAsia="Arial" w:ascii="Arial"/>
          <w:color w:val="030303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60"/>
        <w:ind w:left="601"/>
      </w:pPr>
      <w:r>
        <w:rPr>
          <w:rFonts w:cs="Arial" w:hAnsi="Arial" w:eastAsia="Arial" w:ascii="Arial"/>
          <w:color w:val="030303"/>
          <w:spacing w:val="0"/>
          <w:w w:val="100"/>
          <w:position w:val="-5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position w:val="-5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-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5"/>
          <w:sz w:val="20"/>
          <w:szCs w:val="20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position w:val="-5"/>
          <w:sz w:val="20"/>
          <w:szCs w:val="20"/>
        </w:rPr>
        <w:t>U</w:t>
      </w:r>
      <w:r>
        <w:rPr>
          <w:rFonts w:cs="Arial" w:hAnsi="Arial" w:eastAsia="Arial" w:ascii="Arial"/>
          <w:color w:val="5D5D5D"/>
          <w:spacing w:val="0"/>
          <w:w w:val="100"/>
          <w:position w:val="-5"/>
          <w:sz w:val="20"/>
          <w:szCs w:val="20"/>
        </w:rPr>
        <w:t>r.</w:t>
      </w:r>
      <w:r>
        <w:rPr>
          <w:rFonts w:cs="Arial" w:hAnsi="Arial" w:eastAsia="Arial" w:ascii="Arial"/>
          <w:color w:val="ABABAB"/>
          <w:spacing w:val="0"/>
          <w:w w:val="100"/>
          <w:position w:val="-5"/>
          <w:sz w:val="20"/>
          <w:szCs w:val="20"/>
        </w:rPr>
        <w:t>,</w:t>
      </w:r>
      <w:r>
        <w:rPr>
          <w:rFonts w:cs="Arial" w:hAnsi="Arial" w:eastAsia="Arial" w:ascii="Arial"/>
          <w:color w:val="ABABAB"/>
          <w:spacing w:val="20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ABABAB"/>
          <w:spacing w:val="0"/>
          <w:w w:val="69"/>
          <w:position w:val="-5"/>
          <w:sz w:val="20"/>
          <w:szCs w:val="20"/>
        </w:rPr>
        <w:t>,</w:t>
      </w:r>
      <w:r>
        <w:rPr>
          <w:rFonts w:cs="Arial" w:hAnsi="Arial" w:eastAsia="Arial" w:ascii="Arial"/>
          <w:color w:val="ABABAB"/>
          <w:spacing w:val="0"/>
          <w:w w:val="121"/>
          <w:position w:val="-5"/>
          <w:sz w:val="20"/>
          <w:szCs w:val="20"/>
        </w:rPr>
        <w:t>,</w:t>
      </w:r>
      <w:r>
        <w:rPr>
          <w:rFonts w:cs="Arial" w:hAnsi="Arial" w:eastAsia="Arial" w:ascii="Arial"/>
          <w:color w:val="ABABAB"/>
          <w:spacing w:val="0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ABABAB"/>
          <w:spacing w:val="19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ABABAB"/>
          <w:spacing w:val="0"/>
          <w:w w:val="17"/>
          <w:position w:val="-5"/>
          <w:sz w:val="20"/>
          <w:szCs w:val="20"/>
        </w:rPr>
        <w:t>.</w:t>
      </w:r>
      <w:r>
        <w:rPr>
          <w:rFonts w:cs="Arial" w:hAnsi="Arial" w:eastAsia="Arial" w:ascii="Arial"/>
          <w:color w:val="ABABAB"/>
          <w:spacing w:val="0"/>
          <w:w w:val="21"/>
          <w:position w:val="-5"/>
          <w:sz w:val="20"/>
          <w:szCs w:val="20"/>
        </w:rPr>
        <w:t>-</w:t>
      </w:r>
      <w:r>
        <w:rPr>
          <w:rFonts w:cs="Arial" w:hAnsi="Arial" w:eastAsia="Arial" w:ascii="Arial"/>
          <w:color w:val="ABABAB"/>
          <w:spacing w:val="0"/>
          <w:w w:val="130"/>
          <w:position w:val="-5"/>
          <w:sz w:val="20"/>
          <w:szCs w:val="20"/>
        </w:rPr>
        <w:t>:</w:t>
      </w:r>
      <w:r>
        <w:rPr>
          <w:rFonts w:cs="Arial" w:hAnsi="Arial" w:eastAsia="Arial" w:ascii="Arial"/>
          <w:color w:val="ABABAB"/>
          <w:spacing w:val="0"/>
          <w:w w:val="81"/>
          <w:position w:val="-5"/>
          <w:sz w:val="20"/>
          <w:szCs w:val="20"/>
        </w:rPr>
        <w:t>J</w:t>
      </w:r>
      <w:r>
        <w:rPr>
          <w:rFonts w:cs="Arial" w:hAnsi="Arial" w:eastAsia="Arial" w:ascii="Arial"/>
          <w:color w:val="ABABAB"/>
          <w:spacing w:val="0"/>
          <w:w w:val="97"/>
          <w:position w:val="-5"/>
          <w:sz w:val="20"/>
          <w:szCs w:val="20"/>
        </w:rPr>
        <w:t>E</w:t>
      </w:r>
      <w:r>
        <w:rPr>
          <w:rFonts w:cs="Arial" w:hAnsi="Arial" w:eastAsia="Arial" w:ascii="Arial"/>
          <w:color w:val="ABABAB"/>
          <w:spacing w:val="0"/>
          <w:w w:val="100"/>
          <w:position w:val="-5"/>
          <w:sz w:val="20"/>
          <w:szCs w:val="20"/>
        </w:rPr>
        <w:t>               </w:t>
      </w:r>
      <w:r>
        <w:rPr>
          <w:rFonts w:cs="Arial" w:hAnsi="Arial" w:eastAsia="Arial" w:ascii="Arial"/>
          <w:color w:val="ABABAB"/>
          <w:spacing w:val="-8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1"/>
          <w:position w:val="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1"/>
          <w:position w:val="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position w:val="5"/>
          <w:sz w:val="19"/>
          <w:szCs w:val="19"/>
        </w:rPr>
        <w:t>c</w:t>
      </w:r>
      <w:r>
        <w:rPr>
          <w:rFonts w:cs="Arial" w:hAnsi="Arial" w:eastAsia="Arial" w:ascii="Arial"/>
          <w:color w:val="3A3A3A"/>
          <w:spacing w:val="0"/>
          <w:w w:val="72"/>
          <w:position w:val="5"/>
          <w:sz w:val="19"/>
          <w:szCs w:val="19"/>
        </w:rPr>
        <w:t>.</w:t>
      </w:r>
      <w:r>
        <w:rPr>
          <w:rFonts w:cs="Arial" w:hAnsi="Arial" w:eastAsia="Arial" w:ascii="Arial"/>
          <w:color w:val="3A3A3A"/>
          <w:spacing w:val="0"/>
          <w:w w:val="100"/>
          <w:position w:val="5"/>
          <w:sz w:val="19"/>
          <w:szCs w:val="19"/>
        </w:rPr>
        <w:t>  </w:t>
      </w:r>
      <w:r>
        <w:rPr>
          <w:rFonts w:cs="Arial" w:hAnsi="Arial" w:eastAsia="Arial" w:ascii="Arial"/>
          <w:color w:val="3A3A3A"/>
          <w:spacing w:val="-19"/>
          <w:w w:val="100"/>
          <w:position w:val="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position w:val="5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4"/>
          <w:position w:val="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5"/>
          <w:position w:val="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position w:val="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position w:val="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79"/>
          <w:position w:val="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position w:val="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position w:val="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rr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position w:val="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6"/>
          <w:position w:val="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6"/>
          <w:position w:val="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6"/>
          <w:position w:val="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6"/>
          <w:position w:val="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6"/>
          <w:position w:val="5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96"/>
          <w:position w:val="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9"/>
          <w:w w:val="96"/>
          <w:position w:val="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7"/>
          <w:w w:val="100"/>
          <w:position w:val="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5"/>
          <w:position w:val="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5"/>
          <w:position w:val="5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4"/>
          <w:position w:val="5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1"/>
          <w:position w:val="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position w:val="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position w:val="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position w:val="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position w:val="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position w:val="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position w:val="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position w:val="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position w:val="5"/>
          <w:sz w:val="19"/>
          <w:szCs w:val="19"/>
        </w:rPr>
        <w:t>c</w:t>
      </w:r>
      <w:r>
        <w:rPr>
          <w:rFonts w:cs="Arial" w:hAnsi="Arial" w:eastAsia="Arial" w:ascii="Arial"/>
          <w:color w:val="3A3A3A"/>
          <w:spacing w:val="0"/>
          <w:w w:val="72"/>
          <w:position w:val="5"/>
          <w:sz w:val="19"/>
          <w:szCs w:val="19"/>
        </w:rPr>
        <w:t>.</w:t>
      </w:r>
      <w:r>
        <w:rPr>
          <w:rFonts w:cs="Arial" w:hAnsi="Arial" w:eastAsia="Arial" w:ascii="Arial"/>
          <w:color w:val="3A3A3A"/>
          <w:spacing w:val="0"/>
          <w:w w:val="100"/>
          <w:position w:val="5"/>
          <w:sz w:val="19"/>
          <w:szCs w:val="19"/>
        </w:rPr>
        <w:t>  </w:t>
      </w:r>
      <w:r>
        <w:rPr>
          <w:rFonts w:cs="Arial" w:hAnsi="Arial" w:eastAsia="Arial" w:ascii="Arial"/>
          <w:color w:val="3A3A3A"/>
          <w:spacing w:val="-19"/>
          <w:w w:val="100"/>
          <w:position w:val="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5"/>
          <w:position w:val="5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13"/>
          <w:position w:val="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position w:val="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position w:val="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7"/>
          <w:position w:val="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7"/>
          <w:position w:val="5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7"/>
          <w:position w:val="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7"/>
          <w:position w:val="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7"/>
          <w:position w:val="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5"/>
          <w:w w:val="97"/>
          <w:position w:val="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position w:val="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rt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ín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2"/>
          <w:w w:val="100"/>
          <w:position w:val="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5"/>
          <w:position w:val="5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98"/>
          <w:position w:val="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position w:val="5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position w:val="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position w:val="5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position w:val="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position w:val="5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position w:val="5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140"/>
        <w:ind w:left="2940"/>
      </w:pP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).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7" w:lineRule="exact" w:line="180"/>
        <w:sectPr>
          <w:type w:val="continuous"/>
          <w:pgSz w:w="12260" w:h="15840"/>
          <w:pgMar w:top="1580" w:bottom="0" w:left="220" w:right="440"/>
        </w:sectPr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553"/>
      </w:pP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H</w:t>
      </w:r>
      <w:r>
        <w:rPr>
          <w:rFonts w:cs="Arial" w:hAnsi="Arial" w:eastAsia="Arial" w:ascii="Arial"/>
          <w:color w:val="2B2B2B"/>
          <w:spacing w:val="0"/>
          <w:w w:val="100"/>
          <w:sz w:val="13"/>
          <w:szCs w:val="13"/>
        </w:rPr>
        <w:t>.</w:t>
      </w:r>
      <w:r>
        <w:rPr>
          <w:rFonts w:cs="Arial" w:hAnsi="Arial" w:eastAsia="Arial" w:ascii="Arial"/>
          <w:color w:val="2B2B2B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16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13"/>
          <w:szCs w:val="13"/>
        </w:rPr>
        <w:t>y</w:t>
      </w:r>
      <w:r>
        <w:rPr>
          <w:rFonts w:cs="Arial" w:hAnsi="Arial" w:eastAsia="Arial" w:ascii="Arial"/>
          <w:color w:val="030303"/>
          <w:spacing w:val="0"/>
          <w:w w:val="112"/>
          <w:sz w:val="13"/>
          <w:szCs w:val="13"/>
        </w:rPr>
        <w:t>un</w:t>
      </w:r>
      <w:r>
        <w:rPr>
          <w:rFonts w:cs="Arial" w:hAnsi="Arial" w:eastAsia="Arial" w:ascii="Arial"/>
          <w:color w:val="1D1D1D"/>
          <w:spacing w:val="0"/>
          <w:w w:val="173"/>
          <w:sz w:val="13"/>
          <w:szCs w:val="13"/>
        </w:rPr>
        <w:t>t</w:t>
      </w:r>
      <w:r>
        <w:rPr>
          <w:rFonts w:cs="Arial" w:hAnsi="Arial" w:eastAsia="Arial" w:ascii="Arial"/>
          <w:color w:val="1D1D1D"/>
          <w:spacing w:val="0"/>
          <w:w w:val="106"/>
          <w:sz w:val="13"/>
          <w:szCs w:val="13"/>
        </w:rPr>
        <w:t>a</w:t>
      </w:r>
      <w:r>
        <w:rPr>
          <w:rFonts w:cs="Arial" w:hAnsi="Arial" w:eastAsia="Arial" w:ascii="Arial"/>
          <w:color w:val="2B2B2B"/>
          <w:spacing w:val="0"/>
          <w:w w:val="115"/>
          <w:sz w:val="13"/>
          <w:szCs w:val="13"/>
        </w:rPr>
        <w:t>m</w:t>
      </w:r>
      <w:r>
        <w:rPr>
          <w:rFonts w:cs="Arial" w:hAnsi="Arial" w:eastAsia="Arial" w:ascii="Arial"/>
          <w:color w:val="787878"/>
          <w:spacing w:val="0"/>
          <w:w w:val="133"/>
          <w:sz w:val="13"/>
          <w:szCs w:val="13"/>
        </w:rPr>
        <w:t>i</w:t>
      </w:r>
      <w:r>
        <w:rPr>
          <w:rFonts w:cs="Arial" w:hAnsi="Arial" w:eastAsia="Arial" w:ascii="Arial"/>
          <w:color w:val="5D5D5D"/>
          <w:spacing w:val="0"/>
          <w:w w:val="112"/>
          <w:sz w:val="13"/>
          <w:szCs w:val="13"/>
        </w:rPr>
        <w:t>en</w:t>
      </w:r>
      <w:r>
        <w:rPr>
          <w:rFonts w:cs="Arial" w:hAnsi="Arial" w:eastAsia="Arial" w:ascii="Arial"/>
          <w:color w:val="787878"/>
          <w:spacing w:val="0"/>
          <w:w w:val="160"/>
          <w:sz w:val="13"/>
          <w:szCs w:val="13"/>
        </w:rPr>
        <w:t>t</w:t>
      </w:r>
      <w:r>
        <w:rPr>
          <w:rFonts w:cs="Arial" w:hAnsi="Arial" w:eastAsia="Arial" w:ascii="Arial"/>
          <w:color w:val="3A3A3A"/>
          <w:spacing w:val="0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3A3A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B2B2B"/>
          <w:spacing w:val="0"/>
          <w:w w:val="99"/>
          <w:sz w:val="13"/>
          <w:szCs w:val="13"/>
        </w:rPr>
        <w:t>d</w:t>
      </w:r>
      <w:r>
        <w:rPr>
          <w:rFonts w:cs="Arial" w:hAnsi="Arial" w:eastAsia="Arial" w:ascii="Arial"/>
          <w:color w:val="4C4C4C"/>
          <w:spacing w:val="0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40"/>
        <w:ind w:left="553" w:right="-39"/>
      </w:pPr>
      <w:r>
        <w:rPr>
          <w:rFonts w:cs="Arial" w:hAnsi="Arial" w:eastAsia="Arial" w:ascii="Arial"/>
          <w:color w:val="030303"/>
          <w:w w:val="77"/>
          <w:sz w:val="13"/>
          <w:szCs w:val="13"/>
        </w:rPr>
        <w:t>S</w:t>
      </w:r>
      <w:r>
        <w:rPr>
          <w:rFonts w:cs="Arial" w:hAnsi="Arial" w:eastAsia="Arial" w:ascii="Arial"/>
          <w:color w:val="030303"/>
          <w:w w:val="112"/>
          <w:sz w:val="13"/>
          <w:szCs w:val="13"/>
        </w:rPr>
        <w:t>an</w:t>
      </w:r>
      <w:r>
        <w:rPr>
          <w:rFonts w:cs="Arial" w:hAnsi="Arial" w:eastAsia="Arial" w:ascii="Arial"/>
          <w:color w:val="03030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3"/>
          <w:szCs w:val="13"/>
        </w:rPr>
        <w:t>P</w:t>
      </w:r>
      <w:r>
        <w:rPr>
          <w:rFonts w:cs="Arial" w:hAnsi="Arial" w:eastAsia="Arial" w:ascii="Arial"/>
          <w:color w:val="030303"/>
          <w:spacing w:val="0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126"/>
          <w:sz w:val="13"/>
          <w:szCs w:val="13"/>
        </w:rPr>
        <w:t>d</w:t>
      </w:r>
      <w:r>
        <w:rPr>
          <w:rFonts w:cs="Arial" w:hAnsi="Arial" w:eastAsia="Arial" w:ascii="Arial"/>
          <w:color w:val="3A3A3A"/>
          <w:spacing w:val="0"/>
          <w:w w:val="133"/>
          <w:sz w:val="13"/>
          <w:szCs w:val="13"/>
        </w:rPr>
        <w:t>r</w:t>
      </w:r>
      <w:r>
        <w:rPr>
          <w:rFonts w:cs="Arial" w:hAnsi="Arial" w:eastAsia="Arial" w:ascii="Arial"/>
          <w:color w:val="4C4C4C"/>
          <w:spacing w:val="0"/>
          <w:w w:val="112"/>
          <w:sz w:val="13"/>
          <w:szCs w:val="13"/>
        </w:rPr>
        <w:t>o</w:t>
      </w:r>
      <w:r>
        <w:rPr>
          <w:rFonts w:cs="Arial" w:hAnsi="Arial" w:eastAsia="Arial" w:ascii="Arial"/>
          <w:color w:val="4C4C4C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C4C4C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919191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919191"/>
          <w:spacing w:val="0"/>
          <w:w w:val="100"/>
          <w:sz w:val="13"/>
          <w:szCs w:val="13"/>
        </w:rPr>
        <w:t>      </w:t>
      </w:r>
      <w:r>
        <w:rPr>
          <w:rFonts w:cs="Arial" w:hAnsi="Arial" w:eastAsia="Arial" w:ascii="Arial"/>
          <w:color w:val="919191"/>
          <w:spacing w:val="3"/>
          <w:w w:val="100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ABABAB"/>
          <w:spacing w:val="0"/>
          <w:w w:val="29"/>
          <w:sz w:val="13"/>
          <w:szCs w:val="13"/>
        </w:rPr>
        <w:t>�</w:t>
      </w:r>
      <w:r>
        <w:rPr>
          <w:rFonts w:cs="Arial" w:hAnsi="Arial" w:eastAsia="Arial" w:ascii="Arial"/>
          <w:color w:val="919191"/>
          <w:spacing w:val="0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919191"/>
          <w:spacing w:val="-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19191"/>
          <w:spacing w:val="0"/>
          <w:w w:val="73"/>
          <w:sz w:val="13"/>
          <w:szCs w:val="13"/>
        </w:rPr>
        <w:t>a</w:t>
      </w:r>
      <w:r>
        <w:rPr>
          <w:rFonts w:cs="Arial" w:hAnsi="Arial" w:eastAsia="Arial" w:ascii="Arial"/>
          <w:color w:val="919191"/>
          <w:spacing w:val="0"/>
          <w:w w:val="126"/>
          <w:sz w:val="13"/>
          <w:szCs w:val="13"/>
        </w:rPr>
        <w:t>q</w:t>
      </w:r>
      <w:r>
        <w:rPr>
          <w:rFonts w:cs="Arial" w:hAnsi="Arial" w:eastAsia="Arial" w:ascii="Arial"/>
          <w:color w:val="787878"/>
          <w:spacing w:val="0"/>
          <w:w w:val="112"/>
          <w:sz w:val="13"/>
          <w:szCs w:val="13"/>
        </w:rPr>
        <w:t>u</w:t>
      </w:r>
      <w:r>
        <w:rPr>
          <w:rFonts w:cs="Arial" w:hAnsi="Arial" w:eastAsia="Arial" w:ascii="Arial"/>
          <w:color w:val="4C4C4C"/>
          <w:spacing w:val="0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40"/>
        <w:ind w:left="553"/>
      </w:pPr>
      <w:r>
        <w:rPr>
          <w:rFonts w:cs="Arial" w:hAnsi="Arial" w:eastAsia="Arial" w:ascii="Arial"/>
          <w:color w:val="030303"/>
          <w:w w:val="66"/>
          <w:sz w:val="13"/>
          <w:szCs w:val="13"/>
        </w:rPr>
        <w:t>l</w:t>
      </w:r>
      <w:r>
        <w:rPr>
          <w:rFonts w:cs="Arial" w:hAnsi="Arial" w:eastAsia="Arial" w:ascii="Arial"/>
          <w:color w:val="030303"/>
          <w:w w:val="126"/>
          <w:sz w:val="13"/>
          <w:szCs w:val="13"/>
        </w:rPr>
        <w:t>nd</w:t>
      </w:r>
      <w:r>
        <w:rPr>
          <w:rFonts w:cs="Arial" w:hAnsi="Arial" w:eastAsia="Arial" w:ascii="Arial"/>
          <w:color w:val="030303"/>
          <w:w w:val="119"/>
          <w:sz w:val="13"/>
          <w:szCs w:val="13"/>
        </w:rPr>
        <w:t>epe</w:t>
      </w:r>
      <w:r>
        <w:rPr>
          <w:rFonts w:cs="Arial" w:hAnsi="Arial" w:eastAsia="Arial" w:ascii="Arial"/>
          <w:color w:val="030303"/>
          <w:w w:val="106"/>
          <w:sz w:val="13"/>
          <w:szCs w:val="13"/>
        </w:rPr>
        <w:t>n</w:t>
      </w:r>
      <w:r>
        <w:rPr>
          <w:rFonts w:cs="Arial" w:hAnsi="Arial" w:eastAsia="Arial" w:ascii="Arial"/>
          <w:color w:val="1D1D1D"/>
          <w:w w:val="126"/>
          <w:sz w:val="13"/>
          <w:szCs w:val="13"/>
        </w:rPr>
        <w:t>d</w:t>
      </w:r>
      <w:r>
        <w:rPr>
          <w:rFonts w:cs="Arial" w:hAnsi="Arial" w:eastAsia="Arial" w:ascii="Arial"/>
          <w:color w:val="2B2B2B"/>
          <w:w w:val="99"/>
          <w:sz w:val="13"/>
          <w:szCs w:val="13"/>
        </w:rPr>
        <w:t>r</w:t>
      </w:r>
      <w:r>
        <w:rPr>
          <w:rFonts w:cs="Arial" w:hAnsi="Arial" w:eastAsia="Arial" w:ascii="Arial"/>
          <w:color w:val="4C4C4C"/>
          <w:w w:val="83"/>
          <w:sz w:val="13"/>
          <w:szCs w:val="13"/>
        </w:rPr>
        <w:t>"</w:t>
      </w:r>
      <w:r>
        <w:rPr>
          <w:rFonts w:cs="Arial" w:hAnsi="Arial" w:eastAsia="Arial" w:ascii="Arial"/>
          <w:color w:val="919191"/>
          <w:w w:val="122"/>
          <w:sz w:val="13"/>
          <w:szCs w:val="13"/>
        </w:rPr>
        <w:t>r</w:t>
      </w:r>
      <w:r>
        <w:rPr>
          <w:rFonts w:cs="Arial" w:hAnsi="Arial" w:eastAsia="Arial" w:ascii="Arial"/>
          <w:color w:val="919191"/>
          <w:w w:val="97"/>
          <w:sz w:val="13"/>
          <w:szCs w:val="13"/>
        </w:rPr>
        <w:t>'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9"/>
        <w:ind w:left="5"/>
      </w:pPr>
      <w:r>
        <w:br w:type="column"/>
      </w:r>
      <w:r>
        <w:rPr>
          <w:rFonts w:cs="Arial" w:hAnsi="Arial" w:eastAsia="Arial" w:ascii="Arial"/>
          <w:color w:val="030303"/>
          <w:w w:val="81"/>
          <w:sz w:val="19"/>
          <w:szCs w:val="19"/>
        </w:rPr>
        <w:t>L</w:t>
      </w:r>
      <w:r>
        <w:rPr>
          <w:rFonts w:cs="Arial" w:hAnsi="Arial" w:eastAsia="Arial" w:ascii="Arial"/>
          <w:color w:val="030303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1D1D1D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1D1D1D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rz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3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7"/>
        <w:sectPr>
          <w:type w:val="continuous"/>
          <w:pgSz w:w="12260" w:h="15840"/>
          <w:pgMar w:top="1580" w:bottom="0" w:left="220" w:right="440"/>
          <w:cols w:num="2" w:equalWidth="off">
            <w:col w:w="2153" w:space="787"/>
            <w:col w:w="8660"/>
          </w:cols>
        </w:sectPr>
      </w:pP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)</w:t>
      </w:r>
      <w:r>
        <w:rPr>
          <w:rFonts w:cs="Arial" w:hAnsi="Arial" w:eastAsia="Arial" w:ascii="Arial"/>
          <w:color w:val="4C4C4C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60"/>
        <w:ind w:left="548"/>
      </w:pPr>
      <w:r>
        <w:pict>
          <v:shape type="#_x0000_t75" style="position:absolute;margin-left:24.011pt;margin-top:0.704853pt;width:121.015pt;height:85.3882pt;mso-position-horizontal-relative:page;mso-position-vertical-relative:paragraph;z-index:-496">
            <v:imagedata o:title="" r:id="rId8"/>
          </v:shape>
        </w:pict>
      </w:r>
      <w:r>
        <w:rPr>
          <w:rFonts w:cs="Arial" w:hAnsi="Arial" w:eastAsia="Arial" w:ascii="Arial"/>
          <w:color w:val="030303"/>
          <w:w w:val="92"/>
          <w:position w:val="8"/>
          <w:sz w:val="13"/>
          <w:szCs w:val="13"/>
        </w:rPr>
        <w:t>C</w:t>
      </w:r>
      <w:r>
        <w:rPr>
          <w:rFonts w:cs="Arial" w:hAnsi="Arial" w:eastAsia="Arial" w:ascii="Arial"/>
          <w:color w:val="1D1D1D"/>
          <w:w w:val="112"/>
          <w:position w:val="8"/>
          <w:sz w:val="13"/>
          <w:szCs w:val="13"/>
        </w:rPr>
        <w:t>e</w:t>
      </w:r>
      <w:r>
        <w:rPr>
          <w:rFonts w:cs="Arial" w:hAnsi="Arial" w:eastAsia="Arial" w:ascii="Arial"/>
          <w:color w:val="030303"/>
          <w:w w:val="112"/>
          <w:position w:val="8"/>
          <w:sz w:val="13"/>
          <w:szCs w:val="13"/>
        </w:rPr>
        <w:t>n</w:t>
      </w:r>
      <w:r>
        <w:rPr>
          <w:rFonts w:cs="Arial" w:hAnsi="Arial" w:eastAsia="Arial" w:ascii="Arial"/>
          <w:color w:val="030303"/>
          <w:w w:val="173"/>
          <w:position w:val="8"/>
          <w:sz w:val="13"/>
          <w:szCs w:val="13"/>
        </w:rPr>
        <w:t>t</w:t>
      </w:r>
      <w:r>
        <w:rPr>
          <w:rFonts w:cs="Arial" w:hAnsi="Arial" w:eastAsia="Arial" w:ascii="Arial"/>
          <w:color w:val="030303"/>
          <w:w w:val="133"/>
          <w:position w:val="8"/>
          <w:sz w:val="13"/>
          <w:szCs w:val="13"/>
        </w:rPr>
        <w:t>r</w:t>
      </w:r>
      <w:r>
        <w:rPr>
          <w:rFonts w:cs="Arial" w:hAnsi="Arial" w:eastAsia="Arial" w:ascii="Arial"/>
          <w:color w:val="030303"/>
          <w:w w:val="119"/>
          <w:position w:val="8"/>
          <w:sz w:val="13"/>
          <w:szCs w:val="13"/>
        </w:rPr>
        <w:t>o</w:t>
      </w:r>
      <w:r>
        <w:rPr>
          <w:rFonts w:cs="Arial" w:hAnsi="Arial" w:eastAsia="Arial" w:ascii="Arial"/>
          <w:color w:val="030303"/>
          <w:spacing w:val="17"/>
          <w:w w:val="100"/>
          <w:position w:val="8"/>
          <w:sz w:val="13"/>
          <w:szCs w:val="13"/>
        </w:rPr>
        <w:t> </w:t>
      </w:r>
      <w:r>
        <w:rPr>
          <w:rFonts w:cs="Arial" w:hAnsi="Arial" w:eastAsia="Arial" w:ascii="Arial"/>
          <w:color w:val="1D1D1D"/>
          <w:spacing w:val="0"/>
          <w:w w:val="89"/>
          <w:position w:val="8"/>
          <w:sz w:val="13"/>
          <w:szCs w:val="13"/>
        </w:rPr>
        <w:t>S</w:t>
      </w:r>
      <w:r>
        <w:rPr>
          <w:rFonts w:cs="Arial" w:hAnsi="Arial" w:eastAsia="Arial" w:ascii="Arial"/>
          <w:color w:val="787878"/>
          <w:spacing w:val="0"/>
          <w:w w:val="89"/>
          <w:position w:val="8"/>
          <w:sz w:val="13"/>
          <w:szCs w:val="13"/>
        </w:rPr>
        <w:t>a</w:t>
      </w:r>
      <w:r>
        <w:rPr>
          <w:rFonts w:cs="Arial" w:hAnsi="Arial" w:eastAsia="Arial" w:ascii="Arial"/>
          <w:color w:val="919191"/>
          <w:spacing w:val="0"/>
          <w:w w:val="89"/>
          <w:position w:val="8"/>
          <w:sz w:val="13"/>
          <w:szCs w:val="13"/>
        </w:rPr>
        <w:t>,</w:t>
      </w:r>
      <w:r>
        <w:rPr>
          <w:rFonts w:cs="Arial" w:hAnsi="Arial" w:eastAsia="Arial" w:ascii="Arial"/>
          <w:color w:val="919191"/>
          <w:spacing w:val="0"/>
          <w:w w:val="89"/>
          <w:position w:val="8"/>
          <w:sz w:val="13"/>
          <w:szCs w:val="13"/>
        </w:rPr>
        <w:t>·</w:t>
      </w:r>
      <w:r>
        <w:rPr>
          <w:rFonts w:cs="Arial" w:hAnsi="Arial" w:eastAsia="Arial" w:ascii="Arial"/>
          <w:color w:val="919191"/>
          <w:spacing w:val="0"/>
          <w:w w:val="89"/>
          <w:position w:val="8"/>
          <w:sz w:val="13"/>
          <w:szCs w:val="13"/>
        </w:rPr>
        <w:t>                                                   </w:t>
      </w:r>
      <w:r>
        <w:rPr>
          <w:rFonts w:cs="Arial" w:hAnsi="Arial" w:eastAsia="Arial" w:ascii="Arial"/>
          <w:color w:val="919191"/>
          <w:spacing w:val="3"/>
          <w:w w:val="89"/>
          <w:position w:val="8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89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89"/>
          <w:position w:val="-1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38"/>
          <w:w w:val="89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29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7"/>
          <w:position w:val="-1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4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da</w:t>
      </w:r>
      <w:r>
        <w:rPr>
          <w:rFonts w:cs="Arial" w:hAnsi="Arial" w:eastAsia="Arial" w:ascii="Arial"/>
          <w:color w:val="030303"/>
          <w:spacing w:val="3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2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2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5"/>
          <w:position w:val="-1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01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eg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1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5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2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12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1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1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1"/>
          <w:position w:val="-1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47"/>
          <w:w w:val="91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)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945"/>
      </w:pPr>
      <w:r>
        <w:rPr>
          <w:rFonts w:cs="Arial" w:hAnsi="Arial" w:eastAsia="Arial" w:ascii="Arial"/>
          <w:color w:val="030303"/>
          <w:w w:val="86"/>
          <w:sz w:val="19"/>
          <w:szCs w:val="19"/>
        </w:rPr>
        <w:t>L</w:t>
      </w:r>
      <w:r>
        <w:rPr>
          <w:rFonts w:cs="Arial" w:hAnsi="Arial" w:eastAsia="Arial" w:ascii="Arial"/>
          <w:color w:val="030303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2B2B2B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2B2B2B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2B2B2B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4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nde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D1D1D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11"/>
        <w:ind w:left="2945"/>
      </w:pPr>
      <w:r>
        <w:rPr>
          <w:rFonts w:cs="Arial" w:hAnsi="Arial" w:eastAsia="Arial" w:ascii="Arial"/>
          <w:color w:val="030303"/>
          <w:w w:val="84"/>
          <w:sz w:val="19"/>
          <w:szCs w:val="19"/>
        </w:rPr>
        <w:t>M</w:t>
      </w:r>
      <w:r>
        <w:rPr>
          <w:rFonts w:cs="Arial" w:hAnsi="Arial" w:eastAsia="Arial" w:ascii="Arial"/>
          <w:color w:val="030303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30303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3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)</w:t>
      </w:r>
      <w:r>
        <w:rPr>
          <w:rFonts w:cs="Arial" w:hAnsi="Arial" w:eastAsia="Arial" w:ascii="Arial"/>
          <w:color w:val="1D1D1D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949"/>
      </w:pPr>
      <w:r>
        <w:rPr>
          <w:rFonts w:cs="Arial" w:hAnsi="Arial" w:eastAsia="Arial" w:ascii="Arial"/>
          <w:color w:val="030303"/>
          <w:w w:val="81"/>
          <w:sz w:val="19"/>
          <w:szCs w:val="19"/>
        </w:rPr>
        <w:t>L</w:t>
      </w:r>
      <w:r>
        <w:rPr>
          <w:rFonts w:cs="Arial" w:hAnsi="Arial" w:eastAsia="Arial" w:ascii="Arial"/>
          <w:color w:val="030303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3A3A3A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3A3A3A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A3A3A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eg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ep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cc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3A3A3A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949"/>
      </w:pPr>
      <w:r>
        <w:rPr>
          <w:rFonts w:cs="Arial" w:hAnsi="Arial" w:eastAsia="Arial" w:ascii="Arial"/>
          <w:color w:val="030303"/>
          <w:w w:val="81"/>
          <w:sz w:val="19"/>
          <w:szCs w:val="19"/>
        </w:rPr>
        <w:t>L</w:t>
      </w:r>
      <w:r>
        <w:rPr>
          <w:rFonts w:cs="Arial" w:hAnsi="Arial" w:eastAsia="Arial" w:ascii="Arial"/>
          <w:color w:val="030303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30303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5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2B2B2B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2B2B2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B2B2B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rt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ado</w:t>
      </w:r>
      <w:r>
        <w:rPr>
          <w:rFonts w:cs="Arial" w:hAnsi="Arial" w:eastAsia="Arial" w:ascii="Arial"/>
          <w:color w:val="030303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ha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7" w:lineRule="exact" w:line="200"/>
        <w:ind w:left="2949"/>
      </w:pPr>
      <w:r>
        <w:rPr>
          <w:rFonts w:cs="Arial" w:hAnsi="Arial" w:eastAsia="Arial" w:ascii="Arial"/>
          <w:color w:val="030303"/>
          <w:w w:val="68"/>
          <w:position w:val="-1"/>
          <w:sz w:val="19"/>
          <w:szCs w:val="19"/>
        </w:rPr>
        <w:t>(</w:t>
      </w:r>
      <w:r>
        <w:rPr>
          <w:rFonts w:cs="Arial" w:hAnsi="Arial" w:eastAsia="Arial" w:ascii="Arial"/>
          <w:color w:val="030303"/>
          <w:w w:val="105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30303"/>
          <w:w w:val="100"/>
          <w:position w:val="-1"/>
          <w:sz w:val="19"/>
          <w:szCs w:val="19"/>
        </w:rPr>
        <w:t>eg</w:t>
      </w:r>
      <w:r>
        <w:rPr>
          <w:rFonts w:cs="Arial" w:hAnsi="Arial" w:eastAsia="Arial" w:ascii="Arial"/>
          <w:color w:val="030303"/>
          <w:w w:val="102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09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030303"/>
          <w:w w:val="104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113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1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8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3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3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3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3"/>
          <w:position w:val="-1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47"/>
          <w:w w:val="93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3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3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1D1D1D"/>
          <w:spacing w:val="0"/>
          <w:w w:val="93"/>
          <w:position w:val="-1"/>
          <w:sz w:val="19"/>
          <w:szCs w:val="19"/>
        </w:rPr>
        <w:t>,</w:t>
      </w:r>
      <w:r>
        <w:rPr>
          <w:rFonts w:cs="Arial" w:hAnsi="Arial" w:eastAsia="Arial" w:ascii="Arial"/>
          <w:color w:val="1D1D1D"/>
          <w:spacing w:val="30"/>
          <w:w w:val="93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7"/>
          <w:position w:val="-1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4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83"/>
          <w:position w:val="-1"/>
          <w:sz w:val="19"/>
          <w:szCs w:val="19"/>
        </w:rPr>
        <w:t>)</w:t>
      </w:r>
      <w:r>
        <w:rPr>
          <w:rFonts w:cs="Arial" w:hAnsi="Arial" w:eastAsia="Arial" w:ascii="Arial"/>
          <w:color w:val="3A3A3A"/>
          <w:spacing w:val="0"/>
          <w:w w:val="91"/>
          <w:position w:val="-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3" w:lineRule="exact" w:line="180"/>
        <w:sectPr>
          <w:type w:val="continuous"/>
          <w:pgSz w:w="12260" w:h="15840"/>
          <w:pgMar w:top="1580" w:bottom="0" w:left="220" w:right="440"/>
        </w:sectPr>
      </w:pPr>
      <w:r>
        <w:rPr>
          <w:sz w:val="18"/>
          <w:szCs w:val="18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pict>
          <v:shape type="#_x0000_t75" style="position:absolute;margin-left:193.048pt;margin-top:50.8492pt;width:241.07pt;height:95.9419pt;mso-position-horizontal-relative:page;mso-position-vertical-relative:page;z-index:-494">
            <v:imagedata o:title="" r:id="rId9"/>
          </v:shape>
        </w:pict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ind w:right="240"/>
      </w:pPr>
      <w:r>
        <w:pict>
          <v:group style="position:absolute;margin-left:17.2879pt;margin-top:564.138pt;width:156.552pt;height:202.437pt;mso-position-horizontal-relative:page;mso-position-vertical-relative:page;z-index:-497" coordorigin="346,11283" coordsize="3131,4049">
            <v:shape type="#_x0000_t75" style="position:absolute;left:1921;top:11283;width:1249;height:1785">
              <v:imagedata o:title="" r:id="rId10"/>
            </v:shape>
            <v:shape type="#_x0000_t75" style="position:absolute;left:346;top:11302;width:3131;height:4030">
              <v:imagedata o:title="" r:id="rId11"/>
            </v:shape>
            <w10:wrap type="none"/>
          </v:group>
        </w:pict>
      </w:r>
      <w:r>
        <w:pict>
          <v:shape type="#_x0000_t202" style="position:absolute;margin-left:97.4845pt;margin-top:-2.87679pt;width:10.0846pt;height:40.4pt;mso-position-horizontal-relative:page;mso-position-vertical-relative:paragraph;z-index:-49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81"/>
                      <w:szCs w:val="81"/>
                    </w:rPr>
                    <w:jc w:val="left"/>
                    <w:spacing w:lineRule="exact" w:line="800"/>
                    <w:ind w:right="-141"/>
                  </w:pPr>
                  <w:r>
                    <w:rPr>
                      <w:rFonts w:cs="Times New Roman" w:hAnsi="Times New Roman" w:eastAsia="Times New Roman" w:ascii="Times New Roman"/>
                      <w:color w:val="030303"/>
                      <w:spacing w:val="0"/>
                      <w:w w:val="100"/>
                      <w:sz w:val="81"/>
                      <w:szCs w:val="81"/>
                    </w:rPr>
                    <w:t>\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81"/>
                      <w:szCs w:val="8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030303"/>
          <w:spacing w:val="0"/>
          <w:w w:val="100"/>
          <w:sz w:val="19"/>
          <w:szCs w:val="19"/>
        </w:rPr>
        <w:t>�</w:t>
      </w:r>
      <w:r>
        <w:rPr>
          <w:rFonts w:cs="Malgun Gothic" w:hAnsi="Malgun Gothic" w:eastAsia="Malgun Gothic" w:ascii="Malgun Gothic"/>
          <w:color w:val="030303"/>
          <w:spacing w:val="0"/>
          <w:w w:val="100"/>
          <w:sz w:val="19"/>
          <w:szCs w:val="19"/>
        </w:rPr>
        <w:t>   </w:t>
      </w:r>
      <w:r>
        <w:rPr>
          <w:rFonts w:cs="Malgun Gothic" w:hAnsi="Malgun Gothic" w:eastAsia="Malgun Gothic" w:ascii="Malgun Gothic"/>
          <w:color w:val="030303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right"/>
      </w:pPr>
      <w:r>
        <w:rPr>
          <w:rFonts w:cs="Times New Roman" w:hAnsi="Times New Roman" w:eastAsia="Times New Roman" w:ascii="Times New Roman"/>
          <w:color w:val="4C4C4C"/>
          <w:spacing w:val="0"/>
          <w:w w:val="143"/>
          <w:sz w:val="13"/>
          <w:szCs w:val="13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9"/>
          <w:szCs w:val="9"/>
        </w:rPr>
        <w:jc w:val="center"/>
        <w:ind w:left="1491" w:right="93"/>
      </w:pPr>
      <w:r>
        <w:pict>
          <v:shape type="#_x0000_t202" style="position:absolute;margin-left:79.2362pt;margin-top:2.19997pt;width:43.7pt;height:50.8pt;mso-position-horizontal-relative:page;mso-position-vertical-relative:paragraph;z-index:-49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1"/>
                      <w:szCs w:val="101"/>
                    </w:rPr>
                    <w:jc w:val="left"/>
                    <w:spacing w:lineRule="exact" w:line="1000"/>
                    <w:ind w:right="-172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3A3A3A"/>
                      <w:spacing w:val="0"/>
                      <w:w w:val="100"/>
                      <w:sz w:val="101"/>
                      <w:szCs w:val="101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B2B2B"/>
                      <w:spacing w:val="0"/>
                      <w:w w:val="100"/>
                      <w:sz w:val="101"/>
                      <w:szCs w:val="101"/>
                    </w:rPr>
                    <w:t>Z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01"/>
                      <w:szCs w:val="10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D1D1D"/>
          <w:spacing w:val="0"/>
          <w:w w:val="51"/>
          <w:sz w:val="9"/>
          <w:szCs w:val="9"/>
        </w:rPr>
        <w:t>......</w:t>
      </w:r>
      <w:r>
        <w:rPr>
          <w:rFonts w:cs="Arial" w:hAnsi="Arial" w:eastAsia="Arial" w:ascii="Arial"/>
          <w:color w:val="1D1D1D"/>
          <w:spacing w:val="0"/>
          <w:w w:val="51"/>
          <w:sz w:val="9"/>
          <w:szCs w:val="9"/>
        </w:rPr>
        <w:t>                                   </w:t>
      </w:r>
      <w:r>
        <w:rPr>
          <w:rFonts w:cs="Arial" w:hAnsi="Arial" w:eastAsia="Arial" w:ascii="Arial"/>
          <w:color w:val="1D1D1D"/>
          <w:spacing w:val="3"/>
          <w:w w:val="5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i/>
          <w:color w:val="919191"/>
          <w:spacing w:val="0"/>
          <w:w w:val="85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i/>
          <w:color w:val="ABABAB"/>
          <w:spacing w:val="0"/>
          <w:w w:val="42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i/>
          <w:color w:val="787878"/>
          <w:spacing w:val="0"/>
          <w:w w:val="250"/>
          <w:sz w:val="9"/>
          <w:szCs w:val="9"/>
        </w:rPr>
        <w:t>/</w:t>
      </w:r>
      <w:r>
        <w:rPr>
          <w:rFonts w:cs="Times New Roman" w:hAnsi="Times New Roman" w:eastAsia="Times New Roman" w:ascii="Times New Roman"/>
          <w:i/>
          <w:color w:val="787878"/>
          <w:spacing w:val="0"/>
          <w:w w:val="100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i/>
          <w:color w:val="787878"/>
          <w:spacing w:val="9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5D5D5D"/>
          <w:spacing w:val="0"/>
          <w:w w:val="112"/>
          <w:sz w:val="9"/>
          <w:szCs w:val="9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9"/>
        <w:ind w:left="106" w:right="574"/>
      </w:pPr>
      <w:r>
        <w:br w:type="column"/>
      </w:r>
      <w:r>
        <w:rPr>
          <w:rFonts w:cs="Arial" w:hAnsi="Arial" w:eastAsia="Arial" w:ascii="Arial"/>
          <w:color w:val="030303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w w:val="109"/>
          <w:sz w:val="19"/>
          <w:szCs w:val="19"/>
        </w:rPr>
        <w:t>g</w:t>
      </w:r>
      <w:r>
        <w:rPr>
          <w:rFonts w:cs="Arial" w:hAnsi="Arial" w:eastAsia="Arial" w:ascii="Arial"/>
          <w:color w:val="030303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og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do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L</w:t>
      </w:r>
      <w:r>
        <w:rPr>
          <w:rFonts w:cs="Arial" w:hAnsi="Arial" w:eastAsia="Arial" w:ascii="Arial"/>
          <w:color w:val="1D1D1D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1D1D1D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D1D1D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11"/>
        <w:ind w:left="106" w:right="6806"/>
      </w:pPr>
      <w:r>
        <w:rPr>
          <w:rFonts w:cs="Arial" w:hAnsi="Arial" w:eastAsia="Arial" w:ascii="Arial"/>
          <w:color w:val="030303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30303"/>
          <w:w w:val="107"/>
          <w:sz w:val="19"/>
          <w:szCs w:val="19"/>
        </w:rPr>
        <w:t>T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).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6" w:right="569"/>
      </w:pPr>
      <w:r>
        <w:rPr>
          <w:rFonts w:cs="Arial" w:hAnsi="Arial" w:eastAsia="Arial" w:ascii="Arial"/>
          <w:color w:val="030303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w w:val="109"/>
          <w:sz w:val="19"/>
          <w:szCs w:val="19"/>
        </w:rPr>
        <w:t>g</w:t>
      </w:r>
      <w:r>
        <w:rPr>
          <w:rFonts w:cs="Arial" w:hAnsi="Arial" w:eastAsia="Arial" w:ascii="Arial"/>
          <w:color w:val="2B2B2B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2B2B2B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2B2B2B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ín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uá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z</w:t>
      </w:r>
      <w:r>
        <w:rPr>
          <w:rFonts w:cs="Arial" w:hAnsi="Arial" w:eastAsia="Arial" w:ascii="Arial"/>
          <w:color w:val="1D1D1D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D1D1D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1D1D1D"/>
          <w:spacing w:val="0"/>
          <w:w w:val="94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4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rv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11"/>
        <w:ind w:left="106" w:right="6782"/>
      </w:pPr>
      <w:r>
        <w:rPr>
          <w:rFonts w:cs="Arial" w:hAnsi="Arial" w:eastAsia="Arial" w:ascii="Arial"/>
          <w:color w:val="030303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30303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30303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30303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2B2B2B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5"/>
        <w:ind w:left="96" w:right="569" w:hanging="96"/>
      </w:pPr>
      <w:r>
        <w:rPr>
          <w:rFonts w:cs="Arial" w:hAnsi="Arial" w:eastAsia="Arial" w:ascii="Arial"/>
          <w:color w:val="787878"/>
          <w:w w:val="45"/>
          <w:sz w:val="19"/>
          <w:szCs w:val="19"/>
        </w:rPr>
        <w:t>,</w:t>
      </w:r>
      <w:r>
        <w:rPr>
          <w:rFonts w:cs="Arial" w:hAnsi="Arial" w:eastAsia="Arial" w:ascii="Arial"/>
          <w:color w:val="787878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787878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4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an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eg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D1D1D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1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030303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to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D1D1D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1D1D1D"/>
          <w:spacing w:val="26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1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un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paqu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3A3A3A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1" w:right="565" w:firstLine="14"/>
      </w:pP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1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q</w:t>
      </w:r>
      <w:r>
        <w:rPr>
          <w:rFonts w:cs="Arial" w:hAnsi="Arial" w:eastAsia="Arial" w:ascii="Arial"/>
          <w:color w:val="2B2B2B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2B2B2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2B2B2B"/>
          <w:spacing w:val="23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er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z</w:t>
      </w:r>
      <w:r>
        <w:rPr>
          <w:rFonts w:cs="Arial" w:hAnsi="Arial" w:eastAsia="Arial" w:ascii="Arial"/>
          <w:color w:val="3A3A3A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89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89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8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2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31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ón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5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1D1D1D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19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64"/>
          <w:sz w:val="19"/>
          <w:szCs w:val="19"/>
        </w:rPr>
        <w:t>/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"/>
          <w:w w:val="12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0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9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9"/>
          <w:w w:val="12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24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obán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4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B2B2B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2B2B2B"/>
          <w:spacing w:val="2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D1D1D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14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30303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3A3A3A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A3A3A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30303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39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color w:val="030303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D1D1D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1D1D1D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5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64"/>
          <w:sz w:val="19"/>
          <w:szCs w:val="19"/>
        </w:rPr>
        <w:t>/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44"/>
          <w:w w:val="12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53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4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46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  <w:ind w:right="592"/>
      </w:pPr>
      <w:r>
        <w:rPr>
          <w:rFonts w:cs="Arial" w:hAnsi="Arial" w:eastAsia="Arial" w:ascii="Arial"/>
          <w:color w:val="030303"/>
          <w:w w:val="83"/>
          <w:sz w:val="13"/>
          <w:szCs w:val="13"/>
        </w:rPr>
        <w:t>P</w:t>
      </w:r>
      <w:r>
        <w:rPr>
          <w:rFonts w:cs="Arial" w:hAnsi="Arial" w:eastAsia="Arial" w:ascii="Arial"/>
          <w:color w:val="030303"/>
          <w:w w:val="116"/>
          <w:sz w:val="13"/>
          <w:szCs w:val="13"/>
        </w:rPr>
        <w:t>Á</w:t>
      </w:r>
      <w:r>
        <w:rPr>
          <w:rFonts w:cs="Arial" w:hAnsi="Arial" w:eastAsia="Arial" w:ascii="Arial"/>
          <w:color w:val="030303"/>
          <w:w w:val="99"/>
          <w:sz w:val="13"/>
          <w:szCs w:val="13"/>
        </w:rPr>
        <w:t>G</w:t>
      </w:r>
      <w:r>
        <w:rPr>
          <w:rFonts w:cs="Arial" w:hAnsi="Arial" w:eastAsia="Arial" w:ascii="Arial"/>
          <w:color w:val="030303"/>
          <w:w w:val="120"/>
          <w:sz w:val="13"/>
          <w:szCs w:val="13"/>
        </w:rPr>
        <w:t>I</w:t>
      </w:r>
      <w:r>
        <w:rPr>
          <w:rFonts w:cs="Arial" w:hAnsi="Arial" w:eastAsia="Arial" w:ascii="Arial"/>
          <w:color w:val="030303"/>
          <w:w w:val="102"/>
          <w:sz w:val="13"/>
          <w:szCs w:val="13"/>
        </w:rPr>
        <w:t>N</w:t>
      </w:r>
      <w:r>
        <w:rPr>
          <w:rFonts w:cs="Arial" w:hAnsi="Arial" w:eastAsia="Arial" w:ascii="Arial"/>
          <w:color w:val="030303"/>
          <w:w w:val="116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13"/>
          <w:szCs w:val="13"/>
        </w:rPr>
        <w:t>1</w:t>
      </w:r>
      <w:r>
        <w:rPr>
          <w:rFonts w:cs="Arial" w:hAnsi="Arial" w:eastAsia="Arial" w:ascii="Arial"/>
          <w:color w:val="030303"/>
          <w:spacing w:val="0"/>
          <w:w w:val="59"/>
          <w:sz w:val="13"/>
          <w:szCs w:val="13"/>
        </w:rPr>
        <w:t>  </w:t>
      </w:r>
      <w:r>
        <w:rPr>
          <w:rFonts w:cs="Arial" w:hAnsi="Arial" w:eastAsia="Arial" w:ascii="Arial"/>
          <w:color w:val="030303"/>
          <w:spacing w:val="3"/>
          <w:w w:val="59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13"/>
          <w:szCs w:val="13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57"/>
          <w:szCs w:val="57"/>
        </w:rPr>
        <w:jc w:val="left"/>
        <w:spacing w:lineRule="exact" w:line="540"/>
        <w:ind w:left="1460"/>
        <w:sectPr>
          <w:type w:val="continuous"/>
          <w:pgSz w:w="12260" w:h="15840"/>
          <w:pgMar w:top="1580" w:bottom="0" w:left="220" w:right="440"/>
          <w:cols w:num="2" w:equalWidth="off">
            <w:col w:w="2364" w:space="480"/>
            <w:col w:w="8756"/>
          </w:cols>
        </w:sectPr>
      </w:pPr>
      <w:r>
        <w:rPr>
          <w:rFonts w:cs="Arial" w:hAnsi="Arial" w:eastAsia="Arial" w:ascii="Arial"/>
          <w:color w:val="ABABAB"/>
          <w:w w:val="33"/>
          <w:position w:val="-9"/>
          <w:sz w:val="57"/>
          <w:szCs w:val="57"/>
        </w:rPr>
        <w:t>""</w:t>
      </w:r>
      <w:r>
        <w:rPr>
          <w:rFonts w:cs="Arial" w:hAnsi="Arial" w:eastAsia="Arial" w:ascii="Arial"/>
          <w:color w:val="787878"/>
          <w:w w:val="27"/>
          <w:position w:val="-9"/>
          <w:sz w:val="57"/>
          <w:szCs w:val="57"/>
        </w:rPr>
        <w:t>·</w:t>
      </w:r>
      <w:r>
        <w:rPr>
          <w:rFonts w:cs="Arial" w:hAnsi="Arial" w:eastAsia="Arial" w:ascii="Arial"/>
          <w:color w:val="5D5D5D"/>
          <w:w w:val="25"/>
          <w:position w:val="-9"/>
          <w:sz w:val="57"/>
          <w:szCs w:val="57"/>
        </w:rPr>
        <w:t>·</w:t>
      </w:r>
      <w:r>
        <w:rPr>
          <w:rFonts w:cs="Arial" w:hAnsi="Arial" w:eastAsia="Arial" w:ascii="Arial"/>
          <w:color w:val="4C4C4C"/>
          <w:w w:val="5"/>
          <w:position w:val="-9"/>
          <w:sz w:val="57"/>
          <w:szCs w:val="57"/>
        </w:rPr>
        <w:t>·</w:t>
      </w:r>
      <w:r>
        <w:rPr>
          <w:rFonts w:cs="Arial" w:hAnsi="Arial" w:eastAsia="Arial" w:ascii="Arial"/>
          <w:color w:val="2B2B2B"/>
          <w:w w:val="149"/>
          <w:position w:val="-9"/>
          <w:sz w:val="57"/>
          <w:szCs w:val="57"/>
        </w:rPr>
        <w:t>-</w:t>
      </w:r>
      <w:r>
        <w:rPr>
          <w:rFonts w:cs="Arial" w:hAnsi="Arial" w:eastAsia="Arial" w:ascii="Arial"/>
          <w:color w:val="030303"/>
          <w:w w:val="141"/>
          <w:position w:val="-9"/>
          <w:sz w:val="57"/>
          <w:szCs w:val="57"/>
        </w:rPr>
        <w:t>--</w:t>
      </w:r>
      <w:r>
        <w:rPr>
          <w:rFonts w:cs="Arial" w:hAnsi="Arial" w:eastAsia="Arial" w:ascii="Arial"/>
          <w:color w:val="2B2B2B"/>
          <w:w w:val="141"/>
          <w:position w:val="-9"/>
          <w:sz w:val="57"/>
          <w:szCs w:val="57"/>
        </w:rPr>
        <w:t>--</w:t>
      </w:r>
      <w:r>
        <w:rPr>
          <w:rFonts w:cs="Arial" w:hAnsi="Arial" w:eastAsia="Arial" w:ascii="Arial"/>
          <w:color w:val="3A3A3A"/>
          <w:w w:val="141"/>
          <w:position w:val="-9"/>
          <w:sz w:val="57"/>
          <w:szCs w:val="57"/>
        </w:rPr>
        <w:t>-</w:t>
      </w:r>
      <w:r>
        <w:rPr>
          <w:rFonts w:cs="Arial" w:hAnsi="Arial" w:eastAsia="Arial" w:ascii="Arial"/>
          <w:color w:val="1D1D1D"/>
          <w:w w:val="141"/>
          <w:position w:val="-9"/>
          <w:sz w:val="57"/>
          <w:szCs w:val="57"/>
        </w:rPr>
        <w:t>-</w:t>
      </w:r>
      <w:r>
        <w:rPr>
          <w:rFonts w:cs="Arial" w:hAnsi="Arial" w:eastAsia="Arial" w:ascii="Arial"/>
          <w:color w:val="2B2B2B"/>
          <w:w w:val="141"/>
          <w:position w:val="-9"/>
          <w:sz w:val="57"/>
          <w:szCs w:val="57"/>
        </w:rPr>
        <w:t>-</w:t>
      </w:r>
      <w:r>
        <w:rPr>
          <w:rFonts w:cs="Arial" w:hAnsi="Arial" w:eastAsia="Arial" w:ascii="Arial"/>
          <w:color w:val="5D5D5D"/>
          <w:w w:val="12"/>
          <w:position w:val="-9"/>
          <w:sz w:val="57"/>
          <w:szCs w:val="57"/>
        </w:rPr>
        <w:t>,</w:t>
      </w:r>
      <w:r>
        <w:rPr>
          <w:rFonts w:cs="Arial" w:hAnsi="Arial" w:eastAsia="Arial" w:ascii="Arial"/>
          <w:color w:val="1D1D1D"/>
          <w:w w:val="131"/>
          <w:position w:val="-9"/>
          <w:sz w:val="57"/>
          <w:szCs w:val="57"/>
        </w:rPr>
        <w:t>-</w:t>
      </w:r>
      <w:r>
        <w:rPr>
          <w:rFonts w:cs="Arial" w:hAnsi="Arial" w:eastAsia="Arial" w:ascii="Arial"/>
          <w:color w:val="1D1D1D"/>
          <w:w w:val="141"/>
          <w:position w:val="-9"/>
          <w:sz w:val="57"/>
          <w:szCs w:val="57"/>
        </w:rPr>
        <w:t>-</w:t>
      </w:r>
      <w:r>
        <w:rPr>
          <w:rFonts w:cs="Arial" w:hAnsi="Arial" w:eastAsia="Arial" w:ascii="Arial"/>
          <w:color w:val="030303"/>
          <w:w w:val="141"/>
          <w:position w:val="-9"/>
          <w:sz w:val="57"/>
          <w:szCs w:val="57"/>
        </w:rPr>
        <w:t>---------------</w:t>
      </w:r>
      <w:r>
        <w:rPr>
          <w:rFonts w:cs="Arial" w:hAnsi="Arial" w:eastAsia="Arial" w:ascii="Arial"/>
          <w:color w:val="030303"/>
          <w:w w:val="108"/>
          <w:position w:val="-9"/>
          <w:sz w:val="57"/>
          <w:szCs w:val="57"/>
        </w:rPr>
        <w:t>-</w:t>
      </w:r>
      <w:r>
        <w:rPr>
          <w:rFonts w:cs="Arial" w:hAnsi="Arial" w:eastAsia="Arial" w:ascii="Arial"/>
          <w:color w:val="000000"/>
          <w:w w:val="100"/>
          <w:position w:val="0"/>
          <w:sz w:val="57"/>
          <w:szCs w:val="57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39" w:lineRule="exact" w:line="200"/>
        <w:ind w:left="4274" w:right="4335"/>
      </w:pPr>
      <w:r>
        <w:rPr>
          <w:rFonts w:cs="Arial" w:hAnsi="Arial" w:eastAsia="Arial" w:ascii="Arial"/>
          <w:color w:val="2F2F2F"/>
          <w:spacing w:val="0"/>
          <w:w w:val="107"/>
          <w:sz w:val="19"/>
          <w:szCs w:val="19"/>
        </w:rPr>
        <w:t>C</w:t>
      </w:r>
      <w:r>
        <w:rPr>
          <w:rFonts w:cs="Arial" w:hAnsi="Arial" w:eastAsia="Arial" w:ascii="Arial"/>
          <w:color w:val="191919"/>
          <w:spacing w:val="0"/>
          <w:w w:val="107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7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107"/>
          <w:sz w:val="19"/>
          <w:szCs w:val="19"/>
        </w:rPr>
        <w:t>T</w:t>
      </w:r>
      <w:r>
        <w:rPr>
          <w:rFonts w:cs="Arial" w:hAnsi="Arial" w:eastAsia="Arial" w:ascii="Arial"/>
          <w:color w:val="191919"/>
          <w:spacing w:val="0"/>
          <w:w w:val="107"/>
          <w:sz w:val="19"/>
          <w:szCs w:val="19"/>
        </w:rPr>
        <w:t>I</w:t>
      </w:r>
      <w:r>
        <w:rPr>
          <w:rFonts w:cs="Arial" w:hAnsi="Arial" w:eastAsia="Arial" w:ascii="Arial"/>
          <w:color w:val="2F2F2F"/>
          <w:spacing w:val="0"/>
          <w:w w:val="107"/>
          <w:sz w:val="19"/>
          <w:szCs w:val="19"/>
        </w:rPr>
        <w:t>Ó</w:t>
      </w:r>
      <w:r>
        <w:rPr>
          <w:rFonts w:cs="Arial" w:hAnsi="Arial" w:eastAsia="Arial" w:ascii="Arial"/>
          <w:color w:val="444444"/>
          <w:spacing w:val="0"/>
          <w:w w:val="107"/>
          <w:sz w:val="19"/>
          <w:szCs w:val="19"/>
        </w:rPr>
        <w:t>N</w:t>
      </w:r>
      <w:r>
        <w:rPr>
          <w:rFonts w:cs="Arial" w:hAnsi="Arial" w:eastAsia="Arial" w:ascii="Arial"/>
          <w:color w:val="444444"/>
          <w:spacing w:val="30"/>
          <w:w w:val="107"/>
          <w:sz w:val="19"/>
          <w:szCs w:val="19"/>
        </w:rPr>
        <w:t> </w:t>
      </w:r>
      <w:r>
        <w:rPr>
          <w:rFonts w:cs="Arial" w:hAnsi="Arial" w:eastAsia="Arial" w:ascii="Arial"/>
          <w:color w:val="2F2F2F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444444"/>
          <w:spacing w:val="0"/>
          <w:w w:val="151"/>
          <w:sz w:val="19"/>
          <w:szCs w:val="19"/>
        </w:rPr>
        <w:t>r</w:t>
      </w:r>
      <w:r>
        <w:rPr>
          <w:rFonts w:cs="Arial" w:hAnsi="Arial" w:eastAsia="Arial" w:ascii="Arial"/>
          <w:color w:val="5B5B5B"/>
          <w:spacing w:val="0"/>
          <w:w w:val="60"/>
          <w:sz w:val="19"/>
          <w:szCs w:val="19"/>
        </w:rPr>
        <w:t>J</w:t>
      </w:r>
      <w:r>
        <w:rPr>
          <w:rFonts w:cs="Arial" w:hAnsi="Arial" w:eastAsia="Arial" w:ascii="Arial"/>
          <w:color w:val="5B5B5B"/>
          <w:spacing w:val="0"/>
          <w:w w:val="115"/>
          <w:sz w:val="19"/>
          <w:szCs w:val="19"/>
        </w:rPr>
        <w:t>T</w:t>
      </w:r>
      <w:r>
        <w:rPr>
          <w:rFonts w:cs="Arial" w:hAnsi="Arial" w:eastAsia="Arial" w:ascii="Arial"/>
          <w:color w:val="5B5B5B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2F2F2F"/>
          <w:spacing w:val="0"/>
          <w:w w:val="108"/>
          <w:sz w:val="19"/>
          <w:szCs w:val="19"/>
        </w:rPr>
        <w:t>C</w:t>
      </w:r>
      <w:r>
        <w:rPr>
          <w:rFonts w:cs="Arial" w:hAnsi="Arial" w:eastAsia="Arial" w:ascii="Arial"/>
          <w:color w:val="444444"/>
          <w:spacing w:val="0"/>
          <w:w w:val="66"/>
          <w:sz w:val="19"/>
          <w:szCs w:val="19"/>
        </w:rPr>
        <w:t>P..</w:t>
      </w:r>
      <w:r>
        <w:rPr>
          <w:rFonts w:cs="Arial" w:hAnsi="Arial" w:eastAsia="Arial" w:ascii="Arial"/>
          <w:color w:val="5B5B5B"/>
          <w:spacing w:val="0"/>
          <w:w w:val="121"/>
          <w:sz w:val="19"/>
          <w:szCs w:val="19"/>
        </w:rPr>
        <w:t>A</w:t>
      </w:r>
      <w:r>
        <w:rPr>
          <w:rFonts w:cs="Arial" w:hAnsi="Arial" w:eastAsia="Arial" w:ascii="Arial"/>
          <w:color w:val="2F2F2F"/>
          <w:spacing w:val="0"/>
          <w:w w:val="273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lineRule="exact" w:line="180"/>
        <w:ind w:left="4053" w:right="4901"/>
      </w:pPr>
      <w:r>
        <w:rPr>
          <w:rFonts w:cs="Arial" w:hAnsi="Arial" w:eastAsia="Arial" w:ascii="Arial"/>
          <w:i/>
          <w:color w:val="5B5B5B"/>
          <w:spacing w:val="0"/>
          <w:w w:val="100"/>
          <w:position w:val="-2"/>
          <w:sz w:val="20"/>
          <w:szCs w:val="20"/>
        </w:rPr>
        <w:t>!</w:t>
      </w:r>
      <w:r>
        <w:rPr>
          <w:rFonts w:cs="Arial" w:hAnsi="Arial" w:eastAsia="Arial" w:ascii="Arial"/>
          <w:i/>
          <w:color w:val="5B5B5B"/>
          <w:spacing w:val="0"/>
          <w:w w:val="100"/>
          <w:position w:val="-2"/>
          <w:sz w:val="20"/>
          <w:szCs w:val="20"/>
        </w:rPr>
        <w:t>  </w:t>
      </w:r>
      <w:r>
        <w:rPr>
          <w:rFonts w:cs="Arial" w:hAnsi="Arial" w:eastAsia="Arial" w:ascii="Arial"/>
          <w:i/>
          <w:color w:val="5B5B5B"/>
          <w:spacing w:val="8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-2"/>
          <w:sz w:val="19"/>
          <w:szCs w:val="19"/>
        </w:rPr>
        <w:t>D</w:t>
      </w:r>
      <w:r>
        <w:rPr>
          <w:rFonts w:cs="Arial" w:hAnsi="Arial" w:eastAsia="Arial" w:ascii="Arial"/>
          <w:color w:val="191919"/>
          <w:spacing w:val="0"/>
          <w:w w:val="100"/>
          <w:position w:val="-2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4"/>
          <w:w w:val="100"/>
          <w:position w:val="-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9"/>
          <w:szCs w:val="19"/>
        </w:rPr>
        <w:t>LA</w:t>
      </w:r>
      <w:r>
        <w:rPr>
          <w:rFonts w:cs="Arial" w:hAnsi="Arial" w:eastAsia="Arial" w:ascii="Arial"/>
          <w:color w:val="020202"/>
          <w:spacing w:val="21"/>
          <w:w w:val="100"/>
          <w:position w:val="-2"/>
          <w:sz w:val="19"/>
          <w:szCs w:val="19"/>
        </w:rPr>
        <w:t> </w:t>
      </w:r>
      <w:r>
        <w:rPr>
          <w:rFonts w:cs="Arial" w:hAnsi="Arial" w:eastAsia="Arial" w:ascii="Arial"/>
          <w:color w:val="2F2F2F"/>
          <w:spacing w:val="0"/>
          <w:w w:val="104"/>
          <w:position w:val="-2"/>
          <w:sz w:val="19"/>
          <w:szCs w:val="19"/>
        </w:rPr>
        <w:t>C</w:t>
      </w:r>
      <w:r>
        <w:rPr>
          <w:rFonts w:cs="Arial" w:hAnsi="Arial" w:eastAsia="Arial" w:ascii="Arial"/>
          <w:color w:val="5B5B5B"/>
          <w:spacing w:val="0"/>
          <w:w w:val="109"/>
          <w:position w:val="-2"/>
          <w:sz w:val="19"/>
          <w:szCs w:val="19"/>
        </w:rPr>
        <w:t>I</w:t>
      </w:r>
      <w:r>
        <w:rPr>
          <w:rFonts w:cs="Arial" w:hAnsi="Arial" w:eastAsia="Arial" w:ascii="Arial"/>
          <w:color w:val="5B5B5B"/>
          <w:spacing w:val="0"/>
          <w:w w:val="115"/>
          <w:position w:val="-2"/>
          <w:sz w:val="19"/>
          <w:szCs w:val="19"/>
        </w:rPr>
        <w:t>U</w:t>
      </w:r>
      <w:r>
        <w:rPr>
          <w:rFonts w:cs="Arial" w:hAnsi="Arial" w:eastAsia="Arial" w:ascii="Arial"/>
          <w:color w:val="444444"/>
          <w:spacing w:val="0"/>
          <w:w w:val="111"/>
          <w:position w:val="-2"/>
          <w:sz w:val="19"/>
          <w:szCs w:val="19"/>
        </w:rPr>
        <w:t>D</w:t>
      </w:r>
      <w:r>
        <w:rPr>
          <w:rFonts w:cs="Arial" w:hAnsi="Arial" w:eastAsia="Arial" w:ascii="Arial"/>
          <w:color w:val="5B5B5B"/>
          <w:spacing w:val="0"/>
          <w:w w:val="110"/>
          <w:position w:val="-2"/>
          <w:sz w:val="19"/>
          <w:szCs w:val="19"/>
        </w:rPr>
        <w:t>A</w:t>
      </w:r>
      <w:r>
        <w:rPr>
          <w:rFonts w:cs="Arial" w:hAnsi="Arial" w:eastAsia="Arial" w:ascii="Arial"/>
          <w:color w:val="5B5B5B"/>
          <w:spacing w:val="0"/>
          <w:w w:val="118"/>
          <w:position w:val="-2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lineRule="exact" w:line="180"/>
        <w:ind w:left="3956" w:right="6562"/>
      </w:pPr>
      <w:r>
        <w:pict>
          <v:shape type="#_x0000_t75" style="position:absolute;margin-left:192.038pt;margin-top:-42.172pt;width:28.8057pt;height:51.8137pt;mso-position-horizontal-relative:page;mso-position-vertical-relative:paragraph;z-index:-488">
            <v:imagedata o:title="" r:id="rId12"/>
          </v:shape>
        </w:pict>
      </w:r>
      <w:r>
        <w:rPr>
          <w:rFonts w:cs="Times New Roman" w:hAnsi="Times New Roman" w:eastAsia="Times New Roman" w:ascii="Times New Roman"/>
          <w:color w:val="AAAAAA"/>
          <w:w w:val="27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AAAAAA"/>
          <w:w w:val="73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i/>
          <w:color w:val="929292"/>
          <w:w w:val="189"/>
          <w:position w:val="4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1"/>
          <w:szCs w:val="11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9" w:lineRule="auto" w:line="242"/>
        <w:ind w:left="2528" w:right="88" w:firstLine="5"/>
      </w:pPr>
      <w:r>
        <w:rPr>
          <w:rFonts w:cs="Arial" w:hAnsi="Arial" w:eastAsia="Arial" w:ascii="Arial"/>
          <w:color w:val="020202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20202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20202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20202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20202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20202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20202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20202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f</w:t>
      </w:r>
      <w:r>
        <w:rPr>
          <w:rFonts w:cs="Arial" w:hAnsi="Arial" w:eastAsia="Arial" w:ascii="Arial"/>
          <w:color w:val="02020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3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oba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ua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191919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20202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20202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91919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20202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4"/>
        <w:ind w:left="2523" w:right="93" w:hanging="422"/>
        <w:sectPr>
          <w:pgMar w:header="1058" w:footer="0" w:top="1240" w:bottom="0" w:left="660" w:right="820"/>
          <w:pgSz w:w="12180" w:h="15760"/>
        </w:sectPr>
      </w:pPr>
      <w:r>
        <w:rPr>
          <w:rFonts w:cs="Arial" w:hAnsi="Arial" w:eastAsia="Arial" w:ascii="Arial"/>
          <w:color w:val="5B5B5B"/>
          <w:spacing w:val="0"/>
          <w:w w:val="583"/>
          <w:sz w:val="19"/>
          <w:szCs w:val="19"/>
        </w:rPr>
        <w:t>/</w:t>
      </w:r>
      <w:r>
        <w:rPr>
          <w:rFonts w:cs="Arial" w:hAnsi="Arial" w:eastAsia="Arial" w:ascii="Arial"/>
          <w:color w:val="5B5B5B"/>
          <w:spacing w:val="-182"/>
          <w:w w:val="583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92"/>
          <w:sz w:val="19"/>
          <w:szCs w:val="19"/>
        </w:rPr>
        <w:t>í</w:t>
      </w:r>
      <w:r>
        <w:rPr>
          <w:rFonts w:cs="Arial" w:hAnsi="Arial" w:eastAsia="Arial" w:ascii="Arial"/>
          <w:color w:val="020202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2F2F2F"/>
          <w:spacing w:val="0"/>
          <w:w w:val="92"/>
          <w:sz w:val="19"/>
          <w:szCs w:val="19"/>
        </w:rPr>
        <w:t>,</w:t>
      </w:r>
      <w:r>
        <w:rPr>
          <w:rFonts w:cs="Arial" w:hAnsi="Arial" w:eastAsia="Arial" w:ascii="Arial"/>
          <w:color w:val="2F2F2F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2F2F2F"/>
          <w:spacing w:val="23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35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2"/>
          <w:sz w:val="19"/>
          <w:szCs w:val="19"/>
        </w:rPr>
        <w:t>q</w:t>
      </w:r>
      <w:r>
        <w:rPr>
          <w:rFonts w:cs="Arial" w:hAnsi="Arial" w:eastAsia="Arial" w:ascii="Arial"/>
          <w:color w:val="2F2F2F"/>
          <w:spacing w:val="0"/>
          <w:w w:val="92"/>
          <w:sz w:val="19"/>
          <w:szCs w:val="19"/>
        </w:rPr>
        <w:t>.</w:t>
      </w:r>
      <w:r>
        <w:rPr>
          <w:rFonts w:cs="Arial" w:hAnsi="Arial" w:eastAsia="Arial" w:ascii="Arial"/>
          <w:color w:val="2F2F2F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2F2F2F"/>
          <w:spacing w:val="23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j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á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20202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2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27"/>
          <w:sz w:val="19"/>
          <w:szCs w:val="19"/>
        </w:rPr>
        <w:t>f</w:t>
      </w:r>
      <w:r>
        <w:rPr>
          <w:rFonts w:cs="Arial" w:hAnsi="Arial" w:eastAsia="Arial" w:ascii="Arial"/>
          <w:color w:val="020202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j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2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6"/>
          <w:w w:val="10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li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2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36"/>
          <w:sz w:val="19"/>
          <w:szCs w:val="19"/>
        </w:rPr>
        <w:t>f</w:t>
      </w:r>
      <w:r>
        <w:rPr>
          <w:rFonts w:cs="Arial" w:hAnsi="Arial" w:eastAsia="Arial" w:ascii="Arial"/>
          <w:color w:val="020202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ad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7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12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G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27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36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eg</w:t>
      </w:r>
      <w:r>
        <w:rPr>
          <w:rFonts w:cs="Arial" w:hAnsi="Arial" w:eastAsia="Arial" w:ascii="Arial"/>
          <w:color w:val="020202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1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17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ad</w:t>
      </w:r>
      <w:r>
        <w:rPr>
          <w:rFonts w:cs="Arial" w:hAnsi="Arial" w:eastAsia="Arial" w:ascii="Arial"/>
          <w:color w:val="191919"/>
          <w:spacing w:val="0"/>
          <w:w w:val="97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2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12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po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191919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é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18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28"/>
          <w:w w:val="10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54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3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191919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da</w:t>
      </w:r>
      <w:r>
        <w:rPr>
          <w:rFonts w:cs="Arial" w:hAnsi="Arial" w:eastAsia="Arial" w:ascii="Arial"/>
          <w:color w:val="020202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020202"/>
          <w:spacing w:val="38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de</w:t>
      </w:r>
      <w:r>
        <w:rPr>
          <w:rFonts w:cs="Arial" w:hAnsi="Arial" w:eastAsia="Arial" w:ascii="Arial"/>
          <w:color w:val="020202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1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15"/>
          <w:w w:val="10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1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20202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11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j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ud</w:t>
      </w:r>
      <w:r>
        <w:rPr>
          <w:rFonts w:cs="Arial" w:hAnsi="Arial" w:eastAsia="Arial" w:ascii="Arial"/>
          <w:color w:val="191919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2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6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020202"/>
          <w:spacing w:val="2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20202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nu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98"/>
          <w:szCs w:val="98"/>
        </w:rPr>
        <w:jc w:val="left"/>
        <w:spacing w:lineRule="exact" w:line="600"/>
        <w:ind w:left="1361" w:right="-200"/>
      </w:pPr>
      <w:r>
        <w:rPr>
          <w:rFonts w:cs="Arial" w:hAnsi="Arial" w:eastAsia="Arial" w:ascii="Arial"/>
          <w:i/>
          <w:color w:val="191919"/>
          <w:spacing w:val="10"/>
          <w:w w:val="67"/>
          <w:position w:val="-57"/>
          <w:sz w:val="98"/>
          <w:szCs w:val="98"/>
        </w:rPr>
        <w:t>(</w:t>
      </w:r>
      <w:r>
        <w:rPr>
          <w:rFonts w:cs="Malgun Gothic" w:hAnsi="Malgun Gothic" w:eastAsia="Malgun Gothic" w:ascii="Malgun Gothic"/>
          <w:color w:val="5B5B5B"/>
          <w:spacing w:val="0"/>
          <w:w w:val="22"/>
          <w:position w:val="-14"/>
          <w:sz w:val="19"/>
          <w:szCs w:val="19"/>
        </w:rPr>
        <w:t>�</w:t>
      </w:r>
      <w:r>
        <w:rPr>
          <w:rFonts w:cs="Arial" w:hAnsi="Arial" w:eastAsia="Arial" w:ascii="Arial"/>
          <w:color w:val="5B5B5B"/>
          <w:spacing w:val="0"/>
          <w:w w:val="72"/>
          <w:position w:val="-14"/>
          <w:sz w:val="19"/>
          <w:szCs w:val="19"/>
        </w:rPr>
        <w:t>:</w:t>
      </w:r>
      <w:r>
        <w:rPr>
          <w:rFonts w:cs="Arial" w:hAnsi="Arial" w:eastAsia="Arial" w:ascii="Arial"/>
          <w:color w:val="2F2F2F"/>
          <w:spacing w:val="0"/>
          <w:w w:val="213"/>
          <w:position w:val="-14"/>
          <w:sz w:val="19"/>
          <w:szCs w:val="19"/>
        </w:rPr>
        <w:t>0</w:t>
      </w:r>
      <w:r>
        <w:rPr>
          <w:rFonts w:cs="Arial" w:hAnsi="Arial" w:eastAsia="Arial" w:ascii="Arial"/>
          <w:color w:val="2F2F2F"/>
          <w:spacing w:val="-19"/>
          <w:w w:val="100"/>
          <w:position w:val="-14"/>
          <w:sz w:val="19"/>
          <w:szCs w:val="19"/>
        </w:rPr>
        <w:t> </w:t>
      </w:r>
      <w:r>
        <w:rPr>
          <w:rFonts w:cs="Arial" w:hAnsi="Arial" w:eastAsia="Arial" w:ascii="Arial"/>
          <w:i/>
          <w:color w:val="191919"/>
          <w:spacing w:val="0"/>
          <w:w w:val="26"/>
          <w:position w:val="-35"/>
          <w:sz w:val="98"/>
          <w:szCs w:val="98"/>
        </w:rPr>
        <w:t>.</w:t>
      </w:r>
      <w:r>
        <w:rPr>
          <w:rFonts w:cs="Arial" w:hAnsi="Arial" w:eastAsia="Arial" w:ascii="Arial"/>
          <w:i/>
          <w:color w:val="787878"/>
          <w:spacing w:val="43"/>
          <w:w w:val="21"/>
          <w:position w:val="-35"/>
          <w:sz w:val="98"/>
          <w:szCs w:val="98"/>
        </w:rPr>
        <w:t>.</w:t>
      </w:r>
      <w:r>
        <w:rPr>
          <w:rFonts w:cs="Arial" w:hAnsi="Arial" w:eastAsia="Arial" w:ascii="Arial"/>
          <w:i/>
          <w:color w:val="787878"/>
          <w:spacing w:val="0"/>
          <w:w w:val="5"/>
          <w:position w:val="-35"/>
          <w:sz w:val="98"/>
          <w:szCs w:val="98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8"/>
          <w:szCs w:val="9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ind w:left="157" w:right="95"/>
      </w:pP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20"/>
          <w:szCs w:val="20"/>
        </w:rPr>
        <w:t>41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34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F2F2F"/>
          <w:spacing w:val="0"/>
          <w:w w:val="95"/>
          <w:sz w:val="19"/>
          <w:szCs w:val="19"/>
        </w:rPr>
        <w:t>:</w:t>
      </w:r>
      <w:r>
        <w:rPr>
          <w:rFonts w:cs="Arial" w:hAnsi="Arial" w:eastAsia="Arial" w:ascii="Arial"/>
          <w:color w:val="2F2F2F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2F2F2F"/>
          <w:spacing w:val="2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BL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4" w:lineRule="exact" w:line="160"/>
        <w:ind w:left="-35" w:right="91"/>
        <w:sectPr>
          <w:type w:val="continuous"/>
          <w:pgSz w:w="12180" w:h="15760"/>
          <w:pgMar w:top="1580" w:bottom="0" w:left="660" w:right="820"/>
          <w:cols w:num="2" w:equalWidth="off">
            <w:col w:w="2125" w:space="211"/>
            <w:col w:w="8364"/>
          </w:cols>
        </w:sectPr>
      </w:pPr>
      <w:r>
        <w:rPr>
          <w:rFonts w:cs="Arial" w:hAnsi="Arial" w:eastAsia="Arial" w:ascii="Arial"/>
          <w:color w:val="929292"/>
          <w:w w:val="15"/>
          <w:position w:val="-5"/>
          <w:sz w:val="19"/>
          <w:szCs w:val="19"/>
        </w:rPr>
        <w:t>·</w:t>
      </w:r>
      <w:r>
        <w:rPr>
          <w:rFonts w:cs="Arial" w:hAnsi="Arial" w:eastAsia="Arial" w:ascii="Arial"/>
          <w:color w:val="191919"/>
          <w:w w:val="111"/>
          <w:position w:val="-5"/>
          <w:sz w:val="19"/>
          <w:szCs w:val="19"/>
        </w:rPr>
        <w:t>'-</w:t>
      </w:r>
      <w:r>
        <w:rPr>
          <w:rFonts w:cs="Arial" w:hAnsi="Arial" w:eastAsia="Arial" w:ascii="Arial"/>
          <w:color w:val="191919"/>
          <w:spacing w:val="19"/>
          <w:w w:val="100"/>
          <w:position w:val="-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position w:val="-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5"/>
          <w:w w:val="100"/>
          <w:position w:val="-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position w:val="-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5"/>
          <w:position w:val="-5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1"/>
          <w:position w:val="-5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8"/>
          <w:position w:val="-5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82"/>
          <w:position w:val="-5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position w:val="-5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position w:val="-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position w:val="-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4"/>
          <w:position w:val="-5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97"/>
          <w:position w:val="-5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4"/>
          <w:position w:val="-5"/>
          <w:sz w:val="19"/>
          <w:szCs w:val="19"/>
        </w:rPr>
        <w:t>G</w:t>
      </w:r>
      <w:r>
        <w:rPr>
          <w:rFonts w:cs="Arial" w:hAnsi="Arial" w:eastAsia="Arial" w:ascii="Arial"/>
          <w:color w:val="020202"/>
          <w:spacing w:val="0"/>
          <w:w w:val="110"/>
          <w:position w:val="-5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position w:val="-5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position w:val="-5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82"/>
          <w:position w:val="-5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position w:val="-5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8"/>
          <w:position w:val="-5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position w:val="-5"/>
          <w:sz w:val="19"/>
          <w:szCs w:val="19"/>
        </w:rPr>
        <w:t>;</w:t>
      </w:r>
      <w:r>
        <w:rPr>
          <w:rFonts w:cs="Arial" w:hAnsi="Arial" w:eastAsia="Arial" w:ascii="Arial"/>
          <w:color w:val="020202"/>
          <w:spacing w:val="0"/>
          <w:w w:val="59"/>
          <w:position w:val="-5"/>
          <w:sz w:val="19"/>
          <w:szCs w:val="19"/>
        </w:rPr>
        <w:t>_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position w:val="-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4"/>
          <w:position w:val="-5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97"/>
          <w:position w:val="-5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7"/>
          <w:position w:val="-5"/>
          <w:sz w:val="19"/>
          <w:szCs w:val="19"/>
        </w:rPr>
        <w:t>G</w:t>
      </w:r>
      <w:r>
        <w:rPr>
          <w:rFonts w:cs="Arial" w:hAnsi="Arial" w:eastAsia="Arial" w:ascii="Arial"/>
          <w:color w:val="020202"/>
          <w:spacing w:val="0"/>
          <w:w w:val="110"/>
          <w:position w:val="-5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17"/>
          <w:position w:val="-5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91"/>
          <w:position w:val="-5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22"/>
          <w:position w:val="-5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82"/>
          <w:position w:val="-5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21"/>
          <w:position w:val="-5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8"/>
          <w:position w:val="-5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-23"/>
          <w:w w:val="100"/>
          <w:position w:val="-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position w:val="-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position w:val="-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OR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position w:val="-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8"/>
          <w:position w:val="-5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56" w:right="-49"/>
      </w:pP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B9B9B9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B9B9B9"/>
          <w:spacing w:val="0"/>
          <w:w w:val="15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44" w:lineRule="exact" w:line="220"/>
        <w:ind w:left="1157" w:right="91"/>
      </w:pPr>
      <w:r>
        <w:br w:type="column"/>
      </w:r>
      <w:r>
        <w:rPr>
          <w:rFonts w:cs="Arial" w:hAnsi="Arial" w:eastAsia="Arial" w:ascii="Arial"/>
          <w:color w:val="020202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20202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20202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20202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20202"/>
          <w:w w:val="109"/>
          <w:sz w:val="19"/>
          <w:szCs w:val="19"/>
        </w:rPr>
        <w:t>;</w:t>
      </w:r>
      <w:r>
        <w:rPr>
          <w:rFonts w:cs="Arial" w:hAnsi="Arial" w:eastAsia="Arial" w:ascii="Arial"/>
          <w:color w:val="020202"/>
          <w:spacing w:val="34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29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20202"/>
          <w:spacing w:val="0"/>
          <w:w w:val="11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1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24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34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</w:pPr>
      <w:r>
        <w:rPr>
          <w:rFonts w:cs="Arial" w:hAnsi="Arial" w:eastAsia="Arial" w:ascii="Arial"/>
          <w:color w:val="AAAAAA"/>
          <w:spacing w:val="0"/>
          <w:w w:val="15"/>
          <w:sz w:val="19"/>
          <w:szCs w:val="19"/>
        </w:rPr>
        <w:t>·</w:t>
      </w:r>
      <w:r>
        <w:rPr>
          <w:rFonts w:cs="Arial" w:hAnsi="Arial" w:eastAsia="Arial" w:ascii="Arial"/>
          <w:color w:val="AAAAAA"/>
          <w:spacing w:val="0"/>
          <w:w w:val="15"/>
          <w:sz w:val="19"/>
          <w:szCs w:val="19"/>
        </w:rPr>
        <w:t>                                    </w:t>
      </w:r>
      <w:r>
        <w:rPr>
          <w:rFonts w:cs="Arial" w:hAnsi="Arial" w:eastAsia="Arial" w:ascii="Arial"/>
          <w:color w:val="AAAAAA"/>
          <w:spacing w:val="1"/>
          <w:w w:val="15"/>
          <w:sz w:val="19"/>
          <w:szCs w:val="19"/>
        </w:rPr>
        <w:t> </w:t>
      </w:r>
      <w:r>
        <w:rPr>
          <w:rFonts w:cs="Arial" w:hAnsi="Arial" w:eastAsia="Arial" w:ascii="Arial"/>
          <w:color w:val="444444"/>
          <w:spacing w:val="0"/>
          <w:w w:val="246"/>
          <w:sz w:val="19"/>
          <w:szCs w:val="19"/>
        </w:rPr>
        <w:t>/</w:t>
      </w:r>
      <w:r>
        <w:rPr>
          <w:rFonts w:cs="Arial" w:hAnsi="Arial" w:eastAsia="Arial" w:ascii="Arial"/>
          <w:color w:val="444444"/>
          <w:spacing w:val="0"/>
          <w:w w:val="246"/>
          <w:sz w:val="19"/>
          <w:szCs w:val="19"/>
        </w:rPr>
        <w:t>    </w:t>
      </w:r>
      <w:r>
        <w:rPr>
          <w:rFonts w:cs="Arial" w:hAnsi="Arial" w:eastAsia="Arial" w:ascii="Arial"/>
          <w:color w:val="444444"/>
          <w:spacing w:val="63"/>
          <w:w w:val="246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59"/>
          <w:sz w:val="19"/>
          <w:szCs w:val="19"/>
        </w:rPr>
        <w:t>1</w:t>
      </w:r>
      <w:r>
        <w:rPr>
          <w:rFonts w:cs="Arial" w:hAnsi="Arial" w:eastAsia="Arial" w:ascii="Arial"/>
          <w:color w:val="020202"/>
          <w:spacing w:val="0"/>
          <w:w w:val="122"/>
          <w:sz w:val="19"/>
          <w:szCs w:val="19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ALL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0"/>
          <w:w w:val="59"/>
          <w:sz w:val="19"/>
          <w:szCs w:val="19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19"/>
          <w:szCs w:val="19"/>
        </w:rPr>
        <w:t>4</w:t>
      </w:r>
      <w:r>
        <w:rPr>
          <w:rFonts w:cs="Arial" w:hAnsi="Arial" w:eastAsia="Arial" w:ascii="Arial"/>
          <w:color w:val="191919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34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20"/>
        <w:ind w:left="72"/>
      </w:pPr>
      <w:r>
        <w:rPr>
          <w:rFonts w:cs="Times New Roman" w:hAnsi="Times New Roman" w:eastAsia="Times New Roman" w:ascii="Times New Roman"/>
          <w:i/>
          <w:color w:val="787878"/>
          <w:spacing w:val="0"/>
          <w:w w:val="27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787878"/>
          <w:spacing w:val="0"/>
          <w:w w:val="27"/>
          <w:sz w:val="21"/>
          <w:szCs w:val="21"/>
        </w:rPr>
        <w:t>                                         </w:t>
      </w:r>
      <w:r>
        <w:rPr>
          <w:rFonts w:cs="Times New Roman" w:hAnsi="Times New Roman" w:eastAsia="Times New Roman" w:ascii="Times New Roman"/>
          <w:i/>
          <w:color w:val="787878"/>
          <w:spacing w:val="0"/>
          <w:w w:val="2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49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i/>
          <w:color w:val="5B5B5B"/>
          <w:spacing w:val="0"/>
          <w:w w:val="198"/>
          <w:sz w:val="21"/>
          <w:szCs w:val="21"/>
        </w:rPr>
        <w:t>í</w:t>
      </w:r>
      <w:r>
        <w:rPr>
          <w:rFonts w:cs="Times New Roman" w:hAnsi="Times New Roman" w:eastAsia="Times New Roman" w:ascii="Times New Roman"/>
          <w:i/>
          <w:color w:val="5B5B5B"/>
          <w:spacing w:val="0"/>
          <w:w w:val="100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i/>
          <w:color w:val="5B5B5B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39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17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22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59"/>
          <w:sz w:val="19"/>
          <w:szCs w:val="19"/>
        </w:rPr>
        <w:t>1</w:t>
      </w:r>
      <w:r>
        <w:rPr>
          <w:rFonts w:cs="Arial" w:hAnsi="Arial" w:eastAsia="Arial" w:ascii="Arial"/>
          <w:color w:val="020202"/>
          <w:spacing w:val="0"/>
          <w:w w:val="122"/>
          <w:sz w:val="19"/>
          <w:szCs w:val="19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ALL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OM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20"/>
        <w:ind w:left="754"/>
      </w:pPr>
      <w:r>
        <w:pict>
          <v:shape type="#_x0000_t202" style="position:absolute;margin-left:118.103pt;margin-top:-47.0951pt;width:38.8877pt;height:49.1pt;mso-position-horizontal-relative:page;mso-position-vertical-relative:paragraph;z-index:-48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98"/>
                      <w:szCs w:val="98"/>
                    </w:rPr>
                    <w:jc w:val="left"/>
                    <w:spacing w:lineRule="exact" w:line="980"/>
                    <w:ind w:right="-167"/>
                  </w:pPr>
                  <w:r>
                    <w:rPr>
                      <w:rFonts w:cs="Arial" w:hAnsi="Arial" w:eastAsia="Arial" w:ascii="Arial"/>
                      <w:i/>
                      <w:color w:val="020202"/>
                      <w:spacing w:val="0"/>
                      <w:w w:val="68"/>
                      <w:position w:val="-1"/>
                      <w:sz w:val="98"/>
                      <w:szCs w:val="98"/>
                    </w:rPr>
                    <w:t>Pi!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98"/>
                      <w:szCs w:val="9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787878"/>
          <w:spacing w:val="0"/>
          <w:w w:val="2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787878"/>
          <w:spacing w:val="0"/>
          <w:w w:val="28"/>
          <w:sz w:val="20"/>
          <w:szCs w:val="20"/>
        </w:rPr>
        <w:t>                          </w:t>
      </w:r>
      <w:r>
        <w:rPr>
          <w:rFonts w:cs="Times New Roman" w:hAnsi="Times New Roman" w:eastAsia="Times New Roman" w:ascii="Times New Roman"/>
          <w:color w:val="787878"/>
          <w:spacing w:val="11"/>
          <w:w w:val="2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34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20202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17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22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ALL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17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47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34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147" w:right="96" w:firstLine="5"/>
        <w:sectPr>
          <w:type w:val="continuous"/>
          <w:pgSz w:w="12180" w:h="15760"/>
          <w:pgMar w:top="1580" w:bottom="0" w:left="660" w:right="820"/>
          <w:cols w:num="2" w:equalWidth="off">
            <w:col w:w="987" w:space="384"/>
            <w:col w:w="9329"/>
          </w:cols>
        </w:sectPr>
      </w:pP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29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OR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10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9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29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020202"/>
          <w:spacing w:val="0"/>
          <w:w w:val="12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5"/>
          <w:w w:val="12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ALL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59"/>
          <w:sz w:val="19"/>
          <w:szCs w:val="19"/>
        </w:rPr>
        <w:t>1</w:t>
      </w:r>
      <w:r>
        <w:rPr>
          <w:rFonts w:cs="Arial" w:hAnsi="Arial" w:eastAsia="Arial" w:ascii="Arial"/>
          <w:color w:val="020202"/>
          <w:spacing w:val="0"/>
          <w:w w:val="122"/>
          <w:sz w:val="19"/>
          <w:szCs w:val="19"/>
        </w:rPr>
        <w:t>7</w:t>
      </w:r>
      <w:r>
        <w:rPr>
          <w:rFonts w:cs="Arial" w:hAnsi="Arial" w:eastAsia="Arial" w:ascii="Arial"/>
          <w:color w:val="020202"/>
          <w:spacing w:val="0"/>
          <w:w w:val="12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5"/>
          <w:w w:val="12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59"/>
          <w:sz w:val="19"/>
          <w:szCs w:val="19"/>
        </w:rPr>
        <w:t>1</w:t>
      </w:r>
      <w:r>
        <w:rPr>
          <w:rFonts w:cs="Arial" w:hAnsi="Arial" w:eastAsia="Arial" w:ascii="Arial"/>
          <w:color w:val="020202"/>
          <w:spacing w:val="0"/>
          <w:w w:val="122"/>
          <w:sz w:val="19"/>
          <w:szCs w:val="19"/>
        </w:rPr>
        <w:t>6</w:t>
      </w:r>
      <w:r>
        <w:rPr>
          <w:rFonts w:cs="Arial" w:hAnsi="Arial" w:eastAsia="Arial" w:ascii="Arial"/>
          <w:color w:val="020202"/>
          <w:spacing w:val="0"/>
          <w:w w:val="12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2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7"/>
          <w:sz w:val="19"/>
          <w:szCs w:val="19"/>
        </w:rPr>
        <w:t>RAZ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1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22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;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7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20202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17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22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59"/>
          <w:sz w:val="19"/>
          <w:szCs w:val="19"/>
        </w:rPr>
        <w:t>1</w:t>
      </w:r>
      <w:r>
        <w:rPr>
          <w:rFonts w:cs="Arial" w:hAnsi="Arial" w:eastAsia="Arial" w:ascii="Arial"/>
          <w:color w:val="020202"/>
          <w:spacing w:val="0"/>
          <w:w w:val="118"/>
          <w:sz w:val="19"/>
          <w:szCs w:val="19"/>
        </w:rPr>
        <w:t>8</w:t>
      </w:r>
      <w:r>
        <w:rPr>
          <w:rFonts w:cs="Arial" w:hAnsi="Arial" w:eastAsia="Arial" w:ascii="Arial"/>
          <w:color w:val="02020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34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00"/>
        <w:ind w:left="108"/>
      </w:pPr>
      <w:r>
        <w:rPr>
          <w:rFonts w:cs="Arial" w:hAnsi="Arial" w:eastAsia="Arial" w:ascii="Arial"/>
          <w:color w:val="020202"/>
          <w:w w:val="81"/>
          <w:position w:val="1"/>
          <w:sz w:val="13"/>
          <w:szCs w:val="13"/>
        </w:rPr>
        <w:t>H</w:t>
      </w:r>
      <w:r>
        <w:rPr>
          <w:rFonts w:cs="Arial" w:hAnsi="Arial" w:eastAsia="Arial" w:ascii="Arial"/>
          <w:color w:val="2F2F2F"/>
          <w:w w:val="119"/>
          <w:position w:val="1"/>
          <w:sz w:val="13"/>
          <w:szCs w:val="13"/>
        </w:rPr>
        <w:t>.</w:t>
      </w:r>
      <w:r>
        <w:rPr>
          <w:rFonts w:cs="Arial" w:hAnsi="Arial" w:eastAsia="Arial" w:ascii="Arial"/>
          <w:color w:val="2F2F2F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2F2F2F"/>
          <w:spacing w:val="-14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position w:val="1"/>
          <w:sz w:val="13"/>
          <w:szCs w:val="13"/>
        </w:rPr>
        <w:t>A</w:t>
      </w:r>
      <w:r>
        <w:rPr>
          <w:rFonts w:cs="Arial" w:hAnsi="Arial" w:eastAsia="Arial" w:ascii="Arial"/>
          <w:color w:val="191919"/>
          <w:spacing w:val="0"/>
          <w:w w:val="110"/>
          <w:position w:val="1"/>
          <w:sz w:val="13"/>
          <w:szCs w:val="13"/>
        </w:rPr>
        <w:t>y</w:t>
      </w:r>
      <w:r>
        <w:rPr>
          <w:rFonts w:cs="Arial" w:hAnsi="Arial" w:eastAsia="Arial" w:ascii="Arial"/>
          <w:color w:val="020202"/>
          <w:spacing w:val="0"/>
          <w:w w:val="119"/>
          <w:position w:val="1"/>
          <w:sz w:val="13"/>
          <w:szCs w:val="13"/>
        </w:rPr>
        <w:t>u</w:t>
      </w:r>
      <w:r>
        <w:rPr>
          <w:rFonts w:cs="Arial" w:hAnsi="Arial" w:eastAsia="Arial" w:ascii="Arial"/>
          <w:color w:val="020202"/>
          <w:spacing w:val="0"/>
          <w:w w:val="112"/>
          <w:position w:val="1"/>
          <w:sz w:val="13"/>
          <w:szCs w:val="13"/>
        </w:rPr>
        <w:t>n</w:t>
      </w:r>
      <w:r>
        <w:rPr>
          <w:rFonts w:cs="Arial" w:hAnsi="Arial" w:eastAsia="Arial" w:ascii="Arial"/>
          <w:color w:val="020202"/>
          <w:spacing w:val="0"/>
          <w:w w:val="159"/>
          <w:position w:val="1"/>
          <w:sz w:val="13"/>
          <w:szCs w:val="13"/>
        </w:rPr>
        <w:t>t</w:t>
      </w:r>
      <w:r>
        <w:rPr>
          <w:rFonts w:cs="Arial" w:hAnsi="Arial" w:eastAsia="Arial" w:ascii="Arial"/>
          <w:color w:val="2F2F2F"/>
          <w:spacing w:val="0"/>
          <w:w w:val="106"/>
          <w:position w:val="1"/>
          <w:sz w:val="13"/>
          <w:szCs w:val="13"/>
        </w:rPr>
        <w:t>a</w:t>
      </w:r>
      <w:r>
        <w:rPr>
          <w:rFonts w:cs="Arial" w:hAnsi="Arial" w:eastAsia="Arial" w:ascii="Arial"/>
          <w:color w:val="444444"/>
          <w:spacing w:val="0"/>
          <w:w w:val="112"/>
          <w:position w:val="1"/>
          <w:sz w:val="13"/>
          <w:szCs w:val="13"/>
        </w:rPr>
        <w:t>rn</w:t>
      </w:r>
      <w:r>
        <w:rPr>
          <w:rFonts w:cs="Arial" w:hAnsi="Arial" w:eastAsia="Arial" w:ascii="Arial"/>
          <w:color w:val="AAAAAA"/>
          <w:spacing w:val="0"/>
          <w:w w:val="133"/>
          <w:position w:val="1"/>
          <w:sz w:val="13"/>
          <w:szCs w:val="13"/>
        </w:rPr>
        <w:t>i</w:t>
      </w:r>
      <w:r>
        <w:rPr>
          <w:rFonts w:cs="Arial" w:hAnsi="Arial" w:eastAsia="Arial" w:ascii="Arial"/>
          <w:color w:val="929292"/>
          <w:spacing w:val="0"/>
          <w:w w:val="125"/>
          <w:position w:val="1"/>
          <w:sz w:val="13"/>
          <w:szCs w:val="13"/>
        </w:rPr>
        <w:t>c</w:t>
      </w:r>
      <w:r>
        <w:rPr>
          <w:rFonts w:cs="Arial" w:hAnsi="Arial" w:eastAsia="Arial" w:ascii="Arial"/>
          <w:color w:val="B9B9B9"/>
          <w:spacing w:val="0"/>
          <w:w w:val="93"/>
          <w:position w:val="1"/>
          <w:sz w:val="13"/>
          <w:szCs w:val="13"/>
        </w:rPr>
        <w:t>.</w:t>
      </w:r>
      <w:r>
        <w:rPr>
          <w:rFonts w:cs="Arial" w:hAnsi="Arial" w:eastAsia="Arial" w:ascii="Arial"/>
          <w:color w:val="AAAAAA"/>
          <w:spacing w:val="0"/>
          <w:w w:val="133"/>
          <w:position w:val="1"/>
          <w:sz w:val="13"/>
          <w:szCs w:val="13"/>
        </w:rPr>
        <w:t>:</w:t>
      </w:r>
      <w:r>
        <w:rPr>
          <w:rFonts w:cs="Arial" w:hAnsi="Arial" w:eastAsia="Arial" w:ascii="Arial"/>
          <w:color w:val="AAAAAA"/>
          <w:spacing w:val="0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AAAAAA"/>
          <w:spacing w:val="5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B9B9B9"/>
          <w:spacing w:val="0"/>
          <w:w w:val="13"/>
          <w:position w:val="1"/>
          <w:sz w:val="13"/>
          <w:szCs w:val="13"/>
        </w:rPr>
        <w:t>.</w:t>
      </w:r>
      <w:r>
        <w:rPr>
          <w:rFonts w:cs="Arial" w:hAnsi="Arial" w:eastAsia="Arial" w:ascii="Arial"/>
          <w:color w:val="B9B9B9"/>
          <w:spacing w:val="0"/>
          <w:w w:val="66"/>
          <w:position w:val="1"/>
          <w:sz w:val="13"/>
          <w:szCs w:val="13"/>
        </w:rPr>
        <w:t>.</w:t>
      </w:r>
      <w:r>
        <w:rPr>
          <w:rFonts w:cs="Arial" w:hAnsi="Arial" w:eastAsia="Arial" w:ascii="Arial"/>
          <w:color w:val="AAAAAA"/>
          <w:spacing w:val="0"/>
          <w:w w:val="88"/>
          <w:position w:val="1"/>
          <w:sz w:val="13"/>
          <w:szCs w:val="13"/>
        </w:rPr>
        <w:t>)</w:t>
      </w:r>
      <w:r>
        <w:rPr>
          <w:rFonts w:cs="Arial" w:hAnsi="Arial" w:eastAsia="Arial" w:ascii="Arial"/>
          <w:color w:val="AAAAAA"/>
          <w:spacing w:val="0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AAAAAA"/>
          <w:spacing w:val="-14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AAAAA"/>
          <w:spacing w:val="0"/>
          <w:w w:val="41"/>
          <w:position w:val="1"/>
          <w:sz w:val="14"/>
          <w:szCs w:val="14"/>
        </w:rPr>
        <w:t>,..1</w:t>
      </w:r>
      <w:r>
        <w:rPr>
          <w:rFonts w:cs="Times New Roman" w:hAnsi="Times New Roman" w:eastAsia="Times New Roman" w:ascii="Times New Roman"/>
          <w:color w:val="787878"/>
          <w:spacing w:val="0"/>
          <w:w w:val="123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14" w:lineRule="exact" w:line="140"/>
        <w:ind w:left="108" w:right="482"/>
      </w:pPr>
      <w:r>
        <w:rPr>
          <w:rFonts w:cs="Arial" w:hAnsi="Arial" w:eastAsia="Arial" w:ascii="Arial"/>
          <w:color w:val="020202"/>
          <w:w w:val="77"/>
          <w:sz w:val="13"/>
          <w:szCs w:val="13"/>
        </w:rPr>
        <w:t>S</w:t>
      </w:r>
      <w:r>
        <w:rPr>
          <w:rFonts w:cs="Arial" w:hAnsi="Arial" w:eastAsia="Arial" w:ascii="Arial"/>
          <w:color w:val="020202"/>
          <w:w w:val="112"/>
          <w:sz w:val="13"/>
          <w:szCs w:val="13"/>
        </w:rPr>
        <w:t>a</w:t>
      </w:r>
      <w:r>
        <w:rPr>
          <w:rFonts w:cs="Arial" w:hAnsi="Arial" w:eastAsia="Arial" w:ascii="Arial"/>
          <w:color w:val="191919"/>
          <w:w w:val="112"/>
          <w:sz w:val="13"/>
          <w:szCs w:val="13"/>
        </w:rPr>
        <w:t>n</w:t>
      </w:r>
      <w:r>
        <w:rPr>
          <w:rFonts w:cs="Arial" w:hAnsi="Arial" w:eastAsia="Arial" w:ascii="Arial"/>
          <w:color w:val="191919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191919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13"/>
          <w:szCs w:val="13"/>
        </w:rPr>
        <w:t>P</w:t>
      </w:r>
      <w:r>
        <w:rPr>
          <w:rFonts w:cs="Arial" w:hAnsi="Arial" w:eastAsia="Arial" w:ascii="Arial"/>
          <w:color w:val="191919"/>
          <w:spacing w:val="0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191919"/>
          <w:spacing w:val="0"/>
          <w:w w:val="119"/>
          <w:sz w:val="13"/>
          <w:szCs w:val="13"/>
        </w:rPr>
        <w:t>d</w:t>
      </w:r>
      <w:r>
        <w:rPr>
          <w:rFonts w:cs="Arial" w:hAnsi="Arial" w:eastAsia="Arial" w:ascii="Arial"/>
          <w:color w:val="2F2F2F"/>
          <w:spacing w:val="0"/>
          <w:w w:val="144"/>
          <w:sz w:val="13"/>
          <w:szCs w:val="13"/>
        </w:rPr>
        <w:t>r</w:t>
      </w:r>
      <w:r>
        <w:rPr>
          <w:rFonts w:cs="Arial" w:hAnsi="Arial" w:eastAsia="Arial" w:ascii="Arial"/>
          <w:color w:val="191919"/>
          <w:spacing w:val="0"/>
          <w:w w:val="112"/>
          <w:sz w:val="13"/>
          <w:szCs w:val="13"/>
        </w:rPr>
        <w:t>o</w:t>
      </w:r>
      <w:r>
        <w:rPr>
          <w:rFonts w:cs="Arial" w:hAnsi="Arial" w:eastAsia="Arial" w:ascii="Arial"/>
          <w:color w:val="191919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F2F2F"/>
          <w:spacing w:val="0"/>
          <w:w w:val="86"/>
          <w:sz w:val="13"/>
          <w:szCs w:val="13"/>
        </w:rPr>
        <w:t>1</w:t>
      </w:r>
      <w:r>
        <w:rPr>
          <w:rFonts w:cs="Arial" w:hAnsi="Arial" w:eastAsia="Arial" w:ascii="Arial"/>
          <w:color w:val="AAAAAA"/>
          <w:spacing w:val="0"/>
          <w:w w:val="133"/>
          <w:sz w:val="13"/>
          <w:szCs w:val="13"/>
        </w:rPr>
        <w:t>:</w:t>
      </w:r>
      <w:r>
        <w:rPr>
          <w:rFonts w:cs="Arial" w:hAnsi="Arial" w:eastAsia="Arial" w:ascii="Arial"/>
          <w:color w:val="AAAAAA"/>
          <w:spacing w:val="0"/>
          <w:w w:val="100"/>
          <w:sz w:val="13"/>
          <w:szCs w:val="13"/>
        </w:rPr>
        <w:t>        </w:t>
      </w:r>
      <w:r>
        <w:rPr>
          <w:rFonts w:cs="Arial" w:hAnsi="Arial" w:eastAsia="Arial" w:ascii="Arial"/>
          <w:color w:val="AAAAAA"/>
          <w:spacing w:val="-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B9B9B9"/>
          <w:spacing w:val="0"/>
          <w:w w:val="55"/>
          <w:sz w:val="13"/>
          <w:szCs w:val="13"/>
        </w:rPr>
        <w:t>·</w:t>
      </w:r>
      <w:r>
        <w:rPr>
          <w:rFonts w:cs="Arial" w:hAnsi="Arial" w:eastAsia="Arial" w:ascii="Arial"/>
          <w:color w:val="929292"/>
          <w:spacing w:val="0"/>
          <w:w w:val="166"/>
          <w:sz w:val="13"/>
          <w:szCs w:val="13"/>
        </w:rPr>
        <w:t>r</w:t>
      </w:r>
      <w:r>
        <w:rPr>
          <w:rFonts w:cs="Arial" w:hAnsi="Arial" w:eastAsia="Arial" w:ascii="Arial"/>
          <w:color w:val="929292"/>
          <w:spacing w:val="0"/>
          <w:w w:val="53"/>
          <w:sz w:val="13"/>
          <w:szCs w:val="13"/>
        </w:rPr>
        <w:t>,</w:t>
      </w:r>
      <w:r>
        <w:rPr>
          <w:rFonts w:cs="Arial" w:hAnsi="Arial" w:eastAsia="Arial" w:ascii="Arial"/>
          <w:color w:val="787878"/>
          <w:spacing w:val="0"/>
          <w:w w:val="112"/>
          <w:sz w:val="13"/>
          <w:szCs w:val="13"/>
        </w:rPr>
        <w:t>a</w:t>
      </w:r>
      <w:r>
        <w:rPr>
          <w:rFonts w:cs="Arial" w:hAnsi="Arial" w:eastAsia="Arial" w:ascii="Arial"/>
          <w:color w:val="5B5B5B"/>
          <w:spacing w:val="0"/>
          <w:w w:val="126"/>
          <w:sz w:val="13"/>
          <w:szCs w:val="13"/>
        </w:rPr>
        <w:t>q</w:t>
      </w:r>
      <w:r>
        <w:rPr>
          <w:rFonts w:cs="Arial" w:hAnsi="Arial" w:eastAsia="Arial" w:ascii="Arial"/>
          <w:color w:val="5B5B5B"/>
          <w:spacing w:val="0"/>
          <w:w w:val="112"/>
          <w:sz w:val="13"/>
          <w:szCs w:val="13"/>
        </w:rPr>
        <w:t>ue</w:t>
      </w:r>
      <w:r>
        <w:rPr>
          <w:rFonts w:cs="Arial" w:hAnsi="Arial" w:eastAsia="Arial" w:ascii="Arial"/>
          <w:color w:val="5B5B5B"/>
          <w:spacing w:val="0"/>
          <w:w w:val="112"/>
          <w:sz w:val="13"/>
          <w:szCs w:val="13"/>
        </w:rPr>
        <w:t> </w:t>
      </w:r>
      <w:r>
        <w:rPr>
          <w:rFonts w:cs="Arial" w:hAnsi="Arial" w:eastAsia="Arial" w:ascii="Arial"/>
          <w:color w:val="191919"/>
          <w:spacing w:val="0"/>
          <w:w w:val="66"/>
          <w:sz w:val="13"/>
          <w:szCs w:val="13"/>
        </w:rPr>
        <w:t>l</w:t>
      </w:r>
      <w:r>
        <w:rPr>
          <w:rFonts w:cs="Arial" w:hAnsi="Arial" w:eastAsia="Arial" w:ascii="Arial"/>
          <w:color w:val="191919"/>
          <w:spacing w:val="0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020202"/>
          <w:spacing w:val="0"/>
          <w:w w:val="132"/>
          <w:sz w:val="13"/>
          <w:szCs w:val="13"/>
        </w:rPr>
        <w:t>d</w:t>
      </w:r>
      <w:r>
        <w:rPr>
          <w:rFonts w:cs="Arial" w:hAnsi="Arial" w:eastAsia="Arial" w:ascii="Arial"/>
          <w:color w:val="191919"/>
          <w:spacing w:val="0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191919"/>
          <w:spacing w:val="0"/>
          <w:w w:val="126"/>
          <w:sz w:val="13"/>
          <w:szCs w:val="13"/>
        </w:rPr>
        <w:t>p</w:t>
      </w:r>
      <w:r>
        <w:rPr>
          <w:rFonts w:cs="Arial" w:hAnsi="Arial" w:eastAsia="Arial" w:ascii="Arial"/>
          <w:color w:val="191919"/>
          <w:spacing w:val="0"/>
          <w:w w:val="106"/>
          <w:sz w:val="13"/>
          <w:szCs w:val="13"/>
        </w:rPr>
        <w:t>e</w:t>
      </w:r>
      <w:r>
        <w:rPr>
          <w:rFonts w:cs="Arial" w:hAnsi="Arial" w:eastAsia="Arial" w:ascii="Arial"/>
          <w:color w:val="191919"/>
          <w:spacing w:val="0"/>
          <w:w w:val="112"/>
          <w:sz w:val="13"/>
          <w:szCs w:val="13"/>
        </w:rPr>
        <w:t>n</w:t>
      </w:r>
      <w:r>
        <w:rPr>
          <w:rFonts w:cs="Arial" w:hAnsi="Arial" w:eastAsia="Arial" w:ascii="Arial"/>
          <w:color w:val="2F2F2F"/>
          <w:spacing w:val="0"/>
          <w:w w:val="119"/>
          <w:sz w:val="13"/>
          <w:szCs w:val="13"/>
        </w:rPr>
        <w:t>d</w:t>
      </w:r>
      <w:r>
        <w:rPr>
          <w:rFonts w:cs="Arial" w:hAnsi="Arial" w:eastAsia="Arial" w:ascii="Arial"/>
          <w:color w:val="444444"/>
          <w:spacing w:val="0"/>
          <w:w w:val="132"/>
          <w:sz w:val="13"/>
          <w:szCs w:val="13"/>
        </w:rPr>
        <w:t>c</w:t>
      </w:r>
      <w:r>
        <w:rPr>
          <w:rFonts w:cs="Arial" w:hAnsi="Arial" w:eastAsia="Arial" w:ascii="Arial"/>
          <w:color w:val="2F2F2F"/>
          <w:spacing w:val="0"/>
          <w:w w:val="112"/>
          <w:sz w:val="13"/>
          <w:szCs w:val="13"/>
        </w:rPr>
        <w:t>n</w:t>
      </w:r>
      <w:r>
        <w:rPr>
          <w:rFonts w:cs="Arial" w:hAnsi="Arial" w:eastAsia="Arial" w:ascii="Arial"/>
          <w:color w:val="929292"/>
          <w:spacing w:val="0"/>
          <w:w w:val="110"/>
          <w:sz w:val="13"/>
          <w:szCs w:val="13"/>
        </w:rPr>
        <w:t>c</w:t>
      </w:r>
      <w:r>
        <w:rPr>
          <w:rFonts w:cs="Arial" w:hAnsi="Arial" w:eastAsia="Arial" w:ascii="Arial"/>
          <w:color w:val="B9B9B9"/>
          <w:spacing w:val="0"/>
          <w:w w:val="88"/>
          <w:sz w:val="13"/>
          <w:szCs w:val="13"/>
        </w:rPr>
        <w:t>-</w:t>
      </w:r>
      <w:r>
        <w:rPr>
          <w:rFonts w:cs="Arial" w:hAnsi="Arial" w:eastAsia="Arial" w:ascii="Arial"/>
          <w:color w:val="B9B9B9"/>
          <w:spacing w:val="0"/>
          <w:w w:val="100"/>
          <w:sz w:val="13"/>
          <w:szCs w:val="13"/>
        </w:rPr>
        <w:t>   </w:t>
      </w:r>
      <w:r>
        <w:rPr>
          <w:rFonts w:cs="Arial" w:hAnsi="Arial" w:eastAsia="Arial" w:ascii="Arial"/>
          <w:color w:val="B9B9B9"/>
          <w:spacing w:val="1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B9B9B9"/>
          <w:spacing w:val="0"/>
          <w:w w:val="39"/>
          <w:sz w:val="13"/>
          <w:szCs w:val="13"/>
        </w:rPr>
        <w:t>;</w:t>
      </w:r>
      <w:r>
        <w:rPr>
          <w:rFonts w:cs="Arial" w:hAnsi="Arial" w:eastAsia="Arial" w:ascii="Arial"/>
          <w:color w:val="AAAAAA"/>
          <w:spacing w:val="0"/>
          <w:w w:val="79"/>
          <w:sz w:val="13"/>
          <w:szCs w:val="13"/>
        </w:rPr>
        <w:t>,</w:t>
      </w:r>
      <w:r>
        <w:rPr>
          <w:rFonts w:cs="Arial" w:hAnsi="Arial" w:eastAsia="Arial" w:ascii="Arial"/>
          <w:color w:val="AAAAAA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AAAAAA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AAAAAA"/>
          <w:spacing w:val="0"/>
          <w:w w:val="39"/>
          <w:sz w:val="13"/>
          <w:szCs w:val="13"/>
        </w:rPr>
        <w:t>.</w:t>
      </w:r>
      <w:r>
        <w:rPr>
          <w:rFonts w:cs="Arial" w:hAnsi="Arial" w:eastAsia="Arial" w:ascii="Arial"/>
          <w:color w:val="5B5B5B"/>
          <w:spacing w:val="0"/>
          <w:w w:val="139"/>
          <w:sz w:val="13"/>
          <w:szCs w:val="13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6"/>
        <w:ind w:left="108" w:right="-39"/>
      </w:pPr>
      <w:r>
        <w:rPr>
          <w:rFonts w:cs="Arial" w:hAnsi="Arial" w:eastAsia="Arial" w:ascii="Arial"/>
          <w:color w:val="020202"/>
          <w:w w:val="86"/>
          <w:sz w:val="13"/>
          <w:szCs w:val="13"/>
        </w:rPr>
        <w:t>C</w:t>
      </w:r>
      <w:r>
        <w:rPr>
          <w:rFonts w:cs="Arial" w:hAnsi="Arial" w:eastAsia="Arial" w:ascii="Arial"/>
          <w:color w:val="2F2F2F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020202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191919"/>
          <w:w w:val="159"/>
          <w:sz w:val="13"/>
          <w:szCs w:val="13"/>
        </w:rPr>
        <w:t>t</w:t>
      </w:r>
      <w:r>
        <w:rPr>
          <w:rFonts w:cs="Arial" w:hAnsi="Arial" w:eastAsia="Arial" w:ascii="Arial"/>
          <w:color w:val="191919"/>
          <w:w w:val="133"/>
          <w:sz w:val="13"/>
          <w:szCs w:val="13"/>
        </w:rPr>
        <w:t>r</w:t>
      </w:r>
      <w:r>
        <w:rPr>
          <w:rFonts w:cs="Arial" w:hAnsi="Arial" w:eastAsia="Arial" w:ascii="Arial"/>
          <w:color w:val="020202"/>
          <w:w w:val="112"/>
          <w:sz w:val="13"/>
          <w:szCs w:val="13"/>
        </w:rPr>
        <w:t>o</w:t>
      </w:r>
      <w:r>
        <w:rPr>
          <w:rFonts w:cs="Arial" w:hAnsi="Arial" w:eastAsia="Arial" w:ascii="Arial"/>
          <w:color w:val="02020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191919"/>
          <w:spacing w:val="0"/>
          <w:w w:val="77"/>
          <w:sz w:val="13"/>
          <w:szCs w:val="13"/>
        </w:rPr>
        <w:t>S</w:t>
      </w:r>
      <w:r>
        <w:rPr>
          <w:rFonts w:cs="Arial" w:hAnsi="Arial" w:eastAsia="Arial" w:ascii="Arial"/>
          <w:color w:val="2F2F2F"/>
          <w:spacing w:val="0"/>
          <w:w w:val="112"/>
          <w:sz w:val="13"/>
          <w:szCs w:val="13"/>
        </w:rPr>
        <w:t>an</w:t>
      </w:r>
      <w:r>
        <w:rPr>
          <w:rFonts w:cs="Arial" w:hAnsi="Arial" w:eastAsia="Arial" w:ascii="Arial"/>
          <w:color w:val="2F2F2F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F2F2F"/>
          <w:spacing w:val="-1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B5B5B"/>
          <w:spacing w:val="0"/>
          <w:w w:val="115"/>
          <w:sz w:val="12"/>
          <w:szCs w:val="12"/>
        </w:rPr>
        <w:t>f</w:t>
      </w:r>
      <w:r>
        <w:rPr>
          <w:rFonts w:cs="Arial" w:hAnsi="Arial" w:eastAsia="Arial" w:ascii="Arial"/>
          <w:color w:val="929292"/>
          <w:spacing w:val="0"/>
          <w:w w:val="202"/>
          <w:sz w:val="12"/>
          <w:szCs w:val="12"/>
        </w:rPr>
        <w:t>\</w:t>
      </w:r>
      <w:r>
        <w:rPr>
          <w:rFonts w:cs="Arial" w:hAnsi="Arial" w:eastAsia="Arial" w:ascii="Arial"/>
          <w:color w:val="929292"/>
          <w:spacing w:val="0"/>
          <w:w w:val="129"/>
          <w:sz w:val="12"/>
          <w:szCs w:val="12"/>
        </w:rPr>
        <w:t>:</w:t>
      </w:r>
      <w:r>
        <w:rPr>
          <w:rFonts w:cs="Arial" w:hAnsi="Arial" w:eastAsia="Arial" w:ascii="Arial"/>
          <w:color w:val="AAAAAA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AAAAA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AAAAAA"/>
          <w:spacing w:val="0"/>
          <w:w w:val="72"/>
          <w:sz w:val="12"/>
          <w:szCs w:val="12"/>
        </w:rPr>
        <w:t>;</w:t>
      </w:r>
      <w:r>
        <w:rPr>
          <w:rFonts w:cs="Arial" w:hAnsi="Arial" w:eastAsia="Arial" w:ascii="Arial"/>
          <w:color w:val="AAAAAA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B9B9B9"/>
          <w:spacing w:val="0"/>
          <w:w w:val="22"/>
          <w:sz w:val="12"/>
          <w:szCs w:val="12"/>
        </w:rPr>
        <w:t>•</w:t>
      </w:r>
      <w:r>
        <w:rPr>
          <w:rFonts w:cs="Arial" w:hAnsi="Arial" w:eastAsia="Arial" w:ascii="Arial"/>
          <w:color w:val="AAAAAA"/>
          <w:spacing w:val="0"/>
          <w:w w:val="187"/>
          <w:sz w:val="12"/>
          <w:szCs w:val="12"/>
        </w:rPr>
        <w:t>.</w:t>
      </w:r>
      <w:r>
        <w:rPr>
          <w:rFonts w:cs="Arial" w:hAnsi="Arial" w:eastAsia="Arial" w:ascii="Arial"/>
          <w:color w:val="AAAAAA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87878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787878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90"/>
          <w:sz w:val="13"/>
          <w:szCs w:val="13"/>
        </w:rPr>
        <w:t>T</w:t>
      </w:r>
      <w:r>
        <w:rPr>
          <w:rFonts w:cs="Arial" w:hAnsi="Arial" w:eastAsia="Arial" w:ascii="Arial"/>
          <w:color w:val="2F2F2F"/>
          <w:spacing w:val="0"/>
          <w:w w:val="116"/>
          <w:sz w:val="13"/>
          <w:szCs w:val="13"/>
        </w:rPr>
        <w:t>l</w:t>
      </w:r>
      <w:r>
        <w:rPr>
          <w:rFonts w:cs="Arial" w:hAnsi="Arial" w:eastAsia="Arial" w:ascii="Arial"/>
          <w:color w:val="444444"/>
          <w:spacing w:val="0"/>
          <w:w w:val="112"/>
          <w:sz w:val="13"/>
          <w:szCs w:val="13"/>
        </w:rPr>
        <w:t>a</w:t>
      </w:r>
      <w:r>
        <w:rPr>
          <w:rFonts w:cs="Arial" w:hAnsi="Arial" w:eastAsia="Arial" w:ascii="Arial"/>
          <w:color w:val="5B5B5B"/>
          <w:spacing w:val="0"/>
          <w:w w:val="126"/>
          <w:sz w:val="13"/>
          <w:szCs w:val="13"/>
        </w:rPr>
        <w:t>q</w:t>
      </w:r>
      <w:r>
        <w:rPr>
          <w:rFonts w:cs="Arial" w:hAnsi="Arial" w:eastAsia="Arial" w:ascii="Arial"/>
          <w:color w:val="444444"/>
          <w:spacing w:val="0"/>
          <w:w w:val="112"/>
          <w:sz w:val="13"/>
          <w:szCs w:val="13"/>
        </w:rPr>
        <w:t>ue</w:t>
      </w:r>
      <w:r>
        <w:rPr>
          <w:rFonts w:cs="Arial" w:hAnsi="Arial" w:eastAsia="Arial" w:ascii="Arial"/>
          <w:color w:val="444444"/>
          <w:spacing w:val="0"/>
          <w:w w:val="126"/>
          <w:sz w:val="13"/>
          <w:szCs w:val="13"/>
        </w:rPr>
        <w:t>p</w:t>
      </w:r>
      <w:r>
        <w:rPr>
          <w:rFonts w:cs="Arial" w:hAnsi="Arial" w:eastAsia="Arial" w:ascii="Arial"/>
          <w:color w:val="444444"/>
          <w:spacing w:val="0"/>
          <w:w w:val="118"/>
          <w:sz w:val="13"/>
          <w:szCs w:val="13"/>
        </w:rPr>
        <w:t>;i</w:t>
      </w:r>
      <w:r>
        <w:rPr>
          <w:rFonts w:cs="Arial" w:hAnsi="Arial" w:eastAsia="Arial" w:ascii="Arial"/>
          <w:color w:val="444444"/>
          <w:spacing w:val="0"/>
          <w:w w:val="126"/>
          <w:sz w:val="13"/>
          <w:szCs w:val="13"/>
        </w:rPr>
        <w:t>q</w:t>
      </w:r>
      <w:r>
        <w:rPr>
          <w:rFonts w:cs="Arial" w:hAnsi="Arial" w:eastAsia="Arial" w:ascii="Arial"/>
          <w:color w:val="191919"/>
          <w:spacing w:val="0"/>
          <w:w w:val="112"/>
          <w:sz w:val="13"/>
          <w:szCs w:val="13"/>
        </w:rPr>
        <w:t>u</w:t>
      </w:r>
      <w:r>
        <w:rPr>
          <w:rFonts w:cs="Arial" w:hAnsi="Arial" w:eastAsia="Arial" w:ascii="Arial"/>
          <w:color w:val="2F2F2F"/>
          <w:spacing w:val="0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5" w:right="96"/>
      </w:pPr>
      <w:r>
        <w:br w:type="column"/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20202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5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5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19"/>
          <w:szCs w:val="19"/>
        </w:rPr>
        <w:t>;</w:t>
      </w:r>
      <w:r>
        <w:rPr>
          <w:rFonts w:cs="Arial" w:hAnsi="Arial" w:eastAsia="Arial" w:ascii="Arial"/>
          <w:color w:val="020202"/>
          <w:spacing w:val="4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47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10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4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1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sz w:val="19"/>
          <w:szCs w:val="19"/>
        </w:rPr>
        <w:t>Z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color w:val="020202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20202"/>
          <w:spacing w:val="0"/>
          <w:w w:val="107"/>
          <w:sz w:val="19"/>
          <w:szCs w:val="19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color w:val="020202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J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17"/>
        <w:ind w:left="5" w:right="96"/>
      </w:pPr>
      <w:r>
        <w:rPr>
          <w:rFonts w:cs="Arial" w:hAnsi="Arial" w:eastAsia="Arial" w:ascii="Arial"/>
          <w:color w:val="020202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20202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20202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20202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20202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20202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20202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20202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20202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20202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20202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20202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3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g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444444"/>
          <w:spacing w:val="0"/>
          <w:w w:val="97"/>
          <w:sz w:val="19"/>
          <w:szCs w:val="19"/>
        </w:rPr>
        <w:t>.</w:t>
      </w:r>
      <w:r>
        <w:rPr>
          <w:rFonts w:cs="Arial" w:hAnsi="Arial" w:eastAsia="Arial" w:ascii="Arial"/>
          <w:color w:val="444444"/>
          <w:spacing w:val="38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91919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11"/>
          <w:w w:val="10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42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no</w:t>
      </w:r>
      <w:r>
        <w:rPr>
          <w:rFonts w:cs="Arial" w:hAnsi="Arial" w:eastAsia="Arial" w:ascii="Arial"/>
          <w:color w:val="020202"/>
          <w:spacing w:val="37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3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cu</w:t>
      </w:r>
      <w:r>
        <w:rPr>
          <w:rFonts w:cs="Arial" w:hAnsi="Arial" w:eastAsia="Arial" w:ascii="Arial"/>
          <w:color w:val="020202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20202"/>
          <w:spacing w:val="37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od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47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q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4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do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37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47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91919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25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63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10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20202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.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.</w:t>
      </w:r>
      <w:r>
        <w:rPr>
          <w:rFonts w:cs="Arial" w:hAnsi="Arial" w:eastAsia="Arial" w:ascii="Arial"/>
          <w:color w:val="020202"/>
          <w:spacing w:val="28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.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.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020202"/>
          <w:spacing w:val="2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19"/>
          <w:szCs w:val="19"/>
        </w:rPr>
        <w:t>f</w:t>
      </w:r>
      <w:r>
        <w:rPr>
          <w:rFonts w:cs="Arial" w:hAnsi="Arial" w:eastAsia="Arial" w:ascii="Arial"/>
          <w:color w:val="191919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20202"/>
          <w:spacing w:val="1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444444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444444"/>
          <w:spacing w:val="5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2F2F2F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2F2F2F"/>
          <w:spacing w:val="2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1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ú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1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27"/>
          <w:sz w:val="19"/>
          <w:szCs w:val="19"/>
        </w:rPr>
        <w:t>f</w:t>
      </w:r>
      <w:r>
        <w:rPr>
          <w:rFonts w:cs="Arial" w:hAnsi="Arial" w:eastAsia="Arial" w:ascii="Arial"/>
          <w:color w:val="020202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ada</w:t>
      </w:r>
      <w:r>
        <w:rPr>
          <w:rFonts w:cs="Arial" w:hAnsi="Arial" w:eastAsia="Arial" w:ascii="Arial"/>
          <w:color w:val="020202"/>
          <w:spacing w:val="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en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2F2F2F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2F2F2F"/>
          <w:spacing w:val="2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5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54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1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3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RU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0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17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0"/>
          <w:szCs w:val="20"/>
        </w:rPr>
        <w:t>$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133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020202"/>
          <w:spacing w:val="0"/>
          <w:w w:val="115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4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020202"/>
          <w:spacing w:val="0"/>
          <w:w w:val="115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5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0"/>
          <w:szCs w:val="20"/>
        </w:rPr>
        <w:t>27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020202"/>
          <w:spacing w:val="4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7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ÚN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8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exact" w:line="220"/>
        <w:ind w:left="5" w:right="95"/>
      </w:pPr>
      <w:r>
        <w:rPr>
          <w:rFonts w:cs="Times New Roman" w:hAnsi="Times New Roman" w:eastAsia="Times New Roman" w:ascii="Times New Roman"/>
          <w:color w:val="020202"/>
          <w:w w:val="86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20202"/>
          <w:w w:val="11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020202"/>
          <w:w w:val="112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020202"/>
          <w:w w:val="7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20202"/>
          <w:w w:val="134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20202"/>
          <w:w w:val="105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2020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1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)</w:t>
      </w:r>
      <w:r>
        <w:rPr>
          <w:rFonts w:cs="Arial" w:hAnsi="Arial" w:eastAsia="Arial" w:ascii="Arial"/>
          <w:color w:val="191919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j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ud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191919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f</w:t>
      </w:r>
      <w:r>
        <w:rPr>
          <w:rFonts w:cs="Arial" w:hAnsi="Arial" w:eastAsia="Arial" w:ascii="Arial"/>
          <w:color w:val="020202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2" w:lineRule="auto" w:line="235"/>
        <w:ind w:right="96" w:firstLine="5"/>
      </w:pP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ú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2F2F2F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2F2F2F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2F2F2F"/>
          <w:spacing w:val="19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47"/>
          <w:w w:val="12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19"/>
          <w:szCs w:val="19"/>
        </w:rPr>
        <w:t>í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color w:val="020202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2F2F2F"/>
          <w:spacing w:val="0"/>
          <w:w w:val="63"/>
          <w:sz w:val="19"/>
          <w:szCs w:val="19"/>
        </w:rPr>
        <w:t>,</w:t>
      </w:r>
      <w:r>
        <w:rPr>
          <w:rFonts w:cs="Arial" w:hAnsi="Arial" w:eastAsia="Arial" w:ascii="Arial"/>
          <w:color w:val="2F2F2F"/>
          <w:spacing w:val="0"/>
          <w:w w:val="63"/>
          <w:sz w:val="19"/>
          <w:szCs w:val="19"/>
        </w:rPr>
        <w:t> </w:t>
      </w:r>
      <w:r>
        <w:rPr>
          <w:rFonts w:cs="Arial" w:hAnsi="Arial" w:eastAsia="Arial" w:ascii="Arial"/>
          <w:color w:val="2F2F2F"/>
          <w:spacing w:val="23"/>
          <w:w w:val="63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g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ú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21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F2F2F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2F2F2F"/>
          <w:spacing w:val="2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14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54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VA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20202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20202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191919"/>
          <w:spacing w:val="0"/>
          <w:w w:val="96"/>
          <w:sz w:val="19"/>
          <w:szCs w:val="19"/>
        </w:rPr>
        <w:t>.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.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020202"/>
          <w:spacing w:val="3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27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2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24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0"/>
          <w:szCs w:val="20"/>
        </w:rPr>
        <w:t>$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146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0"/>
          <w:szCs w:val="20"/>
        </w:rPr>
        <w:t>22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4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020202"/>
          <w:spacing w:val="0"/>
          <w:w w:val="12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4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15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020202"/>
          <w:spacing w:val="23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21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22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ES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2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43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29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5" w:lineRule="exact" w:line="200"/>
        <w:ind w:left="5" w:right="6103"/>
        <w:sectPr>
          <w:type w:val="continuous"/>
          <w:pgSz w:w="12180" w:h="15760"/>
          <w:pgMar w:top="1580" w:bottom="0" w:left="660" w:right="820"/>
          <w:cols w:num="2" w:equalWidth="off">
            <w:col w:w="2211" w:space="307"/>
            <w:col w:w="8182"/>
          </w:cols>
        </w:sectPr>
      </w:pP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36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17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7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9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10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13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19"/>
          <w:szCs w:val="19"/>
        </w:rPr>
        <w:t>)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pict>
          <v:shape type="#_x0000_t75" style="position:absolute;margin-left:12.4825pt;margin-top:441.376pt;width:163.232pt;height:324.315pt;mso-position-horizontal-relative:page;mso-position-vertical-relative:page;z-index:-487">
            <v:imagedata o:title="" r:id="rId13"/>
          </v:shape>
        </w:pict>
      </w:r>
      <w:r>
        <w:pict>
          <v:shape type="#_x0000_t75" style="position:absolute;margin-left:29.7659pt;margin-top:72.923pt;width:113.302pt;height:273.461pt;mso-position-horizontal-relative:page;mso-position-vertical-relative:page;z-index:-489">
            <v:imagedata o:title="" r:id="rId14"/>
          </v:shape>
        </w:pict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9"/>
        <w:ind w:left="2518" w:right="101" w:firstLine="5"/>
      </w:pPr>
      <w:r>
        <w:rPr>
          <w:rFonts w:cs="Arial" w:hAnsi="Arial" w:eastAsia="Arial" w:ascii="Arial"/>
          <w:color w:val="020202"/>
          <w:w w:val="82"/>
          <w:sz w:val="19"/>
          <w:szCs w:val="19"/>
        </w:rPr>
        <w:t>F</w:t>
      </w:r>
      <w:r>
        <w:rPr>
          <w:rFonts w:cs="Arial" w:hAnsi="Arial" w:eastAsia="Arial" w:ascii="Arial"/>
          <w:color w:val="020202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20202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20202"/>
          <w:w w:val="110"/>
          <w:sz w:val="19"/>
          <w:szCs w:val="19"/>
        </w:rPr>
        <w:t>S</w:t>
      </w:r>
      <w:r>
        <w:rPr>
          <w:rFonts w:cs="Arial" w:hAnsi="Arial" w:eastAsia="Arial" w:ascii="Arial"/>
          <w:color w:val="020202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3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15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0"/>
          <w:szCs w:val="20"/>
        </w:rPr>
        <w:t>20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34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020202"/>
          <w:spacing w:val="0"/>
          <w:w w:val="13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13"/>
          <w:w w:val="13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5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2F2F2F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3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8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191919"/>
          <w:spacing w:val="0"/>
          <w:w w:val="97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19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1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1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;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ÚC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1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ALL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4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1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OR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;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1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20202"/>
          <w:spacing w:val="2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2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10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22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20202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.</w:t>
      </w:r>
      <w:r>
        <w:rPr>
          <w:rFonts w:cs="Arial" w:hAnsi="Arial" w:eastAsia="Arial" w:ascii="Arial"/>
          <w:color w:val="020202"/>
          <w:spacing w:val="2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ALL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color w:val="020202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1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1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8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2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6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;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18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10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10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NO</w:t>
      </w:r>
      <w:r>
        <w:rPr>
          <w:rFonts w:cs="Arial" w:hAnsi="Arial" w:eastAsia="Arial" w:ascii="Arial"/>
          <w:color w:val="020202"/>
          <w:spacing w:val="2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17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EZ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1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LL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20202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NC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NO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;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Z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20202"/>
          <w:spacing w:val="0"/>
          <w:w w:val="107"/>
          <w:sz w:val="19"/>
          <w:szCs w:val="19"/>
        </w:rPr>
        <w:t>Z</w:t>
      </w:r>
      <w:r>
        <w:rPr>
          <w:rFonts w:cs="Arial" w:hAnsi="Arial" w:eastAsia="Arial" w:ascii="Arial"/>
          <w:color w:val="020202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J</w:t>
      </w:r>
      <w:r>
        <w:rPr>
          <w:rFonts w:cs="Arial" w:hAnsi="Arial" w:eastAsia="Arial" w:ascii="Arial"/>
          <w:color w:val="020202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ed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16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ng</w:t>
      </w:r>
      <w:r>
        <w:rPr>
          <w:rFonts w:cs="Arial" w:hAnsi="Arial" w:eastAsia="Arial" w:ascii="Arial"/>
          <w:color w:val="191919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da</w:t>
      </w:r>
      <w:r>
        <w:rPr>
          <w:rFonts w:cs="Arial" w:hAnsi="Arial" w:eastAsia="Arial" w:ascii="Arial"/>
          <w:color w:val="2F2F2F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20202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99"/>
          <w:sz w:val="19"/>
          <w:szCs w:val="19"/>
        </w:rPr>
        <w:t>ad</w:t>
      </w:r>
      <w:r>
        <w:rPr>
          <w:rFonts w:cs="Arial" w:hAnsi="Arial" w:eastAsia="Arial" w:ascii="Arial"/>
          <w:color w:val="02020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  <w:spacing w:before="63" w:lineRule="exact" w:line="140"/>
        <w:ind w:right="135"/>
      </w:pPr>
      <w:r>
        <w:pict>
          <v:shape type="#_x0000_t75" style="position:absolute;margin-left:304.38pt;margin-top:779.125pt;width:226.605pt;height:4.79756pt;mso-position-horizontal-relative:page;mso-position-vertical-relative:page;z-index:-490">
            <v:imagedata o:title="" r:id="rId15"/>
          </v:shape>
        </w:pict>
      </w:r>
      <w:r>
        <w:rPr>
          <w:rFonts w:cs="Arial" w:hAnsi="Arial" w:eastAsia="Arial" w:ascii="Arial"/>
          <w:color w:val="020202"/>
          <w:w w:val="83"/>
          <w:sz w:val="13"/>
          <w:szCs w:val="13"/>
        </w:rPr>
        <w:t>P</w:t>
      </w:r>
      <w:r>
        <w:rPr>
          <w:rFonts w:cs="Arial" w:hAnsi="Arial" w:eastAsia="Arial" w:ascii="Arial"/>
          <w:color w:val="020202"/>
          <w:w w:val="116"/>
          <w:sz w:val="13"/>
          <w:szCs w:val="13"/>
        </w:rPr>
        <w:t>Á</w:t>
      </w:r>
      <w:r>
        <w:rPr>
          <w:rFonts w:cs="Arial" w:hAnsi="Arial" w:eastAsia="Arial" w:ascii="Arial"/>
          <w:color w:val="020202"/>
          <w:w w:val="99"/>
          <w:sz w:val="13"/>
          <w:szCs w:val="13"/>
        </w:rPr>
        <w:t>G</w:t>
      </w:r>
      <w:r>
        <w:rPr>
          <w:rFonts w:cs="Arial" w:hAnsi="Arial" w:eastAsia="Arial" w:ascii="Arial"/>
          <w:color w:val="020202"/>
          <w:w w:val="106"/>
          <w:sz w:val="13"/>
          <w:szCs w:val="13"/>
        </w:rPr>
        <w:t>I</w:t>
      </w:r>
      <w:r>
        <w:rPr>
          <w:rFonts w:cs="Arial" w:hAnsi="Arial" w:eastAsia="Arial" w:ascii="Arial"/>
          <w:color w:val="020202"/>
          <w:w w:val="102"/>
          <w:sz w:val="13"/>
          <w:szCs w:val="13"/>
        </w:rPr>
        <w:t>N</w:t>
      </w:r>
      <w:r>
        <w:rPr>
          <w:rFonts w:cs="Arial" w:hAnsi="Arial" w:eastAsia="Arial" w:ascii="Arial"/>
          <w:color w:val="020202"/>
          <w:w w:val="116"/>
          <w:sz w:val="13"/>
          <w:szCs w:val="13"/>
        </w:rPr>
        <w:t>A</w:t>
      </w:r>
      <w:r>
        <w:rPr>
          <w:rFonts w:cs="Arial" w:hAnsi="Arial" w:eastAsia="Arial" w:ascii="Arial"/>
          <w:color w:val="020202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3"/>
          <w:szCs w:val="13"/>
        </w:rPr>
        <w:t>2</w:t>
      </w:r>
      <w:r>
        <w:rPr>
          <w:rFonts w:cs="Arial" w:hAnsi="Arial" w:eastAsia="Arial" w:ascii="Arial"/>
          <w:color w:val="020202"/>
          <w:spacing w:val="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20202"/>
          <w:spacing w:val="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13"/>
          <w:szCs w:val="13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40"/>
        <w:ind w:left="137"/>
        <w:sectPr>
          <w:type w:val="continuous"/>
          <w:pgSz w:w="12180" w:h="15760"/>
          <w:pgMar w:top="1580" w:bottom="0" w:left="660" w:right="820"/>
        </w:sectPr>
      </w:pPr>
      <w:r>
        <w:rPr>
          <w:rFonts w:cs="Arial" w:hAnsi="Arial" w:eastAsia="Arial" w:ascii="Arial"/>
          <w:color w:val="020202"/>
          <w:w w:val="519"/>
          <w:position w:val="-1"/>
          <w:sz w:val="15"/>
          <w:szCs w:val="15"/>
        </w:rPr>
        <w:t>-</w:t>
      </w:r>
      <w:r>
        <w:rPr>
          <w:rFonts w:cs="Arial" w:hAnsi="Arial" w:eastAsia="Arial" w:ascii="Arial"/>
          <w:color w:val="191919"/>
          <w:w w:val="538"/>
          <w:position w:val="-1"/>
          <w:sz w:val="15"/>
          <w:szCs w:val="15"/>
        </w:rPr>
        <w:t>-</w:t>
      </w:r>
      <w:r>
        <w:rPr>
          <w:rFonts w:cs="Arial" w:hAnsi="Arial" w:eastAsia="Arial" w:ascii="Arial"/>
          <w:color w:val="444444"/>
          <w:w w:val="538"/>
          <w:position w:val="-1"/>
          <w:sz w:val="15"/>
          <w:szCs w:val="15"/>
        </w:rPr>
        <w:t>-</w:t>
      </w:r>
      <w:r>
        <w:rPr>
          <w:rFonts w:cs="Arial" w:hAnsi="Arial" w:eastAsia="Arial" w:ascii="Arial"/>
          <w:color w:val="5B5B5B"/>
          <w:w w:val="269"/>
          <w:position w:val="-1"/>
          <w:sz w:val="15"/>
          <w:szCs w:val="15"/>
        </w:rPr>
        <w:t>-</w:t>
      </w:r>
      <w:r>
        <w:rPr>
          <w:rFonts w:cs="Arial" w:hAnsi="Arial" w:eastAsia="Arial" w:ascii="Arial"/>
          <w:color w:val="AAAAAA"/>
          <w:w w:val="67"/>
          <w:position w:val="-1"/>
          <w:sz w:val="15"/>
          <w:szCs w:val="15"/>
        </w:rPr>
        <w:t>·</w:t>
      </w:r>
      <w:r>
        <w:rPr>
          <w:rFonts w:cs="Arial" w:hAnsi="Arial" w:eastAsia="Arial" w:ascii="Arial"/>
          <w:color w:val="AAAAAA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AAAAAA"/>
          <w:spacing w:val="8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29292"/>
          <w:spacing w:val="0"/>
          <w:w w:val="40"/>
          <w:position w:val="-1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AAAAAA"/>
          <w:spacing w:val="0"/>
          <w:w w:val="48"/>
          <w:position w:val="-1"/>
          <w:sz w:val="18"/>
          <w:szCs w:val="18"/>
        </w:rPr>
        <w:t>-</w:t>
      </w:r>
      <w:r>
        <w:rPr>
          <w:rFonts w:cs="Malgun Gothic" w:hAnsi="Malgun Gothic" w:eastAsia="Malgun Gothic" w:ascii="Malgun Gothic"/>
          <w:color w:val="AAAAAA"/>
          <w:spacing w:val="0"/>
          <w:w w:val="18"/>
          <w:position w:val="-1"/>
          <w:sz w:val="18"/>
          <w:szCs w:val="18"/>
        </w:rPr>
        <w:t>�</w:t>
      </w:r>
      <w:r>
        <w:rPr>
          <w:rFonts w:cs="Times New Roman" w:hAnsi="Times New Roman" w:eastAsia="Times New Roman" w:ascii="Times New Roman"/>
          <w:color w:val="AAAAAA"/>
          <w:spacing w:val="0"/>
          <w:w w:val="56"/>
          <w:position w:val="-1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AAAAAA"/>
          <w:spacing w:val="0"/>
          <w:w w:val="48"/>
          <w:position w:val="-1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B9B9B9"/>
          <w:spacing w:val="0"/>
          <w:w w:val="40"/>
          <w:position w:val="-1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787878"/>
          <w:spacing w:val="0"/>
          <w:w w:val="56"/>
          <w:position w:val="-1"/>
          <w:sz w:val="18"/>
          <w:szCs w:val="18"/>
        </w:rPr>
        <w:t>·</w:t>
      </w:r>
      <w:r>
        <w:rPr>
          <w:rFonts w:cs="Malgun Gothic" w:hAnsi="Malgun Gothic" w:eastAsia="Malgun Gothic" w:ascii="Malgun Gothic"/>
          <w:color w:val="929292"/>
          <w:spacing w:val="0"/>
          <w:w w:val="29"/>
          <w:position w:val="-1"/>
          <w:sz w:val="18"/>
          <w:szCs w:val="18"/>
        </w:rPr>
        <w:t>�</w:t>
      </w:r>
      <w:r>
        <w:rPr>
          <w:rFonts w:cs="Times New Roman" w:hAnsi="Times New Roman" w:eastAsia="Times New Roman" w:ascii="Times New Roman"/>
          <w:color w:val="929292"/>
          <w:spacing w:val="0"/>
          <w:w w:val="152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CCCCCC"/>
          <w:spacing w:val="0"/>
          <w:w w:val="40"/>
          <w:position w:val="-1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929292"/>
          <w:spacing w:val="0"/>
          <w:w w:val="32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B5B5B"/>
          <w:spacing w:val="0"/>
          <w:w w:val="112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929292"/>
          <w:spacing w:val="0"/>
          <w:w w:val="32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929292"/>
          <w:spacing w:val="0"/>
          <w:w w:val="24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787878"/>
          <w:spacing w:val="0"/>
          <w:w w:val="136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B5B5B"/>
          <w:spacing w:val="0"/>
          <w:w w:val="192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787878"/>
          <w:spacing w:val="0"/>
          <w:w w:val="64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B5B5B"/>
          <w:spacing w:val="0"/>
          <w:w w:val="48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444444"/>
          <w:spacing w:val="0"/>
          <w:w w:val="464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191919"/>
          <w:spacing w:val="0"/>
          <w:w w:val="464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2F2F2F"/>
          <w:spacing w:val="0"/>
          <w:w w:val="464"/>
          <w:position w:val="-1"/>
          <w:sz w:val="18"/>
          <w:szCs w:val="18"/>
        </w:rPr>
        <w:t>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938" w:footer="1161" w:top="1660" w:bottom="280" w:left="0" w:right="780"/>
          <w:headerReference w:type="default" r:id="rId16"/>
          <w:headerReference w:type="default" r:id="rId17"/>
          <w:footerReference w:type="default" r:id="rId18"/>
          <w:pgSz w:w="12080" w:h="1576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60"/>
        <w:ind w:left="1022" w:right="-51"/>
      </w:pPr>
      <w:r>
        <w:rPr>
          <w:rFonts w:cs="Malgun Gothic" w:hAnsi="Malgun Gothic" w:eastAsia="Malgun Gothic" w:ascii="Malgun Gothic"/>
          <w:color w:val="272727"/>
          <w:w w:val="227"/>
          <w:position w:val="-9"/>
          <w:sz w:val="20"/>
          <w:szCs w:val="20"/>
        </w:rPr>
        <w:t>�</w:t>
      </w:r>
      <w:r>
        <w:rPr>
          <w:rFonts w:cs="Arial" w:hAnsi="Arial" w:eastAsia="Arial" w:ascii="Arial"/>
          <w:i/>
          <w:color w:val="414141"/>
          <w:w w:val="43"/>
          <w:position w:val="-9"/>
          <w:sz w:val="20"/>
          <w:szCs w:val="20"/>
        </w:rPr>
        <w:t>!</w:t>
      </w:r>
      <w:r>
        <w:rPr>
          <w:rFonts w:cs="Arial" w:hAnsi="Arial" w:eastAsia="Arial" w:ascii="Arial"/>
          <w:i/>
          <w:color w:val="414141"/>
          <w:w w:val="100"/>
          <w:position w:val="-9"/>
          <w:sz w:val="20"/>
          <w:szCs w:val="20"/>
        </w:rPr>
        <w:t>       </w:t>
      </w:r>
      <w:r>
        <w:rPr>
          <w:rFonts w:cs="Arial" w:hAnsi="Arial" w:eastAsia="Arial" w:ascii="Arial"/>
          <w:i/>
          <w:color w:val="414141"/>
          <w:spacing w:val="-11"/>
          <w:w w:val="100"/>
          <w:position w:val="-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207"/>
          <w:position w:val="-9"/>
          <w:sz w:val="14"/>
          <w:szCs w:val="14"/>
        </w:rPr>
        <w:t>&gt;</w:t>
      </w:r>
      <w:r>
        <w:rPr>
          <w:rFonts w:cs="Times New Roman" w:hAnsi="Times New Roman" w:eastAsia="Times New Roman" w:ascii="Times New Roman"/>
          <w:color w:val="626262"/>
          <w:spacing w:val="0"/>
          <w:w w:val="154"/>
          <w:position w:val="-9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40" w:lineRule="exact" w:line="120"/>
        <w:sectPr>
          <w:type w:val="continuous"/>
          <w:pgSz w:w="12080" w:h="15760"/>
          <w:pgMar w:top="1580" w:bottom="0" w:left="0" w:right="780"/>
          <w:cols w:num="2" w:equalWidth="off">
            <w:col w:w="2170" w:space="979"/>
            <w:col w:w="8151"/>
          </w:cols>
        </w:sectPr>
      </w:pPr>
      <w:r>
        <w:br w:type="column"/>
      </w:r>
      <w:r>
        <w:rPr>
          <w:rFonts w:cs="Arial" w:hAnsi="Arial" w:eastAsia="Arial" w:ascii="Arial"/>
          <w:w w:val="77"/>
          <w:position w:val="-7"/>
          <w:sz w:val="19"/>
          <w:szCs w:val="19"/>
        </w:rPr>
        <w:t>u</w:t>
      </w:r>
      <w:r>
        <w:rPr>
          <w:rFonts w:cs="Arial" w:hAnsi="Arial" w:eastAsia="Arial" w:ascii="Arial"/>
          <w:w w:val="104"/>
          <w:position w:val="-7"/>
          <w:sz w:val="19"/>
          <w:szCs w:val="19"/>
        </w:rPr>
        <w:t>no</w:t>
      </w:r>
      <w:r>
        <w:rPr>
          <w:rFonts w:cs="Arial" w:hAnsi="Arial" w:eastAsia="Arial" w:ascii="Arial"/>
          <w:w w:val="100"/>
          <w:position w:val="-7"/>
          <w:sz w:val="19"/>
          <w:szCs w:val="19"/>
        </w:rPr>
        <w:t> </w:t>
      </w:r>
      <w:r>
        <w:rPr>
          <w:rFonts w:cs="Arial" w:hAnsi="Arial" w:eastAsia="Arial" w:ascii="Arial"/>
          <w:spacing w:val="-19"/>
          <w:w w:val="100"/>
          <w:position w:val="-7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e</w:t>
      </w:r>
      <w:r>
        <w:rPr>
          <w:rFonts w:cs="Arial" w:hAnsi="Arial" w:eastAsia="Arial" w:ascii="Arial"/>
          <w:spacing w:val="27"/>
          <w:w w:val="100"/>
          <w:position w:val="-7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s</w:t>
      </w:r>
      <w:r>
        <w:rPr>
          <w:rFonts w:cs="Arial" w:hAnsi="Arial" w:eastAsia="Arial" w:ascii="Arial"/>
          <w:spacing w:val="35"/>
          <w:w w:val="100"/>
          <w:position w:val="-7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p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li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ó</w:t>
      </w:r>
      <w:r>
        <w:rPr>
          <w:rFonts w:cs="Arial" w:hAnsi="Arial" w:eastAsia="Arial" w:ascii="Arial"/>
          <w:spacing w:val="33"/>
          <w:w w:val="100"/>
          <w:position w:val="-7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n</w:t>
      </w:r>
      <w:r>
        <w:rPr>
          <w:rFonts w:cs="Arial" w:hAnsi="Arial" w:eastAsia="Arial" w:ascii="Arial"/>
          <w:spacing w:val="28"/>
          <w:w w:val="100"/>
          <w:position w:val="-7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position w:val="-7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68"/>
          <w:position w:val="-7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99"/>
          <w:position w:val="-7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1"/>
          <w:position w:val="-7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 </w:t>
      </w:r>
      <w:r>
        <w:rPr>
          <w:rFonts w:cs="Arial" w:hAnsi="Arial" w:eastAsia="Arial" w:ascii="Arial"/>
          <w:spacing w:val="-9"/>
          <w:w w:val="100"/>
          <w:position w:val="-7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99"/>
          <w:position w:val="-7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99"/>
          <w:position w:val="-7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99"/>
          <w:position w:val="-7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99"/>
          <w:position w:val="-7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99"/>
          <w:position w:val="-7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99"/>
          <w:position w:val="-7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99"/>
          <w:position w:val="-7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99"/>
          <w:position w:val="-7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99"/>
          <w:position w:val="-7"/>
          <w:sz w:val="19"/>
          <w:szCs w:val="19"/>
        </w:rPr>
        <w:t>s</w:t>
      </w:r>
      <w:r>
        <w:rPr>
          <w:rFonts w:cs="Arial" w:hAnsi="Arial" w:eastAsia="Arial" w:ascii="Arial"/>
          <w:spacing w:val="31"/>
          <w:w w:val="99"/>
          <w:position w:val="-7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90"/>
          <w:position w:val="-7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6"/>
          <w:position w:val="-7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9"/>
          <w:position w:val="-7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99"/>
          <w:position w:val="-7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4"/>
          <w:position w:val="-7"/>
          <w:sz w:val="19"/>
          <w:szCs w:val="19"/>
        </w:rPr>
        <w:t>b</w:t>
      </w:r>
      <w:r>
        <w:rPr>
          <w:rFonts w:cs="Arial" w:hAnsi="Arial" w:eastAsia="Arial" w:ascii="Arial"/>
          <w:spacing w:val="0"/>
          <w:w w:val="91"/>
          <w:position w:val="-7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4"/>
          <w:position w:val="-7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11"/>
          <w:position w:val="-7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79"/>
          <w:position w:val="-7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99"/>
          <w:position w:val="-7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4"/>
          <w:position w:val="-7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6"/>
          <w:position w:val="-7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 </w:t>
      </w:r>
      <w:r>
        <w:rPr>
          <w:rFonts w:cs="Arial" w:hAnsi="Arial" w:eastAsia="Arial" w:ascii="Arial"/>
          <w:spacing w:val="-19"/>
          <w:w w:val="100"/>
          <w:position w:val="-7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n</w:t>
      </w:r>
      <w:r>
        <w:rPr>
          <w:rFonts w:cs="Arial" w:hAnsi="Arial" w:eastAsia="Arial" w:ascii="Arial"/>
          <w:spacing w:val="33"/>
          <w:w w:val="100"/>
          <w:position w:val="-7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56"/>
          <w:position w:val="-7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99"/>
          <w:position w:val="-7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6"/>
          <w:position w:val="-7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 </w:t>
      </w:r>
      <w:r>
        <w:rPr>
          <w:rFonts w:cs="Arial" w:hAnsi="Arial" w:eastAsia="Arial" w:ascii="Arial"/>
          <w:spacing w:val="-14"/>
          <w:w w:val="100"/>
          <w:position w:val="-7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b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s</w:t>
      </w:r>
      <w:r>
        <w:rPr>
          <w:rFonts w:cs="Arial" w:hAnsi="Arial" w:eastAsia="Arial" w:ascii="Arial"/>
          <w:spacing w:val="29"/>
          <w:w w:val="100"/>
          <w:position w:val="-7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l</w:t>
      </w:r>
      <w:r>
        <w:rPr>
          <w:rFonts w:cs="Arial" w:hAnsi="Arial" w:eastAsia="Arial" w:ascii="Arial"/>
          <w:spacing w:val="24"/>
          <w:w w:val="100"/>
          <w:position w:val="-7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90"/>
          <w:position w:val="-7"/>
          <w:sz w:val="19"/>
          <w:szCs w:val="19"/>
        </w:rPr>
        <w:t>p</w:t>
      </w:r>
      <w:r>
        <w:rPr>
          <w:rFonts w:cs="Arial" w:hAnsi="Arial" w:eastAsia="Arial" w:ascii="Arial"/>
          <w:spacing w:val="0"/>
          <w:w w:val="106"/>
          <w:position w:val="-7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95"/>
          <w:position w:val="-7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6"/>
          <w:position w:val="-7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99"/>
          <w:position w:val="-7"/>
          <w:sz w:val="19"/>
          <w:szCs w:val="19"/>
        </w:rPr>
        <w:t>ed</w:t>
      </w:r>
      <w:r>
        <w:rPr>
          <w:rFonts w:cs="Arial" w:hAnsi="Arial" w:eastAsia="Arial" w:ascii="Arial"/>
          <w:spacing w:val="0"/>
          <w:w w:val="102"/>
          <w:position w:val="-7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position w:val="-7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2"/>
          <w:position w:val="-7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4"/>
          <w:position w:val="-7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95"/>
          <w:position w:val="-7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18"/>
          <w:position w:val="-7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4"/>
          <w:position w:val="-7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72"/>
          <w:position w:val="-7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440"/>
        <w:ind w:left="917"/>
      </w:pPr>
      <w:r>
        <w:pict>
          <v:shape type="#_x0000_t202" style="position:absolute;margin-left:72.9503pt;margin-top:8.85141pt;width:10.7986pt;height:15.4pt;mso-position-horizontal-relative:page;mso-position-vertical-relative:paragraph;z-index:-47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0"/>
                      <w:szCs w:val="30"/>
                    </w:rPr>
                    <w:jc w:val="left"/>
                    <w:spacing w:lineRule="exact" w:line="300"/>
                    <w:ind w:right="-66"/>
                  </w:pPr>
                  <w:r>
                    <w:rPr>
                      <w:rFonts w:cs="Times New Roman" w:hAnsi="Times New Roman" w:eastAsia="Times New Roman" w:ascii="Times New Roman"/>
                      <w:i/>
                      <w:spacing w:val="0"/>
                      <w:w w:val="259"/>
                      <w:sz w:val="30"/>
                      <w:szCs w:val="30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i/>
          <w:color w:val="272727"/>
          <w:spacing w:val="0"/>
          <w:w w:val="78"/>
          <w:position w:val="-7"/>
          <w:sz w:val="51"/>
          <w:szCs w:val="51"/>
        </w:rPr>
        <w:t>/</w:t>
      </w:r>
      <w:r>
        <w:rPr>
          <w:rFonts w:cs="Times New Roman" w:hAnsi="Times New Roman" w:eastAsia="Times New Roman" w:ascii="Times New Roman"/>
          <w:i/>
          <w:color w:val="272727"/>
          <w:spacing w:val="1"/>
          <w:w w:val="78"/>
          <w:position w:val="-7"/>
          <w:sz w:val="51"/>
          <w:szCs w:val="51"/>
        </w:rPr>
        <w:t> 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54"/>
          <w:position w:val="-7"/>
          <w:sz w:val="51"/>
          <w:szCs w:val="51"/>
        </w:rPr>
        <w:t>i</w:t>
      </w:r>
      <w:r>
        <w:rPr>
          <w:rFonts w:cs="Malgun Gothic" w:hAnsi="Malgun Gothic" w:eastAsia="Malgun Gothic" w:ascii="Malgun Gothic"/>
          <w:color w:val="000000"/>
          <w:spacing w:val="-451"/>
          <w:w w:val="120"/>
          <w:position w:val="-7"/>
          <w:sz w:val="51"/>
          <w:szCs w:val="51"/>
        </w:rPr>
        <w:t>�</w:t>
      </w:r>
      <w:r>
        <w:rPr>
          <w:rFonts w:cs="Arial" w:hAnsi="Arial" w:eastAsia="Arial" w:ascii="Arial"/>
          <w:i/>
          <w:color w:val="272727"/>
          <w:spacing w:val="0"/>
          <w:w w:val="149"/>
          <w:position w:val="14"/>
          <w:sz w:val="11"/>
          <w:szCs w:val="11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52"/>
          <w:szCs w:val="52"/>
        </w:rPr>
        <w:jc w:val="left"/>
        <w:spacing w:lineRule="exact" w:line="440"/>
        <w:ind w:right="-99"/>
      </w:pPr>
      <w:r>
        <w:br w:type="column"/>
      </w:r>
      <w:r>
        <w:rPr>
          <w:rFonts w:cs="Times New Roman" w:hAnsi="Times New Roman" w:eastAsia="Times New Roman" w:ascii="Times New Roman"/>
          <w:i/>
          <w:w w:val="72"/>
          <w:position w:val="-7"/>
          <w:sz w:val="30"/>
          <w:szCs w:val="30"/>
        </w:rPr>
        <w:t>"'</w:t>
      </w:r>
      <w:r>
        <w:rPr>
          <w:rFonts w:cs="Times New Roman" w:hAnsi="Times New Roman" w:eastAsia="Times New Roman" w:ascii="Times New Roman"/>
          <w:i/>
          <w:spacing w:val="5"/>
          <w:w w:val="72"/>
          <w:position w:val="-7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i/>
          <w:color w:val="797979"/>
          <w:spacing w:val="0"/>
          <w:w w:val="31"/>
          <w:position w:val="-7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i/>
          <w:color w:val="797979"/>
          <w:spacing w:val="-46"/>
          <w:w w:val="100"/>
          <w:position w:val="-7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414141"/>
          <w:spacing w:val="-62"/>
          <w:w w:val="81"/>
          <w:position w:val="-7"/>
          <w:sz w:val="52"/>
          <w:szCs w:val="52"/>
        </w:rPr>
        <w:t>/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81"/>
          <w:position w:val="-7"/>
          <w:sz w:val="52"/>
          <w:szCs w:val="52"/>
        </w:rPr>
        <w:t>i-</w:t>
      </w:r>
      <w:r>
        <w:rPr>
          <w:rFonts w:cs="Times New Roman" w:hAnsi="Times New Roman" w:eastAsia="Times New Roman" w:ascii="Times New Roman"/>
          <w:i/>
          <w:color w:val="272727"/>
          <w:spacing w:val="36"/>
          <w:w w:val="81"/>
          <w:position w:val="-7"/>
          <w:sz w:val="52"/>
          <w:szCs w:val="52"/>
        </w:rPr>
        <w:t> </w:t>
      </w:r>
      <w:r>
        <w:rPr>
          <w:rFonts w:cs="Times New Roman" w:hAnsi="Times New Roman" w:eastAsia="Times New Roman" w:ascii="Times New Roman"/>
          <w:i/>
          <w:color w:val="9C9C9C"/>
          <w:spacing w:val="0"/>
          <w:w w:val="7"/>
          <w:position w:val="-7"/>
          <w:sz w:val="52"/>
          <w:szCs w:val="52"/>
        </w:rPr>
        <w:t>·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7"/>
          <w:position w:val="-7"/>
          <w:sz w:val="52"/>
          <w:szCs w:val="5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2"/>
          <w:szCs w:val="5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82" w:lineRule="atLeast" w:line="220"/>
        <w:ind w:right="109"/>
        <w:sectPr>
          <w:type w:val="continuous"/>
          <w:pgSz w:w="12080" w:h="15760"/>
          <w:pgMar w:top="1580" w:bottom="0" w:left="0" w:right="780"/>
          <w:cols w:num="3" w:equalWidth="off">
            <w:col w:w="1675" w:space="0"/>
            <w:col w:w="744" w:space="724"/>
            <w:col w:w="8157"/>
          </w:cols>
        </w:sectPr>
      </w:pPr>
      <w:r>
        <w:br w:type="column"/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54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8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P</w:t>
      </w:r>
      <w:r>
        <w:rPr>
          <w:rFonts w:cs="Arial" w:hAnsi="Arial" w:eastAsia="Arial" w:ascii="Arial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4"/>
          <w:sz w:val="19"/>
          <w:szCs w:val="19"/>
        </w:rPr>
        <w:t>AZ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97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97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97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96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96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96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36"/>
          <w:sz w:val="19"/>
          <w:szCs w:val="19"/>
        </w:rPr>
        <w:t>f</w:t>
      </w:r>
      <w:r>
        <w:rPr>
          <w:rFonts w:cs="Arial" w:hAnsi="Arial" w:eastAsia="Arial" w:ascii="Arial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414141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14141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5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ú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1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ca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li</w:t>
      </w:r>
      <w:r>
        <w:rPr>
          <w:rFonts w:cs="Arial" w:hAnsi="Arial" w:eastAsia="Arial" w:ascii="Arial"/>
          <w:color w:val="000000"/>
          <w:spacing w:val="0"/>
          <w:w w:val="127"/>
          <w:sz w:val="19"/>
          <w:szCs w:val="19"/>
        </w:rPr>
        <w:t>f</w:t>
      </w:r>
      <w:r>
        <w:rPr>
          <w:rFonts w:cs="Arial" w:hAnsi="Arial" w:eastAsia="Arial" w:ascii="Arial"/>
          <w:color w:val="000000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54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AZ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60"/>
        <w:ind w:left="1100" w:right="154"/>
      </w:pPr>
      <w:r>
        <w:pict>
          <v:shape type="#_x0000_t75" style="position:absolute;margin-left:186.215pt;margin-top:42.2443pt;width:48.9535pt;height:72.0073pt;mso-position-horizontal-relative:page;mso-position-vertical-relative:page;z-index:-480">
            <v:imagedata o:title="" r:id="rId19"/>
          </v:shape>
        </w:pict>
      </w:r>
      <w:r>
        <w:pict>
          <v:shape type="#_x0000_t75" style="position:absolute;margin-left:243.808pt;margin-top:75.8477pt;width:104.626pt;height:21.1221pt;mso-position-horizontal-relative:page;mso-position-vertical-relative:page;z-index:-481">
            <v:imagedata o:title="" r:id="rId20"/>
          </v:shape>
        </w:pict>
      </w:r>
      <w:r>
        <w:pict>
          <v:shape type="#_x0000_t75" style="position:absolute;margin-left:8.63886pt;margin-top:766.158pt;width:524.091pt;height:18.2419pt;mso-position-horizontal-relative:page;mso-position-vertical-relative:page;z-index:-485">
            <v:imagedata o:title="" r:id="rId21"/>
          </v:shape>
        </w:pict>
      </w:r>
      <w:r>
        <w:rPr>
          <w:rFonts w:cs="Times New Roman" w:hAnsi="Times New Roman" w:eastAsia="Times New Roman" w:ascii="Times New Roman"/>
          <w:color w:val="414141"/>
          <w:w w:val="33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626262"/>
          <w:w w:val="432"/>
          <w:sz w:val="16"/>
          <w:szCs w:val="16"/>
        </w:rPr>
        <w:t>·</w:t>
      </w:r>
      <w:r>
        <w:rPr>
          <w:rFonts w:cs="Malgun Gothic" w:hAnsi="Malgun Gothic" w:eastAsia="Malgun Gothic" w:ascii="Malgun Gothic"/>
          <w:color w:val="000000"/>
          <w:w w:val="266"/>
          <w:sz w:val="16"/>
          <w:szCs w:val="16"/>
        </w:rPr>
        <w:t>�</w:t>
      </w:r>
      <w:r>
        <w:rPr>
          <w:rFonts w:cs="Malgun Gothic" w:hAnsi="Malgun Gothic" w:eastAsia="Malgun Gothic" w:ascii="Malgun Gothic"/>
          <w:color w:val="000000"/>
          <w:w w:val="116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272727"/>
          <w:w w:val="132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272727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72727"/>
          <w:w w:val="100"/>
          <w:sz w:val="16"/>
          <w:szCs w:val="16"/>
        </w:rPr>
        <w:t>        </w:t>
      </w:r>
      <w:r>
        <w:rPr>
          <w:rFonts w:cs="Times New Roman" w:hAnsi="Times New Roman" w:eastAsia="Times New Roman" w:ascii="Times New Roman"/>
          <w:color w:val="272727"/>
          <w:spacing w:val="-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66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lineRule="exact" w:line="140"/>
        <w:ind w:right="82"/>
      </w:pPr>
      <w:r>
        <w:rPr>
          <w:rFonts w:cs="Arial" w:hAnsi="Arial" w:eastAsia="Arial" w:ascii="Arial"/>
          <w:i/>
          <w:color w:val="272727"/>
          <w:spacing w:val="0"/>
          <w:w w:val="50"/>
          <w:sz w:val="17"/>
          <w:szCs w:val="17"/>
        </w:rPr>
        <w:t>.</w:t>
      </w:r>
      <w:r>
        <w:rPr>
          <w:rFonts w:cs="Arial" w:hAnsi="Arial" w:eastAsia="Arial" w:ascii="Arial"/>
          <w:i/>
          <w:color w:val="272727"/>
          <w:spacing w:val="0"/>
          <w:w w:val="50"/>
          <w:sz w:val="17"/>
          <w:szCs w:val="17"/>
        </w:rPr>
        <w:t>              </w:t>
      </w:r>
      <w:r>
        <w:rPr>
          <w:rFonts w:cs="Arial" w:hAnsi="Arial" w:eastAsia="Arial" w:ascii="Arial"/>
          <w:i/>
          <w:color w:val="272727"/>
          <w:spacing w:val="22"/>
          <w:w w:val="50"/>
          <w:sz w:val="17"/>
          <w:szCs w:val="17"/>
        </w:rPr>
        <w:t> </w:t>
      </w:r>
      <w:r>
        <w:rPr>
          <w:rFonts w:cs="Arial" w:hAnsi="Arial" w:eastAsia="Arial" w:ascii="Arial"/>
          <w:i/>
          <w:color w:val="414141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i/>
          <w:color w:val="414141"/>
          <w:spacing w:val="0"/>
          <w:w w:val="100"/>
          <w:sz w:val="17"/>
          <w:szCs w:val="17"/>
        </w:rPr>
        <w:t>     </w:t>
      </w:r>
      <w:r>
        <w:rPr>
          <w:rFonts w:cs="Arial" w:hAnsi="Arial" w:eastAsia="Arial" w:ascii="Arial"/>
          <w:i/>
          <w:color w:val="414141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i/>
          <w:color w:val="414141"/>
          <w:spacing w:val="-5"/>
          <w:w w:val="25"/>
          <w:sz w:val="17"/>
          <w:szCs w:val="17"/>
        </w:rPr>
        <w:t>·</w:t>
      </w:r>
      <w:r>
        <w:rPr>
          <w:rFonts w:cs="Arial" w:hAnsi="Arial" w:eastAsia="Arial" w:ascii="Arial"/>
          <w:i/>
          <w:color w:val="797979"/>
          <w:spacing w:val="0"/>
          <w:w w:val="30"/>
          <w:sz w:val="17"/>
          <w:szCs w:val="17"/>
        </w:rPr>
        <w:t>.</w:t>
      </w:r>
      <w:r>
        <w:rPr>
          <w:rFonts w:cs="Arial" w:hAnsi="Arial" w:eastAsia="Arial" w:ascii="Arial"/>
          <w:i/>
          <w:color w:val="797979"/>
          <w:spacing w:val="0"/>
          <w:w w:val="224"/>
          <w:sz w:val="17"/>
          <w:szCs w:val="17"/>
        </w:rPr>
        <w:t>.</w:t>
      </w:r>
      <w:r>
        <w:rPr>
          <w:rFonts w:cs="Arial" w:hAnsi="Arial" w:eastAsia="Arial" w:ascii="Arial"/>
          <w:i/>
          <w:color w:val="797979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i/>
          <w:color w:val="797979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i/>
          <w:color w:val="626262"/>
          <w:spacing w:val="0"/>
          <w:w w:val="214"/>
          <w:sz w:val="17"/>
          <w:szCs w:val="17"/>
        </w:rPr>
        <w:t>/</w:t>
      </w:r>
      <w:r>
        <w:rPr>
          <w:rFonts w:cs="Arial" w:hAnsi="Arial" w:eastAsia="Arial" w:ascii="Arial"/>
          <w:i/>
          <w:color w:val="626262"/>
          <w:spacing w:val="0"/>
          <w:w w:val="214"/>
          <w:sz w:val="17"/>
          <w:szCs w:val="17"/>
        </w:rPr>
        <w:t>   </w:t>
      </w:r>
      <w:r>
        <w:rPr>
          <w:rFonts w:cs="Arial" w:hAnsi="Arial" w:eastAsia="Arial" w:ascii="Arial"/>
          <w:i/>
          <w:color w:val="626262"/>
          <w:spacing w:val="24"/>
          <w:w w:val="214"/>
          <w:sz w:val="17"/>
          <w:szCs w:val="17"/>
        </w:rPr>
        <w:t> </w:t>
      </w:r>
      <w:r>
        <w:rPr>
          <w:rFonts w:cs="Arial" w:hAnsi="Arial" w:eastAsia="Arial" w:ascii="Arial"/>
          <w:i/>
          <w:color w:val="414141"/>
          <w:spacing w:val="0"/>
          <w:w w:val="214"/>
          <w:sz w:val="17"/>
          <w:szCs w:val="17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  <w:spacing w:before="77"/>
        <w:ind w:right="48"/>
      </w:pPr>
      <w:r>
        <w:rPr>
          <w:rFonts w:cs="Times New Roman" w:hAnsi="Times New Roman" w:eastAsia="Times New Roman" w:ascii="Times New Roman"/>
          <w:spacing w:val="0"/>
          <w:w w:val="3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31"/>
          <w:sz w:val="12"/>
          <w:szCs w:val="12"/>
        </w:rPr>
        <w:t>                  </w:t>
      </w:r>
      <w:r>
        <w:rPr>
          <w:rFonts w:cs="Times New Roman" w:hAnsi="Times New Roman" w:eastAsia="Times New Roman" w:ascii="Times New Roman"/>
          <w:spacing w:val="1"/>
          <w:w w:val="3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12"/>
          <w:szCs w:val="12"/>
        </w:rPr>
        <w:t>                     </w:t>
      </w:r>
      <w:r>
        <w:rPr>
          <w:rFonts w:cs="Times New Roman" w:hAnsi="Times New Roman" w:eastAsia="Times New Roman" w:ascii="Times New Roman"/>
          <w:color w:val="898989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29"/>
          <w:sz w:val="12"/>
          <w:szCs w:val="12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33" w:lineRule="exact" w:line="240"/>
        <w:ind w:right="19"/>
      </w:pPr>
      <w:r>
        <w:pict>
          <v:shape type="#_x0000_t75" style="position:absolute;margin-left:4.79936pt;margin-top:8.53268pt;width:145.901pt;height:305.311pt;mso-position-horizontal-relative:page;mso-position-vertical-relative:paragraph;z-index:-483">
            <v:imagedata o:title="" r:id="rId22"/>
          </v:shape>
        </w:pict>
      </w:r>
      <w:r>
        <w:rPr>
          <w:rFonts w:cs="Times New Roman" w:hAnsi="Times New Roman" w:eastAsia="Times New Roman" w:ascii="Times New Roman"/>
          <w:color w:val="272727"/>
          <w:spacing w:val="0"/>
          <w:w w:val="27"/>
          <w:position w:val="-2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right"/>
        <w:spacing w:lineRule="exact" w:line="80"/>
      </w:pPr>
      <w:r>
        <w:rPr>
          <w:rFonts w:cs="Times New Roman" w:hAnsi="Times New Roman" w:eastAsia="Times New Roman" w:ascii="Times New Roman"/>
          <w:color w:val="626262"/>
          <w:spacing w:val="0"/>
          <w:w w:val="78"/>
          <w:position w:val="1"/>
          <w:sz w:val="11"/>
          <w:szCs w:val="11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6" w:lineRule="auto" w:line="236"/>
        <w:ind w:left="130" w:right="97" w:firstLine="5"/>
      </w:pPr>
      <w:r>
        <w:br w:type="column"/>
      </w:r>
      <w:r>
        <w:rPr>
          <w:rFonts w:cs="Arial" w:hAnsi="Arial" w:eastAsia="Arial" w:ascii="Arial"/>
          <w:spacing w:val="0"/>
          <w:w w:val="98"/>
          <w:sz w:val="19"/>
          <w:szCs w:val="19"/>
        </w:rPr>
        <w:t>S.</w:t>
      </w:r>
      <w:r>
        <w:rPr>
          <w:rFonts w:cs="Arial" w:hAnsi="Arial" w:eastAsia="Arial" w:ascii="Arial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98"/>
          <w:sz w:val="19"/>
          <w:szCs w:val="19"/>
        </w:rPr>
        <w:t>.</w:t>
      </w:r>
      <w:r>
        <w:rPr>
          <w:rFonts w:cs="Arial" w:hAnsi="Arial" w:eastAsia="Arial" w:ascii="Arial"/>
          <w:spacing w:val="34"/>
          <w:w w:val="98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98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98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spacing w:val="28"/>
          <w:w w:val="98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spacing w:val="26"/>
          <w:w w:val="9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$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0"/>
          <w:w w:val="146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spacing w:val="0"/>
          <w:w w:val="8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1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24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15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0"/>
          <w:w w:val="8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4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15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43"/>
          <w:w w:val="8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(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99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EZ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22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2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55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spacing w:val="0"/>
          <w:w w:val="7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29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9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98"/>
          <w:sz w:val="19"/>
          <w:szCs w:val="19"/>
        </w:rPr>
        <w:t>)</w:t>
      </w:r>
      <w:r>
        <w:rPr>
          <w:rFonts w:cs="Arial" w:hAnsi="Arial" w:eastAsia="Arial" w:ascii="Arial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7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95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77"/>
          <w:sz w:val="19"/>
          <w:szCs w:val="19"/>
        </w:rPr>
        <w:t>ú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13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13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9"/>
          <w:sz w:val="19"/>
          <w:szCs w:val="19"/>
        </w:rPr>
        <w:t>f</w:t>
      </w:r>
      <w:r>
        <w:rPr>
          <w:rFonts w:cs="Arial" w:hAnsi="Arial" w:eastAsia="Arial" w:ascii="Arial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54"/>
          <w:sz w:val="19"/>
          <w:szCs w:val="19"/>
        </w:rPr>
        <w:t>,</w:t>
      </w:r>
      <w:r>
        <w:rPr>
          <w:rFonts w:cs="Arial" w:hAnsi="Arial" w:eastAsia="Arial" w:ascii="Arial"/>
          <w:spacing w:val="29"/>
          <w:w w:val="54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spacing w:val="0"/>
          <w:w w:val="104"/>
          <w:sz w:val="19"/>
          <w:szCs w:val="19"/>
        </w:rPr>
        <w:t>ún</w:t>
      </w:r>
      <w:r>
        <w:rPr>
          <w:rFonts w:cs="Arial" w:hAnsi="Arial" w:eastAsia="Arial" w:ascii="Arial"/>
          <w:spacing w:val="20"/>
          <w:w w:val="104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97"/>
          <w:sz w:val="19"/>
          <w:szCs w:val="19"/>
        </w:rPr>
        <w:t>,</w:t>
      </w:r>
      <w:r>
        <w:rPr>
          <w:rFonts w:cs="Arial" w:hAnsi="Arial" w:eastAsia="Arial" w:ascii="Arial"/>
          <w:spacing w:val="30"/>
          <w:w w:val="97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79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4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54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P</w:t>
      </w:r>
      <w:r>
        <w:rPr>
          <w:rFonts w:cs="Arial" w:hAnsi="Arial" w:eastAsia="Arial" w:ascii="Arial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97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98"/>
          <w:sz w:val="19"/>
          <w:szCs w:val="19"/>
        </w:rPr>
        <w:t>S.</w:t>
      </w:r>
      <w:r>
        <w:rPr>
          <w:rFonts w:cs="Arial" w:hAnsi="Arial" w:eastAsia="Arial" w:ascii="Arial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98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spacing w:val="25"/>
          <w:w w:val="98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96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96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spacing w:val="29"/>
          <w:w w:val="96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spacing w:val="26"/>
          <w:w w:val="9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$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0"/>
          <w:w w:val="146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1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29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0"/>
          <w:w w:val="86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15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5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15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(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99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EZ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55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spacing w:val="0"/>
          <w:w w:val="7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29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exact" w:line="200"/>
        <w:ind w:left="134" w:right="60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13"/>
          <w:sz w:val="19"/>
          <w:szCs w:val="19"/>
        </w:rPr>
        <w:t>AL</w:t>
      </w:r>
      <w:r>
        <w:rPr>
          <w:rFonts w:cs="Arial" w:hAnsi="Arial" w:eastAsia="Arial" w:ascii="Arial"/>
          <w:spacing w:val="0"/>
          <w:w w:val="98"/>
          <w:sz w:val="19"/>
          <w:szCs w:val="19"/>
        </w:rPr>
        <w:t>)</w:t>
      </w:r>
      <w:r>
        <w:rPr>
          <w:rFonts w:cs="Arial" w:hAnsi="Arial" w:eastAsia="Arial" w:ascii="Arial"/>
          <w:color w:val="272727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0" w:right="88" w:firstLine="5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spacing w:val="0"/>
          <w:w w:val="112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0"/>
          <w:w w:val="8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29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24"/>
          <w:w w:val="129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spacing w:val="8"/>
          <w:w w:val="99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spacing w:val="16"/>
          <w:w w:val="99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14141"/>
          <w:spacing w:val="0"/>
          <w:w w:val="72"/>
          <w:sz w:val="19"/>
          <w:szCs w:val="19"/>
        </w:rPr>
        <w:t>:</w:t>
      </w:r>
      <w:r>
        <w:rPr>
          <w:rFonts w:cs="Arial" w:hAnsi="Arial" w:eastAsia="Arial" w:ascii="Arial"/>
          <w:color w:val="414141"/>
          <w:spacing w:val="25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LA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7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3"/>
          <w:w w:val="107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V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VE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5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00</w:t>
      </w:r>
      <w:r>
        <w:rPr>
          <w:rFonts w:cs="Times New Roman" w:hAnsi="Times New Roman" w:eastAsia="Times New Roman" w:ascii="Times New Roman"/>
          <w:color w:val="000000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9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22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26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1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ÚC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V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2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00000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VA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color w:val="000000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4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00000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20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000000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color w:val="000000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20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000000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00000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00000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00000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00000"/>
          <w:spacing w:val="0"/>
          <w:w w:val="103"/>
          <w:sz w:val="19"/>
          <w:szCs w:val="19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2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0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16"/>
          <w:sz w:val="19"/>
          <w:szCs w:val="19"/>
        </w:rPr>
        <w:t>v</w:t>
      </w:r>
      <w:r>
        <w:rPr>
          <w:rFonts w:cs="Arial" w:hAnsi="Arial" w:eastAsia="Arial" w:ascii="Arial"/>
          <w:color w:val="000000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7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ng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14141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414141"/>
          <w:spacing w:val="0"/>
          <w:w w:val="82"/>
          <w:sz w:val="19"/>
          <w:szCs w:val="19"/>
        </w:rPr>
        <w:t>  </w:t>
      </w:r>
      <w:r>
        <w:rPr>
          <w:rFonts w:cs="Arial" w:hAnsi="Arial" w:eastAsia="Arial" w:ascii="Arial"/>
          <w:color w:val="414141"/>
          <w:spacing w:val="1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4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j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4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3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93"/>
          <w:sz w:val="19"/>
          <w:szCs w:val="19"/>
        </w:rPr>
        <w:t>j</w:t>
      </w:r>
      <w:r>
        <w:rPr>
          <w:rFonts w:cs="Arial" w:hAnsi="Arial" w:eastAsia="Arial" w:ascii="Arial"/>
          <w:color w:val="000000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272727"/>
          <w:spacing w:val="0"/>
          <w:w w:val="93"/>
          <w:sz w:val="19"/>
          <w:szCs w:val="19"/>
        </w:rPr>
        <w:t>,</w:t>
      </w:r>
      <w:r>
        <w:rPr>
          <w:rFonts w:cs="Arial" w:hAnsi="Arial" w:eastAsia="Arial" w:ascii="Arial"/>
          <w:color w:val="272727"/>
          <w:spacing w:val="0"/>
          <w:w w:val="93"/>
          <w:sz w:val="19"/>
          <w:szCs w:val="19"/>
        </w:rPr>
        <w:t>  </w:t>
      </w:r>
      <w:r>
        <w:rPr>
          <w:rFonts w:cs="Arial" w:hAnsi="Arial" w:eastAsia="Arial" w:ascii="Arial"/>
          <w:color w:val="272727"/>
          <w:spacing w:val="1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82"/>
          <w:sz w:val="19"/>
          <w:szCs w:val="19"/>
        </w:rPr>
        <w:t>í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46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1"/>
          <w:sz w:val="19"/>
          <w:szCs w:val="19"/>
        </w:rPr>
        <w:t>8</w:t>
      </w:r>
      <w:r>
        <w:rPr>
          <w:rFonts w:cs="Arial" w:hAnsi="Arial" w:eastAsia="Arial" w:ascii="Arial"/>
          <w:color w:val="000000"/>
          <w:spacing w:val="0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3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f</w:t>
      </w:r>
      <w:r>
        <w:rPr>
          <w:rFonts w:cs="Arial" w:hAnsi="Arial" w:eastAsia="Arial" w:ascii="Arial"/>
          <w:color w:val="000000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272727"/>
          <w:spacing w:val="0"/>
          <w:w w:val="63"/>
          <w:sz w:val="19"/>
          <w:szCs w:val="19"/>
        </w:rPr>
        <w:t>,</w:t>
      </w:r>
      <w:r>
        <w:rPr>
          <w:rFonts w:cs="Arial" w:hAnsi="Arial" w:eastAsia="Arial" w:ascii="Arial"/>
          <w:color w:val="272727"/>
          <w:spacing w:val="0"/>
          <w:w w:val="63"/>
          <w:sz w:val="19"/>
          <w:szCs w:val="19"/>
        </w:rPr>
        <w:t> </w:t>
      </w:r>
      <w:r>
        <w:rPr>
          <w:rFonts w:cs="Arial" w:hAnsi="Arial" w:eastAsia="Arial" w:ascii="Arial"/>
          <w:color w:val="272727"/>
          <w:spacing w:val="7"/>
          <w:w w:val="63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4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ú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41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7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272727"/>
          <w:spacing w:val="0"/>
          <w:w w:val="9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272727"/>
          <w:spacing w:val="0"/>
          <w:w w:val="9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3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1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3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91"/>
          <w:sz w:val="20"/>
          <w:szCs w:val="20"/>
        </w:rPr>
        <w:t>$</w:t>
      </w:r>
      <w:r>
        <w:rPr>
          <w:rFonts w:cs="Times New Roman" w:hAnsi="Times New Roman" w:eastAsia="Times New Roman" w:ascii="Times New Roman"/>
          <w:color w:val="000000"/>
          <w:spacing w:val="0"/>
          <w:w w:val="11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46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1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5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1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9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5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1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9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1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000000"/>
          <w:spacing w:val="40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(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NC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VE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7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37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22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22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ES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20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91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5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12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000000"/>
          <w:spacing w:val="0"/>
          <w:w w:val="7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29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1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00000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1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AL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.</w:t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ind w:left="112" w:right="105" w:firstLine="5"/>
      </w:pPr>
      <w:r>
        <w:pict>
          <v:shape type="#_x0000_t75" style="position:absolute;margin-left:10.5586pt;margin-top:64.0615pt;width:154.54pt;height:169.937pt;mso-position-horizontal-relative:page;mso-position-vertical-relative:paragraph;z-index:-484">
            <v:imagedata o:title="" r:id="rId23"/>
          </v:shape>
        </w:pict>
      </w:r>
      <w:r>
        <w:rPr>
          <w:rFonts w:cs="Arial" w:hAnsi="Arial" w:eastAsia="Arial" w:ascii="Arial"/>
          <w:w w:val="82"/>
          <w:sz w:val="19"/>
          <w:szCs w:val="19"/>
        </w:rPr>
        <w:t>F</w:t>
      </w:r>
      <w:r>
        <w:rPr>
          <w:rFonts w:cs="Arial" w:hAnsi="Arial" w:eastAsia="Arial" w:ascii="Arial"/>
          <w:w w:val="113"/>
          <w:sz w:val="19"/>
          <w:szCs w:val="19"/>
        </w:rPr>
        <w:t>A</w:t>
      </w:r>
      <w:r>
        <w:rPr>
          <w:rFonts w:cs="Arial" w:hAnsi="Arial" w:eastAsia="Arial" w:ascii="Arial"/>
          <w:w w:val="82"/>
          <w:sz w:val="19"/>
          <w:szCs w:val="19"/>
        </w:rPr>
        <w:t>I</w:t>
      </w:r>
      <w:r>
        <w:rPr>
          <w:rFonts w:cs="Arial" w:hAnsi="Arial" w:eastAsia="Arial" w:ascii="Arial"/>
          <w:w w:val="109"/>
          <w:sz w:val="19"/>
          <w:szCs w:val="19"/>
        </w:rPr>
        <w:t>S</w:t>
      </w:r>
      <w:r>
        <w:rPr>
          <w:rFonts w:cs="Arial" w:hAnsi="Arial" w:eastAsia="Arial" w:ascii="Arial"/>
          <w:w w:val="100"/>
          <w:sz w:val="19"/>
          <w:szCs w:val="19"/>
        </w:rPr>
        <w:t>M</w:t>
      </w:r>
      <w:r>
        <w:rPr>
          <w:rFonts w:cs="Arial" w:hAnsi="Arial" w:eastAsia="Arial" w:ascii="Arial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0"/>
          <w:w w:val="112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0"/>
          <w:w w:val="8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34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72727"/>
          <w:spacing w:val="0"/>
          <w:w w:val="72"/>
          <w:sz w:val="19"/>
          <w:szCs w:val="19"/>
        </w:rPr>
        <w:t>: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272727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7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LL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72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OM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37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00000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VE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ALL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00000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7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5"/>
          <w:sz w:val="19"/>
          <w:szCs w:val="19"/>
        </w:rPr>
        <w:t>RA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ES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00000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00000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ALL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OM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32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94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94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9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000000"/>
          <w:spacing w:val="16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18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18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color w:val="000000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00000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color w:val="000000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J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AL</w:t>
      </w:r>
      <w:r>
        <w:rPr>
          <w:rFonts w:cs="Arial" w:hAnsi="Arial" w:eastAsia="Arial" w:ascii="Arial"/>
          <w:color w:val="000000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CO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00000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ng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da</w:t>
      </w:r>
      <w:r>
        <w:rPr>
          <w:rFonts w:cs="Arial" w:hAnsi="Arial" w:eastAsia="Arial" w:ascii="Arial"/>
          <w:color w:val="272727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727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vo</w:t>
      </w:r>
      <w:r>
        <w:rPr>
          <w:rFonts w:cs="Arial" w:hAnsi="Arial" w:eastAsia="Arial" w:ascii="Arial"/>
          <w:color w:val="000000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91"/>
          <w:sz w:val="19"/>
          <w:szCs w:val="19"/>
        </w:rPr>
        <w:t>j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ud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co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j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00000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í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4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color w:val="000000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vo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" w:lineRule="auto" w:line="236"/>
        <w:ind w:left="144" w:right="93" w:firstLine="106"/>
      </w:pPr>
      <w:r>
        <w:rPr>
          <w:rFonts w:cs="Arial" w:hAnsi="Arial" w:eastAsia="Arial" w:ascii="Arial"/>
          <w:color w:val="272727"/>
          <w:w w:val="146"/>
          <w:sz w:val="19"/>
          <w:szCs w:val="19"/>
        </w:rPr>
        <w:t>'</w:t>
      </w:r>
      <w:r>
        <w:rPr>
          <w:rFonts w:cs="Arial" w:hAnsi="Arial" w:eastAsia="Arial" w:ascii="Arial"/>
          <w:color w:val="000000"/>
          <w:w w:val="95"/>
          <w:sz w:val="19"/>
          <w:szCs w:val="19"/>
        </w:rPr>
        <w:t>v</w:t>
      </w:r>
      <w:r>
        <w:rPr>
          <w:rFonts w:cs="Arial" w:hAnsi="Arial" w:eastAsia="Arial" w:ascii="Arial"/>
          <w:color w:val="00000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0000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00000"/>
          <w:w w:val="63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33"/>
          <w:w w:val="63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2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en</w:t>
      </w:r>
      <w:r>
        <w:rPr>
          <w:rFonts w:cs="Arial" w:hAnsi="Arial" w:eastAsia="Arial" w:ascii="Arial"/>
          <w:color w:val="000000"/>
          <w:spacing w:val="0"/>
          <w:w w:val="116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1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g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ú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1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28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1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6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3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7"/>
          <w:sz w:val="20"/>
          <w:szCs w:val="20"/>
        </w:rPr>
        <w:t>$</w:t>
      </w:r>
      <w:r>
        <w:rPr>
          <w:rFonts w:cs="Times New Roman" w:hAnsi="Times New Roman" w:eastAsia="Times New Roman" w:ascii="Times New Roman"/>
          <w:color w:val="000000"/>
          <w:spacing w:val="0"/>
          <w:w w:val="107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7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7"/>
          <w:sz w:val="20"/>
          <w:szCs w:val="20"/>
        </w:rPr>
        <w:t>30</w:t>
      </w:r>
      <w:r>
        <w:rPr>
          <w:rFonts w:cs="Times New Roman" w:hAnsi="Times New Roman" w:eastAsia="Times New Roman" w:ascii="Times New Roman"/>
          <w:color w:val="000000"/>
          <w:spacing w:val="0"/>
          <w:w w:val="107"/>
          <w:sz w:val="20"/>
          <w:szCs w:val="20"/>
        </w:rPr>
        <w:t>3,</w:t>
      </w:r>
      <w:r>
        <w:rPr>
          <w:rFonts w:cs="Times New Roman" w:hAnsi="Times New Roman" w:eastAsia="Times New Roman" w:ascii="Times New Roman"/>
          <w:color w:val="000000"/>
          <w:spacing w:val="0"/>
          <w:w w:val="107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7"/>
          <w:sz w:val="20"/>
          <w:szCs w:val="20"/>
        </w:rPr>
        <w:t>34.</w:t>
      </w:r>
      <w:r>
        <w:rPr>
          <w:rFonts w:cs="Times New Roman" w:hAnsi="Times New Roman" w:eastAsia="Times New Roman" w:ascii="Times New Roman"/>
          <w:color w:val="000000"/>
          <w:spacing w:val="0"/>
          <w:w w:val="107"/>
          <w:sz w:val="20"/>
          <w:szCs w:val="20"/>
        </w:rPr>
        <w:t>35</w:t>
      </w:r>
      <w:r>
        <w:rPr>
          <w:rFonts w:cs="Times New Roman" w:hAnsi="Times New Roman" w:eastAsia="Times New Roman" w:ascii="Times New Roman"/>
          <w:color w:val="000000"/>
          <w:spacing w:val="41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4"/>
      </w:pPr>
      <w:r>
        <w:rPr>
          <w:rFonts w:cs="Times New Roman" w:hAnsi="Times New Roman" w:eastAsia="Times New Roman" w:ascii="Times New Roman"/>
          <w:color w:val="272727"/>
          <w:spacing w:val="0"/>
          <w:w w:val="76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272727"/>
          <w:spacing w:val="0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72727"/>
          <w:spacing w:val="6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91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3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000000"/>
          <w:spacing w:val="0"/>
          <w:w w:val="7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34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5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00000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7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AL</w:t>
      </w:r>
      <w:r>
        <w:rPr>
          <w:rFonts w:cs="Arial" w:hAnsi="Arial" w:eastAsia="Arial" w:ascii="Arial"/>
          <w:color w:val="000000"/>
          <w:spacing w:val="0"/>
          <w:w w:val="91"/>
          <w:sz w:val="19"/>
          <w:szCs w:val="19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.</w:t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lineRule="auto" w:line="233"/>
        <w:ind w:left="127" w:right="105" w:firstLine="5"/>
        <w:sectPr>
          <w:type w:val="continuous"/>
          <w:pgSz w:w="12080" w:h="15760"/>
          <w:pgMar w:top="1580" w:bottom="0" w:left="0" w:right="780"/>
          <w:cols w:num="2" w:equalWidth="off">
            <w:col w:w="2655" w:space="355"/>
            <w:col w:w="8290"/>
          </w:cols>
        </w:sectPr>
      </w:pPr>
      <w:r>
        <w:pict>
          <v:shape type="#_x0000_t75" style="position:absolute;margin-left:8.63886pt;margin-top:76.7801pt;width:131.503pt;height:46.0847pt;mso-position-horizontal-relative:page;mso-position-vertical-relative:paragraph;z-index:-482">
            <v:imagedata o:title="" r:id="rId24"/>
          </v:shape>
        </w:pict>
      </w:r>
      <w:r>
        <w:rPr>
          <w:rFonts w:cs="Arial" w:hAnsi="Arial" w:eastAsia="Arial" w:ascii="Arial"/>
          <w:w w:val="78"/>
          <w:sz w:val="19"/>
          <w:szCs w:val="19"/>
        </w:rPr>
        <w:t>F</w:t>
      </w:r>
      <w:r>
        <w:rPr>
          <w:rFonts w:cs="Arial" w:hAnsi="Arial" w:eastAsia="Arial" w:ascii="Arial"/>
          <w:w w:val="113"/>
          <w:sz w:val="19"/>
          <w:szCs w:val="19"/>
        </w:rPr>
        <w:t>A</w:t>
      </w:r>
      <w:r>
        <w:rPr>
          <w:rFonts w:cs="Arial" w:hAnsi="Arial" w:eastAsia="Arial" w:ascii="Arial"/>
          <w:w w:val="91"/>
          <w:sz w:val="19"/>
          <w:szCs w:val="19"/>
        </w:rPr>
        <w:t>I</w:t>
      </w:r>
      <w:r>
        <w:rPr>
          <w:rFonts w:cs="Arial" w:hAnsi="Arial" w:eastAsia="Arial" w:ascii="Arial"/>
          <w:w w:val="106"/>
          <w:sz w:val="19"/>
          <w:szCs w:val="19"/>
        </w:rPr>
        <w:t>S</w:t>
      </w:r>
      <w:r>
        <w:rPr>
          <w:rFonts w:cs="Arial" w:hAnsi="Arial" w:eastAsia="Arial" w:ascii="Arial"/>
          <w:w w:val="103"/>
          <w:sz w:val="19"/>
          <w:szCs w:val="19"/>
        </w:rPr>
        <w:t>M</w:t>
      </w:r>
      <w:r>
        <w:rPr>
          <w:rFonts w:cs="Arial" w:hAnsi="Arial" w:eastAsia="Arial" w:ascii="Arial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20</w:t>
      </w:r>
      <w:r>
        <w:rPr>
          <w:rFonts w:cs="Times New Roman" w:hAnsi="Times New Roman" w:eastAsia="Times New Roman" w:ascii="Times New Roman"/>
          <w:spacing w:val="0"/>
          <w:w w:val="8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34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spacing w:val="19"/>
          <w:w w:val="98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414141"/>
          <w:spacing w:val="0"/>
          <w:w w:val="96"/>
          <w:sz w:val="19"/>
          <w:szCs w:val="19"/>
        </w:rPr>
        <w:t>:</w:t>
      </w:r>
      <w:r>
        <w:rPr>
          <w:rFonts w:cs="Arial" w:hAnsi="Arial" w:eastAsia="Arial" w:ascii="Arial"/>
          <w:color w:val="414141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414141"/>
          <w:spacing w:val="3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7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18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LA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72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ALL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34"/>
          <w:w w:val="9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67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29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00000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AZ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3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18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AZ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color w:val="000000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17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00000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22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18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6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34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22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00000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22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21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18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ALL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67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29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00000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00000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Z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LA</w:t>
      </w:r>
      <w:r>
        <w:rPr>
          <w:rFonts w:cs="Arial" w:hAnsi="Arial" w:eastAsia="Arial" w:ascii="Arial"/>
          <w:color w:val="000000"/>
          <w:spacing w:val="0"/>
          <w:w w:val="103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00000"/>
          <w:spacing w:val="0"/>
          <w:w w:val="103"/>
          <w:sz w:val="19"/>
          <w:szCs w:val="19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color w:val="000000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J</w:t>
      </w:r>
      <w:r>
        <w:rPr>
          <w:rFonts w:cs="Arial" w:hAnsi="Arial" w:eastAsia="Arial" w:ascii="Arial"/>
          <w:color w:val="000000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ed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39"/>
        <w:ind w:left="4690" w:right="4372"/>
      </w:pPr>
      <w:r>
        <w:rPr>
          <w:rFonts w:cs="Arial" w:hAnsi="Arial" w:eastAsia="Arial" w:ascii="Arial"/>
          <w:color w:val="494949"/>
          <w:w w:val="164"/>
          <w:sz w:val="19"/>
          <w:szCs w:val="19"/>
        </w:rPr>
        <w:t>:</w:t>
      </w:r>
      <w:r>
        <w:rPr>
          <w:rFonts w:cs="Arial" w:hAnsi="Arial" w:eastAsia="Arial" w:ascii="Arial"/>
          <w:color w:val="030303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30303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w w:val="107"/>
          <w:sz w:val="19"/>
          <w:szCs w:val="19"/>
        </w:rPr>
        <w:t>T</w:t>
      </w:r>
      <w:r>
        <w:rPr>
          <w:rFonts w:cs="Arial" w:hAnsi="Arial" w:eastAsia="Arial" w:ascii="Arial"/>
          <w:color w:val="030303"/>
          <w:w w:val="118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17"/>
          <w:sz w:val="19"/>
          <w:szCs w:val="19"/>
        </w:rPr>
        <w:t>Ó</w:t>
      </w:r>
      <w:r>
        <w:rPr>
          <w:rFonts w:cs="Arial" w:hAnsi="Arial" w:eastAsia="Arial" w:ascii="Arial"/>
          <w:color w:val="030303"/>
          <w:w w:val="108"/>
          <w:sz w:val="19"/>
          <w:szCs w:val="19"/>
        </w:rPr>
        <w:t>N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H</w:t>
      </w:r>
      <w:r>
        <w:rPr>
          <w:rFonts w:cs="Arial" w:hAnsi="Arial" w:eastAsia="Arial" w:ascii="Arial"/>
          <w:color w:val="363636"/>
          <w:spacing w:val="0"/>
          <w:w w:val="116"/>
          <w:sz w:val="19"/>
          <w:szCs w:val="19"/>
        </w:rPr>
        <w:t>T</w:t>
      </w:r>
      <w:r>
        <w:rPr>
          <w:rFonts w:cs="Arial" w:hAnsi="Arial" w:eastAsia="Arial" w:ascii="Arial"/>
          <w:color w:val="494949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202020"/>
          <w:spacing w:val="0"/>
          <w:w w:val="115"/>
          <w:sz w:val="19"/>
          <w:szCs w:val="19"/>
        </w:rPr>
        <w:t>C</w:t>
      </w:r>
      <w:r>
        <w:rPr>
          <w:rFonts w:cs="Arial" w:hAnsi="Arial" w:eastAsia="Arial" w:ascii="Arial"/>
          <w:color w:val="202020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363636"/>
          <w:spacing w:val="0"/>
          <w:w w:val="12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I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lineRule="exact" w:line="180"/>
        <w:ind w:left="4647" w:right="4944"/>
      </w:pPr>
      <w:r>
        <w:pict>
          <v:shape type="#_x0000_t75" style="position:absolute;margin-left:190.155pt;margin-top:-32.9574pt;width:9.6038pt;height:47.016pt;mso-position-horizontal-relative:page;mso-position-vertical-relative:paragraph;z-index:-474">
            <v:imagedata o:title="" r:id="rId26"/>
          </v:shape>
        </w:pict>
      </w:r>
      <w:r>
        <w:rPr>
          <w:rFonts w:cs="Arial" w:hAnsi="Arial" w:eastAsia="Arial" w:ascii="Arial"/>
          <w:color w:val="A7A7A7"/>
          <w:spacing w:val="0"/>
          <w:w w:val="100"/>
          <w:sz w:val="19"/>
          <w:szCs w:val="19"/>
        </w:rPr>
        <w:t>'</w:t>
      </w:r>
      <w:r>
        <w:rPr>
          <w:rFonts w:cs="Arial" w:hAnsi="Arial" w:eastAsia="Arial" w:ascii="Arial"/>
          <w:color w:val="797979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color w:val="030303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202020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202020"/>
          <w:spacing w:val="0"/>
          <w:w w:val="115"/>
          <w:sz w:val="19"/>
          <w:szCs w:val="19"/>
        </w:rPr>
        <w:t>U</w:t>
      </w:r>
      <w:r>
        <w:rPr>
          <w:rFonts w:cs="Arial" w:hAnsi="Arial" w:eastAsia="Arial" w:ascii="Arial"/>
          <w:color w:val="202020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A</w:t>
      </w:r>
      <w:r>
        <w:rPr>
          <w:rFonts w:cs="Arial" w:hAnsi="Arial" w:eastAsia="Arial" w:ascii="Arial"/>
          <w:color w:val="202020"/>
          <w:spacing w:val="0"/>
          <w:w w:val="108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0" w:header="938" w:top="1120" w:bottom="0" w:left="260" w:right="760"/>
          <w:footerReference w:type="default" r:id="rId25"/>
          <w:pgSz w:w="12120" w:h="15640"/>
        </w:sectPr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right"/>
        <w:spacing w:lineRule="exact" w:line="60"/>
        <w:ind w:right="485"/>
      </w:pPr>
      <w:r>
        <w:rPr>
          <w:rFonts w:cs="Times New Roman" w:hAnsi="Times New Roman" w:eastAsia="Times New Roman" w:ascii="Times New Roman"/>
          <w:color w:val="494949"/>
          <w:w w:val="226"/>
          <w:position w:val="-1"/>
          <w:sz w:val="7"/>
          <w:szCs w:val="7"/>
        </w:rPr>
        <w:t>(</w:t>
      </w:r>
      <w:r>
        <w:rPr>
          <w:rFonts w:cs="Times New Roman" w:hAnsi="Times New Roman" w:eastAsia="Times New Roman" w:ascii="Times New Roman"/>
          <w:color w:val="797979"/>
          <w:w w:val="272"/>
          <w:position w:val="-1"/>
          <w:sz w:val="7"/>
          <w:szCs w:val="7"/>
        </w:rPr>
        <w:t>\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7"/>
          <w:szCs w:val="7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60"/>
        <w:ind w:right="423"/>
      </w:pPr>
      <w:r>
        <w:rPr>
          <w:rFonts w:cs="Times New Roman" w:hAnsi="Times New Roman" w:eastAsia="Times New Roman" w:ascii="Times New Roman"/>
          <w:color w:val="202020"/>
          <w:spacing w:val="0"/>
          <w:w w:val="70"/>
          <w:position w:val="-2"/>
          <w:sz w:val="22"/>
          <w:szCs w:val="22"/>
        </w:rPr>
        <w:t>\</w:t>
      </w:r>
      <w:r>
        <w:rPr>
          <w:rFonts w:cs="Times New Roman" w:hAnsi="Times New Roman" w:eastAsia="Times New Roman" w:ascii="Times New Roman"/>
          <w:color w:val="202020"/>
          <w:spacing w:val="14"/>
          <w:w w:val="7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5F5F5F"/>
          <w:spacing w:val="0"/>
          <w:w w:val="148"/>
          <w:position w:val="-2"/>
          <w:sz w:val="14"/>
          <w:szCs w:val="14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lineRule="exact" w:line="180"/>
        <w:ind w:right="336"/>
      </w:pPr>
      <w:r>
        <w:rPr>
          <w:rFonts w:cs="Times New Roman" w:hAnsi="Times New Roman" w:eastAsia="Times New Roman" w:ascii="Times New Roman"/>
          <w:color w:val="5F5F5F"/>
          <w:spacing w:val="0"/>
          <w:w w:val="100"/>
          <w:position w:val="1"/>
          <w:sz w:val="13"/>
          <w:szCs w:val="13"/>
        </w:rPr>
        <w:t>\</w:t>
      </w:r>
      <w:r>
        <w:rPr>
          <w:rFonts w:cs="Times New Roman" w:hAnsi="Times New Roman" w:eastAsia="Times New Roman" w:ascii="Times New Roman"/>
          <w:color w:val="5F5F5F"/>
          <w:spacing w:val="0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F5F5F"/>
          <w:spacing w:val="29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797979"/>
          <w:spacing w:val="0"/>
          <w:w w:val="118"/>
          <w:position w:val="1"/>
          <w:sz w:val="22"/>
          <w:szCs w:val="22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764" w:right="846"/>
      </w:pPr>
      <w:r>
        <w:rPr>
          <w:rFonts w:cs="Arial" w:hAnsi="Arial" w:eastAsia="Arial" w:ascii="Arial"/>
          <w:color w:val="363636"/>
          <w:w w:val="92"/>
          <w:position w:val="-1"/>
          <w:sz w:val="12"/>
          <w:szCs w:val="12"/>
        </w:rPr>
        <w:t>G</w:t>
      </w:r>
      <w:r>
        <w:rPr>
          <w:rFonts w:cs="Arial" w:hAnsi="Arial" w:eastAsia="Arial" w:ascii="Arial"/>
          <w:color w:val="030303"/>
          <w:w w:val="158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202020"/>
          <w:w w:val="136"/>
          <w:position w:val="-1"/>
          <w:sz w:val="12"/>
          <w:szCs w:val="12"/>
        </w:rPr>
        <w:t>b</w:t>
      </w:r>
      <w:r>
        <w:rPr>
          <w:rFonts w:cs="Arial" w:hAnsi="Arial" w:eastAsia="Arial" w:ascii="Arial"/>
          <w:color w:val="494949"/>
          <w:w w:val="162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363636"/>
          <w:w w:val="136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030303"/>
          <w:w w:val="144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030303"/>
          <w:w w:val="129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363636"/>
          <w:w w:val="151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363636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0"/>
          <w:w w:val="107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136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60"/>
        <w:ind w:left="528"/>
      </w:pP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75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479"/>
      </w:pPr>
      <w:r>
        <w:rPr>
          <w:rFonts w:cs="Arial" w:hAnsi="Arial" w:eastAsia="Arial" w:ascii="Arial"/>
          <w:color w:val="030303"/>
          <w:spacing w:val="0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30303"/>
          <w:spacing w:val="0"/>
          <w:w w:val="120"/>
          <w:sz w:val="12"/>
          <w:szCs w:val="12"/>
        </w:rPr>
        <w:t>A</w:t>
      </w:r>
      <w:r>
        <w:rPr>
          <w:rFonts w:cs="Arial" w:hAnsi="Arial" w:eastAsia="Arial" w:ascii="Arial"/>
          <w:color w:val="030303"/>
          <w:spacing w:val="0"/>
          <w:w w:val="128"/>
          <w:sz w:val="12"/>
          <w:szCs w:val="12"/>
        </w:rPr>
        <w:t>y</w:t>
      </w:r>
      <w:r>
        <w:rPr>
          <w:rFonts w:cs="Arial" w:hAnsi="Arial" w:eastAsia="Arial" w:ascii="Arial"/>
          <w:color w:val="030303"/>
          <w:spacing w:val="0"/>
          <w:w w:val="122"/>
          <w:sz w:val="12"/>
          <w:szCs w:val="12"/>
        </w:rPr>
        <w:t>un</w:t>
      </w:r>
      <w:r>
        <w:rPr>
          <w:rFonts w:cs="Arial" w:hAnsi="Arial" w:eastAsia="Arial" w:ascii="Arial"/>
          <w:color w:val="030303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030303"/>
          <w:spacing w:val="0"/>
          <w:w w:val="122"/>
          <w:sz w:val="12"/>
          <w:szCs w:val="12"/>
        </w:rPr>
        <w:t>a</w:t>
      </w:r>
      <w:r>
        <w:rPr>
          <w:rFonts w:cs="Arial" w:hAnsi="Arial" w:eastAsia="Arial" w:ascii="Arial"/>
          <w:color w:val="030303"/>
          <w:spacing w:val="0"/>
          <w:w w:val="124"/>
          <w:sz w:val="12"/>
          <w:szCs w:val="12"/>
        </w:rPr>
        <w:t>m</w:t>
      </w:r>
      <w:r>
        <w:rPr>
          <w:rFonts w:cs="Arial" w:hAnsi="Arial" w:eastAsia="Arial" w:ascii="Arial"/>
          <w:color w:val="030303"/>
          <w:spacing w:val="0"/>
          <w:w w:val="144"/>
          <w:sz w:val="12"/>
          <w:szCs w:val="12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12"/>
          <w:szCs w:val="12"/>
        </w:rPr>
        <w:t>e</w:t>
      </w:r>
      <w:r>
        <w:rPr>
          <w:rFonts w:cs="Arial" w:hAnsi="Arial" w:eastAsia="Arial" w:ascii="Arial"/>
          <w:color w:val="202020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202020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030303"/>
          <w:spacing w:val="0"/>
          <w:w w:val="129"/>
          <w:sz w:val="12"/>
          <w:szCs w:val="1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30303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30303"/>
          <w:spacing w:val="0"/>
          <w:w w:val="115"/>
          <w:sz w:val="12"/>
          <w:szCs w:val="12"/>
        </w:rPr>
        <w:t>d</w:t>
      </w:r>
      <w:r>
        <w:rPr>
          <w:rFonts w:cs="Arial" w:hAnsi="Arial" w:eastAsia="Arial" w:ascii="Arial"/>
          <w:color w:val="202020"/>
          <w:spacing w:val="0"/>
          <w:w w:val="122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 w:lineRule="auto" w:line="267"/>
        <w:ind w:left="528" w:right="493" w:firstLine="38"/>
      </w:pPr>
      <w:r>
        <w:pict>
          <v:shape type="#_x0000_t75" style="position:absolute;margin-left:16.3265pt;margin-top:0.14112pt;width:131.572pt;height:253.31pt;mso-position-horizontal-relative:page;mso-position-vertical-relative:paragraph;z-index:-476">
            <v:imagedata o:title="" r:id="rId27"/>
          </v:shape>
        </w:pict>
      </w:r>
      <w:r>
        <w:rPr>
          <w:rFonts w:cs="Arial" w:hAnsi="Arial" w:eastAsia="Arial" w:ascii="Arial"/>
          <w:color w:val="03030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2"/>
          <w:szCs w:val="12"/>
        </w:rPr>
        <w:t>P</w:t>
      </w:r>
      <w:r>
        <w:rPr>
          <w:rFonts w:cs="Arial" w:hAnsi="Arial" w:eastAsia="Arial" w:ascii="Arial"/>
          <w:color w:val="030303"/>
          <w:spacing w:val="0"/>
          <w:w w:val="122"/>
          <w:sz w:val="12"/>
          <w:szCs w:val="12"/>
        </w:rPr>
        <w:t>e</w:t>
      </w:r>
      <w:r>
        <w:rPr>
          <w:rFonts w:cs="Arial" w:hAnsi="Arial" w:eastAsia="Arial" w:ascii="Arial"/>
          <w:color w:val="030303"/>
          <w:spacing w:val="0"/>
          <w:w w:val="136"/>
          <w:sz w:val="12"/>
          <w:szCs w:val="12"/>
        </w:rPr>
        <w:t>d</w:t>
      </w:r>
      <w:r>
        <w:rPr>
          <w:rFonts w:cs="Arial" w:hAnsi="Arial" w:eastAsia="Arial" w:ascii="Arial"/>
          <w:color w:val="030303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030303"/>
          <w:spacing w:val="0"/>
          <w:w w:val="122"/>
          <w:sz w:val="12"/>
          <w:szCs w:val="1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30303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12"/>
          <w:szCs w:val="12"/>
        </w:rPr>
        <w:t>T</w:t>
      </w:r>
      <w:r>
        <w:rPr>
          <w:rFonts w:cs="Arial" w:hAnsi="Arial" w:eastAsia="Arial" w:ascii="Arial"/>
          <w:color w:val="202020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494949"/>
          <w:spacing w:val="0"/>
          <w:w w:val="129"/>
          <w:sz w:val="12"/>
          <w:szCs w:val="12"/>
        </w:rPr>
        <w:t>qu</w:t>
      </w:r>
      <w:r>
        <w:rPr>
          <w:rFonts w:cs="Arial" w:hAnsi="Arial" w:eastAsia="Arial" w:ascii="Arial"/>
          <w:color w:val="030303"/>
          <w:spacing w:val="0"/>
          <w:w w:val="129"/>
          <w:sz w:val="12"/>
          <w:szCs w:val="12"/>
        </w:rPr>
        <w:t>ep</w:t>
      </w:r>
      <w:r>
        <w:rPr>
          <w:rFonts w:cs="Arial" w:hAnsi="Arial" w:eastAsia="Arial" w:ascii="Arial"/>
          <w:color w:val="030303"/>
          <w:spacing w:val="0"/>
          <w:w w:val="122"/>
          <w:sz w:val="12"/>
          <w:szCs w:val="12"/>
        </w:rPr>
        <w:t>a</w:t>
      </w:r>
      <w:r>
        <w:rPr>
          <w:rFonts w:cs="Arial" w:hAnsi="Arial" w:eastAsia="Arial" w:ascii="Arial"/>
          <w:color w:val="494949"/>
          <w:spacing w:val="0"/>
          <w:w w:val="129"/>
          <w:sz w:val="12"/>
          <w:szCs w:val="12"/>
        </w:rPr>
        <w:t>o</w:t>
      </w:r>
      <w:r>
        <w:rPr>
          <w:rFonts w:cs="Arial" w:hAnsi="Arial" w:eastAsia="Arial" w:ascii="Arial"/>
          <w:color w:val="797979"/>
          <w:spacing w:val="0"/>
          <w:w w:val="129"/>
          <w:sz w:val="12"/>
          <w:szCs w:val="12"/>
        </w:rPr>
        <w:t>u</w:t>
      </w:r>
      <w:r>
        <w:rPr>
          <w:rFonts w:cs="Arial" w:hAnsi="Arial" w:eastAsia="Arial" w:ascii="Arial"/>
          <w:color w:val="989898"/>
          <w:spacing w:val="0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989898"/>
          <w:spacing w:val="0"/>
          <w:w w:val="120"/>
          <w:sz w:val="12"/>
          <w:szCs w:val="1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30303"/>
          <w:spacing w:val="0"/>
          <w:w w:val="136"/>
          <w:sz w:val="12"/>
          <w:szCs w:val="12"/>
        </w:rPr>
        <w:t>d</w:t>
      </w:r>
      <w:r>
        <w:rPr>
          <w:rFonts w:cs="Arial" w:hAnsi="Arial" w:eastAsia="Arial" w:ascii="Arial"/>
          <w:color w:val="030303"/>
          <w:spacing w:val="0"/>
          <w:w w:val="122"/>
          <w:sz w:val="12"/>
          <w:szCs w:val="12"/>
        </w:rPr>
        <w:t>e</w:t>
      </w:r>
      <w:r>
        <w:rPr>
          <w:rFonts w:cs="Arial" w:hAnsi="Arial" w:eastAsia="Arial" w:ascii="Arial"/>
          <w:color w:val="030303"/>
          <w:spacing w:val="0"/>
          <w:w w:val="136"/>
          <w:sz w:val="12"/>
          <w:szCs w:val="12"/>
        </w:rPr>
        <w:t>p</w:t>
      </w:r>
      <w:r>
        <w:rPr>
          <w:rFonts w:cs="Arial" w:hAnsi="Arial" w:eastAsia="Arial" w:ascii="Arial"/>
          <w:color w:val="030303"/>
          <w:spacing w:val="0"/>
          <w:w w:val="122"/>
          <w:sz w:val="12"/>
          <w:szCs w:val="12"/>
        </w:rPr>
        <w:t>en</w:t>
      </w:r>
      <w:r>
        <w:rPr>
          <w:rFonts w:cs="Arial" w:hAnsi="Arial" w:eastAsia="Arial" w:ascii="Arial"/>
          <w:color w:val="202020"/>
          <w:spacing w:val="0"/>
          <w:w w:val="136"/>
          <w:sz w:val="12"/>
          <w:szCs w:val="12"/>
        </w:rPr>
        <w:t>d</w:t>
      </w:r>
      <w:r>
        <w:rPr>
          <w:rFonts w:cs="Arial" w:hAnsi="Arial" w:eastAsia="Arial" w:ascii="Arial"/>
          <w:color w:val="202020"/>
          <w:spacing w:val="0"/>
          <w:w w:val="122"/>
          <w:sz w:val="12"/>
          <w:szCs w:val="12"/>
        </w:rPr>
        <w:t>e</w:t>
      </w:r>
      <w:r>
        <w:rPr>
          <w:rFonts w:cs="Arial" w:hAnsi="Arial" w:eastAsia="Arial" w:ascii="Arial"/>
          <w:color w:val="030303"/>
          <w:spacing w:val="0"/>
          <w:w w:val="122"/>
          <w:sz w:val="12"/>
          <w:szCs w:val="12"/>
        </w:rPr>
        <w:t>n</w:t>
      </w:r>
      <w:r>
        <w:rPr>
          <w:rFonts w:cs="Arial" w:hAnsi="Arial" w:eastAsia="Arial" w:ascii="Arial"/>
          <w:color w:val="030303"/>
          <w:spacing w:val="0"/>
          <w:w w:val="128"/>
          <w:sz w:val="12"/>
          <w:szCs w:val="12"/>
        </w:rPr>
        <w:t>c</w:t>
      </w:r>
      <w:r>
        <w:rPr>
          <w:rFonts w:cs="Arial" w:hAnsi="Arial" w:eastAsia="Arial" w:ascii="Arial"/>
          <w:color w:val="030303"/>
          <w:spacing w:val="0"/>
          <w:w w:val="144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0"/>
          <w:w w:val="53"/>
          <w:sz w:val="12"/>
          <w:szCs w:val="12"/>
        </w:rPr>
        <w:t>11</w:t>
      </w:r>
      <w:r>
        <w:rPr>
          <w:rFonts w:cs="Arial" w:hAnsi="Arial" w:eastAsia="Arial" w:ascii="Arial"/>
          <w:color w:val="030303"/>
          <w:spacing w:val="0"/>
          <w:w w:val="122"/>
          <w:sz w:val="12"/>
          <w:szCs w:val="12"/>
        </w:rPr>
        <w:t>5</w:t>
      </w:r>
      <w:r>
        <w:rPr>
          <w:rFonts w:cs="Arial" w:hAnsi="Arial" w:eastAsia="Arial" w:ascii="Arial"/>
          <w:color w:val="030303"/>
          <w:spacing w:val="0"/>
          <w:w w:val="129"/>
          <w:sz w:val="12"/>
          <w:szCs w:val="12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479" w:right="-39"/>
      </w:pPr>
      <w:r>
        <w:rPr>
          <w:rFonts w:cs="Arial" w:hAnsi="Arial" w:eastAsia="Arial" w:ascii="Arial"/>
          <w:color w:val="030303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030303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030303"/>
          <w:w w:val="122"/>
          <w:sz w:val="12"/>
          <w:szCs w:val="12"/>
        </w:rPr>
        <w:t>n</w:t>
      </w:r>
      <w:r>
        <w:rPr>
          <w:rFonts w:cs="Arial" w:hAnsi="Arial" w:eastAsia="Arial" w:ascii="Arial"/>
          <w:color w:val="030303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030303"/>
          <w:w w:val="156"/>
          <w:sz w:val="12"/>
          <w:szCs w:val="12"/>
        </w:rPr>
        <w:t>r</w:t>
      </w:r>
      <w:r>
        <w:rPr>
          <w:rFonts w:cs="Arial" w:hAnsi="Arial" w:eastAsia="Arial" w:ascii="Arial"/>
          <w:color w:val="030303"/>
          <w:w w:val="129"/>
          <w:sz w:val="12"/>
          <w:szCs w:val="12"/>
        </w:rPr>
        <w:t>o</w:t>
      </w:r>
      <w:r>
        <w:rPr>
          <w:rFonts w:cs="Arial" w:hAnsi="Arial" w:eastAsia="Arial" w:ascii="Arial"/>
          <w:color w:val="030303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29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12"/>
          <w:szCs w:val="12"/>
        </w:rPr>
        <w:t>P</w:t>
      </w:r>
      <w:r>
        <w:rPr>
          <w:rFonts w:cs="Arial" w:hAnsi="Arial" w:eastAsia="Arial" w:ascii="Arial"/>
          <w:color w:val="494949"/>
          <w:spacing w:val="0"/>
          <w:w w:val="122"/>
          <w:sz w:val="12"/>
          <w:szCs w:val="12"/>
        </w:rPr>
        <w:t>e</w:t>
      </w:r>
      <w:r>
        <w:rPr>
          <w:rFonts w:cs="Arial" w:hAnsi="Arial" w:eastAsia="Arial" w:ascii="Arial"/>
          <w:color w:val="797979"/>
          <w:spacing w:val="0"/>
          <w:w w:val="129"/>
          <w:sz w:val="12"/>
          <w:szCs w:val="12"/>
        </w:rPr>
        <w:t>d</w:t>
      </w:r>
      <w:r>
        <w:rPr>
          <w:rFonts w:cs="Arial" w:hAnsi="Arial" w:eastAsia="Arial" w:ascii="Arial"/>
          <w:color w:val="5F5F5F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202020"/>
          <w:spacing w:val="0"/>
          <w:w w:val="129"/>
          <w:sz w:val="12"/>
          <w:szCs w:val="12"/>
        </w:rPr>
        <w:t>o</w:t>
      </w:r>
      <w:r>
        <w:rPr>
          <w:rFonts w:cs="Arial" w:hAnsi="Arial" w:eastAsia="Arial" w:ascii="Arial"/>
          <w:color w:val="20202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02020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12"/>
          <w:szCs w:val="12"/>
        </w:rPr>
        <w:t>T</w:t>
      </w:r>
      <w:r>
        <w:rPr>
          <w:rFonts w:cs="Arial" w:hAnsi="Arial" w:eastAsia="Arial" w:ascii="Arial"/>
          <w:color w:val="202020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494949"/>
          <w:spacing w:val="0"/>
          <w:w w:val="76"/>
          <w:sz w:val="12"/>
          <w:szCs w:val="12"/>
        </w:rPr>
        <w:t>;a</w:t>
      </w:r>
      <w:r>
        <w:rPr>
          <w:rFonts w:cs="Arial" w:hAnsi="Arial" w:eastAsia="Arial" w:ascii="Arial"/>
          <w:color w:val="989898"/>
          <w:spacing w:val="0"/>
          <w:w w:val="120"/>
          <w:sz w:val="12"/>
          <w:szCs w:val="12"/>
        </w:rPr>
        <w:t>r</w:t>
      </w:r>
      <w:r>
        <w:rPr>
          <w:rFonts w:cs="Malgun Gothic" w:hAnsi="Malgun Gothic" w:eastAsia="Malgun Gothic" w:ascii="Malgun Gothic"/>
          <w:color w:val="797979"/>
          <w:spacing w:val="0"/>
          <w:w w:val="36"/>
          <w:sz w:val="12"/>
          <w:szCs w:val="12"/>
        </w:rPr>
        <w:t>�</w:t>
      </w:r>
      <w:r>
        <w:rPr>
          <w:rFonts w:cs="Arial" w:hAnsi="Arial" w:eastAsia="Arial" w:ascii="Arial"/>
          <w:color w:val="797979"/>
          <w:spacing w:val="0"/>
          <w:w w:val="115"/>
          <w:sz w:val="12"/>
          <w:szCs w:val="12"/>
        </w:rPr>
        <w:t>:</w:t>
      </w:r>
      <w:r>
        <w:rPr>
          <w:rFonts w:cs="Arial" w:hAnsi="Arial" w:eastAsia="Arial" w:ascii="Arial"/>
          <w:color w:val="5F5F5F"/>
          <w:spacing w:val="0"/>
          <w:w w:val="130"/>
          <w:sz w:val="12"/>
          <w:szCs w:val="12"/>
        </w:rPr>
        <w:t>;</w:t>
      </w:r>
      <w:r>
        <w:rPr>
          <w:rFonts w:cs="Arial" w:hAnsi="Arial" w:eastAsia="Arial" w:ascii="Arial"/>
          <w:color w:val="797979"/>
          <w:spacing w:val="0"/>
          <w:w w:val="115"/>
          <w:sz w:val="12"/>
          <w:szCs w:val="12"/>
        </w:rPr>
        <w:t>,</w:t>
      </w:r>
      <w:r>
        <w:rPr>
          <w:rFonts w:cs="Arial" w:hAnsi="Arial" w:eastAsia="Arial" w:ascii="Arial"/>
          <w:color w:val="797979"/>
          <w:spacing w:val="0"/>
          <w:w w:val="100"/>
          <w:sz w:val="12"/>
          <w:szCs w:val="12"/>
        </w:rPr>
        <w:t>        </w:t>
      </w:r>
      <w:r>
        <w:rPr>
          <w:rFonts w:cs="Arial" w:hAnsi="Arial" w:eastAsia="Arial" w:ascii="Arial"/>
          <w:color w:val="797979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89898"/>
          <w:spacing w:val="0"/>
          <w:w w:val="43"/>
          <w:sz w:val="12"/>
          <w:szCs w:val="12"/>
        </w:rPr>
        <w:t>,</w:t>
      </w:r>
      <w:r>
        <w:rPr>
          <w:rFonts w:cs="Arial" w:hAnsi="Arial" w:eastAsia="Arial" w:ascii="Arial"/>
          <w:color w:val="797979"/>
          <w:spacing w:val="0"/>
          <w:w w:val="129"/>
          <w:sz w:val="12"/>
          <w:szCs w:val="12"/>
        </w:rPr>
        <w:t>o</w:t>
      </w:r>
      <w:r>
        <w:rPr>
          <w:rFonts w:cs="Arial" w:hAnsi="Arial" w:eastAsia="Arial" w:ascii="Arial"/>
          <w:color w:val="5F5F5F"/>
          <w:spacing w:val="0"/>
          <w:w w:val="129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9" w:lineRule="auto" w:line="245"/>
        <w:ind w:left="130" w:right="139" w:firstLine="10"/>
      </w:pPr>
      <w:r>
        <w:br w:type="column"/>
      </w:r>
      <w:r>
        <w:rPr>
          <w:rFonts w:cs="Arial" w:hAnsi="Arial" w:eastAsia="Arial" w:ascii="Arial"/>
          <w:color w:val="030303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30303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30303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30303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30303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da</w:t>
      </w:r>
      <w:r>
        <w:rPr>
          <w:rFonts w:cs="Arial" w:hAnsi="Arial" w:eastAsia="Arial" w:ascii="Arial"/>
          <w:color w:val="494949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494949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494949"/>
          <w:spacing w:val="5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ud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363636"/>
          <w:spacing w:val="0"/>
          <w:w w:val="94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363636"/>
          <w:spacing w:val="3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5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color w:val="030303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63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6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9"/>
          <w:w w:val="6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30303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202020"/>
          <w:spacing w:val="0"/>
          <w:w w:val="97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AY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G,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2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4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$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5</w:t>
      </w:r>
      <w:r>
        <w:rPr>
          <w:rFonts w:cs="Arial" w:hAnsi="Arial" w:eastAsia="Arial" w:ascii="Arial"/>
          <w:color w:val="030303"/>
          <w:spacing w:val="0"/>
          <w:w w:val="133"/>
          <w:sz w:val="19"/>
          <w:szCs w:val="19"/>
        </w:rPr>
        <w:t>'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6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5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4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74</w:t>
      </w:r>
      <w:r>
        <w:rPr>
          <w:rFonts w:cs="Arial" w:hAnsi="Arial" w:eastAsia="Arial" w:ascii="Arial"/>
          <w:color w:val="030303"/>
          <w:spacing w:val="49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4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7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4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/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</w:pPr>
      <w:r>
        <w:pict>
          <v:shape type="#_x0000_t75" style="position:absolute;margin-left:37.4548pt;margin-top:-61.4858pt;width:119.087pt;height:189.023pt;mso-position-horizontal-relative:page;mso-position-vertical-relative:paragraph;z-index:-477">
            <v:imagedata o:title="" r:id="rId28"/>
          </v:shape>
        </w:pict>
      </w:r>
      <w:r>
        <w:rPr>
          <w:rFonts w:cs="Arial" w:hAnsi="Arial" w:eastAsia="Arial" w:ascii="Arial"/>
          <w:color w:val="797979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797979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color w:val="797979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2"/>
        <w:ind w:left="134" w:right="139" w:firstLine="5"/>
      </w:pPr>
      <w:r>
        <w:rPr>
          <w:rFonts w:cs="Arial" w:hAnsi="Arial" w:eastAsia="Arial" w:ascii="Arial"/>
          <w:color w:val="030303"/>
          <w:w w:val="82"/>
          <w:sz w:val="19"/>
          <w:szCs w:val="19"/>
        </w:rPr>
        <w:t>F</w:t>
      </w:r>
      <w:r>
        <w:rPr>
          <w:rFonts w:cs="Arial" w:hAnsi="Arial" w:eastAsia="Arial" w:ascii="Arial"/>
          <w:color w:val="030303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10"/>
          <w:sz w:val="19"/>
          <w:szCs w:val="19"/>
        </w:rPr>
        <w:t>S</w:t>
      </w:r>
      <w:r>
        <w:rPr>
          <w:rFonts w:cs="Arial" w:hAnsi="Arial" w:eastAsia="Arial" w:ascii="Arial"/>
          <w:color w:val="030303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15"/>
          <w:w w:val="10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/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20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15"/>
          <w:w w:val="12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:</w:t>
      </w:r>
      <w:r>
        <w:rPr>
          <w:rFonts w:cs="Arial" w:hAnsi="Arial" w:eastAsia="Arial" w:ascii="Arial"/>
          <w:color w:val="030303"/>
          <w:spacing w:val="25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ALL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30303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5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;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5" w:lineRule="auto" w:line="245"/>
        <w:ind w:left="134" w:right="139"/>
      </w:pP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8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5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;</w:t>
      </w:r>
      <w:r>
        <w:rPr>
          <w:rFonts w:cs="Arial" w:hAnsi="Arial" w:eastAsia="Arial" w:ascii="Arial"/>
          <w:color w:val="030303"/>
          <w:spacing w:val="17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3</w:t>
      </w:r>
      <w:r>
        <w:rPr>
          <w:rFonts w:cs="Arial" w:hAnsi="Arial" w:eastAsia="Arial" w:ascii="Arial"/>
          <w:color w:val="030303"/>
          <w:spacing w:val="17"/>
          <w:w w:val="12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43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ALL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;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14"/>
          <w:w w:val="14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7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43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ALL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4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ALL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30303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ALL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OM</w:t>
      </w:r>
      <w:r>
        <w:rPr>
          <w:rFonts w:cs="Arial" w:hAnsi="Arial" w:eastAsia="Arial" w:ascii="Arial"/>
          <w:color w:val="030303"/>
          <w:spacing w:val="0"/>
          <w:w w:val="117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1" w:lineRule="auto" w:line="245"/>
        <w:ind w:left="130" w:right="139"/>
      </w:pP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30303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1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color w:val="030303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da</w:t>
      </w:r>
      <w:r>
        <w:rPr>
          <w:rFonts w:cs="Arial" w:hAnsi="Arial" w:eastAsia="Arial" w:ascii="Arial"/>
          <w:color w:val="494949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494949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202020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3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color w:val="030303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63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6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3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3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gún</w:t>
      </w:r>
      <w:r>
        <w:rPr>
          <w:rFonts w:cs="Arial" w:hAnsi="Arial" w:eastAsia="Arial" w:ascii="Arial"/>
          <w:color w:val="030303"/>
          <w:spacing w:val="4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48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34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&amp;</w:t>
      </w:r>
      <w:r>
        <w:rPr>
          <w:rFonts w:cs="Arial" w:hAnsi="Arial" w:eastAsia="Arial" w:ascii="Arial"/>
          <w:color w:val="030303"/>
          <w:spacing w:val="0"/>
          <w:w w:val="11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1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2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$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5</w:t>
      </w:r>
      <w:r>
        <w:rPr>
          <w:rFonts w:cs="Arial" w:hAnsi="Arial" w:eastAsia="Arial" w:ascii="Arial"/>
          <w:color w:val="030303"/>
          <w:spacing w:val="0"/>
          <w:w w:val="133"/>
          <w:sz w:val="19"/>
          <w:szCs w:val="19"/>
        </w:rPr>
        <w:t>'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7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89,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265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02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48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CH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2/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AL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2"/>
        <w:ind w:left="144" w:right="144"/>
      </w:pP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RA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RA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5"/>
        <w:ind w:left="144" w:right="139"/>
      </w:pPr>
      <w:r>
        <w:rPr>
          <w:rFonts w:cs="Arial" w:hAnsi="Arial" w:eastAsia="Arial" w:ascii="Arial"/>
          <w:color w:val="030303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31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nd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4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202020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34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363636"/>
          <w:spacing w:val="0"/>
          <w:w w:val="96"/>
          <w:sz w:val="19"/>
          <w:szCs w:val="19"/>
        </w:rPr>
        <w:t>.</w:t>
      </w:r>
      <w:r>
        <w:rPr>
          <w:rFonts w:cs="Arial" w:hAnsi="Arial" w:eastAsia="Arial" w:ascii="Arial"/>
          <w:color w:val="363636"/>
          <w:spacing w:val="3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ua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de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gu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37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gú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202020"/>
          <w:spacing w:val="0"/>
          <w:w w:val="63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gu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no</w:t>
      </w:r>
      <w:r>
        <w:rPr>
          <w:rFonts w:cs="Arial" w:hAnsi="Arial" w:eastAsia="Arial" w:ascii="Arial"/>
          <w:color w:val="202020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39" w:right="139" w:firstLine="5"/>
      </w:pPr>
      <w:r>
        <w:rPr>
          <w:rFonts w:cs="Arial" w:hAnsi="Arial" w:eastAsia="Arial" w:ascii="Arial"/>
          <w:color w:val="030303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30303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ed</w:t>
      </w:r>
      <w:r>
        <w:rPr>
          <w:rFonts w:cs="Arial" w:hAnsi="Arial" w:eastAsia="Arial" w:ascii="Arial"/>
          <w:color w:val="030303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04"/>
          <w:sz w:val="19"/>
          <w:szCs w:val="19"/>
        </w:rPr>
        <w:t>é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w w:val="104"/>
          <w:sz w:val="19"/>
          <w:szCs w:val="19"/>
        </w:rPr>
        <w:t>do</w:t>
      </w:r>
      <w:r>
        <w:rPr>
          <w:rFonts w:cs="Arial" w:hAnsi="Arial" w:eastAsia="Arial" w:ascii="Arial"/>
          <w:color w:val="030303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fi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42"/>
          <w:w w:val="10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tá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7"/>
          <w:w w:val="10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2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64"/>
          <w:sz w:val="19"/>
          <w:szCs w:val="19"/>
        </w:rPr>
        <w:t>/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9</w:t>
      </w:r>
      <w:r>
        <w:rPr>
          <w:rFonts w:cs="Arial" w:hAnsi="Arial" w:eastAsia="Arial" w:ascii="Arial"/>
          <w:color w:val="202020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2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7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30303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363636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6"/>
        <w:ind w:left="134" w:right="129" w:firstLine="14"/>
        <w:sectPr>
          <w:type w:val="continuous"/>
          <w:pgSz w:w="12120" w:h="15640"/>
          <w:pgMar w:top="1580" w:bottom="0" w:left="260" w:right="760"/>
          <w:cols w:num="2" w:equalWidth="off">
            <w:col w:w="2588" w:space="168"/>
            <w:col w:w="8344"/>
          </w:cols>
        </w:sectPr>
      </w:pP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32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5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5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202020"/>
          <w:spacing w:val="0"/>
          <w:w w:val="63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29"/>
          <w:w w:val="6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4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/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20"/>
          <w:w w:val="11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363636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0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0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33"/>
          <w:w w:val="12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nu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9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43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na</w:t>
      </w:r>
      <w:r>
        <w:rPr>
          <w:rFonts w:cs="Arial" w:hAnsi="Arial" w:eastAsia="Arial" w:ascii="Arial"/>
          <w:color w:val="030303"/>
          <w:spacing w:val="4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et</w:t>
      </w:r>
      <w:r>
        <w:rPr>
          <w:rFonts w:cs="Arial" w:hAnsi="Arial" w:eastAsia="Arial" w:ascii="Arial"/>
          <w:color w:val="202020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43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ob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2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ed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63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29"/>
          <w:w w:val="6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ab</w:t>
      </w:r>
      <w:r>
        <w:rPr>
          <w:rFonts w:cs="Arial" w:hAnsi="Arial" w:eastAsia="Arial" w:ascii="Arial"/>
          <w:color w:val="202020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4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fir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rv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on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494949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0"/>
        <w:ind w:left="7351" w:right="365" w:hanging="58"/>
      </w:pPr>
      <w:r>
        <w:pict>
          <v:shape type="#_x0000_t75" style="position:absolute;margin-left:192.076pt;margin-top:-2.57094pt;width:133.493pt;height:98.8294pt;mso-position-horizontal-relative:page;mso-position-vertical-relative:paragraph;z-index:-478">
            <v:imagedata o:title="" r:id="rId29"/>
          </v:shape>
        </w:pict>
      </w:r>
      <w:r>
        <w:pict>
          <v:shape type="#_x0000_t202" style="position:absolute;margin-left:397.117pt;margin-top:-3.96592pt;width:99.6395pt;height:62.641pt;mso-position-horizontal-relative:page;mso-position-vertical-relative:paragraph;z-index:-473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123"/>
                      <w:szCs w:val="123"/>
                    </w:rPr>
                    <w:jc w:val="left"/>
                    <w:spacing w:lineRule="exact" w:line="1240"/>
                    <w:ind w:right="-208"/>
                  </w:pPr>
                  <w:r>
                    <w:rPr>
                      <w:rFonts w:cs="Times New Roman" w:hAnsi="Times New Roman" w:eastAsia="Times New Roman" w:ascii="Times New Roman"/>
                      <w:color w:val="202020"/>
                      <w:w w:val="149"/>
                      <w:position w:val="-1"/>
                      <w:sz w:val="123"/>
                      <w:szCs w:val="123"/>
                    </w:rPr>
                    <w:t>ñ</w:t>
                  </w:r>
                  <w:r>
                    <w:rPr>
                      <w:rFonts w:cs="Times New Roman" w:hAnsi="Times New Roman" w:eastAsia="Times New Roman" w:ascii="Times New Roman"/>
                      <w:color w:val="030303"/>
                      <w:w w:val="14"/>
                      <w:position w:val="-1"/>
                      <w:sz w:val="123"/>
                      <w:szCs w:val="123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30303"/>
                      <w:w w:val="15"/>
                      <w:position w:val="-1"/>
                      <w:sz w:val="123"/>
                      <w:szCs w:val="123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030303"/>
                      <w:w w:val="73"/>
                      <w:position w:val="-1"/>
                      <w:sz w:val="123"/>
                      <w:szCs w:val="123"/>
                    </w:rPr>
                    <w:t>::r</w:t>
                  </w:r>
                  <w:r>
                    <w:rPr>
                      <w:rFonts w:cs="Malgun Gothic" w:hAnsi="Malgun Gothic" w:eastAsia="Malgun Gothic" w:ascii="Malgun Gothic"/>
                      <w:color w:val="363636"/>
                      <w:spacing w:val="-667"/>
                      <w:w w:val="58"/>
                      <w:position w:val="-1"/>
                      <w:sz w:val="123"/>
                      <w:szCs w:val="123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position w:val="0"/>
                      <w:sz w:val="123"/>
                      <w:szCs w:val="12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75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30303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ES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6"/>
          <w:szCs w:val="16"/>
        </w:rPr>
        <w:t>H</w:t>
      </w:r>
      <w:r>
        <w:rPr>
          <w:rFonts w:cs="Arial" w:hAnsi="Arial" w:eastAsia="Arial" w:ascii="Arial"/>
          <w:color w:val="030303"/>
          <w:spacing w:val="0"/>
          <w:w w:val="112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16"/>
          <w:szCs w:val="16"/>
        </w:rPr>
        <w:t>DA</w:t>
      </w:r>
      <w:r>
        <w:rPr>
          <w:rFonts w:cs="Arial" w:hAnsi="Arial" w:eastAsia="Arial" w:ascii="Arial"/>
          <w:color w:val="202020"/>
          <w:spacing w:val="0"/>
          <w:w w:val="75"/>
          <w:sz w:val="16"/>
          <w:szCs w:val="16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02020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59"/>
          <w:szCs w:val="59"/>
        </w:rPr>
        <w:jc w:val="right"/>
        <w:spacing w:lineRule="exact" w:line="320"/>
        <w:ind w:right="1276"/>
        <w:sectPr>
          <w:type w:val="continuous"/>
          <w:pgSz w:w="12120" w:h="15640"/>
          <w:pgMar w:top="1580" w:bottom="0" w:left="260" w:right="760"/>
        </w:sectPr>
      </w:pPr>
      <w:r>
        <w:pict>
          <v:shape type="#_x0000_t75" style="position:absolute;margin-left:18.2472pt;margin-top:661.102pt;width:91.2361pt;height:107.465pt;mso-position-horizontal-relative:page;mso-position-vertical-relative:page;z-index:-475">
            <v:imagedata o:title="" r:id="rId30"/>
          </v:shape>
        </w:pict>
      </w:r>
      <w:r>
        <w:rPr>
          <w:rFonts w:cs="Times New Roman" w:hAnsi="Times New Roman" w:eastAsia="Times New Roman" w:ascii="Times New Roman"/>
          <w:i/>
          <w:color w:val="030303"/>
          <w:spacing w:val="0"/>
          <w:w w:val="61"/>
          <w:position w:val="-28"/>
          <w:sz w:val="59"/>
          <w:szCs w:val="59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9"/>
          <w:szCs w:val="59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</w:pPr>
      <w:r>
        <w:rPr>
          <w:rFonts w:cs="Arial" w:hAnsi="Arial" w:eastAsia="Arial" w:ascii="Arial"/>
          <w:color w:val="030303"/>
          <w:w w:val="142"/>
          <w:sz w:val="17"/>
          <w:szCs w:val="17"/>
        </w:rPr>
        <w:t>u</w:t>
      </w:r>
      <w:r>
        <w:rPr>
          <w:rFonts w:cs="Arial" w:hAnsi="Arial" w:eastAsia="Arial" w:ascii="Arial"/>
          <w:color w:val="030303"/>
          <w:w w:val="146"/>
          <w:sz w:val="17"/>
          <w:szCs w:val="17"/>
        </w:rPr>
        <w:t>c</w:t>
      </w:r>
      <w:r>
        <w:rPr>
          <w:rFonts w:cs="Arial" w:hAnsi="Arial" w:eastAsia="Arial" w:ascii="Arial"/>
          <w:color w:val="030303"/>
          <w:w w:val="101"/>
          <w:sz w:val="17"/>
          <w:szCs w:val="17"/>
        </w:rPr>
        <w:t>.</w:t>
      </w:r>
      <w:r>
        <w:rPr>
          <w:rFonts w:cs="Arial" w:hAnsi="Arial" w:eastAsia="Arial" w:ascii="Arial"/>
          <w:color w:val="030303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52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54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5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17"/>
          <w:szCs w:val="17"/>
        </w:rPr>
        <w:t>B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ER</w:t>
      </w:r>
      <w:r>
        <w:rPr>
          <w:rFonts w:cs="Arial" w:hAnsi="Arial" w:eastAsia="Arial" w:ascii="Arial"/>
          <w:color w:val="030303"/>
          <w:spacing w:val="0"/>
          <w:w w:val="237"/>
          <w:sz w:val="17"/>
          <w:szCs w:val="17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52"/>
          <w:szCs w:val="52"/>
        </w:rPr>
        <w:jc w:val="left"/>
        <w:spacing w:lineRule="exact" w:line="500"/>
        <w:sectPr>
          <w:type w:val="continuous"/>
          <w:pgSz w:w="12120" w:h="15640"/>
          <w:pgMar w:top="1580" w:bottom="0" w:left="260" w:right="760"/>
          <w:cols w:num="2" w:equalWidth="off">
            <w:col w:w="9565" w:space="259"/>
            <w:col w:w="1276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i/>
          <w:color w:val="030303"/>
          <w:w w:val="36"/>
          <w:position w:val="-2"/>
          <w:sz w:val="52"/>
          <w:szCs w:val="52"/>
        </w:rPr>
        <w:t>.</w:t>
      </w:r>
      <w:r>
        <w:rPr>
          <w:rFonts w:cs="Times New Roman" w:hAnsi="Times New Roman" w:eastAsia="Times New Roman" w:ascii="Times New Roman"/>
          <w:i/>
          <w:color w:val="202020"/>
          <w:w w:val="93"/>
          <w:position w:val="-2"/>
          <w:sz w:val="52"/>
          <w:szCs w:val="52"/>
        </w:rPr>
        <w:t>i</w:t>
      </w:r>
      <w:r>
        <w:rPr>
          <w:rFonts w:cs="Times New Roman" w:hAnsi="Times New Roman" w:eastAsia="Times New Roman" w:ascii="Times New Roman"/>
          <w:i/>
          <w:color w:val="030303"/>
          <w:w w:val="73"/>
          <w:position w:val="-2"/>
          <w:sz w:val="52"/>
          <w:szCs w:val="52"/>
        </w:rPr>
        <w:t>t</w:t>
      </w:r>
      <w:r>
        <w:rPr>
          <w:rFonts w:cs="Times New Roman" w:hAnsi="Times New Roman" w:eastAsia="Times New Roman" w:ascii="Times New Roman"/>
          <w:i/>
          <w:color w:val="030303"/>
          <w:w w:val="133"/>
          <w:position w:val="-2"/>
          <w:sz w:val="52"/>
          <w:szCs w:val="52"/>
        </w:rPr>
        <w:t>)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52"/>
          <w:szCs w:val="52"/>
        </w:rPr>
      </w:r>
    </w:p>
    <w:p>
      <w:pPr>
        <w:rPr>
          <w:rFonts w:cs="Malgun Gothic" w:hAnsi="Malgun Gothic" w:eastAsia="Malgun Gothic" w:ascii="Malgun Gothic"/>
          <w:sz w:val="16"/>
          <w:szCs w:val="16"/>
        </w:rPr>
        <w:jc w:val="right"/>
        <w:spacing w:lineRule="exact" w:line="160"/>
        <w:ind w:right="1228"/>
      </w:pP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16"/>
          <w:szCs w:val="16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16"/>
          <w:szCs w:val="16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16"/>
          <w:szCs w:val="16"/>
        </w:rPr>
        <w:t>EN</w:t>
      </w:r>
      <w:r>
        <w:rPr>
          <w:rFonts w:cs="Arial" w:hAnsi="Arial" w:eastAsia="Arial" w:ascii="Arial"/>
          <w:color w:val="030303"/>
          <w:spacing w:val="0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600"/>
          <w:sz w:val="16"/>
          <w:szCs w:val="16"/>
        </w:rPr>
        <w:t>t</w:t>
      </w:r>
      <w:r>
        <w:rPr>
          <w:rFonts w:cs="Malgun Gothic" w:hAnsi="Malgun Gothic" w:eastAsia="Malgun Gothic" w:ascii="Malgun Gothic"/>
          <w:color w:val="030303"/>
          <w:spacing w:val="0"/>
          <w:w w:val="66"/>
          <w:sz w:val="16"/>
          <w:szCs w:val="16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exact" w:line="180"/>
        <w:ind w:right="623"/>
      </w:pP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02020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202020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030303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AZ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6"/>
          <w:szCs w:val="16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16"/>
          <w:szCs w:val="16"/>
        </w:rPr>
        <w:t>Í</w:t>
      </w:r>
      <w:r>
        <w:rPr>
          <w:rFonts w:cs="Arial" w:hAnsi="Arial" w:eastAsia="Arial" w:ascii="Arial"/>
          <w:color w:val="030303"/>
          <w:spacing w:val="0"/>
          <w:w w:val="99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EZ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  <w:ind w:right="162"/>
        <w:sectPr>
          <w:type w:val="continuous"/>
          <w:pgSz w:w="12120" w:h="15640"/>
          <w:pgMar w:top="1580" w:bottom="0" w:left="260" w:right="760"/>
        </w:sectPr>
      </w:pP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3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4</w:t>
      </w:r>
      <w:r>
        <w:rPr>
          <w:rFonts w:cs="Arial" w:hAnsi="Arial" w:eastAsia="Arial" w:ascii="Arial"/>
          <w:color w:val="030303"/>
          <w:spacing w:val="1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13"/>
          <w:szCs w:val="13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12"/>
          <w:w w:val="93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13"/>
          <w:szCs w:val="13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5" w:lineRule="exact" w:line="180"/>
        <w:ind w:left="4316" w:right="4339" w:hanging="5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30303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1267" w:footer="1161" w:top="1460" w:bottom="280" w:left="600" w:right="720"/>
          <w:headerReference w:type="default" r:id="rId31"/>
          <w:footerReference w:type="default" r:id="rId32"/>
          <w:pgSz w:w="12040" w:h="1572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1" w:lineRule="auto" w:line="250"/>
        <w:ind w:left="2770" w:right="-28"/>
      </w:pPr>
      <w:r>
        <w:pict>
          <v:shape type="#_x0000_t75" style="position:absolute;margin-left:189.145pt;margin-top:-72.2861pt;width:48.9665pt;height:74.88pt;mso-position-horizontal-relative:page;mso-position-vertical-relative:paragraph;z-index:-464">
            <v:imagedata o:title="" r:id="rId33"/>
          </v:shape>
        </w:pic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30303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IS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30303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31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30303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16"/>
          <w:szCs w:val="16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B</w:t>
      </w:r>
      <w:r>
        <w:rPr>
          <w:rFonts w:cs="Arial" w:hAnsi="Arial" w:eastAsia="Arial" w:ascii="Arial"/>
          <w:color w:val="030303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1"/>
        <w:sectPr>
          <w:type w:val="continuous"/>
          <w:pgSz w:w="12040" w:h="15720"/>
          <w:pgMar w:top="1580" w:bottom="0" w:left="600" w:right="720"/>
          <w:cols w:num="2" w:equalWidth="off">
            <w:col w:w="6313" w:space="585"/>
            <w:col w:w="3822"/>
          </w:cols>
        </w:sectPr>
      </w:pPr>
      <w:r>
        <w:br w:type="column"/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30303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30303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31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6"/>
          <w:szCs w:val="16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17"/>
          <w:sz w:val="16"/>
          <w:szCs w:val="16"/>
        </w:rPr>
        <w:t>-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16"/>
          <w:szCs w:val="16"/>
        </w:rPr>
        <w:t>RD</w:t>
      </w:r>
      <w:r>
        <w:rPr>
          <w:rFonts w:cs="Arial" w:hAnsi="Arial" w:eastAsia="Arial" w:ascii="Arial"/>
          <w:color w:val="030303"/>
          <w:spacing w:val="0"/>
          <w:w w:val="108"/>
          <w:sz w:val="16"/>
          <w:szCs w:val="16"/>
        </w:rPr>
        <w:t>-</w:t>
      </w:r>
      <w:r>
        <w:rPr>
          <w:rFonts w:cs="Arial" w:hAnsi="Arial" w:eastAsia="Arial" w:ascii="Arial"/>
          <w:color w:val="030303"/>
          <w:spacing w:val="0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15"/>
        <w:sectPr>
          <w:type w:val="continuous"/>
          <w:pgSz w:w="12040" w:h="15720"/>
          <w:pgMar w:top="1580" w:bottom="0" w:left="600" w:right="720"/>
        </w:sectPr>
      </w:pPr>
      <w:r>
        <w:pict>
          <v:shape type="#_x0000_t75" style="width:212.188pt;height:132.48pt">
            <v:imagedata o:title="" r:id="rId3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ind w:left="406" w:right="857"/>
      </w:pPr>
      <w:r>
        <w:pict>
          <v:shape type="#_x0000_t75" style="position:absolute;margin-left:50.8868pt;margin-top:-75.2631pt;width:47.0463pt;height:72pt;mso-position-horizontal-relative:page;mso-position-vertical-relative:paragraph;z-index:-465">
            <v:imagedata o:title="" r:id="rId35"/>
          </v:shape>
        </w:pict>
      </w:r>
      <w:r>
        <w:rPr>
          <w:rFonts w:cs="Arial" w:hAnsi="Arial" w:eastAsia="Arial" w:ascii="Arial"/>
          <w:color w:val="1D1D1D"/>
          <w:w w:val="90"/>
          <w:sz w:val="13"/>
          <w:szCs w:val="13"/>
        </w:rPr>
        <w:t>G</w:t>
      </w:r>
      <w:r>
        <w:rPr>
          <w:rFonts w:cs="Arial" w:hAnsi="Arial" w:eastAsia="Arial" w:ascii="Arial"/>
          <w:color w:val="1D1D1D"/>
          <w:w w:val="132"/>
          <w:sz w:val="13"/>
          <w:szCs w:val="13"/>
        </w:rPr>
        <w:t>ob</w:t>
      </w:r>
      <w:r>
        <w:rPr>
          <w:rFonts w:cs="Arial" w:hAnsi="Arial" w:eastAsia="Arial" w:ascii="Arial"/>
          <w:color w:val="1D1D1D"/>
          <w:w w:val="149"/>
          <w:sz w:val="13"/>
          <w:szCs w:val="13"/>
        </w:rPr>
        <w:t>i</w:t>
      </w:r>
      <w:r>
        <w:rPr>
          <w:rFonts w:cs="Arial" w:hAnsi="Arial" w:eastAsia="Arial" w:ascii="Arial"/>
          <w:color w:val="030303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030303"/>
          <w:w w:val="133"/>
          <w:sz w:val="13"/>
          <w:szCs w:val="13"/>
        </w:rPr>
        <w:t>r</w:t>
      </w:r>
      <w:r>
        <w:rPr>
          <w:rFonts w:cs="Arial" w:hAnsi="Arial" w:eastAsia="Arial" w:ascii="Arial"/>
          <w:color w:val="1D1D1D"/>
          <w:w w:val="126"/>
          <w:sz w:val="13"/>
          <w:szCs w:val="13"/>
        </w:rPr>
        <w:t>n</w:t>
      </w:r>
      <w:r>
        <w:rPr>
          <w:rFonts w:cs="Arial" w:hAnsi="Arial" w:eastAsia="Arial" w:ascii="Arial"/>
          <w:color w:val="333333"/>
          <w:w w:val="132"/>
          <w:sz w:val="13"/>
          <w:szCs w:val="13"/>
        </w:rPr>
        <w:t>o</w:t>
      </w:r>
      <w:r>
        <w:rPr>
          <w:rFonts w:cs="Arial" w:hAnsi="Arial" w:eastAsia="Arial" w:ascii="Arial"/>
          <w:color w:val="33333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33333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1D1D1D"/>
          <w:spacing w:val="0"/>
          <w:w w:val="106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4"/>
        <w:ind w:left="163"/>
      </w:pPr>
      <w:r>
        <w:rPr>
          <w:rFonts w:cs="Arial" w:hAnsi="Arial" w:eastAsia="Arial" w:ascii="Arial"/>
          <w:b/>
          <w:color w:val="030303"/>
          <w:sz w:val="18"/>
          <w:szCs w:val="18"/>
        </w:rPr>
        <w:t>TL</w:t>
      </w:r>
      <w:r>
        <w:rPr>
          <w:rFonts w:cs="Arial" w:hAnsi="Arial" w:eastAsia="Arial" w:ascii="Arial"/>
          <w:b/>
          <w:color w:val="030303"/>
          <w:w w:val="114"/>
          <w:sz w:val="18"/>
          <w:szCs w:val="18"/>
        </w:rPr>
        <w:t>A</w:t>
      </w:r>
      <w:r>
        <w:rPr>
          <w:rFonts w:cs="Arial" w:hAnsi="Arial" w:eastAsia="Arial" w:ascii="Arial"/>
          <w:b/>
          <w:color w:val="030303"/>
          <w:w w:val="109"/>
          <w:sz w:val="18"/>
          <w:szCs w:val="18"/>
        </w:rPr>
        <w:t>O</w:t>
      </w:r>
      <w:r>
        <w:rPr>
          <w:rFonts w:cs="Arial" w:hAnsi="Arial" w:eastAsia="Arial" w:ascii="Arial"/>
          <w:b/>
          <w:color w:val="030303"/>
          <w:w w:val="103"/>
          <w:sz w:val="18"/>
          <w:szCs w:val="18"/>
        </w:rPr>
        <w:t>U</w:t>
      </w:r>
      <w:r>
        <w:rPr>
          <w:rFonts w:cs="Arial" w:hAnsi="Arial" w:eastAsia="Arial" w:ascii="Arial"/>
          <w:b/>
          <w:color w:val="030303"/>
          <w:w w:val="108"/>
          <w:sz w:val="18"/>
          <w:szCs w:val="18"/>
        </w:rPr>
        <w:t>EP</w:t>
      </w:r>
      <w:r>
        <w:rPr>
          <w:rFonts w:cs="Arial" w:hAnsi="Arial" w:eastAsia="Arial" w:ascii="Arial"/>
          <w:b/>
          <w:color w:val="030303"/>
          <w:w w:val="103"/>
          <w:sz w:val="18"/>
          <w:szCs w:val="18"/>
        </w:rPr>
        <w:t>A</w:t>
      </w:r>
      <w:r>
        <w:rPr>
          <w:rFonts w:cs="Arial" w:hAnsi="Arial" w:eastAsia="Arial" w:ascii="Arial"/>
          <w:b/>
          <w:color w:val="030303"/>
          <w:w w:val="106"/>
          <w:sz w:val="18"/>
          <w:szCs w:val="18"/>
        </w:rPr>
        <w:t>O</w:t>
      </w:r>
      <w:r>
        <w:rPr>
          <w:rFonts w:cs="Arial" w:hAnsi="Arial" w:eastAsia="Arial" w:ascii="Arial"/>
          <w:b/>
          <w:color w:val="030303"/>
          <w:w w:val="107"/>
          <w:sz w:val="18"/>
          <w:szCs w:val="18"/>
        </w:rPr>
        <w:t>U</w:t>
      </w:r>
      <w:r>
        <w:rPr>
          <w:rFonts w:cs="Arial" w:hAnsi="Arial" w:eastAsia="Arial" w:ascii="Arial"/>
          <w:b/>
          <w:color w:val="030303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115"/>
      </w:pP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H</w:t>
      </w:r>
      <w:r>
        <w:rPr>
          <w:rFonts w:cs="Arial" w:hAnsi="Arial" w:eastAsia="Arial" w:ascii="Arial"/>
          <w:color w:val="1D1D1D"/>
          <w:spacing w:val="0"/>
          <w:w w:val="100"/>
          <w:sz w:val="13"/>
          <w:szCs w:val="13"/>
        </w:rPr>
        <w:t>.</w:t>
      </w:r>
      <w:r>
        <w:rPr>
          <w:rFonts w:cs="Arial" w:hAnsi="Arial" w:eastAsia="Arial" w:ascii="Arial"/>
          <w:color w:val="1D1D1D"/>
          <w:spacing w:val="1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13"/>
          <w:szCs w:val="13"/>
        </w:rPr>
        <w:t>y</w:t>
      </w:r>
      <w:r>
        <w:rPr>
          <w:rFonts w:cs="Arial" w:hAnsi="Arial" w:eastAsia="Arial" w:ascii="Arial"/>
          <w:color w:val="030303"/>
          <w:spacing w:val="0"/>
          <w:w w:val="112"/>
          <w:sz w:val="13"/>
          <w:szCs w:val="13"/>
        </w:rPr>
        <w:t>u</w:t>
      </w:r>
      <w:r>
        <w:rPr>
          <w:rFonts w:cs="Arial" w:hAnsi="Arial" w:eastAsia="Arial" w:ascii="Arial"/>
          <w:color w:val="030303"/>
          <w:spacing w:val="0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030303"/>
          <w:spacing w:val="0"/>
          <w:w w:val="159"/>
          <w:sz w:val="13"/>
          <w:szCs w:val="13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13"/>
          <w:szCs w:val="13"/>
        </w:rPr>
        <w:t>m</w:t>
      </w:r>
      <w:r>
        <w:rPr>
          <w:rFonts w:cs="Arial" w:hAnsi="Arial" w:eastAsia="Arial" w:ascii="Arial"/>
          <w:color w:val="030303"/>
          <w:spacing w:val="0"/>
          <w:w w:val="149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3"/>
          <w:szCs w:val="13"/>
        </w:rPr>
        <w:t>n</w:t>
      </w:r>
      <w:r>
        <w:rPr>
          <w:rFonts w:cs="Arial" w:hAnsi="Arial" w:eastAsia="Arial" w:ascii="Arial"/>
          <w:color w:val="030303"/>
          <w:spacing w:val="0"/>
          <w:w w:val="159"/>
          <w:sz w:val="13"/>
          <w:szCs w:val="13"/>
        </w:rPr>
        <w:t>t</w:t>
      </w:r>
      <w:r>
        <w:rPr>
          <w:rFonts w:cs="Arial" w:hAnsi="Arial" w:eastAsia="Arial" w:ascii="Arial"/>
          <w:color w:val="030303"/>
          <w:spacing w:val="0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030303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4"/>
        <w:ind w:left="110"/>
      </w:pP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030303"/>
          <w:spacing w:val="29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3"/>
          <w:szCs w:val="13"/>
        </w:rPr>
        <w:t>P</w:t>
      </w:r>
      <w:r>
        <w:rPr>
          <w:rFonts w:cs="Arial" w:hAnsi="Arial" w:eastAsia="Arial" w:ascii="Arial"/>
          <w:color w:val="030303"/>
          <w:spacing w:val="0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126"/>
          <w:sz w:val="13"/>
          <w:szCs w:val="13"/>
        </w:rPr>
        <w:t>d</w:t>
      </w:r>
      <w:r>
        <w:rPr>
          <w:rFonts w:cs="Arial" w:hAnsi="Arial" w:eastAsia="Arial" w:ascii="Arial"/>
          <w:color w:val="1D1D1D"/>
          <w:spacing w:val="0"/>
          <w:w w:val="133"/>
          <w:sz w:val="13"/>
          <w:szCs w:val="13"/>
        </w:rPr>
        <w:t>r</w:t>
      </w:r>
      <w:r>
        <w:rPr>
          <w:rFonts w:cs="Arial" w:hAnsi="Arial" w:eastAsia="Arial" w:ascii="Arial"/>
          <w:color w:val="030303"/>
          <w:spacing w:val="0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030303"/>
          <w:spacing w:val="1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3"/>
          <w:szCs w:val="13"/>
        </w:rPr>
        <w:t>T</w:t>
      </w:r>
      <w:r>
        <w:rPr>
          <w:rFonts w:cs="Arial" w:hAnsi="Arial" w:eastAsia="Arial" w:ascii="Arial"/>
          <w:color w:val="030303"/>
          <w:spacing w:val="0"/>
          <w:w w:val="133"/>
          <w:sz w:val="13"/>
          <w:szCs w:val="13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32"/>
          <w:sz w:val="13"/>
          <w:szCs w:val="13"/>
        </w:rPr>
        <w:t>q</w:t>
      </w:r>
      <w:r>
        <w:rPr>
          <w:rFonts w:cs="Arial" w:hAnsi="Arial" w:eastAsia="Arial" w:ascii="Arial"/>
          <w:color w:val="030303"/>
          <w:spacing w:val="0"/>
          <w:w w:val="112"/>
          <w:sz w:val="13"/>
          <w:szCs w:val="13"/>
        </w:rPr>
        <w:t>u</w:t>
      </w:r>
      <w:r>
        <w:rPr>
          <w:rFonts w:cs="Arial" w:hAnsi="Arial" w:eastAsia="Arial" w:ascii="Arial"/>
          <w:color w:val="030303"/>
          <w:spacing w:val="0"/>
          <w:w w:val="119"/>
          <w:sz w:val="13"/>
          <w:szCs w:val="13"/>
        </w:rPr>
        <w:t>ep</w:t>
      </w:r>
      <w:r>
        <w:rPr>
          <w:rFonts w:cs="Arial" w:hAnsi="Arial" w:eastAsia="Arial" w:ascii="Arial"/>
          <w:color w:val="030303"/>
          <w:spacing w:val="0"/>
          <w:w w:val="106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26"/>
          <w:sz w:val="13"/>
          <w:szCs w:val="13"/>
        </w:rPr>
        <w:t>q</w:t>
      </w:r>
      <w:r>
        <w:rPr>
          <w:rFonts w:cs="Arial" w:hAnsi="Arial" w:eastAsia="Arial" w:ascii="Arial"/>
          <w:color w:val="030303"/>
          <w:spacing w:val="0"/>
          <w:w w:val="119"/>
          <w:sz w:val="13"/>
          <w:szCs w:val="13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9"/>
        <w:ind w:left="115"/>
      </w:pPr>
      <w:r>
        <w:rPr>
          <w:rFonts w:cs="Arial" w:hAnsi="Arial" w:eastAsia="Arial" w:ascii="Arial"/>
          <w:color w:val="030303"/>
          <w:w w:val="53"/>
          <w:sz w:val="13"/>
          <w:szCs w:val="13"/>
        </w:rPr>
        <w:t>I</w:t>
      </w:r>
      <w:r>
        <w:rPr>
          <w:rFonts w:cs="Arial" w:hAnsi="Arial" w:eastAsia="Arial" w:ascii="Arial"/>
          <w:color w:val="030303"/>
          <w:w w:val="126"/>
          <w:sz w:val="13"/>
          <w:szCs w:val="13"/>
        </w:rPr>
        <w:t>nd</w:t>
      </w:r>
      <w:r>
        <w:rPr>
          <w:rFonts w:cs="Arial" w:hAnsi="Arial" w:eastAsia="Arial" w:ascii="Arial"/>
          <w:color w:val="1D1D1D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030303"/>
          <w:w w:val="126"/>
          <w:sz w:val="13"/>
          <w:szCs w:val="13"/>
        </w:rPr>
        <w:t>p</w:t>
      </w:r>
      <w:r>
        <w:rPr>
          <w:rFonts w:cs="Arial" w:hAnsi="Arial" w:eastAsia="Arial" w:ascii="Arial"/>
          <w:color w:val="1D1D1D"/>
          <w:w w:val="106"/>
          <w:sz w:val="13"/>
          <w:szCs w:val="13"/>
        </w:rPr>
        <w:t>e</w:t>
      </w:r>
      <w:r>
        <w:rPr>
          <w:rFonts w:cs="Arial" w:hAnsi="Arial" w:eastAsia="Arial" w:ascii="Arial"/>
          <w:color w:val="030303"/>
          <w:w w:val="112"/>
          <w:sz w:val="13"/>
          <w:szCs w:val="13"/>
        </w:rPr>
        <w:t>n</w:t>
      </w:r>
      <w:r>
        <w:rPr>
          <w:rFonts w:cs="Arial" w:hAnsi="Arial" w:eastAsia="Arial" w:ascii="Arial"/>
          <w:color w:val="030303"/>
          <w:w w:val="132"/>
          <w:sz w:val="13"/>
          <w:szCs w:val="13"/>
        </w:rPr>
        <w:t>d</w:t>
      </w:r>
      <w:r>
        <w:rPr>
          <w:rFonts w:cs="Arial" w:hAnsi="Arial" w:eastAsia="Arial" w:ascii="Arial"/>
          <w:color w:val="030303"/>
          <w:w w:val="106"/>
          <w:sz w:val="13"/>
          <w:szCs w:val="13"/>
        </w:rPr>
        <w:t>e</w:t>
      </w:r>
      <w:r>
        <w:rPr>
          <w:rFonts w:cs="Arial" w:hAnsi="Arial" w:eastAsia="Arial" w:ascii="Arial"/>
          <w:color w:val="030303"/>
          <w:w w:val="112"/>
          <w:sz w:val="13"/>
          <w:szCs w:val="13"/>
        </w:rPr>
        <w:t>n</w:t>
      </w:r>
      <w:r>
        <w:rPr>
          <w:rFonts w:cs="Arial" w:hAnsi="Arial" w:eastAsia="Arial" w:ascii="Arial"/>
          <w:color w:val="030303"/>
          <w:w w:val="118"/>
          <w:sz w:val="13"/>
          <w:szCs w:val="13"/>
        </w:rPr>
        <w:t>c</w:t>
      </w:r>
      <w:r>
        <w:rPr>
          <w:rFonts w:cs="Arial" w:hAnsi="Arial" w:eastAsia="Arial" w:ascii="Arial"/>
          <w:color w:val="1D1D1D"/>
          <w:w w:val="133"/>
          <w:sz w:val="13"/>
          <w:szCs w:val="13"/>
        </w:rPr>
        <w:t>i</w:t>
      </w:r>
      <w:r>
        <w:rPr>
          <w:rFonts w:cs="Arial" w:hAnsi="Arial" w:eastAsia="Arial" w:ascii="Arial"/>
          <w:color w:val="030303"/>
          <w:w w:val="112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13"/>
          <w:szCs w:val="13"/>
        </w:rPr>
        <w:t>#5</w:t>
      </w:r>
      <w:r>
        <w:rPr>
          <w:rFonts w:cs="Arial" w:hAnsi="Arial" w:eastAsia="Arial" w:ascii="Arial"/>
          <w:color w:val="030303"/>
          <w:spacing w:val="0"/>
          <w:w w:val="119"/>
          <w:sz w:val="13"/>
          <w:szCs w:val="13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9"/>
        <w:ind w:left="110" w:right="-40"/>
      </w:pPr>
      <w:r>
        <w:rPr>
          <w:rFonts w:cs="Arial" w:hAnsi="Arial" w:eastAsia="Arial" w:ascii="Arial"/>
          <w:color w:val="030303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030303"/>
          <w:w w:val="112"/>
          <w:sz w:val="13"/>
          <w:szCs w:val="13"/>
        </w:rPr>
        <w:t>en</w:t>
      </w:r>
      <w:r>
        <w:rPr>
          <w:rFonts w:cs="Arial" w:hAnsi="Arial" w:eastAsia="Arial" w:ascii="Arial"/>
          <w:color w:val="030303"/>
          <w:w w:val="173"/>
          <w:sz w:val="13"/>
          <w:szCs w:val="13"/>
        </w:rPr>
        <w:t>t</w:t>
      </w:r>
      <w:r>
        <w:rPr>
          <w:rFonts w:cs="Arial" w:hAnsi="Arial" w:eastAsia="Arial" w:ascii="Arial"/>
          <w:color w:val="030303"/>
          <w:w w:val="133"/>
          <w:sz w:val="13"/>
          <w:szCs w:val="13"/>
        </w:rPr>
        <w:t>r</w:t>
      </w:r>
      <w:r>
        <w:rPr>
          <w:rFonts w:cs="Arial" w:hAnsi="Arial" w:eastAsia="Arial" w:ascii="Arial"/>
          <w:color w:val="030303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030303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13"/>
          <w:szCs w:val="13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13"/>
          <w:szCs w:val="13"/>
        </w:rPr>
        <w:t>n</w:t>
      </w:r>
      <w:r>
        <w:rPr>
          <w:rFonts w:cs="Arial" w:hAnsi="Arial" w:eastAsia="Arial" w:ascii="Arial"/>
          <w:color w:val="030303"/>
          <w:spacing w:val="23"/>
          <w:w w:val="99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13"/>
          <w:szCs w:val="13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119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0"/>
          <w:w w:val="155"/>
          <w:sz w:val="13"/>
          <w:szCs w:val="13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13"/>
          <w:szCs w:val="13"/>
        </w:rPr>
        <w:t>o</w:t>
      </w:r>
      <w:r>
        <w:rPr>
          <w:rFonts w:cs="Arial" w:hAnsi="Arial" w:eastAsia="Arial" w:ascii="Arial"/>
          <w:color w:val="030303"/>
          <w:spacing w:val="1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13"/>
          <w:szCs w:val="13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3"/>
          <w:szCs w:val="13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26"/>
          <w:sz w:val="13"/>
          <w:szCs w:val="13"/>
        </w:rPr>
        <w:t>q</w:t>
      </w:r>
      <w:r>
        <w:rPr>
          <w:rFonts w:cs="Arial" w:hAnsi="Arial" w:eastAsia="Arial" w:ascii="Arial"/>
          <w:color w:val="030303"/>
          <w:spacing w:val="0"/>
          <w:w w:val="112"/>
          <w:sz w:val="13"/>
          <w:szCs w:val="13"/>
        </w:rPr>
        <w:t>u</w:t>
      </w:r>
      <w:r>
        <w:rPr>
          <w:rFonts w:cs="Arial" w:hAnsi="Arial" w:eastAsia="Arial" w:ascii="Arial"/>
          <w:color w:val="030303"/>
          <w:spacing w:val="0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126"/>
          <w:sz w:val="13"/>
          <w:szCs w:val="13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26"/>
          <w:sz w:val="13"/>
          <w:szCs w:val="13"/>
        </w:rPr>
        <w:t>q</w:t>
      </w:r>
      <w:r>
        <w:rPr>
          <w:rFonts w:cs="Arial" w:hAnsi="Arial" w:eastAsia="Arial" w:ascii="Arial"/>
          <w:color w:val="030303"/>
          <w:spacing w:val="0"/>
          <w:w w:val="112"/>
          <w:sz w:val="13"/>
          <w:szCs w:val="13"/>
        </w:rPr>
        <w:t>u</w:t>
      </w:r>
      <w:r>
        <w:rPr>
          <w:rFonts w:cs="Arial" w:hAnsi="Arial" w:eastAsia="Arial" w:ascii="Arial"/>
          <w:color w:val="1D1D1D"/>
          <w:spacing w:val="0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00"/>
        <w:ind w:left="971" w:right="1043"/>
      </w:pPr>
      <w:r>
        <w:pict>
          <v:shape type="#_x0000_t75" style="position:absolute;margin-left:60.488pt;margin-top:4.42797pt;width:45.126pt;height:56.64pt;mso-position-horizontal-relative:page;mso-position-vertical-relative:paragraph;z-index:-470">
            <v:imagedata o:title="" r:id="rId36"/>
          </v:shape>
        </w:pict>
      </w:r>
      <w:r>
        <w:rPr>
          <w:rFonts w:cs="Times New Roman" w:hAnsi="Times New Roman" w:eastAsia="Times New Roman" w:ascii="Times New Roman"/>
          <w:color w:val="4F4F4F"/>
          <w:w w:val="153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F4F4F"/>
          <w:w w:val="43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4F4F4F"/>
          <w:w w:val="72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333333"/>
          <w:w w:val="230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00000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80"/>
        <w:ind w:left="357" w:right="352"/>
      </w:pPr>
      <w:r>
        <w:br w:type="column"/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30303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       </w:t>
      </w:r>
      <w:r>
        <w:rPr>
          <w:rFonts w:cs="Arial" w:hAnsi="Arial" w:eastAsia="Arial" w:ascii="Arial"/>
          <w:color w:val="030303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TT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NED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6"/>
          <w:szCs w:val="16"/>
        </w:rPr>
        <w:t>H</w:t>
      </w:r>
      <w:r>
        <w:rPr>
          <w:rFonts w:cs="Arial" w:hAnsi="Arial" w:eastAsia="Arial" w:ascii="Arial"/>
          <w:color w:val="030303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17"/>
          <w:sz w:val="16"/>
          <w:szCs w:val="16"/>
        </w:rPr>
        <w:t>Á</w:t>
      </w:r>
      <w:r>
        <w:rPr>
          <w:rFonts w:cs="Arial" w:hAnsi="Arial" w:eastAsia="Arial" w:ascii="Arial"/>
          <w:color w:val="030303"/>
          <w:spacing w:val="0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16"/>
          <w:szCs w:val="16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8"/>
        <w:ind w:left="1336" w:right="1221"/>
      </w:pP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3"/>
        <w:ind w:left="630" w:right="626"/>
      </w:pPr>
      <w:r>
        <w:pict>
          <v:shape type="#_x0000_t75" style="position:absolute;margin-left:161.301pt;margin-top:8.13391pt;width:191.065pt;height:165.12pt;mso-position-horizontal-relative:page;mso-position-vertical-relative:paragraph;z-index:-466">
            <v:imagedata o:title="" r:id="rId37"/>
          </v:shape>
        </w:pic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30303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FR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30303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030303"/>
          <w:spacing w:val="0"/>
          <w:w w:val="117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SC</w:t>
      </w:r>
      <w:r>
        <w:rPr>
          <w:rFonts w:cs="Arial" w:hAnsi="Arial" w:eastAsia="Arial" w:ascii="Arial"/>
          <w:color w:val="030303"/>
          <w:spacing w:val="0"/>
          <w:w w:val="117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auto" w:line="263"/>
        <w:ind w:left="10" w:right="265"/>
      </w:pPr>
      <w:r>
        <w:pict>
          <v:shape type="#_x0000_t75" style="position:absolute;margin-left:379.25pt;margin-top:-161.936pt;width:164.182pt;height:151.68pt;mso-position-horizontal-relative:page;mso-position-vertical-relative:paragraph;z-index:-468">
            <v:imagedata o:title="" r:id="rId38"/>
          </v:shape>
        </w:pic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D1D1D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ZA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BE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030303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6"/>
          <w:szCs w:val="16"/>
        </w:rPr>
        <w:t>RA</w:t>
      </w:r>
      <w:r>
        <w:rPr>
          <w:rFonts w:cs="Arial" w:hAnsi="Arial" w:eastAsia="Arial" w:ascii="Arial"/>
          <w:color w:val="030303"/>
          <w:spacing w:val="0"/>
          <w:w w:val="99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117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17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ECR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818" w:right="1067"/>
        <w:sectPr>
          <w:type w:val="continuous"/>
          <w:pgSz w:w="12040" w:h="15720"/>
          <w:pgMar w:top="1580" w:bottom="0" w:left="600" w:right="720"/>
          <w:cols w:num="3" w:equalWidth="off">
            <w:col w:w="2223" w:space="192"/>
            <w:col w:w="4244" w:space="134"/>
            <w:col w:w="3927"/>
          </w:cols>
        </w:sectPr>
      </w:pPr>
      <w:r>
        <w:pict>
          <v:shape type="#_x0000_t75" style="position:absolute;margin-left:428.217pt;margin-top:27.9039pt;width:85.4514pt;height:36.48pt;mso-position-horizontal-relative:page;mso-position-vertical-relative:paragraph;z-index:-469">
            <v:imagedata o:title="" r:id="rId39"/>
          </v:shape>
        </w:pict>
      </w:r>
      <w:r>
        <w:pict>
          <v:shape type="#_x0000_t75" style="position:absolute;margin-left:369.649pt;margin-top:-79.6161pt;width:191.065pt;height:79.68pt;mso-position-horizontal-relative:page;mso-position-vertical-relative:paragraph;z-index:-467">
            <v:imagedata o:title="" r:id="rId40"/>
          </v:shape>
        </w:pic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RA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6"/>
          <w:szCs w:val="16"/>
        </w:rPr>
        <w:t>M</w:t>
      </w:r>
      <w:r>
        <w:rPr>
          <w:rFonts w:cs="Arial" w:hAnsi="Arial" w:eastAsia="Arial" w:ascii="Arial"/>
          <w:color w:val="030303"/>
          <w:spacing w:val="0"/>
          <w:w w:val="99"/>
          <w:sz w:val="16"/>
          <w:szCs w:val="16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6"/>
          <w:szCs w:val="16"/>
        </w:rPr>
        <w:t>PA</w:t>
      </w:r>
      <w:r>
        <w:rPr>
          <w:rFonts w:cs="Arial" w:hAnsi="Arial" w:eastAsia="Arial" w:ascii="Arial"/>
          <w:color w:val="030303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2" w:lineRule="exact" w:line="280"/>
        <w:sectPr>
          <w:type w:val="continuous"/>
          <w:pgSz w:w="12040" w:h="15720"/>
          <w:pgMar w:top="1580" w:bottom="0" w:left="600" w:right="720"/>
        </w:sectPr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1" w:lineRule="exact" w:line="180"/>
        <w:ind w:left="1680"/>
      </w:pPr>
      <w:r>
        <w:rPr>
          <w:rFonts w:cs="Times New Roman" w:hAnsi="Times New Roman" w:eastAsia="Times New Roman" w:ascii="Times New Roman"/>
          <w:i/>
          <w:color w:val="4F4F4F"/>
          <w:w w:val="52"/>
          <w:position w:val="-2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i/>
          <w:color w:val="333333"/>
          <w:w w:val="148"/>
          <w:position w:val="-2"/>
          <w:sz w:val="11"/>
          <w:szCs w:val="11"/>
        </w:rPr>
        <w:t>?</w:t>
      </w:r>
      <w:r>
        <w:rPr>
          <w:rFonts w:cs="Times New Roman" w:hAnsi="Times New Roman" w:eastAsia="Times New Roman" w:ascii="Times New Roman"/>
          <w:i/>
          <w:color w:val="333333"/>
          <w:w w:val="100"/>
          <w:position w:val="-2"/>
          <w:sz w:val="11"/>
          <w:szCs w:val="11"/>
        </w:rPr>
        <w:t>                                                 </w:t>
      </w:r>
      <w:r>
        <w:rPr>
          <w:rFonts w:cs="Times New Roman" w:hAnsi="Times New Roman" w:eastAsia="Times New Roman" w:ascii="Times New Roman"/>
          <w:i/>
          <w:color w:val="333333"/>
          <w:spacing w:val="3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030303"/>
          <w:spacing w:val="0"/>
          <w:w w:val="6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9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030303"/>
          <w:spacing w:val="0"/>
          <w:w w:val="97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30303"/>
          <w:spacing w:val="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OG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   </w:t>
      </w:r>
      <w:r>
        <w:rPr>
          <w:rFonts w:cs="Arial" w:hAnsi="Arial" w:eastAsia="Arial" w:ascii="Arial"/>
          <w:color w:val="030303"/>
          <w:spacing w:val="1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3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2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96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99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10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531"/>
      </w:pPr>
      <w:r>
        <w:rPr>
          <w:rFonts w:cs="Times New Roman" w:hAnsi="Times New Roman" w:eastAsia="Times New Roman" w:ascii="Times New Roman"/>
          <w:i/>
          <w:color w:val="1D1D1D"/>
          <w:w w:val="128"/>
          <w:position w:val="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i/>
          <w:color w:val="4F4F4F"/>
          <w:w w:val="317"/>
          <w:position w:val="5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i/>
          <w:color w:val="4F4F4F"/>
          <w:w w:val="100"/>
          <w:position w:val="5"/>
          <w:sz w:val="12"/>
          <w:szCs w:val="12"/>
        </w:rPr>
        <w:t>                                                                 </w:t>
      </w:r>
      <w:r>
        <w:rPr>
          <w:rFonts w:cs="Times New Roman" w:hAnsi="Times New Roman" w:eastAsia="Times New Roman" w:ascii="Times New Roman"/>
          <w:i/>
          <w:color w:val="4F4F4F"/>
          <w:spacing w:val="12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OC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2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4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"/>
        <w:ind w:left="2890"/>
      </w:pP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L.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30303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030303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30303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1" w:lineRule="exact" w:line="120"/>
        <w:ind w:left="1243"/>
      </w:pPr>
      <w:r>
        <w:rPr>
          <w:rFonts w:cs="Times New Roman" w:hAnsi="Times New Roman" w:eastAsia="Times New Roman" w:ascii="Times New Roman"/>
          <w:i/>
          <w:color w:val="333333"/>
          <w:spacing w:val="0"/>
          <w:w w:val="138"/>
          <w:sz w:val="12"/>
          <w:szCs w:val="12"/>
        </w:rPr>
        <w:t>.?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41" w:lineRule="auto" w:line="250"/>
        <w:ind w:left="101" w:right="577"/>
      </w:pPr>
      <w:r>
        <w:br w:type="column"/>
      </w:r>
      <w:r>
        <w:rPr>
          <w:rFonts w:cs="Arial" w:hAnsi="Arial" w:eastAsia="Arial" w:ascii="Arial"/>
          <w:color w:val="030303"/>
          <w:w w:val="64"/>
          <w:sz w:val="16"/>
          <w:szCs w:val="16"/>
        </w:rPr>
        <w:t>I</w:t>
      </w:r>
      <w:r>
        <w:rPr>
          <w:rFonts w:cs="Arial" w:hAnsi="Arial" w:eastAsia="Arial" w:ascii="Arial"/>
          <w:color w:val="030303"/>
          <w:w w:val="99"/>
          <w:sz w:val="16"/>
          <w:szCs w:val="16"/>
        </w:rPr>
        <w:t>N</w:t>
      </w:r>
      <w:r>
        <w:rPr>
          <w:rFonts w:cs="Arial" w:hAnsi="Arial" w:eastAsia="Arial" w:ascii="Arial"/>
          <w:color w:val="030303"/>
          <w:w w:val="104"/>
          <w:sz w:val="16"/>
          <w:szCs w:val="16"/>
        </w:rPr>
        <w:t>G</w:t>
      </w:r>
      <w:r>
        <w:rPr>
          <w:rFonts w:cs="Arial" w:hAnsi="Arial" w:eastAsia="Arial" w:ascii="Arial"/>
          <w:color w:val="030303"/>
          <w:w w:val="108"/>
          <w:sz w:val="16"/>
          <w:szCs w:val="16"/>
        </w:rPr>
        <w:t>.</w:t>
      </w:r>
      <w:r>
        <w:rPr>
          <w:rFonts w:cs="Arial" w:hAnsi="Arial" w:eastAsia="Arial" w:ascii="Arial"/>
          <w:color w:val="030303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EZ</w:t>
      </w:r>
      <w:r>
        <w:rPr>
          <w:rFonts w:cs="Arial" w:hAnsi="Arial" w:eastAsia="Arial" w:ascii="Arial"/>
          <w:color w:val="030303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16"/>
          <w:szCs w:val="16"/>
        </w:rPr>
        <w:t>Á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16"/>
          <w:szCs w:val="16"/>
        </w:rPr>
        <w:t>Z</w:t>
      </w:r>
      <w:r>
        <w:rPr>
          <w:rFonts w:cs="Arial" w:hAnsi="Arial" w:eastAsia="Arial" w:ascii="Arial"/>
          <w:color w:val="030303"/>
          <w:spacing w:val="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-32" w:right="453"/>
        <w:sectPr>
          <w:type w:val="continuous"/>
          <w:pgSz w:w="12040" w:h="15720"/>
          <w:pgMar w:top="1580" w:bottom="0" w:left="600" w:right="720"/>
          <w:cols w:num="2" w:equalWidth="off">
            <w:col w:w="6448" w:space="576"/>
            <w:col w:w="3696"/>
          </w:cols>
        </w:sectPr>
      </w:pP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30303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16"/>
          <w:szCs w:val="16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21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16"/>
          <w:szCs w:val="16"/>
        </w:rPr>
        <w:t>VA</w:t>
      </w:r>
      <w:r>
        <w:rPr>
          <w:rFonts w:cs="Arial" w:hAnsi="Arial" w:eastAsia="Arial" w:ascii="Arial"/>
          <w:color w:val="030303"/>
          <w:spacing w:val="0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ind w:left="221" w:right="-63"/>
      </w:pPr>
      <w:r>
        <w:rPr>
          <w:rFonts w:cs="Times New Roman" w:hAnsi="Times New Roman" w:eastAsia="Times New Roman" w:ascii="Times New Roman"/>
          <w:i/>
          <w:color w:val="4F4F4F"/>
          <w:w w:val="167"/>
          <w:sz w:val="29"/>
          <w:szCs w:val="29"/>
        </w:rPr>
        <w:t>/</w:t>
      </w:r>
      <w:r>
        <w:rPr>
          <w:rFonts w:cs="Times New Roman" w:hAnsi="Times New Roman" w:eastAsia="Times New Roman" w:ascii="Times New Roman"/>
          <w:i/>
          <w:color w:val="4F4F4F"/>
          <w:w w:val="155"/>
          <w:sz w:val="29"/>
          <w:szCs w:val="29"/>
        </w:rPr>
        <w:t>/</w:t>
      </w:r>
      <w:r>
        <w:rPr>
          <w:rFonts w:cs="Times New Roman" w:hAnsi="Times New Roman" w:eastAsia="Times New Roman" w:ascii="Times New Roman"/>
          <w:i/>
          <w:color w:val="333333"/>
          <w:w w:val="328"/>
          <w:sz w:val="29"/>
          <w:szCs w:val="29"/>
        </w:rPr>
        <w:t>/</w:t>
      </w:r>
      <w:r>
        <w:rPr>
          <w:rFonts w:cs="Times New Roman" w:hAnsi="Times New Roman" w:eastAsia="Times New Roman" w:ascii="Times New Roman"/>
          <w:i/>
          <w:color w:val="1D1D1D"/>
          <w:w w:val="246"/>
          <w:sz w:val="29"/>
          <w:szCs w:val="29"/>
        </w:rPr>
        <w:t>¡</w:t>
      </w:r>
      <w:r>
        <w:rPr>
          <w:rFonts w:cs="Times New Roman" w:hAnsi="Times New Roman" w:eastAsia="Times New Roman" w:ascii="Times New Roman"/>
          <w:i/>
          <w:color w:val="4F4F4F"/>
          <w:w w:val="161"/>
          <w:sz w:val="29"/>
          <w:szCs w:val="29"/>
        </w:rPr>
        <w:t>/</w:t>
      </w:r>
      <w:r>
        <w:rPr>
          <w:rFonts w:cs="Times New Roman" w:hAnsi="Times New Roman" w:eastAsia="Times New Roman" w:ascii="Times New Roman"/>
          <w:color w:val="000000"/>
          <w:w w:val="100"/>
          <w:sz w:val="29"/>
          <w:szCs w:val="29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auto" w:line="262"/>
        <w:ind w:right="131"/>
      </w:pP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030303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030303"/>
          <w:spacing w:val="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2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030303"/>
          <w:spacing w:val="1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13"/>
          <w:szCs w:val="13"/>
        </w:rPr>
        <w:t>  </w:t>
      </w:r>
      <w:r>
        <w:rPr>
          <w:rFonts w:cs="Arial" w:hAnsi="Arial" w:eastAsia="Arial" w:ascii="Arial"/>
          <w:color w:val="030303"/>
          <w:spacing w:val="8"/>
          <w:w w:val="92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ES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030303"/>
          <w:spacing w:val="1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3"/>
          <w:szCs w:val="13"/>
        </w:rPr>
        <w:t>0</w:t>
      </w:r>
      <w:r>
        <w:rPr>
          <w:rFonts w:cs="Arial" w:hAnsi="Arial" w:eastAsia="Arial" w:ascii="Arial"/>
          <w:color w:val="030303"/>
          <w:spacing w:val="0"/>
          <w:w w:val="106"/>
          <w:sz w:val="13"/>
          <w:szCs w:val="13"/>
        </w:rPr>
        <w:t>2</w:t>
      </w:r>
      <w:r>
        <w:rPr>
          <w:rFonts w:cs="Arial" w:hAnsi="Arial" w:eastAsia="Arial" w:ascii="Arial"/>
          <w:color w:val="030303"/>
          <w:spacing w:val="0"/>
          <w:w w:val="133"/>
          <w:sz w:val="13"/>
          <w:szCs w:val="13"/>
        </w:rPr>
        <w:t>/</w:t>
      </w:r>
      <w:r>
        <w:rPr>
          <w:rFonts w:cs="Arial" w:hAnsi="Arial" w:eastAsia="Arial" w:ascii="Arial"/>
          <w:color w:val="030303"/>
          <w:spacing w:val="0"/>
          <w:w w:val="92"/>
          <w:sz w:val="13"/>
          <w:szCs w:val="13"/>
        </w:rPr>
        <w:t>2</w:t>
      </w:r>
      <w:r>
        <w:rPr>
          <w:rFonts w:cs="Arial" w:hAnsi="Arial" w:eastAsia="Arial" w:ascii="Arial"/>
          <w:color w:val="030303"/>
          <w:spacing w:val="0"/>
          <w:w w:val="106"/>
          <w:sz w:val="13"/>
          <w:szCs w:val="13"/>
        </w:rPr>
        <w:t>0</w:t>
      </w:r>
      <w:r>
        <w:rPr>
          <w:rFonts w:cs="Arial" w:hAnsi="Arial" w:eastAsia="Arial" w:ascii="Arial"/>
          <w:color w:val="030303"/>
          <w:spacing w:val="0"/>
          <w:w w:val="79"/>
          <w:sz w:val="13"/>
          <w:szCs w:val="13"/>
        </w:rPr>
        <w:t>1</w:t>
      </w:r>
      <w:r>
        <w:rPr>
          <w:rFonts w:cs="Arial" w:hAnsi="Arial" w:eastAsia="Arial" w:ascii="Arial"/>
          <w:color w:val="030303"/>
          <w:spacing w:val="0"/>
          <w:w w:val="119"/>
          <w:sz w:val="13"/>
          <w:szCs w:val="13"/>
        </w:rPr>
        <w:t>9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030303"/>
          <w:spacing w:val="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2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030303"/>
          <w:spacing w:val="1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CN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030303"/>
          <w:spacing w:val="1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AS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030303"/>
          <w:spacing w:val="2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1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030303"/>
          <w:spacing w:val="2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RN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3"/>
          <w:szCs w:val="13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3"/>
          <w:szCs w:val="13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5"/>
          <w:w w:val="96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3"/>
          <w:szCs w:val="13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13"/>
          <w:szCs w:val="13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13"/>
          <w:szCs w:val="13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EP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3"/>
          <w:szCs w:val="13"/>
        </w:rPr>
        <w:t>.</w:t>
      </w:r>
      <w:r>
        <w:rPr>
          <w:rFonts w:cs="Arial" w:hAnsi="Arial" w:eastAsia="Arial" w:ascii="Arial"/>
          <w:color w:val="1D1D1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1D1D1D"/>
          <w:spacing w:val="2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2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13"/>
          <w:szCs w:val="13"/>
        </w:rPr>
        <w:t>L</w:t>
      </w:r>
      <w:r>
        <w:rPr>
          <w:rFonts w:cs="Arial" w:hAnsi="Arial" w:eastAsia="Arial" w:ascii="Arial"/>
          <w:color w:val="030303"/>
          <w:spacing w:val="24"/>
          <w:w w:val="96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7</w:t>
      </w:r>
      <w:r>
        <w:rPr>
          <w:rFonts w:cs="Arial" w:hAnsi="Arial" w:eastAsia="Arial" w:ascii="Arial"/>
          <w:color w:val="030303"/>
          <w:spacing w:val="1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VE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1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YO</w:t>
      </w:r>
      <w:r>
        <w:rPr>
          <w:rFonts w:cs="Arial" w:hAnsi="Arial" w:eastAsia="Arial" w:ascii="Arial"/>
          <w:color w:val="030303"/>
          <w:spacing w:val="3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40"/>
        <w:sectPr>
          <w:type w:val="continuous"/>
          <w:pgSz w:w="12040" w:h="15720"/>
          <w:pgMar w:top="1580" w:bottom="0" w:left="600" w:right="720"/>
          <w:cols w:num="2" w:equalWidth="off">
            <w:col w:w="1153" w:space="1377"/>
            <w:col w:w="8190"/>
          </w:cols>
        </w:sectPr>
      </w:pPr>
      <w:r>
        <w:rPr>
          <w:rFonts w:cs="Arial" w:hAnsi="Arial" w:eastAsia="Arial" w:ascii="Arial"/>
          <w:color w:val="030303"/>
          <w:w w:val="86"/>
          <w:sz w:val="13"/>
          <w:szCs w:val="13"/>
        </w:rPr>
        <w:t>2</w:t>
      </w:r>
      <w:r>
        <w:rPr>
          <w:rFonts w:cs="Arial" w:hAnsi="Arial" w:eastAsia="Arial" w:ascii="Arial"/>
          <w:color w:val="030303"/>
          <w:w w:val="106"/>
          <w:sz w:val="13"/>
          <w:szCs w:val="13"/>
        </w:rPr>
        <w:t>0</w:t>
      </w:r>
      <w:r>
        <w:rPr>
          <w:rFonts w:cs="Arial" w:hAnsi="Arial" w:eastAsia="Arial" w:ascii="Arial"/>
          <w:color w:val="030303"/>
          <w:w w:val="79"/>
          <w:sz w:val="13"/>
          <w:szCs w:val="13"/>
        </w:rPr>
        <w:t>1</w:t>
      </w:r>
      <w:r>
        <w:rPr>
          <w:rFonts w:cs="Arial" w:hAnsi="Arial" w:eastAsia="Arial" w:ascii="Arial"/>
          <w:color w:val="030303"/>
          <w:w w:val="126"/>
          <w:sz w:val="13"/>
          <w:szCs w:val="13"/>
        </w:rPr>
        <w:t>9</w:t>
      </w:r>
      <w:r>
        <w:rPr>
          <w:rFonts w:cs="Arial" w:hAnsi="Arial" w:eastAsia="Arial" w:ascii="Arial"/>
          <w:color w:val="03030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030303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030303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13"/>
          <w:szCs w:val="13"/>
        </w:rPr>
        <w:t>C</w:t>
      </w:r>
      <w:r>
        <w:rPr>
          <w:rFonts w:cs="Arial" w:hAnsi="Arial" w:eastAsia="Arial" w:ascii="Arial"/>
          <w:color w:val="030303"/>
          <w:spacing w:val="0"/>
          <w:w w:val="93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13"/>
          <w:szCs w:val="13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13"/>
          <w:szCs w:val="13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3"/>
          <w:szCs w:val="13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333333"/>
          <w:spacing w:val="0"/>
          <w:w w:val="93"/>
          <w:sz w:val="13"/>
          <w:szCs w:val="1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pict>
          <v:shape type="#_x0000_t75" style="position:absolute;margin-left:15.362pt;margin-top:720pt;width:128.657pt;height:46.08pt;mso-position-horizontal-relative:page;mso-position-vertical-relative:page;z-index:-471">
            <v:imagedata o:title="" r:id="rId41"/>
          </v:shape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87"/>
      </w:pPr>
      <w:r>
        <w:pict>
          <v:shape type="#_x0000_t75" style="position:absolute;margin-left:161.301pt;margin-top:6.72pt;width:62.4083pt;height:123.84pt;mso-position-horizontal-relative:page;mso-position-vertical-relative:paragraph;z-index:-472">
            <v:imagedata o:title="" r:id="rId42"/>
          </v:shape>
        </w:pict>
      </w:r>
      <w:r>
        <w:pict>
          <v:shape type="#_x0000_t75" style="width:103.694pt;height:58.56pt">
            <v:imagedata o:title="" r:id="rId4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type w:val="continuous"/>
      <w:pgSz w:w="12040" w:h="15720"/>
      <w:pgMar w:top="1580" w:bottom="0" w:left="600" w:right="72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09.892pt;margin-top:713.485pt;width:50.2336pt;height:8.6pt;mso-position-horizontal-relative:page;mso-position-vertical-relative:page;z-index:-49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3"/>
                    <w:szCs w:val="13"/>
                  </w:rPr>
                  <w:jc w:val="left"/>
                  <w:spacing w:before="5"/>
                  <w:ind w:left="20"/>
                </w:pPr>
                <w:r>
                  <w:rPr>
                    <w:rFonts w:cs="Arial" w:hAnsi="Arial" w:eastAsia="Arial" w:ascii="Arial"/>
                    <w:w w:val="83"/>
                    <w:sz w:val="13"/>
                    <w:szCs w:val="13"/>
                  </w:rPr>
                  <w:t>P</w:t>
                </w:r>
                <w:r>
                  <w:rPr>
                    <w:rFonts w:cs="Arial" w:hAnsi="Arial" w:eastAsia="Arial" w:ascii="Arial"/>
                    <w:w w:val="116"/>
                    <w:sz w:val="13"/>
                    <w:szCs w:val="13"/>
                  </w:rPr>
                  <w:t>Á</w:t>
                </w:r>
                <w:r>
                  <w:rPr>
                    <w:rFonts w:cs="Arial" w:hAnsi="Arial" w:eastAsia="Arial" w:ascii="Arial"/>
                    <w:w w:val="104"/>
                    <w:sz w:val="13"/>
                    <w:szCs w:val="13"/>
                  </w:rPr>
                  <w:t>G</w:t>
                </w:r>
                <w:r>
                  <w:rPr>
                    <w:rFonts w:cs="Arial" w:hAnsi="Arial" w:eastAsia="Arial" w:ascii="Arial"/>
                    <w:w w:val="106"/>
                    <w:sz w:val="13"/>
                    <w:szCs w:val="13"/>
                  </w:rPr>
                  <w:t>I</w:t>
                </w:r>
                <w:r>
                  <w:rPr>
                    <w:rFonts w:cs="Arial" w:hAnsi="Arial" w:eastAsia="Arial" w:ascii="Arial"/>
                    <w:w w:val="97"/>
                    <w:sz w:val="13"/>
                    <w:szCs w:val="13"/>
                  </w:rPr>
                  <w:t>N</w:t>
                </w:r>
                <w:r>
                  <w:rPr>
                    <w:rFonts w:cs="Arial" w:hAnsi="Arial" w:eastAsia="Arial" w:ascii="Arial"/>
                    <w:w w:val="116"/>
                    <w:sz w:val="13"/>
                    <w:szCs w:val="13"/>
                  </w:rPr>
                  <w:t>A</w:t>
                </w:r>
                <w:r>
                  <w:rPr>
                    <w:rFonts w:cs="Arial" w:hAnsi="Arial" w:eastAsia="Arial" w:ascii="Arial"/>
                    <w:spacing w:val="17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3"/>
                    <w:szCs w:val="13"/>
                  </w:rPr>
                  <w:t>3</w:t>
                </w:r>
                <w:r>
                  <w:rPr>
                    <w:rFonts w:cs="Arial" w:hAnsi="Arial" w:eastAsia="Arial" w:ascii="Arial"/>
                    <w:spacing w:val="7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3"/>
                    <w:szCs w:val="1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3"/>
                    <w:szCs w:val="13"/>
                  </w:rPr>
                  <w:t>E</w:t>
                </w:r>
                <w:r>
                  <w:rPr>
                    <w:rFonts w:cs="Arial" w:hAnsi="Arial" w:eastAsia="Arial" w:ascii="Arial"/>
                    <w:spacing w:val="3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3"/>
                    <w:szCs w:val="13"/>
                  </w:rPr>
                  <w:t>5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3"/>
                    <w:szCs w:val="1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09.068pt;margin-top:711.57pt;width:50.2464pt;height:8.8pt;mso-position-horizontal-relative:page;mso-position-vertical-relative:page;z-index:-49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3"/>
                    <w:szCs w:val="13"/>
                  </w:rPr>
                  <w:jc w:val="left"/>
                  <w:spacing w:before="8"/>
                  <w:ind w:left="20" w:right="-20"/>
                </w:pP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3"/>
                    <w:szCs w:val="13"/>
                  </w:rPr>
                  <w:t>P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3"/>
                    <w:szCs w:val="13"/>
                  </w:rPr>
                  <w:t>Á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3"/>
                    <w:szCs w:val="13"/>
                  </w:rPr>
                  <w:t>G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3"/>
                    <w:szCs w:val="13"/>
                  </w:rPr>
                  <w:t>I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3"/>
                    <w:szCs w:val="13"/>
                  </w:rPr>
                  <w:t>N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3"/>
                    <w:szCs w:val="13"/>
                  </w:rPr>
                  <w:t>A</w:t>
                </w:r>
                <w:r>
                  <w:rPr>
                    <w:rFonts w:cs="Arial" w:hAnsi="Arial" w:eastAsia="Arial" w:ascii="Arial"/>
                    <w:color w:val="030303"/>
                    <w:spacing w:val="33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3"/>
                    <w:szCs w:val="13"/>
                  </w:rPr>
                  <w:t>5</w:t>
                </w:r>
                <w:r>
                  <w:rPr>
                    <w:rFonts w:cs="Arial" w:hAnsi="Arial" w:eastAsia="Arial" w:ascii="Arial"/>
                    <w:color w:val="030303"/>
                    <w:spacing w:val="7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3"/>
                    <w:szCs w:val="13"/>
                  </w:rPr>
                  <w:t>D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3"/>
                    <w:szCs w:val="13"/>
                  </w:rPr>
                  <w:t>E</w:t>
                </w:r>
                <w:r>
                  <w:rPr>
                    <w:rFonts w:cs="Arial" w:hAnsi="Arial" w:eastAsia="Arial" w:ascii="Arial"/>
                    <w:color w:val="030303"/>
                    <w:spacing w:val="3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3"/>
                    <w:szCs w:val="13"/>
                  </w:rPr>
                  <w:t>5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3"/>
                    <w:szCs w:val="1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5.067pt;margin-top:66.6942pt;width:66.3494pt;height:11.7pt;mso-position-horizontal-relative:page;mso-position-vertical-relative:page;z-index:-49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9"/>
                    <w:szCs w:val="19"/>
                  </w:rPr>
                  <w:jc w:val="left"/>
                  <w:spacing w:lineRule="exact" w:line="200"/>
                  <w:ind w:left="20" w:right="-29"/>
                </w:pP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9"/>
                    <w:szCs w:val="19"/>
                  </w:rPr>
                  <w:t>C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9"/>
                    <w:szCs w:val="19"/>
                  </w:rPr>
                  <w:t>T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color w:val="030303"/>
                    <w:spacing w:val="39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9"/>
                    <w:szCs w:val="19"/>
                  </w:rPr>
                  <w:t>2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18"/>
                    <w:sz w:val="19"/>
                    <w:szCs w:val="19"/>
                  </w:rPr>
                  <w:t>/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5"/>
                    <w:sz w:val="19"/>
                    <w:szCs w:val="19"/>
                  </w:rPr>
                  <w:t>2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4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1"/>
                    <w:sz w:val="19"/>
                    <w:szCs w:val="19"/>
                  </w:rPr>
                  <w:t>1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22"/>
                    <w:sz w:val="19"/>
                    <w:szCs w:val="19"/>
                  </w:rPr>
                  <w:t>9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7.098pt;margin-top:65.0741pt;width:66.3327pt;height:12.3pt;mso-position-horizontal-relative:page;mso-position-vertical-relative:page;z-index:-49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20"/>
                  <w:ind w:left="20" w:right="-31"/>
                </w:pPr>
                <w:r>
                  <w:rPr>
                    <w:rFonts w:cs="Arial" w:hAnsi="Arial" w:eastAsia="Arial" w:ascii="Arial"/>
                    <w:color w:val="020202"/>
                    <w:spacing w:val="0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100"/>
                    <w:sz w:val="19"/>
                    <w:szCs w:val="19"/>
                  </w:rPr>
                  <w:t>C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100"/>
                    <w:sz w:val="19"/>
                    <w:szCs w:val="19"/>
                  </w:rPr>
                  <w:t>T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color w:val="020202"/>
                    <w:spacing w:val="34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91"/>
                    <w:sz w:val="20"/>
                    <w:szCs w:val="20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110"/>
                    <w:sz w:val="20"/>
                    <w:szCs w:val="20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112"/>
                    <w:sz w:val="20"/>
                    <w:szCs w:val="20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105"/>
                    <w:sz w:val="20"/>
                    <w:szCs w:val="20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86"/>
                    <w:sz w:val="20"/>
                    <w:szCs w:val="20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134"/>
                    <w:sz w:val="20"/>
                    <w:szCs w:val="20"/>
                  </w:rPr>
                  <w:t>9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3.574pt;margin-top:64.6394pt;width:65.8315pt;height:12.3pt;mso-position-horizontal-relative:page;mso-position-vertical-relative:page;z-index:-495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20"/>
                  <w:ind w:left="20" w:right="-31"/>
                </w:pPr>
                <w:r>
                  <w:rPr>
                    <w:rFonts w:cs="Arial" w:hAnsi="Arial" w:eastAsia="Arial" w:ascii="Arial"/>
                    <w:spacing w:val="0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9"/>
                    <w:szCs w:val="19"/>
                  </w:rPr>
                  <w:t>C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9"/>
                    <w:szCs w:val="19"/>
                  </w:rPr>
                  <w:t>T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spacing w:val="24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95"/>
                    <w:sz w:val="20"/>
                    <w:szCs w:val="20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5"/>
                    <w:sz w:val="20"/>
                    <w:szCs w:val="20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21"/>
                    <w:sz w:val="20"/>
                    <w:szCs w:val="20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95"/>
                    <w:sz w:val="20"/>
                    <w:szCs w:val="20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10"/>
                    <w:sz w:val="20"/>
                    <w:szCs w:val="20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86"/>
                    <w:sz w:val="20"/>
                    <w:szCs w:val="20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29"/>
                    <w:sz w:val="20"/>
                    <w:szCs w:val="20"/>
                  </w:rPr>
                  <w:t>9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4.316pt;margin-top:66.7013pt;width:66.3455pt;height:11.7pt;mso-position-horizontal-relative:page;mso-position-vertical-relative:page;z-index:-49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9"/>
                    <w:szCs w:val="19"/>
                  </w:rPr>
                  <w:jc w:val="left"/>
                  <w:spacing w:lineRule="exact" w:line="200"/>
                  <w:ind w:left="20" w:right="-29"/>
                </w:pP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9"/>
                    <w:szCs w:val="19"/>
                  </w:rPr>
                  <w:t>C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9"/>
                    <w:szCs w:val="19"/>
                  </w:rPr>
                  <w:t>T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color w:val="030303"/>
                    <w:spacing w:val="36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4"/>
                    <w:sz w:val="19"/>
                    <w:szCs w:val="19"/>
                  </w:rPr>
                  <w:t>2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18"/>
                    <w:sz w:val="19"/>
                    <w:szCs w:val="19"/>
                  </w:rPr>
                  <w:t>/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5"/>
                    <w:sz w:val="19"/>
                    <w:szCs w:val="19"/>
                  </w:rPr>
                  <w:t>2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1"/>
                    <w:sz w:val="19"/>
                    <w:szCs w:val="19"/>
                  </w:rPr>
                  <w:t>1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27"/>
                    <w:sz w:val="19"/>
                    <w:szCs w:val="19"/>
                  </w:rPr>
                  <w:t>9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2.746pt;margin-top:62.342pt;width:65.8485pt;height:11.5pt;mso-position-horizontal-relative:page;mso-position-vertical-relative:page;z-index:-49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9"/>
                    <w:szCs w:val="19"/>
                  </w:rPr>
                  <w:jc w:val="left"/>
                  <w:spacing w:lineRule="exact" w:line="200"/>
                  <w:ind w:left="20" w:right="-29"/>
                </w:pP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9"/>
                    <w:szCs w:val="19"/>
                  </w:rPr>
                  <w:t>C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9"/>
                    <w:szCs w:val="19"/>
                  </w:rPr>
                  <w:t>T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color w:val="030303"/>
                    <w:spacing w:val="24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0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4"/>
                    <w:sz w:val="19"/>
                    <w:szCs w:val="19"/>
                  </w:rPr>
                  <w:t>2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9"/>
                    <w:sz w:val="19"/>
                    <w:szCs w:val="19"/>
                  </w:rPr>
                  <w:t>/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5"/>
                    <w:sz w:val="19"/>
                    <w:szCs w:val="19"/>
                  </w:rPr>
                  <w:t>2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9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sz w:val="19"/>
                    <w:szCs w:val="19"/>
                  </w:rPr>
                  <w:t>1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22"/>
                    <w:sz w:val="19"/>
                    <w:szCs w:val="19"/>
                  </w:rPr>
                  <w:t>9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image" Target="media\image1.png"/><Relationship Id="rId7" Type="http://schemas.openxmlformats.org/officeDocument/2006/relationships/image" Target="media\image2.png"/><Relationship Id="rId8" Type="http://schemas.openxmlformats.org/officeDocument/2006/relationships/image" Target="media\image3.png"/><Relationship Id="rId9" Type="http://schemas.openxmlformats.org/officeDocument/2006/relationships/image" Target="media\image4.png"/><Relationship Id="rId10" Type="http://schemas.openxmlformats.org/officeDocument/2006/relationships/image" Target="media\image5.png"/><Relationship Id="rId11" Type="http://schemas.openxmlformats.org/officeDocument/2006/relationships/image" Target="media\image6.png"/><Relationship Id="rId12" Type="http://schemas.openxmlformats.org/officeDocument/2006/relationships/image" Target="media\image7.png"/><Relationship Id="rId13" Type="http://schemas.openxmlformats.org/officeDocument/2006/relationships/image" Target="media\image8.png"/><Relationship Id="rId14" Type="http://schemas.openxmlformats.org/officeDocument/2006/relationships/image" Target="media\image9.png"/><Relationship Id="rId15" Type="http://schemas.openxmlformats.org/officeDocument/2006/relationships/image" Target="media\image10.png"/><Relationship Id="rId16" Type="http://schemas.openxmlformats.org/officeDocument/2006/relationships/header" Target="header3.xml"/><Relationship Id="rId17" Type="http://schemas.openxmlformats.org/officeDocument/2006/relationships/header" Target="header4.xml"/><Relationship Id="rId18" Type="http://schemas.openxmlformats.org/officeDocument/2006/relationships/footer" Target="footer1.xml"/><Relationship Id="rId19" Type="http://schemas.openxmlformats.org/officeDocument/2006/relationships/image" Target="media\image11.png"/><Relationship Id="rId20" Type="http://schemas.openxmlformats.org/officeDocument/2006/relationships/image" Target="media\image12.png"/><Relationship Id="rId21" Type="http://schemas.openxmlformats.org/officeDocument/2006/relationships/image" Target="media\image13.png"/><Relationship Id="rId22" Type="http://schemas.openxmlformats.org/officeDocument/2006/relationships/image" Target="media\image14.png"/><Relationship Id="rId23" Type="http://schemas.openxmlformats.org/officeDocument/2006/relationships/image" Target="media\image15.png"/><Relationship Id="rId24" Type="http://schemas.openxmlformats.org/officeDocument/2006/relationships/image" Target="media\image16.png"/><Relationship Id="rId25" Type="http://schemas.openxmlformats.org/officeDocument/2006/relationships/footer" Target="footer2.xml"/><Relationship Id="rId26" Type="http://schemas.openxmlformats.org/officeDocument/2006/relationships/image" Target="media\image17.png"/><Relationship Id="rId27" Type="http://schemas.openxmlformats.org/officeDocument/2006/relationships/image" Target="media\image18.png"/><Relationship Id="rId28" Type="http://schemas.openxmlformats.org/officeDocument/2006/relationships/image" Target="media\image19.png"/><Relationship Id="rId29" Type="http://schemas.openxmlformats.org/officeDocument/2006/relationships/image" Target="media\image20.png"/><Relationship Id="rId30" Type="http://schemas.openxmlformats.org/officeDocument/2006/relationships/image" Target="media\image21.png"/><Relationship Id="rId31" Type="http://schemas.openxmlformats.org/officeDocument/2006/relationships/header" Target="header5.xml"/><Relationship Id="rId32" Type="http://schemas.openxmlformats.org/officeDocument/2006/relationships/footer" Target="footer3.xml"/><Relationship Id="rId33" Type="http://schemas.openxmlformats.org/officeDocument/2006/relationships/image" Target="media\image22.png"/><Relationship Id="rId34" Type="http://schemas.openxmlformats.org/officeDocument/2006/relationships/image" Target="media\image23.png"/><Relationship Id="rId35" Type="http://schemas.openxmlformats.org/officeDocument/2006/relationships/image" Target="media\image24.png"/><Relationship Id="rId36" Type="http://schemas.openxmlformats.org/officeDocument/2006/relationships/image" Target="media\image25.png"/><Relationship Id="rId37" Type="http://schemas.openxmlformats.org/officeDocument/2006/relationships/image" Target="media\image26.png"/><Relationship Id="rId38" Type="http://schemas.openxmlformats.org/officeDocument/2006/relationships/image" Target="media\image27.png"/><Relationship Id="rId39" Type="http://schemas.openxmlformats.org/officeDocument/2006/relationships/image" Target="media\image28.png"/><Relationship Id="rId40" Type="http://schemas.openxmlformats.org/officeDocument/2006/relationships/image" Target="media\image29.png"/><Relationship Id="rId41" Type="http://schemas.openxmlformats.org/officeDocument/2006/relationships/image" Target="media\image30.png"/><Relationship Id="rId42" Type="http://schemas.openxmlformats.org/officeDocument/2006/relationships/image" Target="media\image31.png"/><Relationship Id="rId43" Type="http://schemas.openxmlformats.org/officeDocument/2006/relationships/image" Target="media\image32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